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426AB" w:rsidRDefault="008F6689">
      <w:r w:rsidRPr="00A96D0B">
        <w:rPr>
          <w:noProof/>
        </w:rPr>
        <w:drawing>
          <wp:anchor distT="0" distB="0" distL="114300" distR="114300" simplePos="0" relativeHeight="251604992" behindDoc="1" locked="0" layoutInCell="1" allowOverlap="1" wp14:anchorId="17A87EC6" wp14:editId="36142123">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EndPr/>
      <w:sdtContent>
        <w:p w:rsidR="002A7523" w:rsidRDefault="002A7523"/>
        <w:p w:rsidR="002A7523" w:rsidRDefault="00161A35">
          <w:r w:rsidRPr="00D426AB">
            <w:rPr>
              <w:noProof/>
            </w:rPr>
            <mc:AlternateContent>
              <mc:Choice Requires="wps">
                <w:drawing>
                  <wp:anchor distT="0" distB="0" distL="114300" distR="114300" simplePos="0" relativeHeight="251609088" behindDoc="0" locked="0" layoutInCell="1" allowOverlap="1" wp14:anchorId="5E726FCF" wp14:editId="6738436B">
                    <wp:simplePos x="0" y="0"/>
                    <wp:positionH relativeFrom="column">
                      <wp:posOffset>-56515</wp:posOffset>
                    </wp:positionH>
                    <wp:positionV relativeFrom="paragraph">
                      <wp:posOffset>2457059</wp:posOffset>
                    </wp:positionV>
                    <wp:extent cx="4191000" cy="2171700"/>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0B83" w:rsidRDefault="00100B83" w:rsidP="00D426AB">
                                <w:pPr>
                                  <w:rPr>
                                    <w:sz w:val="200"/>
                                  </w:rPr>
                                </w:pPr>
                                <w:r>
                                  <w:rPr>
                                    <w:sz w:val="200"/>
                                  </w:rPr>
                                  <w:t>3</w:t>
                                </w:r>
                                <w:r w:rsidRPr="00C01145">
                                  <w:rPr>
                                    <w:sz w:val="200"/>
                                  </w:rPr>
                                  <w:t>º ESO</w:t>
                                </w:r>
                              </w:p>
                              <w:p w:rsidR="00100B83" w:rsidRPr="00161A35" w:rsidRDefault="00100B83" w:rsidP="00161A35">
                                <w:pPr>
                                  <w:jc w:val="center"/>
                                  <w:rPr>
                                    <w:b/>
                                    <w:sz w:val="72"/>
                                  </w:rPr>
                                </w:pPr>
                                <w:r w:rsidRPr="00161A35">
                                  <w:rPr>
                                    <w:b/>
                                    <w:sz w:val="72"/>
                                  </w:rPr>
                                  <w:t>ACADÉMICAS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726FCF" id="Rectangle 11" o:spid="_x0000_s1026" style="position:absolute;margin-left:-4.45pt;margin-top:193.45pt;width:330pt;height:171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" filled="f" stroked="f">
                    <v:path arrowok="t"/>
                    <v:textbox>
                      <w:txbxContent>
                        <w:p w:rsidR="00100B83" w:rsidRDefault="00100B83" w:rsidP="00D426AB">
                          <w:pPr>
                            <w:rPr>
                              <w:sz w:val="200"/>
                            </w:rPr>
                          </w:pPr>
                          <w:r>
                            <w:rPr>
                              <w:sz w:val="200"/>
                            </w:rPr>
                            <w:t>3</w:t>
                          </w:r>
                          <w:r w:rsidRPr="00C01145">
                            <w:rPr>
                              <w:sz w:val="200"/>
                            </w:rPr>
                            <w:t>º ESO</w:t>
                          </w:r>
                        </w:p>
                        <w:p w:rsidR="00100B83" w:rsidRPr="00161A35" w:rsidRDefault="00100B83" w:rsidP="00161A35">
                          <w:pPr>
                            <w:jc w:val="center"/>
                            <w:rPr>
                              <w:b/>
                              <w:sz w:val="72"/>
                            </w:rPr>
                          </w:pPr>
                          <w:r w:rsidRPr="00161A35">
                            <w:rPr>
                              <w:b/>
                              <w:sz w:val="72"/>
                            </w:rPr>
                            <w:t>ACADÉMICAS</w:t>
                          </w:r>
                        </w:p>
                      </w:txbxContent>
                    </v:textbox>
                  </v:rect>
                </w:pict>
              </mc:Fallback>
            </mc:AlternateContent>
          </w:r>
          <w:r w:rsidR="00975F67">
            <w:rPr>
              <w:noProof/>
            </w:rPr>
            <mc:AlternateContent>
              <mc:Choice Requires="wps">
                <w:drawing>
                  <wp:anchor distT="0" distB="0" distL="114300" distR="114300" simplePos="0" relativeHeight="252420096" behindDoc="0" locked="0" layoutInCell="1" allowOverlap="1">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rsidR="00100B83" w:rsidRPr="00975F67" w:rsidRDefault="00100B83">
                                <w:pPr>
                                  <w:rPr>
                                    <w:sz w:val="36"/>
                                  </w:rPr>
                                </w:pPr>
                                <w:r w:rsidRPr="00975F67">
                                  <w:rPr>
                                    <w:sz w:val="36"/>
                                  </w:rPr>
                                  <w:t>Nombre:____________________________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2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" filled="f" stroked="f" strokeweight=".5pt">
                    <v:textbox>
                      <w:txbxContent>
                        <w:p w:rsidR="00100B83" w:rsidRPr="00975F67" w:rsidRDefault="00100B83">
                          <w:pPr>
                            <w:rPr>
                              <w:sz w:val="36"/>
                            </w:rPr>
                          </w:pPr>
                          <w:r w:rsidRPr="00975F67">
                            <w:rPr>
                              <w:sz w:val="36"/>
                            </w:rPr>
                            <w:t>Nombre:____________________________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608064" behindDoc="0" locked="0" layoutInCell="1" allowOverlap="1" wp14:anchorId="07AA141D" wp14:editId="22D255C8">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0B83" w:rsidRPr="00F714AD" w:rsidRDefault="00100B83"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AA141D" id="Rectangle 12" o:spid="_x0000_s1028" style="position:absolute;margin-left:-17.4pt;margin-top:572.25pt;width:507.75pt;height:96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" filled="f" stroked="f">
                    <v:path arrowok="t"/>
                    <v:textbox>
                      <w:txbxContent>
                        <w:p w:rsidR="00100B83" w:rsidRPr="00F714AD" w:rsidRDefault="00100B83"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607040" behindDoc="0" locked="0" layoutInCell="1" allowOverlap="1" wp14:anchorId="433EF276" wp14:editId="60E86E82">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rsidR="00100B83" w:rsidRPr="001336CD" w:rsidRDefault="00100B83" w:rsidP="001336CD">
                                <w:pPr>
                                  <w:spacing w:before="240"/>
                                  <w:jc w:val="center"/>
                                  <w:rPr>
                                    <w:b/>
                                    <w:sz w:val="52"/>
                                    <w:szCs w:val="68"/>
                                  </w:rPr>
                                </w:pPr>
                                <w:r w:rsidRPr="001336CD">
                                  <w:rPr>
                                    <w:b/>
                                    <w:sz w:val="52"/>
                                    <w:szCs w:val="68"/>
                                  </w:rPr>
                                  <w:t xml:space="preserve">CUADERNILLO DE </w:t>
                                </w:r>
                                <w:r>
                                  <w:rPr>
                                    <w:b/>
                                    <w:sz w:val="52"/>
                                    <w:szCs w:val="68"/>
                                  </w:rPr>
                                  <w:t>TRABAJO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3EF276" id="Rectangle 9" o:spid="_x0000_s1029" style="position:absolute;margin-left:-13.5pt;margin-top:404.8pt;width:397.5pt;height:58.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">
                    <v:path arrowok="t"/>
                    <v:textbox>
                      <w:txbxContent>
                        <w:p w:rsidR="00100B83" w:rsidRPr="001336CD" w:rsidRDefault="00100B83" w:rsidP="001336CD">
                          <w:pPr>
                            <w:spacing w:before="240"/>
                            <w:jc w:val="center"/>
                            <w:rPr>
                              <w:b/>
                              <w:sz w:val="52"/>
                              <w:szCs w:val="68"/>
                            </w:rPr>
                          </w:pPr>
                          <w:r w:rsidRPr="001336CD">
                            <w:rPr>
                              <w:b/>
                              <w:sz w:val="52"/>
                              <w:szCs w:val="68"/>
                            </w:rPr>
                            <w:t xml:space="preserve">CUADERNILLO DE </w:t>
                          </w:r>
                          <w:r>
                            <w:rPr>
                              <w:b/>
                              <w:sz w:val="52"/>
                              <w:szCs w:val="68"/>
                            </w:rPr>
                            <w:t>TRABAJO</w:t>
                          </w:r>
                        </w:p>
                      </w:txbxContent>
                    </v:textbox>
                  </v:rect>
                </w:pict>
              </mc:Fallback>
            </mc:AlternateContent>
          </w:r>
          <w:r w:rsidR="002A7523">
            <w:br w:type="page"/>
          </w:r>
        </w:p>
      </w:sdtContent>
    </w:sdt>
    <w:p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rsidR="00FD46FB" w:rsidRPr="003512A7" w:rsidRDefault="003512A7" w:rsidP="003512A7">
      <w:pPr>
        <w:jc w:val="center"/>
        <w:rPr>
          <w:b/>
        </w:rPr>
      </w:pPr>
      <w:r w:rsidRPr="003512A7">
        <w:rPr>
          <w:b/>
        </w:rPr>
        <w:lastRenderedPageBreak/>
        <w:t>Departamento de Matemáticas – IES Melchor de Macanaz</w:t>
      </w:r>
    </w:p>
    <w:p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rsidR="003512A7" w:rsidRPr="003512A7" w:rsidRDefault="003512A7" w:rsidP="003512A7">
      <w:pPr>
        <w:pStyle w:val="NormalWeb"/>
        <w:jc w:val="center"/>
        <w:rPr>
          <w:sz w:val="21"/>
        </w:rPr>
      </w:pPr>
      <w:r w:rsidRPr="003512A7">
        <w:rPr>
          <w:noProof/>
          <w:sz w:val="21"/>
        </w:rPr>
        <w:drawing>
          <wp:inline distT="0" distB="0" distL="0" distR="0" wp14:anchorId="2BE30939" wp14:editId="256CF784">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rsidR="00D20632" w:rsidRDefault="003512A7" w:rsidP="003512A7">
      <w:pPr>
        <w:jc w:val="center"/>
      </w:pPr>
      <w:r w:rsidRPr="003512A7">
        <w:rPr>
          <w:noProof/>
        </w:rPr>
        <w:drawing>
          <wp:inline distT="0" distB="0" distL="0" distR="0" wp14:anchorId="4FFCD1AA" wp14:editId="1C13E70D">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3E6787" w:rsidP="003F1E7F">
      <w:pPr>
        <w:jc w:val="center"/>
        <w:rPr>
          <w:b/>
        </w:rPr>
      </w:pPr>
      <w:r>
        <w:rPr>
          <w:b/>
        </w:rPr>
        <w:t>Profesor</w:t>
      </w:r>
      <w:r w:rsidR="003F1E7F" w:rsidRPr="003F1E7F">
        <w:rPr>
          <w:b/>
        </w:rPr>
        <w:t>:</w:t>
      </w:r>
    </w:p>
    <w:p w:rsidR="00B47984" w:rsidRPr="003F1E7F" w:rsidRDefault="00B47984" w:rsidP="003F1E7F">
      <w:pPr>
        <w:jc w:val="center"/>
        <w:rPr>
          <w:b/>
        </w:rPr>
      </w:pPr>
    </w:p>
    <w:p w:rsidR="003F1E7F" w:rsidRDefault="003F1E7F" w:rsidP="003F1E7F">
      <w:pPr>
        <w:jc w:val="center"/>
      </w:pPr>
      <w:r>
        <w:t>…</w:t>
      </w:r>
      <w:r w:rsidR="00B47984">
        <w:t>…………………………………………………………………………………….</w:t>
      </w:r>
    </w:p>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Default="00D20632"/>
    <w:p w:rsidR="00D20632" w:rsidRPr="00932057" w:rsidRDefault="00932057" w:rsidP="00932057">
      <w:pPr>
        <w:jc w:val="center"/>
        <w:rPr>
          <w:b/>
        </w:rPr>
      </w:pPr>
      <w:r w:rsidRPr="00932057">
        <w:rPr>
          <w:b/>
        </w:rPr>
        <w:t>Materiales utilizados:</w:t>
      </w:r>
    </w:p>
    <w:p w:rsidR="00A41E2A" w:rsidRDefault="00A41E2A" w:rsidP="00A41E2A">
      <w:pPr>
        <w:jc w:val="center"/>
      </w:pPr>
      <w:r>
        <w:t>Ejercicios y problemas diseñados por Daniel Hernández</w:t>
      </w:r>
      <w:r w:rsidR="00975F67">
        <w:t xml:space="preserve"> (IES Melchor de Macanaz)</w:t>
      </w:r>
    </w:p>
    <w:p w:rsidR="00E87ADC" w:rsidRDefault="00A41E2A" w:rsidP="00E87ADC">
      <w:pPr>
        <w:jc w:val="center"/>
      </w:pPr>
      <w:r>
        <w:t>Material Creative Commons</w:t>
      </w:r>
      <w:r w:rsidR="007429FD">
        <w:t xml:space="preserve"> “Matemáticas 3</w:t>
      </w:r>
      <w:r>
        <w:t>º de ESO”</w:t>
      </w:r>
      <w:r w:rsidRPr="00A41E2A">
        <w:t xml:space="preserve"> (</w:t>
      </w:r>
      <w:hyperlink r:id="rId13" w:history="1">
        <w:r w:rsidR="00E40434" w:rsidRPr="001478FA">
          <w:rPr>
            <w:rStyle w:val="Hipervnculo"/>
            <w:szCs w:val="18"/>
          </w:rPr>
          <w:t>www.apuntesmareaverde.org.es</w:t>
        </w:r>
      </w:hyperlink>
      <w:r w:rsidRPr="00A41E2A">
        <w:t>)</w:t>
      </w:r>
    </w:p>
    <w:p w:rsidR="00E87ADC" w:rsidRDefault="00E87ADC" w:rsidP="00E87ADC">
      <w:pPr>
        <w:jc w:val="center"/>
      </w:pPr>
      <w:r>
        <w:t xml:space="preserve">Algunos problemas de </w:t>
      </w:r>
      <w:hyperlink r:id="rId14" w:history="1">
        <w:r w:rsidRPr="001478FA">
          <w:rPr>
            <w:rStyle w:val="Hipervnculo"/>
          </w:rPr>
          <w:t>http://selectividad.intergranada.com</w:t>
        </w:r>
      </w:hyperlink>
      <w:r>
        <w:t xml:space="preserve"> </w:t>
      </w:r>
      <w:r>
        <w:rPr>
          <w:rFonts w:ascii="Calibri" w:hAnsi="Calibri" w:cs="Calibri"/>
          <w:color w:val="FF0000"/>
          <w:sz w:val="12"/>
          <w:szCs w:val="12"/>
        </w:rPr>
        <w:t xml:space="preserve"> </w:t>
      </w:r>
    </w:p>
    <w:p w:rsidR="00E40434" w:rsidRDefault="00E40434" w:rsidP="00A41E2A">
      <w:pPr>
        <w:jc w:val="center"/>
      </w:pPr>
    </w:p>
    <w:p w:rsidR="00A41E2A" w:rsidRDefault="00A41E2A" w:rsidP="00A41E2A">
      <w:pPr>
        <w:jc w:val="center"/>
      </w:pPr>
    </w:p>
    <w:p w:rsidR="00D20632" w:rsidRDefault="00D20632"/>
    <w:p w:rsidR="00F4417A" w:rsidRDefault="00F4417A"/>
    <w:p w:rsidR="00F4417A" w:rsidRDefault="00F4417A">
      <w:pPr>
        <w:sectPr w:rsidR="00F4417A" w:rsidSect="00EF25BB">
          <w:pgSz w:w="11900" w:h="16840"/>
          <w:pgMar w:top="2036" w:right="720" w:bottom="720" w:left="720" w:header="708" w:footer="708" w:gutter="0"/>
          <w:pgNumType w:start="0"/>
          <w:cols w:space="708"/>
          <w:titlePg/>
          <w:docGrid w:linePitch="360"/>
        </w:sectPr>
      </w:pPr>
    </w:p>
    <w:p w:rsidR="00F4417A" w:rsidRDefault="00F4417A">
      <w:pPr>
        <w:sectPr w:rsidR="00F4417A" w:rsidSect="00F4417A">
          <w:type w:val="continuous"/>
          <w:pgSz w:w="11900" w:h="16840"/>
          <w:pgMar w:top="2036" w:right="720" w:bottom="720" w:left="720" w:header="708" w:footer="708" w:gutter="0"/>
          <w:pgNumType w:start="0"/>
          <w:cols w:space="708"/>
          <w:titlePg/>
          <w:docGrid w:linePitch="360"/>
        </w:sectPr>
      </w:pPr>
    </w:p>
    <w:p w:rsidR="00D20632" w:rsidRDefault="00D20632"/>
    <w:p w:rsidR="00D20632" w:rsidRDefault="00D20632"/>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F4417A" w:rsidRDefault="00F4417A"/>
    <w:p w:rsidR="00620CBF" w:rsidRDefault="00620CBF" w:rsidP="008F6689">
      <w:pPr>
        <w:jc w:val="center"/>
        <w:rPr>
          <w:b/>
          <w:sz w:val="32"/>
        </w:rPr>
      </w:pPr>
    </w:p>
    <w:p w:rsidR="00361E8B" w:rsidRPr="008F6689" w:rsidRDefault="008F6689" w:rsidP="008F6689">
      <w:pPr>
        <w:jc w:val="center"/>
        <w:rPr>
          <w:b/>
          <w:sz w:val="32"/>
        </w:rPr>
      </w:pPr>
      <w:r w:rsidRPr="008F6689">
        <w:rPr>
          <w:b/>
          <w:sz w:val="32"/>
        </w:rPr>
        <w:t>UNIDADES DEL CURSO:</w:t>
      </w:r>
    </w:p>
    <w:p w:rsidR="008F6689" w:rsidRDefault="008F6689"/>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7751CF" w:rsidRPr="005069EC" w:rsidTr="007751CF">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7751CF" w:rsidRPr="005069EC" w:rsidRDefault="008428F9" w:rsidP="007751CF">
            <w:pPr>
              <w:tabs>
                <w:tab w:val="left" w:pos="58"/>
              </w:tabs>
              <w:ind w:firstLine="112"/>
              <w:rPr>
                <w:b/>
              </w:rPr>
            </w:pPr>
            <w:hyperlink w:anchor="Unidad1_Naturales_Enteros_Potencias" w:history="1">
              <w:r w:rsidR="007751CF" w:rsidRPr="00B36BC9">
                <w:rPr>
                  <w:rStyle w:val="Hipervnculo"/>
                  <w:b/>
                  <w:sz w:val="32"/>
                </w:rPr>
                <w:t xml:space="preserve">UNIDAD 1. </w:t>
              </w:r>
              <w:r w:rsidR="00161A35">
                <w:rPr>
                  <w:rStyle w:val="Hipervnculo"/>
                  <w:b/>
                  <w:sz w:val="32"/>
                </w:rPr>
                <w:t>NÚMEROS REALES</w:t>
              </w:r>
              <w:r w:rsidR="00B07EA3" w:rsidRPr="00B36BC9">
                <w:rPr>
                  <w:rStyle w:val="Hipervnculo"/>
                  <w:b/>
                  <w:sz w:val="32"/>
                </w:rPr>
                <w:t>.</w:t>
              </w:r>
            </w:hyperlink>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Default="007751CF" w:rsidP="0016611C">
            <w:pPr>
              <w:spacing w:before="120" w:after="120"/>
              <w:rPr>
                <w:b/>
                <w:u w:val="single"/>
              </w:rPr>
            </w:pPr>
            <w:r w:rsidRPr="006F600F">
              <w:rPr>
                <w:b/>
                <w:u w:val="single"/>
              </w:rPr>
              <w:t>Comentario:</w:t>
            </w:r>
          </w:p>
          <w:p w:rsidR="007751CF" w:rsidRDefault="007751CF"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r w:rsidRPr="00C81E52">
              <w:rPr>
                <w:u w:val="single"/>
              </w:rPr>
              <w:t>Nota Unidad</w:t>
            </w:r>
          </w:p>
        </w:tc>
      </w:tr>
      <w:tr w:rsidR="007751CF"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7751CF" w:rsidRPr="006F600F" w:rsidRDefault="007751CF"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9B0DF5" w:rsidRDefault="007751CF"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7751CF" w:rsidRPr="00C81E52" w:rsidRDefault="007751CF" w:rsidP="0016611C">
            <w:pPr>
              <w:spacing w:before="240" w:after="120"/>
              <w:rPr>
                <w:u w:val="single"/>
              </w:rPr>
            </w:pPr>
          </w:p>
        </w:tc>
      </w:tr>
    </w:tbl>
    <w:p w:rsidR="007751CF" w:rsidRDefault="007751CF" w:rsidP="007751CF">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8428F9" w:rsidP="0016611C">
            <w:pPr>
              <w:tabs>
                <w:tab w:val="left" w:pos="58"/>
              </w:tabs>
              <w:ind w:firstLine="112"/>
              <w:rPr>
                <w:b/>
              </w:rPr>
            </w:pPr>
            <w:hyperlink w:anchor="Unidad2_Divisibilidad" w:history="1">
              <w:r w:rsidR="00361E8B" w:rsidRPr="0072330F">
                <w:rPr>
                  <w:rStyle w:val="Hipervnculo"/>
                  <w:b/>
                  <w:sz w:val="32"/>
                </w:rPr>
                <w:t xml:space="preserve">UNIDAD </w:t>
              </w:r>
              <w:r w:rsidR="00483642" w:rsidRPr="0072330F">
                <w:rPr>
                  <w:rStyle w:val="Hipervnculo"/>
                  <w:b/>
                  <w:sz w:val="32"/>
                </w:rPr>
                <w:t>2</w:t>
              </w:r>
              <w:r w:rsidR="00361E8B" w:rsidRPr="0072330F">
                <w:rPr>
                  <w:rStyle w:val="Hipervnculo"/>
                  <w:b/>
                  <w:sz w:val="32"/>
                </w:rPr>
                <w:t xml:space="preserve">. </w:t>
              </w:r>
              <w:r w:rsidR="00161A35">
                <w:rPr>
                  <w:rStyle w:val="Hipervnculo"/>
                  <w:b/>
                  <w:sz w:val="32"/>
                </w:rPr>
                <w:t>PROBLEMAS ARITMÉTICOS</w:t>
              </w:r>
              <w:r w:rsidR="00B07EA3" w:rsidRPr="0072330F">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8428F9" w:rsidP="0016611C">
            <w:pPr>
              <w:tabs>
                <w:tab w:val="left" w:pos="58"/>
              </w:tabs>
              <w:ind w:firstLine="112"/>
              <w:rPr>
                <w:b/>
              </w:rPr>
            </w:pPr>
            <w:hyperlink w:anchor="Unidad3_Numeros_Decimales" w:history="1">
              <w:r w:rsidR="00361E8B" w:rsidRPr="002F595E">
                <w:rPr>
                  <w:rStyle w:val="Hipervnculo"/>
                  <w:b/>
                  <w:sz w:val="32"/>
                </w:rPr>
                <w:t xml:space="preserve">UNIDAD </w:t>
              </w:r>
              <w:r w:rsidR="00483642" w:rsidRPr="002F595E">
                <w:rPr>
                  <w:rStyle w:val="Hipervnculo"/>
                  <w:b/>
                  <w:sz w:val="32"/>
                </w:rPr>
                <w:t>3</w:t>
              </w:r>
              <w:r w:rsidR="00361E8B" w:rsidRPr="002F595E">
                <w:rPr>
                  <w:rStyle w:val="Hipervnculo"/>
                  <w:b/>
                  <w:sz w:val="32"/>
                </w:rPr>
                <w:t xml:space="preserve">. </w:t>
              </w:r>
              <w:r w:rsidR="00161A35">
                <w:rPr>
                  <w:rStyle w:val="Hipervnculo"/>
                  <w:b/>
                  <w:sz w:val="32"/>
                </w:rPr>
                <w:t>SUCESIONES</w:t>
              </w:r>
              <w:r w:rsidR="00483642" w:rsidRPr="002F595E">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8428F9" w:rsidP="0016611C">
            <w:pPr>
              <w:tabs>
                <w:tab w:val="left" w:pos="58"/>
              </w:tabs>
              <w:ind w:firstLine="112"/>
              <w:rPr>
                <w:b/>
              </w:rPr>
            </w:pPr>
            <w:hyperlink w:anchor="Unidad4_Fracciones" w:history="1">
              <w:r w:rsidR="00361E8B" w:rsidRPr="007D43CC">
                <w:rPr>
                  <w:rStyle w:val="Hipervnculo"/>
                  <w:b/>
                  <w:sz w:val="32"/>
                </w:rPr>
                <w:t xml:space="preserve">UNIDAD </w:t>
              </w:r>
              <w:r w:rsidR="00483642" w:rsidRPr="007D43CC">
                <w:rPr>
                  <w:rStyle w:val="Hipervnculo"/>
                  <w:b/>
                  <w:sz w:val="32"/>
                </w:rPr>
                <w:t>4</w:t>
              </w:r>
              <w:r w:rsidR="00361E8B" w:rsidRPr="007D43CC">
                <w:rPr>
                  <w:rStyle w:val="Hipervnculo"/>
                  <w:b/>
                  <w:sz w:val="32"/>
                </w:rPr>
                <w:t xml:space="preserve">. </w:t>
              </w:r>
              <w:r w:rsidR="00161A35">
                <w:rPr>
                  <w:rStyle w:val="Hipervnculo"/>
                  <w:b/>
                  <w:sz w:val="32"/>
                </w:rPr>
                <w:t>LENGUAJE ALGEBRAICO. POLINOMIOS.</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8428F9" w:rsidP="0016611C">
            <w:pPr>
              <w:tabs>
                <w:tab w:val="left" w:pos="58"/>
              </w:tabs>
              <w:ind w:firstLine="112"/>
              <w:rPr>
                <w:b/>
              </w:rPr>
            </w:pPr>
            <w:hyperlink w:anchor="Unidad5_Proporcionalidad" w:history="1">
              <w:r w:rsidR="00361E8B" w:rsidRPr="00EA5BCE">
                <w:rPr>
                  <w:rStyle w:val="Hipervnculo"/>
                  <w:b/>
                  <w:sz w:val="32"/>
                </w:rPr>
                <w:t xml:space="preserve">UNIDAD </w:t>
              </w:r>
              <w:r w:rsidR="00483642" w:rsidRPr="00EA5BCE">
                <w:rPr>
                  <w:rStyle w:val="Hipervnculo"/>
                  <w:b/>
                  <w:sz w:val="32"/>
                </w:rPr>
                <w:t>5</w:t>
              </w:r>
              <w:r w:rsidR="00361E8B" w:rsidRPr="00EA5BCE">
                <w:rPr>
                  <w:rStyle w:val="Hipervnculo"/>
                  <w:b/>
                  <w:sz w:val="32"/>
                </w:rPr>
                <w:t xml:space="preserve">. </w:t>
              </w:r>
              <w:r w:rsidR="00AF62B7">
                <w:rPr>
                  <w:rStyle w:val="Hipervnculo"/>
                  <w:b/>
                  <w:sz w:val="32"/>
                </w:rPr>
                <w:t>ECUACIONES Y SISTEMAS</w:t>
              </w:r>
              <w:r w:rsidR="00156355">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p w:rsidR="00B07EA3" w:rsidRDefault="00B07EA3" w:rsidP="00361E8B">
      <w:pPr>
        <w:jc w:val="center"/>
        <w:rPr>
          <w:b/>
          <w:sz w:val="32"/>
        </w:rPr>
      </w:pPr>
    </w:p>
    <w:p w:rsidR="00F55135" w:rsidRDefault="00F55135" w:rsidP="00361E8B">
      <w:pPr>
        <w:jc w:val="center"/>
        <w:rPr>
          <w:b/>
          <w:sz w:val="32"/>
        </w:rPr>
      </w:pPr>
    </w:p>
    <w:p w:rsidR="00B07EA3" w:rsidRDefault="00B07EA3" w:rsidP="00361E8B">
      <w:pPr>
        <w:jc w:val="center"/>
        <w:rPr>
          <w:b/>
          <w:sz w:val="32"/>
        </w:rPr>
      </w:pPr>
    </w:p>
    <w:p w:rsidR="00855500" w:rsidRDefault="00855500"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8428F9" w:rsidP="0016611C">
            <w:pPr>
              <w:tabs>
                <w:tab w:val="left" w:pos="58"/>
              </w:tabs>
              <w:ind w:firstLine="112"/>
              <w:rPr>
                <w:b/>
              </w:rPr>
            </w:pPr>
            <w:hyperlink w:anchor="Unidad6_Algebra" w:history="1">
              <w:r w:rsidR="00361E8B" w:rsidRPr="00E925EC">
                <w:rPr>
                  <w:rStyle w:val="Hipervnculo"/>
                  <w:b/>
                  <w:sz w:val="32"/>
                </w:rPr>
                <w:t xml:space="preserve">UNIDAD </w:t>
              </w:r>
              <w:r w:rsidR="00B07EA3" w:rsidRPr="00E925EC">
                <w:rPr>
                  <w:rStyle w:val="Hipervnculo"/>
                  <w:b/>
                  <w:sz w:val="32"/>
                </w:rPr>
                <w:t>6</w:t>
              </w:r>
              <w:r w:rsidR="00361E8B" w:rsidRPr="00E925EC">
                <w:rPr>
                  <w:rStyle w:val="Hipervnculo"/>
                  <w:b/>
                  <w:sz w:val="32"/>
                </w:rPr>
                <w:t xml:space="preserve">. </w:t>
              </w:r>
              <w:r w:rsidR="00BA57D1">
                <w:rPr>
                  <w:rStyle w:val="Hipervnculo"/>
                  <w:b/>
                  <w:sz w:val="32"/>
                </w:rPr>
                <w:t>FUNCIONES</w:t>
              </w:r>
              <w:r w:rsidR="00B07EA3" w:rsidRPr="00E925EC">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8428F9" w:rsidP="0016611C">
            <w:pPr>
              <w:tabs>
                <w:tab w:val="left" w:pos="58"/>
              </w:tabs>
              <w:ind w:firstLine="112"/>
              <w:rPr>
                <w:b/>
              </w:rPr>
            </w:pPr>
            <w:hyperlink w:anchor="Unidad7_Geometria" w:history="1">
              <w:r w:rsidR="00361E8B" w:rsidRPr="00546370">
                <w:rPr>
                  <w:rStyle w:val="Hipervnculo"/>
                  <w:b/>
                  <w:sz w:val="32"/>
                </w:rPr>
                <w:t xml:space="preserve">UNIDAD </w:t>
              </w:r>
              <w:r w:rsidR="00B07EA3" w:rsidRPr="00546370">
                <w:rPr>
                  <w:rStyle w:val="Hipervnculo"/>
                  <w:b/>
                  <w:sz w:val="32"/>
                </w:rPr>
                <w:t>7</w:t>
              </w:r>
              <w:r w:rsidR="00361E8B" w:rsidRPr="00546370">
                <w:rPr>
                  <w:rStyle w:val="Hipervnculo"/>
                  <w:b/>
                  <w:sz w:val="32"/>
                </w:rPr>
                <w:t>.</w:t>
              </w:r>
              <w:r w:rsidR="00632F5D">
                <w:rPr>
                  <w:rStyle w:val="Hipervnculo"/>
                  <w:b/>
                  <w:sz w:val="32"/>
                </w:rPr>
                <w:t xml:space="preserve"> </w:t>
              </w:r>
              <w:r w:rsidR="00F67A9F">
                <w:rPr>
                  <w:rStyle w:val="Hipervnculo"/>
                  <w:b/>
                  <w:sz w:val="32"/>
                </w:rPr>
                <w:t xml:space="preserve">LUGARES GEOMÉTRICOS. POLÍGONOS. </w:t>
              </w:r>
              <w:r w:rsidR="00940F40">
                <w:rPr>
                  <w:rStyle w:val="Hipervnculo"/>
                  <w:b/>
                  <w:sz w:val="32"/>
                </w:rPr>
                <w:t>SEMEJANZA.</w:t>
              </w:r>
              <w:r w:rsidR="00F67A9F">
                <w:rPr>
                  <w:rStyle w:val="Hipervnculo"/>
                  <w:b/>
                  <w:sz w:val="32"/>
                </w:rPr>
                <w:t>CUERPOS GEOMÉTRICOS</w:t>
              </w:r>
              <w:r w:rsidR="00632F5D">
                <w:rPr>
                  <w:rStyle w:val="Hipervnculo"/>
                  <w:b/>
                  <w:sz w:val="32"/>
                </w:rPr>
                <w:t>.</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8428F9" w:rsidP="0016611C">
            <w:pPr>
              <w:tabs>
                <w:tab w:val="left" w:pos="58"/>
              </w:tabs>
              <w:ind w:firstLine="112"/>
              <w:rPr>
                <w:b/>
              </w:rPr>
            </w:pPr>
            <w:hyperlink w:anchor="Unidad8_Funciones" w:history="1">
              <w:r w:rsidR="00361E8B" w:rsidRPr="003941E6">
                <w:rPr>
                  <w:rStyle w:val="Hipervnculo"/>
                  <w:b/>
                  <w:sz w:val="32"/>
                </w:rPr>
                <w:t xml:space="preserve">UNIDAD </w:t>
              </w:r>
              <w:r w:rsidR="00B07EA3" w:rsidRPr="003941E6">
                <w:rPr>
                  <w:rStyle w:val="Hipervnculo"/>
                  <w:b/>
                  <w:sz w:val="32"/>
                </w:rPr>
                <w:t xml:space="preserve">8. </w:t>
              </w:r>
              <w:r w:rsidR="00F67A9F">
                <w:rPr>
                  <w:rStyle w:val="Hipervnculo"/>
                  <w:b/>
                  <w:sz w:val="32"/>
                </w:rPr>
                <w:t>TRASLACIONES, GIROS Y SIMETRÍAS.</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61E8B" w:rsidRPr="005069EC" w:rsidRDefault="008428F9" w:rsidP="0016611C">
            <w:pPr>
              <w:tabs>
                <w:tab w:val="left" w:pos="58"/>
              </w:tabs>
              <w:ind w:firstLine="112"/>
              <w:rPr>
                <w:b/>
              </w:rPr>
            </w:pPr>
            <w:hyperlink w:anchor="Unidad9_Estadistica_Probabilidad" w:history="1">
              <w:r w:rsidR="00361E8B" w:rsidRPr="0063131B">
                <w:rPr>
                  <w:rStyle w:val="Hipervnculo"/>
                  <w:b/>
                  <w:sz w:val="32"/>
                </w:rPr>
                <w:t xml:space="preserve">UNIDAD </w:t>
              </w:r>
              <w:r w:rsidR="00B07EA3" w:rsidRPr="0063131B">
                <w:rPr>
                  <w:rStyle w:val="Hipervnculo"/>
                  <w:b/>
                  <w:sz w:val="32"/>
                </w:rPr>
                <w:t>9</w:t>
              </w:r>
              <w:r w:rsidR="00361E8B" w:rsidRPr="0063131B">
                <w:rPr>
                  <w:rStyle w:val="Hipervnculo"/>
                  <w:b/>
                  <w:sz w:val="32"/>
                </w:rPr>
                <w:t xml:space="preserve">. </w:t>
              </w:r>
              <w:r w:rsidR="00F67A9F">
                <w:rPr>
                  <w:rStyle w:val="Hipervnculo"/>
                  <w:b/>
                  <w:sz w:val="32"/>
                </w:rPr>
                <w:t xml:space="preserve">ESTADÍSTICA Y </w:t>
              </w:r>
              <w:r w:rsidR="00632F5D">
                <w:rPr>
                  <w:rStyle w:val="Hipervnculo"/>
                  <w:b/>
                  <w:sz w:val="32"/>
                </w:rPr>
                <w:t>PROBABILIDAD</w:t>
              </w:r>
              <w:r w:rsidR="00174C7A">
                <w:rPr>
                  <w:rStyle w:val="Hipervnculo"/>
                  <w:b/>
                  <w:sz w:val="32"/>
                </w:rPr>
                <w:t>.</w:t>
              </w:r>
              <w:r w:rsidR="00B07EA3" w:rsidRPr="0063131B">
                <w:rPr>
                  <w:rStyle w:val="Hipervnculo"/>
                  <w:b/>
                  <w:sz w:val="32"/>
                </w:rPr>
                <w:t xml:space="preserve"> </w:t>
              </w:r>
            </w:hyperlink>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Default="00361E8B" w:rsidP="0016611C">
            <w:pPr>
              <w:spacing w:before="120" w:after="120"/>
              <w:rPr>
                <w:b/>
                <w:u w:val="single"/>
              </w:rPr>
            </w:pPr>
            <w:r w:rsidRPr="006F600F">
              <w:rPr>
                <w:b/>
                <w:u w:val="single"/>
              </w:rPr>
              <w:t>Comentario:</w:t>
            </w:r>
          </w:p>
          <w:p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r w:rsidRPr="00C81E52">
              <w:rPr>
                <w:u w:val="single"/>
              </w:rPr>
              <w:t>Nota Unidad</w:t>
            </w:r>
          </w:p>
        </w:tc>
      </w:tr>
      <w:tr w:rsidR="00361E8B" w:rsidRPr="00C81E52"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rsidR="00361E8B" w:rsidRPr="00C81E52" w:rsidRDefault="00361E8B" w:rsidP="0016611C">
            <w:pPr>
              <w:spacing w:before="240" w:after="120"/>
              <w:rPr>
                <w:u w:val="single"/>
              </w:rPr>
            </w:pPr>
          </w:p>
        </w:tc>
      </w:tr>
    </w:tbl>
    <w:p w:rsidR="00361E8B" w:rsidRDefault="00361E8B" w:rsidP="00361E8B">
      <w:pPr>
        <w:jc w:val="center"/>
        <w:rPr>
          <w:b/>
          <w:sz w:val="32"/>
        </w:rPr>
      </w:pPr>
    </w:p>
    <w:p w:rsidR="00361E8B" w:rsidRPr="00D20632" w:rsidRDefault="00361E8B" w:rsidP="00D20632">
      <w:pPr>
        <w:jc w:val="both"/>
        <w:rPr>
          <w:b/>
        </w:rPr>
      </w:pPr>
    </w:p>
    <w:p w:rsidR="00361E8B" w:rsidRDefault="00361E8B"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5A5ABE" w:rsidRDefault="005A5ABE" w:rsidP="007751CF">
      <w:pPr>
        <w:jc w:val="center"/>
        <w:rPr>
          <w:b/>
          <w:sz w:val="32"/>
        </w:rPr>
      </w:pPr>
    </w:p>
    <w:p w:rsidR="00361E8B" w:rsidRDefault="00361E8B" w:rsidP="007751CF">
      <w:pPr>
        <w:jc w:val="center"/>
        <w:rPr>
          <w:b/>
          <w:sz w:val="32"/>
        </w:rPr>
      </w:pPr>
    </w:p>
    <w:p w:rsidR="007751CF" w:rsidRDefault="007751CF">
      <w:pPr>
        <w:sectPr w:rsidR="007751CF" w:rsidSect="00F4417A">
          <w:type w:val="continuous"/>
          <w:pgSz w:w="11900" w:h="16840"/>
          <w:pgMar w:top="2036" w:right="720" w:bottom="720" w:left="720" w:header="708" w:footer="708" w:gutter="0"/>
          <w:pgNumType w:start="0"/>
          <w:cols w:space="708"/>
          <w:titlePg/>
          <w:docGrid w:linePitch="360"/>
        </w:sectPr>
      </w:pPr>
    </w:p>
    <w:p w:rsidR="008E4500" w:rsidRPr="00A62B6B" w:rsidRDefault="008E4500" w:rsidP="008E4500">
      <w:pPr>
        <w:spacing w:after="120"/>
        <w:jc w:val="center"/>
        <w:rPr>
          <w:b/>
        </w:rPr>
      </w:pPr>
      <w:bookmarkStart w:id="0" w:name="Unidad1_Naturales_Enteros_Potencias"/>
      <w:bookmarkEnd w:id="0"/>
      <w:r w:rsidRPr="00B33C06">
        <w:rPr>
          <w:b/>
          <w:sz w:val="32"/>
        </w:rPr>
        <w:lastRenderedPageBreak/>
        <w:t xml:space="preserve">UNIDAD 1. </w:t>
      </w:r>
      <w:r w:rsidR="00632F5D">
        <w:rPr>
          <w:b/>
          <w:sz w:val="32"/>
        </w:rPr>
        <w:t>NÚMEROS REALES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E4500" w:rsidRPr="00B2293E" w:rsidTr="008E4500">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E4500" w:rsidRPr="005069EC" w:rsidRDefault="008E4500" w:rsidP="008E4500">
            <w:pPr>
              <w:spacing w:before="120" w:after="120"/>
              <w:ind w:left="30"/>
              <w:jc w:val="center"/>
              <w:rPr>
                <w:b/>
              </w:rPr>
            </w:pPr>
            <w:r>
              <w:rPr>
                <w:b/>
              </w:rPr>
              <w:t>Estándares que se van a evaluar en esta unidad</w:t>
            </w:r>
          </w:p>
        </w:tc>
      </w:tr>
      <w:tr w:rsidR="008E4500" w:rsidRPr="00B2293E" w:rsidTr="008E4500">
        <w:trPr>
          <w:trHeight w:val="1648"/>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65660C" w:rsidRDefault="0065660C" w:rsidP="0065660C">
            <w:pPr>
              <w:pStyle w:val="NormalWeb"/>
              <w:shd w:val="clear" w:color="auto" w:fill="FFFFFF"/>
              <w:spacing w:before="0" w:beforeAutospacing="0" w:after="120" w:afterAutospacing="0"/>
              <w:ind w:left="40"/>
              <w:rPr>
                <w:rFonts w:cstheme="minorHAnsi"/>
              </w:rPr>
            </w:pPr>
            <w:r w:rsidRPr="009A373C">
              <w:rPr>
                <w:rFonts w:cstheme="minorHAnsi"/>
                <w:b/>
              </w:rPr>
              <w:t>B2.C1.5.</w:t>
            </w:r>
            <w:r w:rsidRPr="009A373C">
              <w:rPr>
                <w:rFonts w:cstheme="minorHAnsi"/>
              </w:rPr>
              <w:t xml:space="preserve"> Opera con números enteros, decimales y fraccionarios respetando la jerarquía de las </w:t>
            </w:r>
            <w:r w:rsidR="00605FC5">
              <w:rPr>
                <w:rFonts w:cstheme="minorHAnsi"/>
              </w:rPr>
              <w:t>o</w:t>
            </w:r>
            <w:r w:rsidRPr="009A373C">
              <w:rPr>
                <w:rFonts w:cstheme="minorHAnsi"/>
              </w:rPr>
              <w:t>peraciones</w:t>
            </w:r>
          </w:p>
          <w:p w:rsidR="0065660C" w:rsidRDefault="0065660C" w:rsidP="0065660C">
            <w:pPr>
              <w:pStyle w:val="NormalWeb"/>
              <w:shd w:val="clear" w:color="auto" w:fill="FFFFFF"/>
              <w:spacing w:before="0" w:beforeAutospacing="0" w:after="120" w:afterAutospacing="0"/>
              <w:ind w:left="40"/>
              <w:rPr>
                <w:rFonts w:cstheme="minorHAnsi"/>
              </w:rPr>
            </w:pPr>
            <w:r w:rsidRPr="004816C0">
              <w:rPr>
                <w:rFonts w:cstheme="minorHAnsi"/>
                <w:b/>
              </w:rPr>
              <w:t>B2.C1.1.</w:t>
            </w:r>
            <w:r w:rsidRPr="004816C0">
              <w:rPr>
                <w:rFonts w:cstheme="minorHAnsi"/>
              </w:rPr>
              <w:t xml:space="preserve"> </w:t>
            </w:r>
            <w:r>
              <w:rPr>
                <w:rFonts w:cstheme="minorHAnsi"/>
              </w:rPr>
              <w:t>Reconoce</w:t>
            </w:r>
            <w:r w:rsidRPr="004816C0">
              <w:rPr>
                <w:rFonts w:cstheme="minorHAnsi"/>
              </w:rPr>
              <w:t xml:space="preserve"> los distintos tipos de números, los </w:t>
            </w:r>
            <w:r>
              <w:rPr>
                <w:rFonts w:cstheme="minorHAnsi"/>
              </w:rPr>
              <w:t>sabe</w:t>
            </w:r>
            <w:r w:rsidRPr="004816C0">
              <w:rPr>
                <w:rFonts w:cstheme="minorHAnsi"/>
              </w:rPr>
              <w:t xml:space="preserve"> representar y los emplea para la resolución de problemas de la vida cotidiana.</w:t>
            </w:r>
          </w:p>
          <w:p w:rsidR="0065660C" w:rsidRDefault="0065660C" w:rsidP="0065660C">
            <w:pPr>
              <w:pStyle w:val="NormalWeb"/>
              <w:shd w:val="clear" w:color="auto" w:fill="FFFFFF"/>
              <w:spacing w:before="0" w:beforeAutospacing="0" w:after="120" w:afterAutospacing="0"/>
              <w:ind w:left="40"/>
              <w:rPr>
                <w:lang w:eastAsia="ar-SA"/>
              </w:rPr>
            </w:pPr>
            <w:r w:rsidRPr="009A373C">
              <w:rPr>
                <w:rFonts w:cstheme="minorHAnsi"/>
                <w:b/>
              </w:rPr>
              <w:t>B2.C1.2.</w:t>
            </w:r>
            <w:r w:rsidRPr="009A373C">
              <w:rPr>
                <w:rFonts w:cstheme="minorHAnsi"/>
              </w:rPr>
              <w:t xml:space="preserve"> </w:t>
            </w:r>
            <w:r w:rsidRPr="007A0565">
              <w:rPr>
                <w:lang w:eastAsia="ar-SA"/>
              </w:rPr>
              <w:t>Distingue</w:t>
            </w:r>
            <w:r>
              <w:rPr>
                <w:lang w:eastAsia="ar-SA"/>
              </w:rPr>
              <w:t xml:space="preserve"> los tipos de decimales. Sabe pasar de fracción a decimal y a la inversa obteniendo </w:t>
            </w:r>
            <w:r w:rsidRPr="007A0565">
              <w:rPr>
                <w:lang w:eastAsia="ar-SA"/>
              </w:rPr>
              <w:t>su fracción generatriz.</w:t>
            </w:r>
          </w:p>
          <w:p w:rsidR="0065660C" w:rsidRDefault="0065660C" w:rsidP="0065660C">
            <w:pPr>
              <w:pStyle w:val="NormalWeb"/>
              <w:shd w:val="clear" w:color="auto" w:fill="FFFFFF"/>
              <w:spacing w:before="0" w:beforeAutospacing="0" w:after="120" w:afterAutospacing="0"/>
              <w:ind w:left="40"/>
              <w:rPr>
                <w:rFonts w:cstheme="minorHAnsi"/>
              </w:rPr>
            </w:pPr>
            <w:r w:rsidRPr="009A373C">
              <w:rPr>
                <w:rFonts w:cstheme="minorHAnsi"/>
                <w:b/>
              </w:rPr>
              <w:t>B2.C1.3.</w:t>
            </w:r>
            <w:r w:rsidRPr="009A373C">
              <w:rPr>
                <w:rFonts w:cstheme="minorHAnsi"/>
              </w:rPr>
              <w:t xml:space="preserve"> Expresa números en notación científica</w:t>
            </w:r>
            <w:r>
              <w:rPr>
                <w:rFonts w:cstheme="minorHAnsi"/>
              </w:rPr>
              <w:t xml:space="preserve">, </w:t>
            </w:r>
            <w:r w:rsidRPr="009A373C">
              <w:rPr>
                <w:rFonts w:cstheme="minorHAnsi"/>
              </w:rPr>
              <w:t>opera con ellos y los utiliza en problemas</w:t>
            </w:r>
            <w:r>
              <w:rPr>
                <w:rFonts w:cstheme="minorHAnsi"/>
              </w:rPr>
              <w:t>.</w:t>
            </w:r>
          </w:p>
          <w:p w:rsidR="0065660C" w:rsidRPr="009A373C" w:rsidRDefault="0065660C" w:rsidP="0065660C">
            <w:pPr>
              <w:pStyle w:val="NormalWeb"/>
              <w:shd w:val="clear" w:color="auto" w:fill="FFFFFF"/>
              <w:spacing w:before="0" w:beforeAutospacing="0" w:after="120" w:afterAutospacing="0"/>
              <w:ind w:left="40"/>
              <w:rPr>
                <w:rFonts w:cstheme="minorHAnsi"/>
              </w:rPr>
            </w:pPr>
            <w:r w:rsidRPr="009A373C">
              <w:rPr>
                <w:rFonts w:cstheme="minorHAnsi"/>
                <w:b/>
              </w:rPr>
              <w:t>B2.C1.4.</w:t>
            </w:r>
            <w:r w:rsidRPr="009A373C">
              <w:rPr>
                <w:rFonts w:cstheme="minorHAnsi"/>
              </w:rPr>
              <w:t xml:space="preserve"> </w:t>
            </w:r>
            <w:r>
              <w:rPr>
                <w:rFonts w:cstheme="minorHAnsi"/>
              </w:rPr>
              <w:t>Aproximaciones y errores.</w:t>
            </w:r>
            <w:r w:rsidRPr="009A373C">
              <w:rPr>
                <w:rFonts w:cstheme="minorHAnsi"/>
              </w:rPr>
              <w:t xml:space="preserve"> </w:t>
            </w:r>
          </w:p>
          <w:p w:rsidR="009A373C" w:rsidRPr="005F7C9C" w:rsidRDefault="0065660C" w:rsidP="0065660C">
            <w:pPr>
              <w:pStyle w:val="NormalWeb"/>
              <w:shd w:val="clear" w:color="auto" w:fill="FFFFFF"/>
              <w:spacing w:before="0" w:beforeAutospacing="0" w:after="120" w:afterAutospacing="0"/>
              <w:ind w:left="40"/>
              <w:rPr>
                <w:rFonts w:cstheme="minorHAnsi"/>
              </w:rPr>
            </w:pPr>
            <w:r>
              <w:rPr>
                <w:b/>
                <w:lang w:eastAsia="ar-SA"/>
              </w:rPr>
              <w:t xml:space="preserve">B2.C2.1. </w:t>
            </w:r>
            <w:r>
              <w:rPr>
                <w:lang w:eastAsia="ar-SA"/>
              </w:rPr>
              <w:t>Potencias y raíces</w:t>
            </w:r>
            <w:r w:rsidR="001C433D">
              <w:rPr>
                <w:lang w:eastAsia="ar-SA"/>
              </w:rPr>
              <w:t xml:space="preserve"> </w:t>
            </w:r>
          </w:p>
        </w:tc>
      </w:tr>
    </w:tbl>
    <w:p w:rsidR="00984C51" w:rsidRPr="00984C51" w:rsidRDefault="00BA7000" w:rsidP="005F7C9C">
      <w:pPr>
        <w:spacing w:before="120" w:after="120"/>
        <w:rPr>
          <w:u w:val="single"/>
        </w:rPr>
      </w:pPr>
      <w:r w:rsidRPr="00984C51">
        <w:rPr>
          <w:noProof/>
          <w:u w:val="single"/>
        </w:rPr>
        <mc:AlternateContent>
          <mc:Choice Requires="wps">
            <w:drawing>
              <wp:anchor distT="0" distB="0" distL="114300" distR="114300" simplePos="0" relativeHeight="253911040" behindDoc="0" locked="0" layoutInCell="1" allowOverlap="1" wp14:anchorId="4F40C7AB" wp14:editId="0338BE98">
                <wp:simplePos x="0" y="0"/>
                <wp:positionH relativeFrom="column">
                  <wp:posOffset>-116205</wp:posOffset>
                </wp:positionH>
                <wp:positionV relativeFrom="paragraph">
                  <wp:posOffset>360045</wp:posOffset>
                </wp:positionV>
                <wp:extent cx="3352800" cy="1322705"/>
                <wp:effectExtent l="0" t="0" r="12700" b="10795"/>
                <wp:wrapNone/>
                <wp:docPr id="4" name="Rectángulo redondeado 4"/>
                <wp:cNvGraphicFramePr/>
                <a:graphic xmlns:a="http://schemas.openxmlformats.org/drawingml/2006/main">
                  <a:graphicData uri="http://schemas.microsoft.com/office/word/2010/wordprocessingShape">
                    <wps:wsp>
                      <wps:cNvSpPr/>
                      <wps:spPr>
                        <a:xfrm>
                          <a:off x="0" y="0"/>
                          <a:ext cx="3352800" cy="1322705"/>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100B83" w:rsidRPr="00C9152B" w:rsidRDefault="00100B83" w:rsidP="00D610E2">
                            <w:r>
                              <w:rPr>
                                <w:b/>
                              </w:rPr>
                              <w:t>1</w:t>
                            </w:r>
                            <w:r w:rsidRPr="00C9152B">
                              <w:rPr>
                                <w:b/>
                              </w:rPr>
                              <w:t xml:space="preserve">. MCM y MCD. </w:t>
                            </w:r>
                            <w:r w:rsidRPr="00C9152B">
                              <w:t>Descomponer factorialmente.</w:t>
                            </w:r>
                          </w:p>
                          <w:p w:rsidR="00100B83" w:rsidRPr="00C9152B" w:rsidRDefault="00100B83" w:rsidP="00D610E2">
                            <w:r w:rsidRPr="00C9152B">
                              <w:t xml:space="preserve">- </w:t>
                            </w:r>
                            <w:r w:rsidRPr="00C9152B">
                              <w:rPr>
                                <w:b/>
                              </w:rPr>
                              <w:t>MCM</w:t>
                            </w:r>
                            <w:r w:rsidRPr="00C9152B">
                              <w:t>. Tomar comunes y no comunes al mayor exponente.</w:t>
                            </w:r>
                          </w:p>
                          <w:p w:rsidR="00100B83" w:rsidRPr="00C9152B" w:rsidRDefault="00100B83" w:rsidP="00605FC5">
                            <w:r w:rsidRPr="00C9152B">
                              <w:t xml:space="preserve">- </w:t>
                            </w:r>
                            <w:r w:rsidRPr="00C9152B">
                              <w:rPr>
                                <w:b/>
                              </w:rPr>
                              <w:t>MCD</w:t>
                            </w:r>
                            <w:r w:rsidRPr="00C9152B">
                              <w:t>. Tomar comunes al menor exponente.</w:t>
                            </w:r>
                          </w:p>
                          <w:p w:rsidR="00100B83" w:rsidRPr="00C9152B" w:rsidRDefault="00100B83" w:rsidP="00D610E2">
                            <w:pPr>
                              <w:jc w:val="both"/>
                            </w:pPr>
                            <w:r w:rsidRPr="00C9152B">
                              <w:t xml:space="preserve">Ejemplo:    </w:t>
                            </w:r>
                            <w:r w:rsidRPr="00C9152B">
                              <w:tab/>
                              <w:t>60 = 2</w:t>
                            </w:r>
                            <w:r w:rsidRPr="00C9152B">
                              <w:rPr>
                                <w:vertAlign w:val="superscript"/>
                              </w:rPr>
                              <w:t>2</w:t>
                            </w:r>
                            <w:r w:rsidRPr="00C9152B">
                              <w:sym w:font="Symbol" w:char="F0D7"/>
                            </w:r>
                            <w:r w:rsidRPr="00C9152B">
                              <w:t>3</w:t>
                            </w:r>
                            <w:r w:rsidRPr="00C9152B">
                              <w:sym w:font="Symbol" w:char="F0D7"/>
                            </w:r>
                            <w:r w:rsidRPr="00C9152B">
                              <w:t xml:space="preserve">5  </w:t>
                            </w:r>
                            <w:r w:rsidRPr="00C9152B">
                              <w:sym w:font="Wingdings" w:char="F0E0"/>
                            </w:r>
                            <w:r w:rsidRPr="00C9152B">
                              <w:t xml:space="preserve">    MCM = 2</w:t>
                            </w:r>
                            <w:r w:rsidRPr="00C9152B">
                              <w:rPr>
                                <w:vertAlign w:val="superscript"/>
                              </w:rPr>
                              <w:t>2</w:t>
                            </w:r>
                            <w:r w:rsidRPr="00C9152B">
                              <w:sym w:font="Symbol" w:char="F0D7"/>
                            </w:r>
                            <w:r w:rsidRPr="00C9152B">
                              <w:t>3</w:t>
                            </w:r>
                            <w:r w:rsidRPr="00C9152B">
                              <w:rPr>
                                <w:vertAlign w:val="superscript"/>
                              </w:rPr>
                              <w:t>2</w:t>
                            </w:r>
                            <w:r w:rsidRPr="00C9152B">
                              <w:sym w:font="Symbol" w:char="F0D7"/>
                            </w:r>
                            <w:r w:rsidRPr="00C9152B">
                              <w:t>5</w:t>
                            </w:r>
                          </w:p>
                          <w:p w:rsidR="00100B83" w:rsidRPr="00C9152B" w:rsidRDefault="00100B83" w:rsidP="000F0F75">
                            <w:pPr>
                              <w:ind w:left="990" w:firstLine="198"/>
                              <w:jc w:val="both"/>
                            </w:pPr>
                            <w:r w:rsidRPr="00C9152B">
                              <w:t>36 = 2</w:t>
                            </w:r>
                            <w:r w:rsidRPr="00C9152B">
                              <w:rPr>
                                <w:vertAlign w:val="superscript"/>
                              </w:rPr>
                              <w:t>2</w:t>
                            </w:r>
                            <w:r w:rsidRPr="00C9152B">
                              <w:sym w:font="Symbol" w:char="F0D7"/>
                            </w:r>
                            <w:r w:rsidRPr="00C9152B">
                              <w:t>3</w:t>
                            </w:r>
                            <w:r w:rsidRPr="00C9152B">
                              <w:rPr>
                                <w:vertAlign w:val="superscript"/>
                              </w:rPr>
                              <w:t>2</w:t>
                            </w:r>
                            <w:r w:rsidRPr="00C9152B">
                              <w:t xml:space="preserve">    </w:t>
                            </w:r>
                            <w:r w:rsidRPr="00C9152B">
                              <w:sym w:font="Wingdings" w:char="F0E0"/>
                            </w:r>
                            <w:r w:rsidRPr="00C9152B">
                              <w:t xml:space="preserve">    MCD = 2</w:t>
                            </w:r>
                            <w:r w:rsidRPr="00C9152B">
                              <w:rPr>
                                <w:vertAlign w:val="superscript"/>
                              </w:rPr>
                              <w:t>2</w:t>
                            </w:r>
                            <w:r w:rsidRPr="00C9152B">
                              <w:sym w:font="Symbol" w:char="F0D7"/>
                            </w:r>
                            <w:r w:rsidRPr="00C9152B">
                              <w:t>3</w:t>
                            </w:r>
                          </w:p>
                          <w:p w:rsidR="00100B83" w:rsidRDefault="00100B83" w:rsidP="00D610E2">
                            <w:pPr>
                              <w:jc w:val="center"/>
                            </w:pPr>
                          </w:p>
                          <w:p w:rsidR="00100B83" w:rsidRPr="00BA3A8A" w:rsidRDefault="00100B83" w:rsidP="00D610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40C7AB" id="Rectángulo redondeado 4" o:spid="_x0000_s1030" style="position:absolute;margin-left:-9.15pt;margin-top:28.35pt;width:264pt;height:104.15pt;z-index:25391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" fillcolor="white [3201]" strokecolor="#bf8f00 [2407]" strokeweight="1pt">
                <v:stroke joinstyle="miter"/>
                <v:textbox>
                  <w:txbxContent>
                    <w:p w:rsidR="00100B83" w:rsidRPr="00C9152B" w:rsidRDefault="00100B83" w:rsidP="00D610E2">
                      <w:r>
                        <w:rPr>
                          <w:b/>
                        </w:rPr>
                        <w:t>1</w:t>
                      </w:r>
                      <w:r w:rsidRPr="00C9152B">
                        <w:rPr>
                          <w:b/>
                        </w:rPr>
                        <w:t xml:space="preserve">. MCM y MCD. </w:t>
                      </w:r>
                      <w:r w:rsidRPr="00C9152B">
                        <w:t>Descomponer factorialmente.</w:t>
                      </w:r>
                    </w:p>
                    <w:p w:rsidR="00100B83" w:rsidRPr="00C9152B" w:rsidRDefault="00100B83" w:rsidP="00D610E2">
                      <w:r w:rsidRPr="00C9152B">
                        <w:t xml:space="preserve">- </w:t>
                      </w:r>
                      <w:r w:rsidRPr="00C9152B">
                        <w:rPr>
                          <w:b/>
                        </w:rPr>
                        <w:t>MCM</w:t>
                      </w:r>
                      <w:r w:rsidRPr="00C9152B">
                        <w:t>. Tomar comunes y no comunes al mayor exponente.</w:t>
                      </w:r>
                    </w:p>
                    <w:p w:rsidR="00100B83" w:rsidRPr="00C9152B" w:rsidRDefault="00100B83" w:rsidP="00605FC5">
                      <w:r w:rsidRPr="00C9152B">
                        <w:t xml:space="preserve">- </w:t>
                      </w:r>
                      <w:r w:rsidRPr="00C9152B">
                        <w:rPr>
                          <w:b/>
                        </w:rPr>
                        <w:t>MCD</w:t>
                      </w:r>
                      <w:r w:rsidRPr="00C9152B">
                        <w:t>. Tomar comunes al menor exponente.</w:t>
                      </w:r>
                    </w:p>
                    <w:p w:rsidR="00100B83" w:rsidRPr="00C9152B" w:rsidRDefault="00100B83" w:rsidP="00D610E2">
                      <w:pPr>
                        <w:jc w:val="both"/>
                      </w:pPr>
                      <w:r w:rsidRPr="00C9152B">
                        <w:t xml:space="preserve">Ejemplo:    </w:t>
                      </w:r>
                      <w:r w:rsidRPr="00C9152B">
                        <w:tab/>
                        <w:t>60 = 2</w:t>
                      </w:r>
                      <w:r w:rsidRPr="00C9152B">
                        <w:rPr>
                          <w:vertAlign w:val="superscript"/>
                        </w:rPr>
                        <w:t>2</w:t>
                      </w:r>
                      <w:r w:rsidRPr="00C9152B">
                        <w:sym w:font="Symbol" w:char="F0D7"/>
                      </w:r>
                      <w:r w:rsidRPr="00C9152B">
                        <w:t>3</w:t>
                      </w:r>
                      <w:r w:rsidRPr="00C9152B">
                        <w:sym w:font="Symbol" w:char="F0D7"/>
                      </w:r>
                      <w:r w:rsidRPr="00C9152B">
                        <w:t xml:space="preserve">5  </w:t>
                      </w:r>
                      <w:r w:rsidRPr="00C9152B">
                        <w:sym w:font="Wingdings" w:char="F0E0"/>
                      </w:r>
                      <w:r w:rsidRPr="00C9152B">
                        <w:t xml:space="preserve">    MCM = 2</w:t>
                      </w:r>
                      <w:r w:rsidRPr="00C9152B">
                        <w:rPr>
                          <w:vertAlign w:val="superscript"/>
                        </w:rPr>
                        <w:t>2</w:t>
                      </w:r>
                      <w:r w:rsidRPr="00C9152B">
                        <w:sym w:font="Symbol" w:char="F0D7"/>
                      </w:r>
                      <w:r w:rsidRPr="00C9152B">
                        <w:t>3</w:t>
                      </w:r>
                      <w:r w:rsidRPr="00C9152B">
                        <w:rPr>
                          <w:vertAlign w:val="superscript"/>
                        </w:rPr>
                        <w:t>2</w:t>
                      </w:r>
                      <w:r w:rsidRPr="00C9152B">
                        <w:sym w:font="Symbol" w:char="F0D7"/>
                      </w:r>
                      <w:r w:rsidRPr="00C9152B">
                        <w:t>5</w:t>
                      </w:r>
                    </w:p>
                    <w:p w:rsidR="00100B83" w:rsidRPr="00C9152B" w:rsidRDefault="00100B83" w:rsidP="000F0F75">
                      <w:pPr>
                        <w:ind w:left="990" w:firstLine="198"/>
                        <w:jc w:val="both"/>
                      </w:pPr>
                      <w:r w:rsidRPr="00C9152B">
                        <w:t>36 = 2</w:t>
                      </w:r>
                      <w:r w:rsidRPr="00C9152B">
                        <w:rPr>
                          <w:vertAlign w:val="superscript"/>
                        </w:rPr>
                        <w:t>2</w:t>
                      </w:r>
                      <w:r w:rsidRPr="00C9152B">
                        <w:sym w:font="Symbol" w:char="F0D7"/>
                      </w:r>
                      <w:r w:rsidRPr="00C9152B">
                        <w:t>3</w:t>
                      </w:r>
                      <w:r w:rsidRPr="00C9152B">
                        <w:rPr>
                          <w:vertAlign w:val="superscript"/>
                        </w:rPr>
                        <w:t>2</w:t>
                      </w:r>
                      <w:r w:rsidRPr="00C9152B">
                        <w:t xml:space="preserve">    </w:t>
                      </w:r>
                      <w:r w:rsidRPr="00C9152B">
                        <w:sym w:font="Wingdings" w:char="F0E0"/>
                      </w:r>
                      <w:r w:rsidRPr="00C9152B">
                        <w:t xml:space="preserve">    MCD = 2</w:t>
                      </w:r>
                      <w:r w:rsidRPr="00C9152B">
                        <w:rPr>
                          <w:vertAlign w:val="superscript"/>
                        </w:rPr>
                        <w:t>2</w:t>
                      </w:r>
                      <w:r w:rsidRPr="00C9152B">
                        <w:sym w:font="Symbol" w:char="F0D7"/>
                      </w:r>
                      <w:r w:rsidRPr="00C9152B">
                        <w:t>3</w:t>
                      </w:r>
                    </w:p>
                    <w:p w:rsidR="00100B83" w:rsidRDefault="00100B83" w:rsidP="00D610E2">
                      <w:pPr>
                        <w:jc w:val="center"/>
                      </w:pPr>
                    </w:p>
                    <w:p w:rsidR="00100B83" w:rsidRPr="00BA3A8A" w:rsidRDefault="00100B83" w:rsidP="00D610E2">
                      <w:pPr>
                        <w:jc w:val="center"/>
                      </w:pPr>
                    </w:p>
                  </w:txbxContent>
                </v:textbox>
              </v:roundrect>
            </w:pict>
          </mc:Fallback>
        </mc:AlternateContent>
      </w:r>
      <w:r w:rsidR="00984C51" w:rsidRPr="00984C51">
        <w:rPr>
          <w:u w:val="single"/>
        </w:rPr>
        <w:t>Resumen del tema:</w:t>
      </w:r>
    </w:p>
    <w:p w:rsidR="00984C51" w:rsidRDefault="00C9152B" w:rsidP="00C507FD">
      <w:r w:rsidRPr="00984C51">
        <w:rPr>
          <w:noProof/>
          <w:u w:val="single"/>
        </w:rPr>
        <mc:AlternateContent>
          <mc:Choice Requires="wps">
            <w:drawing>
              <wp:anchor distT="0" distB="0" distL="114300" distR="114300" simplePos="0" relativeHeight="251630592" behindDoc="0" locked="0" layoutInCell="1" allowOverlap="1" wp14:anchorId="63ACA360" wp14:editId="710494C1">
                <wp:simplePos x="0" y="0"/>
                <wp:positionH relativeFrom="column">
                  <wp:posOffset>3345815</wp:posOffset>
                </wp:positionH>
                <wp:positionV relativeFrom="paragraph">
                  <wp:posOffset>29845</wp:posOffset>
                </wp:positionV>
                <wp:extent cx="3322320" cy="3014980"/>
                <wp:effectExtent l="0" t="0" r="17780" b="7620"/>
                <wp:wrapNone/>
                <wp:docPr id="47" name="Rectángulo redondeado 47"/>
                <wp:cNvGraphicFramePr/>
                <a:graphic xmlns:a="http://schemas.openxmlformats.org/drawingml/2006/main">
                  <a:graphicData uri="http://schemas.microsoft.com/office/word/2010/wordprocessingShape">
                    <wps:wsp>
                      <wps:cNvSpPr/>
                      <wps:spPr>
                        <a:xfrm>
                          <a:off x="0" y="0"/>
                          <a:ext cx="3322320" cy="301498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100B83" w:rsidRPr="00C9152B" w:rsidRDefault="00100B83" w:rsidP="008416BA">
                            <w:pPr>
                              <w:rPr>
                                <w:b/>
                                <w:sz w:val="22"/>
                              </w:rPr>
                            </w:pPr>
                            <w:r>
                              <w:rPr>
                                <w:b/>
                                <w:sz w:val="22"/>
                              </w:rPr>
                              <w:t>2</w:t>
                            </w:r>
                            <w:r w:rsidRPr="00C9152B">
                              <w:rPr>
                                <w:b/>
                                <w:sz w:val="22"/>
                              </w:rPr>
                              <w:t>. Operaciones con naturales y enteros:</w:t>
                            </w:r>
                            <w:r w:rsidRPr="00C9152B">
                              <w:rPr>
                                <w:b/>
                                <w:sz w:val="22"/>
                              </w:rPr>
                              <w:tab/>
                            </w:r>
                            <w:r w:rsidRPr="00C9152B">
                              <w:rPr>
                                <w:b/>
                                <w:sz w:val="22"/>
                              </w:rPr>
                              <w:tab/>
                            </w:r>
                          </w:p>
                          <w:p w:rsidR="00100B83" w:rsidRPr="00C9152B" w:rsidRDefault="00100B83" w:rsidP="008416BA">
                            <w:pPr>
                              <w:jc w:val="both"/>
                              <w:rPr>
                                <w:sz w:val="22"/>
                              </w:rPr>
                            </w:pPr>
                            <w:r w:rsidRPr="00C9152B">
                              <w:rPr>
                                <w:sz w:val="22"/>
                              </w:rPr>
                              <w:t xml:space="preserve">- </w:t>
                            </w:r>
                            <w:r w:rsidRPr="00C9152B">
                              <w:rPr>
                                <w:b/>
                                <w:sz w:val="22"/>
                              </w:rPr>
                              <w:t>Tipo I.</w:t>
                            </w:r>
                            <w:r w:rsidRPr="00C9152B">
                              <w:rPr>
                                <w:sz w:val="22"/>
                              </w:rPr>
                              <w:t xml:space="preserve"> +3+5=+8 ; -4-2=-6 ;-3+8= +5 ;+3-7= -4 </w:t>
                            </w:r>
                          </w:p>
                          <w:p w:rsidR="00100B83" w:rsidRPr="00C9152B" w:rsidRDefault="00100B83" w:rsidP="00DC49D1">
                            <w:pPr>
                              <w:rPr>
                                <w:b/>
                                <w:sz w:val="22"/>
                              </w:rPr>
                            </w:pPr>
                            <w:r w:rsidRPr="00C9152B">
                              <w:rPr>
                                <w:sz w:val="22"/>
                              </w:rPr>
                              <w:t>-</w:t>
                            </w:r>
                            <w:r w:rsidRPr="00C9152B">
                              <w:rPr>
                                <w:b/>
                                <w:sz w:val="22"/>
                              </w:rPr>
                              <w:t xml:space="preserve"> Tipo II. (Varias + y -). </w:t>
                            </w:r>
                            <w:r w:rsidRPr="00C9152B">
                              <w:rPr>
                                <w:sz w:val="22"/>
                                <w:u w:val="single"/>
                              </w:rPr>
                              <w:t>2</w:t>
                            </w:r>
                            <w:r w:rsidRPr="00C9152B">
                              <w:rPr>
                                <w:sz w:val="22"/>
                              </w:rPr>
                              <w:t>+</w:t>
                            </w:r>
                            <w:r w:rsidRPr="00C9152B">
                              <w:rPr>
                                <w:sz w:val="22"/>
                                <w:u w:val="single"/>
                              </w:rPr>
                              <w:t>3</w:t>
                            </w:r>
                            <w:r w:rsidRPr="00C9152B">
                              <w:rPr>
                                <w:sz w:val="22"/>
                              </w:rPr>
                              <w:t>-4+</w:t>
                            </w:r>
                            <w:r w:rsidRPr="00C9152B">
                              <w:rPr>
                                <w:sz w:val="22"/>
                                <w:u w:val="single"/>
                              </w:rPr>
                              <w:t>5</w:t>
                            </w:r>
                            <w:r w:rsidRPr="00C9152B">
                              <w:rPr>
                                <w:sz w:val="22"/>
                              </w:rPr>
                              <w:t>-2+</w:t>
                            </w:r>
                            <w:r w:rsidRPr="00C9152B">
                              <w:rPr>
                                <w:sz w:val="22"/>
                                <w:u w:val="single"/>
                              </w:rPr>
                              <w:t>1</w:t>
                            </w:r>
                            <w:r w:rsidRPr="00C9152B">
                              <w:rPr>
                                <w:sz w:val="22"/>
                              </w:rPr>
                              <w:t>=</w:t>
                            </w:r>
                            <w:r w:rsidRPr="00C9152B">
                              <w:rPr>
                                <w:sz w:val="22"/>
                                <w:u w:val="single"/>
                              </w:rPr>
                              <w:t>11</w:t>
                            </w:r>
                            <w:r w:rsidRPr="00C9152B">
                              <w:rPr>
                                <w:sz w:val="22"/>
                              </w:rPr>
                              <w:t>– 6=5</w:t>
                            </w:r>
                          </w:p>
                          <w:p w:rsidR="00100B83" w:rsidRPr="00C9152B" w:rsidRDefault="00100B83" w:rsidP="00DC49D1">
                            <w:pPr>
                              <w:rPr>
                                <w:sz w:val="22"/>
                              </w:rPr>
                            </w:pPr>
                            <w:r w:rsidRPr="00C9152B">
                              <w:rPr>
                                <w:sz w:val="22"/>
                              </w:rPr>
                              <w:t>Sumamos +, sumamos - y al final los restamos.</w:t>
                            </w:r>
                          </w:p>
                          <w:p w:rsidR="00100B83" w:rsidRPr="00C9152B" w:rsidRDefault="00100B83" w:rsidP="008416BA">
                            <w:pPr>
                              <w:jc w:val="both"/>
                              <w:rPr>
                                <w:sz w:val="22"/>
                              </w:rPr>
                            </w:pPr>
                            <w:r w:rsidRPr="00C9152B">
                              <w:rPr>
                                <w:sz w:val="22"/>
                              </w:rPr>
                              <w:t>-</w:t>
                            </w:r>
                            <w:r w:rsidRPr="00C9152B">
                              <w:rPr>
                                <w:b/>
                                <w:sz w:val="22"/>
                              </w:rPr>
                              <w:t xml:space="preserve"> Tipo III.  </w:t>
                            </w:r>
                            <w:r w:rsidRPr="00C9152B">
                              <w:rPr>
                                <w:sz w:val="22"/>
                              </w:rPr>
                              <w:t>2 signos juntos utilizar la regla de los signos “2 signos iguales + y 2 signos distintos –“</w:t>
                            </w:r>
                          </w:p>
                          <w:p w:rsidR="00100B83" w:rsidRPr="00C9152B" w:rsidRDefault="00100B83" w:rsidP="008416BA">
                            <w:pPr>
                              <w:jc w:val="both"/>
                              <w:rPr>
                                <w:sz w:val="22"/>
                              </w:rPr>
                            </w:pPr>
                            <w:r w:rsidRPr="00C9152B">
                              <w:rPr>
                                <w:sz w:val="22"/>
                              </w:rPr>
                              <w:t xml:space="preserve">         ++= +       - - = +        - + = -        + - = -  </w:t>
                            </w:r>
                          </w:p>
                          <w:p w:rsidR="00100B83" w:rsidRPr="00C9152B" w:rsidRDefault="00100B83" w:rsidP="008416BA">
                            <w:pPr>
                              <w:jc w:val="both"/>
                              <w:rPr>
                                <w:sz w:val="22"/>
                              </w:rPr>
                            </w:pPr>
                            <w:r w:rsidRPr="00C9152B">
                              <w:rPr>
                                <w:sz w:val="22"/>
                              </w:rPr>
                              <w:t>Ejemplo: - (+3) – (-5) + (-7) + (+3)= -3 +5 – 7 +3</w:t>
                            </w:r>
                          </w:p>
                          <w:p w:rsidR="00100B83" w:rsidRPr="00C9152B" w:rsidRDefault="00100B83" w:rsidP="008416BA">
                            <w:pPr>
                              <w:jc w:val="both"/>
                              <w:rPr>
                                <w:sz w:val="22"/>
                              </w:rPr>
                            </w:pPr>
                            <w:r w:rsidRPr="00C9152B">
                              <w:rPr>
                                <w:sz w:val="22"/>
                              </w:rPr>
                              <w:t xml:space="preserve">- </w:t>
                            </w:r>
                            <w:r w:rsidRPr="00C9152B">
                              <w:rPr>
                                <w:b/>
                                <w:sz w:val="22"/>
                              </w:rPr>
                              <w:t>Tipo IV.</w:t>
                            </w:r>
                            <w:r w:rsidRPr="00C9152B">
                              <w:rPr>
                                <w:sz w:val="22"/>
                              </w:rPr>
                              <w:t xml:space="preserve"> Producto/ división con signos</w:t>
                            </w:r>
                          </w:p>
                          <w:p w:rsidR="00100B83" w:rsidRPr="00C9152B" w:rsidRDefault="00100B83" w:rsidP="008416BA">
                            <w:pPr>
                              <w:jc w:val="both"/>
                              <w:rPr>
                                <w:sz w:val="22"/>
                              </w:rPr>
                            </w:pPr>
                            <w:r w:rsidRPr="00C9152B">
                              <w:rPr>
                                <w:sz w:val="22"/>
                              </w:rPr>
                              <w:t>Ejemplo: (-5)</w:t>
                            </w:r>
                            <w:r w:rsidRPr="00C9152B">
                              <w:rPr>
                                <w:sz w:val="22"/>
                              </w:rPr>
                              <w:sym w:font="Symbol" w:char="F0D7"/>
                            </w:r>
                            <w:r w:rsidRPr="00C9152B">
                              <w:rPr>
                                <w:sz w:val="22"/>
                              </w:rPr>
                              <w:t>(-7) = + 35   ;   (-24):(+2) = -12</w:t>
                            </w:r>
                          </w:p>
                          <w:p w:rsidR="00100B83" w:rsidRPr="00C9152B" w:rsidRDefault="00100B83" w:rsidP="008416BA">
                            <w:pPr>
                              <w:jc w:val="both"/>
                              <w:rPr>
                                <w:sz w:val="22"/>
                              </w:rPr>
                            </w:pPr>
                            <w:r w:rsidRPr="00C9152B">
                              <w:rPr>
                                <w:sz w:val="22"/>
                              </w:rPr>
                              <w:t>-</w:t>
                            </w:r>
                            <w:r w:rsidRPr="00C9152B">
                              <w:rPr>
                                <w:b/>
                                <w:sz w:val="22"/>
                              </w:rPr>
                              <w:t xml:space="preserve"> TIPO V. </w:t>
                            </w:r>
                            <w:r w:rsidRPr="00C9152B">
                              <w:rPr>
                                <w:sz w:val="22"/>
                              </w:rPr>
                              <w:t>Jerarquía de las operaciones:</w:t>
                            </w:r>
                          </w:p>
                          <w:p w:rsidR="00100B83" w:rsidRPr="00C9152B" w:rsidRDefault="00100B83" w:rsidP="008416BA">
                            <w:pPr>
                              <w:jc w:val="both"/>
                              <w:rPr>
                                <w:sz w:val="22"/>
                              </w:rPr>
                            </w:pPr>
                            <w:r w:rsidRPr="00C9152B">
                              <w:rPr>
                                <w:sz w:val="22"/>
                              </w:rPr>
                              <w:t>(1) Potencias y raíces // (2) Paréntesis</w:t>
                            </w:r>
                          </w:p>
                          <w:p w:rsidR="00100B83" w:rsidRPr="00C9152B" w:rsidRDefault="00100B83" w:rsidP="00264488">
                            <w:pPr>
                              <w:spacing w:after="60"/>
                              <w:jc w:val="both"/>
                              <w:rPr>
                                <w:sz w:val="22"/>
                              </w:rPr>
                            </w:pPr>
                            <w:r w:rsidRPr="00C9152B">
                              <w:rPr>
                                <w:sz w:val="22"/>
                              </w:rPr>
                              <w:t>(3) Multiplicaciones-divisiones // (4) Sumas-restas</w:t>
                            </w:r>
                          </w:p>
                          <w:p w:rsidR="00100B83" w:rsidRPr="00C9152B" w:rsidRDefault="00100B83" w:rsidP="00264488">
                            <w:pPr>
                              <w:rPr>
                                <w:b/>
                                <w:sz w:val="22"/>
                                <w:u w:val="single"/>
                              </w:rPr>
                            </w:pPr>
                            <w:r w:rsidRPr="00C9152B">
                              <w:rPr>
                                <w:b/>
                                <w:sz w:val="22"/>
                                <w:u w:val="single"/>
                              </w:rPr>
                              <w:t xml:space="preserve">Opuesto y valor absoluto </w:t>
                            </w:r>
                          </w:p>
                          <w:p w:rsidR="00100B83" w:rsidRPr="00C9152B" w:rsidRDefault="00100B83" w:rsidP="00264488">
                            <w:pPr>
                              <w:jc w:val="both"/>
                              <w:rPr>
                                <w:sz w:val="22"/>
                              </w:rPr>
                            </w:pPr>
                            <w:r w:rsidRPr="00C9152B">
                              <w:rPr>
                                <w:sz w:val="22"/>
                              </w:rPr>
                              <w:t xml:space="preserve">Opuesto de 2 </w:t>
                            </w:r>
                            <w:r w:rsidRPr="00C9152B">
                              <w:rPr>
                                <w:sz w:val="22"/>
                              </w:rPr>
                              <w:sym w:font="Wingdings" w:char="F0E0"/>
                            </w:r>
                            <w:r w:rsidRPr="00C9152B">
                              <w:rPr>
                                <w:sz w:val="22"/>
                              </w:rPr>
                              <w:t xml:space="preserve"> -2  </w:t>
                            </w:r>
                          </w:p>
                          <w:p w:rsidR="00100B83" w:rsidRPr="00C9152B" w:rsidRDefault="00100B83" w:rsidP="00264488">
                            <w:pPr>
                              <w:jc w:val="both"/>
                              <w:rPr>
                                <w:rFonts w:eastAsiaTheme="minorEastAsia"/>
                                <w:sz w:val="22"/>
                              </w:rPr>
                            </w:pPr>
                            <w:r w:rsidRPr="00C9152B">
                              <w:rPr>
                                <w:sz w:val="22"/>
                              </w:rPr>
                              <w:t>Valor absoluto |2|=2 y |-2|=2</w:t>
                            </w:r>
                          </w:p>
                          <w:p w:rsidR="00100B83" w:rsidRPr="000F0F75" w:rsidRDefault="00100B83" w:rsidP="008416BA">
                            <w:pPr>
                              <w:jc w:val="both"/>
                              <w:rPr>
                                <w:rFonts w:asciiTheme="minorHAnsi" w:hAnsiTheme="minorHAnsi"/>
                                <w:sz w:val="21"/>
                              </w:rPr>
                            </w:pPr>
                          </w:p>
                          <w:p w:rsidR="00100B83" w:rsidRPr="000F0F75" w:rsidRDefault="00100B83" w:rsidP="008416BA">
                            <w:pPr>
                              <w:jc w:val="center"/>
                              <w:rPr>
                                <w:rFonts w:asciiTheme="minorHAnsi" w:hAnsiTheme="minorHAnsi"/>
                                <w:sz w:val="22"/>
                              </w:rPr>
                            </w:pPr>
                          </w:p>
                          <w:p w:rsidR="00100B83" w:rsidRPr="000F0F75" w:rsidRDefault="00100B83" w:rsidP="008416BA">
                            <w:pPr>
                              <w:jc w:val="center"/>
                              <w:rPr>
                                <w:rFonts w:asciiTheme="minorHAnsi" w:hAnsiTheme="minorHAnsi"/>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ACA360" id="Rectángulo redondeado 47" o:spid="_x0000_s1031" style="position:absolute;margin-left:263.45pt;margin-top:2.35pt;width:261.6pt;height:237.4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" fillcolor="white [3201]" strokecolor="#70ad47 [3209]" strokeweight="1pt">
                <v:stroke joinstyle="miter"/>
                <v:textbox>
                  <w:txbxContent>
                    <w:p w:rsidR="00100B83" w:rsidRPr="00C9152B" w:rsidRDefault="00100B83" w:rsidP="008416BA">
                      <w:pPr>
                        <w:rPr>
                          <w:b/>
                          <w:sz w:val="22"/>
                        </w:rPr>
                      </w:pPr>
                      <w:r>
                        <w:rPr>
                          <w:b/>
                          <w:sz w:val="22"/>
                        </w:rPr>
                        <w:t>2</w:t>
                      </w:r>
                      <w:r w:rsidRPr="00C9152B">
                        <w:rPr>
                          <w:b/>
                          <w:sz w:val="22"/>
                        </w:rPr>
                        <w:t>. Operaciones con naturales y enteros:</w:t>
                      </w:r>
                      <w:r w:rsidRPr="00C9152B">
                        <w:rPr>
                          <w:b/>
                          <w:sz w:val="22"/>
                        </w:rPr>
                        <w:tab/>
                      </w:r>
                      <w:r w:rsidRPr="00C9152B">
                        <w:rPr>
                          <w:b/>
                          <w:sz w:val="22"/>
                        </w:rPr>
                        <w:tab/>
                      </w:r>
                    </w:p>
                    <w:p w:rsidR="00100B83" w:rsidRPr="00C9152B" w:rsidRDefault="00100B83" w:rsidP="008416BA">
                      <w:pPr>
                        <w:jc w:val="both"/>
                        <w:rPr>
                          <w:sz w:val="22"/>
                        </w:rPr>
                      </w:pPr>
                      <w:r w:rsidRPr="00C9152B">
                        <w:rPr>
                          <w:sz w:val="22"/>
                        </w:rPr>
                        <w:t xml:space="preserve">- </w:t>
                      </w:r>
                      <w:r w:rsidRPr="00C9152B">
                        <w:rPr>
                          <w:b/>
                          <w:sz w:val="22"/>
                        </w:rPr>
                        <w:t>Tipo I.</w:t>
                      </w:r>
                      <w:r w:rsidRPr="00C9152B">
                        <w:rPr>
                          <w:sz w:val="22"/>
                        </w:rPr>
                        <w:t xml:space="preserve"> +3+5=+8 ; -4-2=-6 ;-3+8= +5 ;+3-7= -4 </w:t>
                      </w:r>
                    </w:p>
                    <w:p w:rsidR="00100B83" w:rsidRPr="00C9152B" w:rsidRDefault="00100B83" w:rsidP="00DC49D1">
                      <w:pPr>
                        <w:rPr>
                          <w:b/>
                          <w:sz w:val="22"/>
                        </w:rPr>
                      </w:pPr>
                      <w:r w:rsidRPr="00C9152B">
                        <w:rPr>
                          <w:sz w:val="22"/>
                        </w:rPr>
                        <w:t>-</w:t>
                      </w:r>
                      <w:r w:rsidRPr="00C9152B">
                        <w:rPr>
                          <w:b/>
                          <w:sz w:val="22"/>
                        </w:rPr>
                        <w:t xml:space="preserve"> Tipo II. (Varias + y -). </w:t>
                      </w:r>
                      <w:r w:rsidRPr="00C9152B">
                        <w:rPr>
                          <w:sz w:val="22"/>
                          <w:u w:val="single"/>
                        </w:rPr>
                        <w:t>2</w:t>
                      </w:r>
                      <w:r w:rsidRPr="00C9152B">
                        <w:rPr>
                          <w:sz w:val="22"/>
                        </w:rPr>
                        <w:t>+</w:t>
                      </w:r>
                      <w:r w:rsidRPr="00C9152B">
                        <w:rPr>
                          <w:sz w:val="22"/>
                          <w:u w:val="single"/>
                        </w:rPr>
                        <w:t>3</w:t>
                      </w:r>
                      <w:r w:rsidRPr="00C9152B">
                        <w:rPr>
                          <w:sz w:val="22"/>
                        </w:rPr>
                        <w:t>-4+</w:t>
                      </w:r>
                      <w:r w:rsidRPr="00C9152B">
                        <w:rPr>
                          <w:sz w:val="22"/>
                          <w:u w:val="single"/>
                        </w:rPr>
                        <w:t>5</w:t>
                      </w:r>
                      <w:r w:rsidRPr="00C9152B">
                        <w:rPr>
                          <w:sz w:val="22"/>
                        </w:rPr>
                        <w:t>-2+</w:t>
                      </w:r>
                      <w:r w:rsidRPr="00C9152B">
                        <w:rPr>
                          <w:sz w:val="22"/>
                          <w:u w:val="single"/>
                        </w:rPr>
                        <w:t>1</w:t>
                      </w:r>
                      <w:r w:rsidRPr="00C9152B">
                        <w:rPr>
                          <w:sz w:val="22"/>
                        </w:rPr>
                        <w:t>=</w:t>
                      </w:r>
                      <w:r w:rsidRPr="00C9152B">
                        <w:rPr>
                          <w:sz w:val="22"/>
                          <w:u w:val="single"/>
                        </w:rPr>
                        <w:t>11</w:t>
                      </w:r>
                      <w:r w:rsidRPr="00C9152B">
                        <w:rPr>
                          <w:sz w:val="22"/>
                        </w:rPr>
                        <w:t>– 6=5</w:t>
                      </w:r>
                    </w:p>
                    <w:p w:rsidR="00100B83" w:rsidRPr="00C9152B" w:rsidRDefault="00100B83" w:rsidP="00DC49D1">
                      <w:pPr>
                        <w:rPr>
                          <w:sz w:val="22"/>
                        </w:rPr>
                      </w:pPr>
                      <w:r w:rsidRPr="00C9152B">
                        <w:rPr>
                          <w:sz w:val="22"/>
                        </w:rPr>
                        <w:t>Sumamos +, sumamos - y al final los restamos.</w:t>
                      </w:r>
                    </w:p>
                    <w:p w:rsidR="00100B83" w:rsidRPr="00C9152B" w:rsidRDefault="00100B83" w:rsidP="008416BA">
                      <w:pPr>
                        <w:jc w:val="both"/>
                        <w:rPr>
                          <w:sz w:val="22"/>
                        </w:rPr>
                      </w:pPr>
                      <w:r w:rsidRPr="00C9152B">
                        <w:rPr>
                          <w:sz w:val="22"/>
                        </w:rPr>
                        <w:t>-</w:t>
                      </w:r>
                      <w:r w:rsidRPr="00C9152B">
                        <w:rPr>
                          <w:b/>
                          <w:sz w:val="22"/>
                        </w:rPr>
                        <w:t xml:space="preserve"> Tipo III.  </w:t>
                      </w:r>
                      <w:r w:rsidRPr="00C9152B">
                        <w:rPr>
                          <w:sz w:val="22"/>
                        </w:rPr>
                        <w:t>2 signos juntos utilizar la regla de los signos “2 signos iguales + y 2 signos distintos –“</w:t>
                      </w:r>
                    </w:p>
                    <w:p w:rsidR="00100B83" w:rsidRPr="00C9152B" w:rsidRDefault="00100B83" w:rsidP="008416BA">
                      <w:pPr>
                        <w:jc w:val="both"/>
                        <w:rPr>
                          <w:sz w:val="22"/>
                        </w:rPr>
                      </w:pPr>
                      <w:r w:rsidRPr="00C9152B">
                        <w:rPr>
                          <w:sz w:val="22"/>
                        </w:rPr>
                        <w:t xml:space="preserve">         ++= +       - - = +        - + = -        + - = -  </w:t>
                      </w:r>
                    </w:p>
                    <w:p w:rsidR="00100B83" w:rsidRPr="00C9152B" w:rsidRDefault="00100B83" w:rsidP="008416BA">
                      <w:pPr>
                        <w:jc w:val="both"/>
                        <w:rPr>
                          <w:sz w:val="22"/>
                        </w:rPr>
                      </w:pPr>
                      <w:r w:rsidRPr="00C9152B">
                        <w:rPr>
                          <w:sz w:val="22"/>
                        </w:rPr>
                        <w:t>Ejemplo: - (+3) – (-5) + (-7) + (+3)= -3 +5 – 7 +3</w:t>
                      </w:r>
                    </w:p>
                    <w:p w:rsidR="00100B83" w:rsidRPr="00C9152B" w:rsidRDefault="00100B83" w:rsidP="008416BA">
                      <w:pPr>
                        <w:jc w:val="both"/>
                        <w:rPr>
                          <w:sz w:val="22"/>
                        </w:rPr>
                      </w:pPr>
                      <w:r w:rsidRPr="00C9152B">
                        <w:rPr>
                          <w:sz w:val="22"/>
                        </w:rPr>
                        <w:t xml:space="preserve">- </w:t>
                      </w:r>
                      <w:r w:rsidRPr="00C9152B">
                        <w:rPr>
                          <w:b/>
                          <w:sz w:val="22"/>
                        </w:rPr>
                        <w:t>Tipo IV.</w:t>
                      </w:r>
                      <w:r w:rsidRPr="00C9152B">
                        <w:rPr>
                          <w:sz w:val="22"/>
                        </w:rPr>
                        <w:t xml:space="preserve"> Producto/ división con signos</w:t>
                      </w:r>
                    </w:p>
                    <w:p w:rsidR="00100B83" w:rsidRPr="00C9152B" w:rsidRDefault="00100B83" w:rsidP="008416BA">
                      <w:pPr>
                        <w:jc w:val="both"/>
                        <w:rPr>
                          <w:sz w:val="22"/>
                        </w:rPr>
                      </w:pPr>
                      <w:r w:rsidRPr="00C9152B">
                        <w:rPr>
                          <w:sz w:val="22"/>
                        </w:rPr>
                        <w:t>Ejemplo: (-5)</w:t>
                      </w:r>
                      <w:r w:rsidRPr="00C9152B">
                        <w:rPr>
                          <w:sz w:val="22"/>
                        </w:rPr>
                        <w:sym w:font="Symbol" w:char="F0D7"/>
                      </w:r>
                      <w:r w:rsidRPr="00C9152B">
                        <w:rPr>
                          <w:sz w:val="22"/>
                        </w:rPr>
                        <w:t>(-7) = + 35   ;   (-24):(+2) = -12</w:t>
                      </w:r>
                    </w:p>
                    <w:p w:rsidR="00100B83" w:rsidRPr="00C9152B" w:rsidRDefault="00100B83" w:rsidP="008416BA">
                      <w:pPr>
                        <w:jc w:val="both"/>
                        <w:rPr>
                          <w:sz w:val="22"/>
                        </w:rPr>
                      </w:pPr>
                      <w:r w:rsidRPr="00C9152B">
                        <w:rPr>
                          <w:sz w:val="22"/>
                        </w:rPr>
                        <w:t>-</w:t>
                      </w:r>
                      <w:r w:rsidRPr="00C9152B">
                        <w:rPr>
                          <w:b/>
                          <w:sz w:val="22"/>
                        </w:rPr>
                        <w:t xml:space="preserve"> TIPO V. </w:t>
                      </w:r>
                      <w:r w:rsidRPr="00C9152B">
                        <w:rPr>
                          <w:sz w:val="22"/>
                        </w:rPr>
                        <w:t>Jerarquía de las operaciones:</w:t>
                      </w:r>
                    </w:p>
                    <w:p w:rsidR="00100B83" w:rsidRPr="00C9152B" w:rsidRDefault="00100B83" w:rsidP="008416BA">
                      <w:pPr>
                        <w:jc w:val="both"/>
                        <w:rPr>
                          <w:sz w:val="22"/>
                        </w:rPr>
                      </w:pPr>
                      <w:r w:rsidRPr="00C9152B">
                        <w:rPr>
                          <w:sz w:val="22"/>
                        </w:rPr>
                        <w:t>(1) Potencias y raíces // (2) Paréntesis</w:t>
                      </w:r>
                    </w:p>
                    <w:p w:rsidR="00100B83" w:rsidRPr="00C9152B" w:rsidRDefault="00100B83" w:rsidP="00264488">
                      <w:pPr>
                        <w:spacing w:after="60"/>
                        <w:jc w:val="both"/>
                        <w:rPr>
                          <w:sz w:val="22"/>
                        </w:rPr>
                      </w:pPr>
                      <w:r w:rsidRPr="00C9152B">
                        <w:rPr>
                          <w:sz w:val="22"/>
                        </w:rPr>
                        <w:t>(3) Multiplicaciones-divisiones // (4) Sumas-restas</w:t>
                      </w:r>
                    </w:p>
                    <w:p w:rsidR="00100B83" w:rsidRPr="00C9152B" w:rsidRDefault="00100B83" w:rsidP="00264488">
                      <w:pPr>
                        <w:rPr>
                          <w:b/>
                          <w:sz w:val="22"/>
                          <w:u w:val="single"/>
                        </w:rPr>
                      </w:pPr>
                      <w:r w:rsidRPr="00C9152B">
                        <w:rPr>
                          <w:b/>
                          <w:sz w:val="22"/>
                          <w:u w:val="single"/>
                        </w:rPr>
                        <w:t xml:space="preserve">Opuesto y valor absoluto </w:t>
                      </w:r>
                    </w:p>
                    <w:p w:rsidR="00100B83" w:rsidRPr="00C9152B" w:rsidRDefault="00100B83" w:rsidP="00264488">
                      <w:pPr>
                        <w:jc w:val="both"/>
                        <w:rPr>
                          <w:sz w:val="22"/>
                        </w:rPr>
                      </w:pPr>
                      <w:r w:rsidRPr="00C9152B">
                        <w:rPr>
                          <w:sz w:val="22"/>
                        </w:rPr>
                        <w:t xml:space="preserve">Opuesto de 2 </w:t>
                      </w:r>
                      <w:r w:rsidRPr="00C9152B">
                        <w:rPr>
                          <w:sz w:val="22"/>
                        </w:rPr>
                        <w:sym w:font="Wingdings" w:char="F0E0"/>
                      </w:r>
                      <w:r w:rsidRPr="00C9152B">
                        <w:rPr>
                          <w:sz w:val="22"/>
                        </w:rPr>
                        <w:t xml:space="preserve"> -2  </w:t>
                      </w:r>
                    </w:p>
                    <w:p w:rsidR="00100B83" w:rsidRPr="00C9152B" w:rsidRDefault="00100B83" w:rsidP="00264488">
                      <w:pPr>
                        <w:jc w:val="both"/>
                        <w:rPr>
                          <w:rFonts w:eastAsiaTheme="minorEastAsia"/>
                          <w:sz w:val="22"/>
                        </w:rPr>
                      </w:pPr>
                      <w:r w:rsidRPr="00C9152B">
                        <w:rPr>
                          <w:sz w:val="22"/>
                        </w:rPr>
                        <w:t>Valor absoluto |2|=2 y |-2|=2</w:t>
                      </w:r>
                    </w:p>
                    <w:p w:rsidR="00100B83" w:rsidRPr="000F0F75" w:rsidRDefault="00100B83" w:rsidP="008416BA">
                      <w:pPr>
                        <w:jc w:val="both"/>
                        <w:rPr>
                          <w:rFonts w:asciiTheme="minorHAnsi" w:hAnsiTheme="minorHAnsi"/>
                          <w:sz w:val="21"/>
                        </w:rPr>
                      </w:pPr>
                    </w:p>
                    <w:p w:rsidR="00100B83" w:rsidRPr="000F0F75" w:rsidRDefault="00100B83" w:rsidP="008416BA">
                      <w:pPr>
                        <w:jc w:val="center"/>
                        <w:rPr>
                          <w:rFonts w:asciiTheme="minorHAnsi" w:hAnsiTheme="minorHAnsi"/>
                          <w:sz w:val="22"/>
                        </w:rPr>
                      </w:pPr>
                    </w:p>
                    <w:p w:rsidR="00100B83" w:rsidRPr="000F0F75" w:rsidRDefault="00100B83" w:rsidP="008416BA">
                      <w:pPr>
                        <w:jc w:val="center"/>
                        <w:rPr>
                          <w:rFonts w:asciiTheme="minorHAnsi" w:hAnsiTheme="minorHAnsi"/>
                          <w:sz w:val="22"/>
                        </w:rPr>
                      </w:pPr>
                    </w:p>
                  </w:txbxContent>
                </v:textbox>
              </v:roundrect>
            </w:pict>
          </mc:Fallback>
        </mc:AlternateContent>
      </w:r>
    </w:p>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984C51" w:rsidRDefault="00BA7000" w:rsidP="00C507FD">
      <w:r w:rsidRPr="00D610E2">
        <w:rPr>
          <w:noProof/>
        </w:rPr>
        <mc:AlternateContent>
          <mc:Choice Requires="wps">
            <w:drawing>
              <wp:anchor distT="0" distB="0" distL="114300" distR="114300" simplePos="0" relativeHeight="253907968" behindDoc="0" locked="0" layoutInCell="1" allowOverlap="1" wp14:anchorId="1DDDA9B8" wp14:editId="5BC4AFE4">
                <wp:simplePos x="0" y="0"/>
                <wp:positionH relativeFrom="column">
                  <wp:posOffset>-116205</wp:posOffset>
                </wp:positionH>
                <wp:positionV relativeFrom="paragraph">
                  <wp:posOffset>193675</wp:posOffset>
                </wp:positionV>
                <wp:extent cx="3352800" cy="1624519"/>
                <wp:effectExtent l="0" t="0" r="12700" b="13970"/>
                <wp:wrapNone/>
                <wp:docPr id="5" name="Rectángulo redondeado 5"/>
                <wp:cNvGraphicFramePr/>
                <a:graphic xmlns:a="http://schemas.openxmlformats.org/drawingml/2006/main">
                  <a:graphicData uri="http://schemas.microsoft.com/office/word/2010/wordprocessingShape">
                    <wps:wsp>
                      <wps:cNvSpPr/>
                      <wps:spPr>
                        <a:xfrm>
                          <a:off x="0" y="0"/>
                          <a:ext cx="3352800" cy="1624519"/>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100B83" w:rsidRPr="00C9152B" w:rsidRDefault="00100B83" w:rsidP="00D610E2">
                            <w:pPr>
                              <w:rPr>
                                <w:b/>
                              </w:rPr>
                            </w:pPr>
                            <w:r>
                              <w:rPr>
                                <w:b/>
                              </w:rPr>
                              <w:t>3</w:t>
                            </w:r>
                            <w:r w:rsidRPr="00C9152B">
                              <w:rPr>
                                <w:b/>
                              </w:rPr>
                              <w:t>. Tipos de números</w:t>
                            </w:r>
                            <w:r w:rsidRPr="00C9152B">
                              <w:rPr>
                                <w:b/>
                              </w:rPr>
                              <w:tab/>
                            </w:r>
                            <w:r w:rsidRPr="00C9152B">
                              <w:rPr>
                                <w:b/>
                              </w:rPr>
                              <w:tab/>
                            </w:r>
                          </w:p>
                          <w:p w:rsidR="00100B83" w:rsidRPr="00C9152B" w:rsidRDefault="00100B83" w:rsidP="00D610E2">
                            <w:pPr>
                              <w:jc w:val="both"/>
                            </w:pPr>
                            <w:r w:rsidRPr="00C9152B">
                              <w:t xml:space="preserve">- </w:t>
                            </w:r>
                            <w:r w:rsidRPr="00C9152B">
                              <w:rPr>
                                <w:b/>
                              </w:rPr>
                              <w:t>Naturales</w:t>
                            </w:r>
                            <w:r w:rsidRPr="00C9152B">
                              <w:t xml:space="preserve"> (N): 0, 1, 2, …</w:t>
                            </w:r>
                          </w:p>
                          <w:p w:rsidR="00100B83" w:rsidRPr="00C9152B" w:rsidRDefault="00100B83" w:rsidP="00D610E2">
                            <w:pPr>
                              <w:jc w:val="both"/>
                            </w:pPr>
                            <w:r w:rsidRPr="00C9152B">
                              <w:t>-</w:t>
                            </w:r>
                            <w:r w:rsidRPr="00C9152B">
                              <w:rPr>
                                <w:b/>
                              </w:rPr>
                              <w:t xml:space="preserve"> Enteros</w:t>
                            </w:r>
                            <w:r w:rsidRPr="00C9152B">
                              <w:t xml:space="preserve"> (Z): 0, 1, 2, … y -1,-2, -3, …</w:t>
                            </w:r>
                          </w:p>
                          <w:p w:rsidR="00100B83" w:rsidRPr="00C9152B" w:rsidRDefault="00100B83" w:rsidP="00D610E2">
                            <w:pPr>
                              <w:jc w:val="both"/>
                            </w:pPr>
                            <w:r w:rsidRPr="00C9152B">
                              <w:t>-</w:t>
                            </w:r>
                            <w:r w:rsidRPr="00C9152B">
                              <w:rPr>
                                <w:b/>
                              </w:rPr>
                              <w:t xml:space="preserve"> Racionales</w:t>
                            </w:r>
                            <w:r w:rsidRPr="00C9152B">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rsidRPr="00C9152B">
                              <w:t>)</w:t>
                            </w:r>
                          </w:p>
                          <w:p w:rsidR="00100B83" w:rsidRPr="00C9152B" w:rsidRDefault="00100B83" w:rsidP="00D610E2">
                            <w:pPr>
                              <w:jc w:val="both"/>
                            </w:pPr>
                            <w:r w:rsidRPr="00C9152B">
                              <w:t xml:space="preserve">- </w:t>
                            </w:r>
                            <w:r w:rsidRPr="00C9152B">
                              <w:rPr>
                                <w:b/>
                              </w:rPr>
                              <w:t>Irracionales</w:t>
                            </w:r>
                            <w:r w:rsidRPr="00C9152B">
                              <w:t xml:space="preserve"> (I): No pueden ponerse en fracción</w:t>
                            </w:r>
                          </w:p>
                          <w:p w:rsidR="00100B83" w:rsidRPr="00C9152B" w:rsidRDefault="00100B83" w:rsidP="00D610E2">
                            <w:pPr>
                              <w:jc w:val="both"/>
                            </w:pPr>
                            <m:oMathPara>
                              <m:oMath>
                                <m:r>
                                  <w:rPr>
                                    <w:rFonts w:ascii="Cambria Math" w:hAnsi="Cambria Math"/>
                                  </w:rPr>
                                  <m:t xml:space="preserve">(π, e, </m:t>
                                </m:r>
                                <m:rad>
                                  <m:radPr>
                                    <m:degHide m:val="1"/>
                                    <m:ctrlPr>
                                      <w:rPr>
                                        <w:rFonts w:ascii="Cambria Math" w:hAnsi="Cambria Math"/>
                                        <w:i/>
                                      </w:rPr>
                                    </m:ctrlPr>
                                  </m:radPr>
                                  <m:deg/>
                                  <m:e>
                                    <m:r>
                                      <w:rPr>
                                        <w:rFonts w:ascii="Cambria Math" w:hAnsi="Cambria Math"/>
                                      </w:rPr>
                                      <m:t>p</m:t>
                                    </m:r>
                                  </m:e>
                                </m:rad>
                                <m:r>
                                  <w:rPr>
                                    <w:rFonts w:ascii="Cambria Math" w:hAnsi="Cambria Math"/>
                                  </w:rPr>
                                  <m:t xml:space="preserve"> con p primo, 0´1234…, 0´102030…)</m:t>
                                </m:r>
                              </m:oMath>
                            </m:oMathPara>
                          </w:p>
                          <w:p w:rsidR="00100B83" w:rsidRPr="00C9152B" w:rsidRDefault="00100B83" w:rsidP="00D610E2">
                            <w:pPr>
                              <w:jc w:val="both"/>
                            </w:pPr>
                            <w:r w:rsidRPr="00C9152B">
                              <w:t>-</w:t>
                            </w:r>
                            <w:r w:rsidRPr="00C9152B">
                              <w:rPr>
                                <w:b/>
                              </w:rPr>
                              <w:t xml:space="preserve"> Reales</w:t>
                            </w:r>
                            <w:r w:rsidRPr="00C9152B">
                              <w:t xml:space="preserve"> (R): Racionales (Q) e irracionales (I)</w:t>
                            </w:r>
                          </w:p>
                          <w:p w:rsidR="00100B83" w:rsidRPr="000F0F75" w:rsidRDefault="00100B83" w:rsidP="00D610E2">
                            <w:pPr>
                              <w:jc w:val="center"/>
                              <w:rPr>
                                <w:sz w:val="22"/>
                              </w:rPr>
                            </w:pPr>
                          </w:p>
                          <w:p w:rsidR="00100B83" w:rsidRPr="000F0F75" w:rsidRDefault="00100B83" w:rsidP="00D610E2">
                            <w:pPr>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DDA9B8" id="Rectángulo redondeado 5" o:spid="_x0000_s1032" style="position:absolute;margin-left:-9.15pt;margin-top:15.25pt;width:264pt;height:127.9pt;z-index:25390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" fillcolor="white [3201]" strokecolor="#4472c4 [3204]" strokeweight="1pt">
                <v:stroke joinstyle="miter"/>
                <v:textbox>
                  <w:txbxContent>
                    <w:p w:rsidR="00100B83" w:rsidRPr="00C9152B" w:rsidRDefault="00100B83" w:rsidP="00D610E2">
                      <w:pPr>
                        <w:rPr>
                          <w:b/>
                        </w:rPr>
                      </w:pPr>
                      <w:r>
                        <w:rPr>
                          <w:b/>
                        </w:rPr>
                        <w:t>3</w:t>
                      </w:r>
                      <w:r w:rsidRPr="00C9152B">
                        <w:rPr>
                          <w:b/>
                        </w:rPr>
                        <w:t>. Tipos de números</w:t>
                      </w:r>
                      <w:r w:rsidRPr="00C9152B">
                        <w:rPr>
                          <w:b/>
                        </w:rPr>
                        <w:tab/>
                      </w:r>
                      <w:r w:rsidRPr="00C9152B">
                        <w:rPr>
                          <w:b/>
                        </w:rPr>
                        <w:tab/>
                      </w:r>
                    </w:p>
                    <w:p w:rsidR="00100B83" w:rsidRPr="00C9152B" w:rsidRDefault="00100B83" w:rsidP="00D610E2">
                      <w:pPr>
                        <w:jc w:val="both"/>
                      </w:pPr>
                      <w:r w:rsidRPr="00C9152B">
                        <w:t xml:space="preserve">- </w:t>
                      </w:r>
                      <w:r w:rsidRPr="00C9152B">
                        <w:rPr>
                          <w:b/>
                        </w:rPr>
                        <w:t>Naturales</w:t>
                      </w:r>
                      <w:r w:rsidRPr="00C9152B">
                        <w:t xml:space="preserve"> (N): 0, 1, 2, …</w:t>
                      </w:r>
                    </w:p>
                    <w:p w:rsidR="00100B83" w:rsidRPr="00C9152B" w:rsidRDefault="00100B83" w:rsidP="00D610E2">
                      <w:pPr>
                        <w:jc w:val="both"/>
                      </w:pPr>
                      <w:r w:rsidRPr="00C9152B">
                        <w:t>-</w:t>
                      </w:r>
                      <w:r w:rsidRPr="00C9152B">
                        <w:rPr>
                          <w:b/>
                        </w:rPr>
                        <w:t xml:space="preserve"> Enteros</w:t>
                      </w:r>
                      <w:r w:rsidRPr="00C9152B">
                        <w:t xml:space="preserve"> (Z): 0, 1, 2, … y -1,-2, -3, …</w:t>
                      </w:r>
                    </w:p>
                    <w:p w:rsidR="00100B83" w:rsidRPr="00C9152B" w:rsidRDefault="00100B83" w:rsidP="00D610E2">
                      <w:pPr>
                        <w:jc w:val="both"/>
                      </w:pPr>
                      <w:r w:rsidRPr="00C9152B">
                        <w:t>-</w:t>
                      </w:r>
                      <w:r w:rsidRPr="00C9152B">
                        <w:rPr>
                          <w:b/>
                        </w:rPr>
                        <w:t xml:space="preserve"> Racionales</w:t>
                      </w:r>
                      <w:r w:rsidRPr="00C9152B">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rsidRPr="00C9152B">
                        <w:t>)</w:t>
                      </w:r>
                    </w:p>
                    <w:p w:rsidR="00100B83" w:rsidRPr="00C9152B" w:rsidRDefault="00100B83" w:rsidP="00D610E2">
                      <w:pPr>
                        <w:jc w:val="both"/>
                      </w:pPr>
                      <w:r w:rsidRPr="00C9152B">
                        <w:t xml:space="preserve">- </w:t>
                      </w:r>
                      <w:r w:rsidRPr="00C9152B">
                        <w:rPr>
                          <w:b/>
                        </w:rPr>
                        <w:t>Irracionales</w:t>
                      </w:r>
                      <w:r w:rsidRPr="00C9152B">
                        <w:t xml:space="preserve"> (I): No pueden ponerse en fracción</w:t>
                      </w:r>
                    </w:p>
                    <w:p w:rsidR="00100B83" w:rsidRPr="00C9152B" w:rsidRDefault="00100B83" w:rsidP="00D610E2">
                      <w:pPr>
                        <w:jc w:val="both"/>
                      </w:pPr>
                      <m:oMathPara>
                        <m:oMath>
                          <m:r>
                            <w:rPr>
                              <w:rFonts w:ascii="Cambria Math" w:hAnsi="Cambria Math"/>
                            </w:rPr>
                            <m:t xml:space="preserve">(π, e, </m:t>
                          </m:r>
                          <m:rad>
                            <m:radPr>
                              <m:degHide m:val="1"/>
                              <m:ctrlPr>
                                <w:rPr>
                                  <w:rFonts w:ascii="Cambria Math" w:hAnsi="Cambria Math"/>
                                  <w:i/>
                                </w:rPr>
                              </m:ctrlPr>
                            </m:radPr>
                            <m:deg/>
                            <m:e>
                              <m:r>
                                <w:rPr>
                                  <w:rFonts w:ascii="Cambria Math" w:hAnsi="Cambria Math"/>
                                </w:rPr>
                                <m:t>p</m:t>
                              </m:r>
                            </m:e>
                          </m:rad>
                          <m:r>
                            <w:rPr>
                              <w:rFonts w:ascii="Cambria Math" w:hAnsi="Cambria Math"/>
                            </w:rPr>
                            <m:t xml:space="preserve"> con p primo, 0´1234…, 0´102030…)</m:t>
                          </m:r>
                        </m:oMath>
                      </m:oMathPara>
                    </w:p>
                    <w:p w:rsidR="00100B83" w:rsidRPr="00C9152B" w:rsidRDefault="00100B83" w:rsidP="00D610E2">
                      <w:pPr>
                        <w:jc w:val="both"/>
                      </w:pPr>
                      <w:r w:rsidRPr="00C9152B">
                        <w:t>-</w:t>
                      </w:r>
                      <w:r w:rsidRPr="00C9152B">
                        <w:rPr>
                          <w:b/>
                        </w:rPr>
                        <w:t xml:space="preserve"> Reales</w:t>
                      </w:r>
                      <w:r w:rsidRPr="00C9152B">
                        <w:t xml:space="preserve"> (R): Racionales (Q) e irracionales (I)</w:t>
                      </w:r>
                    </w:p>
                    <w:p w:rsidR="00100B83" w:rsidRPr="000F0F75" w:rsidRDefault="00100B83" w:rsidP="00D610E2">
                      <w:pPr>
                        <w:jc w:val="center"/>
                        <w:rPr>
                          <w:sz w:val="22"/>
                        </w:rPr>
                      </w:pPr>
                    </w:p>
                    <w:p w:rsidR="00100B83" w:rsidRPr="000F0F75" w:rsidRDefault="00100B83" w:rsidP="00D610E2">
                      <w:pPr>
                        <w:jc w:val="center"/>
                        <w:rPr>
                          <w:sz w:val="22"/>
                        </w:rPr>
                      </w:pPr>
                    </w:p>
                  </w:txbxContent>
                </v:textbox>
              </v:roundrect>
            </w:pict>
          </mc:Fallback>
        </mc:AlternateContent>
      </w:r>
    </w:p>
    <w:p w:rsidR="00984C51" w:rsidRDefault="00984C51" w:rsidP="00C507FD"/>
    <w:p w:rsidR="00984C51" w:rsidRDefault="00984C51" w:rsidP="00C507FD"/>
    <w:p w:rsidR="00984C51" w:rsidRDefault="00984C51" w:rsidP="00C507FD"/>
    <w:p w:rsidR="00984C51" w:rsidRDefault="00984C51" w:rsidP="00C507FD"/>
    <w:p w:rsidR="00984C51" w:rsidRDefault="00984C51" w:rsidP="00C507FD"/>
    <w:p w:rsidR="008416BA" w:rsidRDefault="008416BA" w:rsidP="00C507FD"/>
    <w:p w:rsidR="008416BA" w:rsidRDefault="008416BA" w:rsidP="00C507FD"/>
    <w:p w:rsidR="008416BA" w:rsidRDefault="008416BA" w:rsidP="00C507FD"/>
    <w:p w:rsidR="008416BA" w:rsidRDefault="008416BA" w:rsidP="00C507FD"/>
    <w:p w:rsidR="008416BA" w:rsidRDefault="000F0F75" w:rsidP="00C507FD">
      <w:r w:rsidRPr="003F7F98">
        <w:rPr>
          <w:noProof/>
        </w:rPr>
        <mc:AlternateContent>
          <mc:Choice Requires="wps">
            <w:drawing>
              <wp:anchor distT="0" distB="0" distL="114300" distR="114300" simplePos="0" relativeHeight="253928448" behindDoc="0" locked="0" layoutInCell="1" allowOverlap="1" wp14:anchorId="6CB3CBCE" wp14:editId="489EA010">
                <wp:simplePos x="0" y="0"/>
                <wp:positionH relativeFrom="column">
                  <wp:posOffset>-120015</wp:posOffset>
                </wp:positionH>
                <wp:positionV relativeFrom="paragraph">
                  <wp:posOffset>207213</wp:posOffset>
                </wp:positionV>
                <wp:extent cx="6779260" cy="2231390"/>
                <wp:effectExtent l="0" t="0" r="15240" b="16510"/>
                <wp:wrapNone/>
                <wp:docPr id="3" name="Rectángulo redondeado 3"/>
                <wp:cNvGraphicFramePr/>
                <a:graphic xmlns:a="http://schemas.openxmlformats.org/drawingml/2006/main">
                  <a:graphicData uri="http://schemas.microsoft.com/office/word/2010/wordprocessingShape">
                    <wps:wsp>
                      <wps:cNvSpPr/>
                      <wps:spPr>
                        <a:xfrm>
                          <a:off x="0" y="0"/>
                          <a:ext cx="6779260" cy="2231390"/>
                        </a:xfrm>
                        <a:prstGeom prst="roundRect">
                          <a:avLst/>
                        </a:prstGeom>
                      </wps:spPr>
                      <wps:style>
                        <a:lnRef idx="2">
                          <a:schemeClr val="accent3"/>
                        </a:lnRef>
                        <a:fillRef idx="1">
                          <a:schemeClr val="lt1"/>
                        </a:fillRef>
                        <a:effectRef idx="0">
                          <a:schemeClr val="accent3"/>
                        </a:effectRef>
                        <a:fontRef idx="minor">
                          <a:schemeClr val="dk1"/>
                        </a:fontRef>
                      </wps:style>
                      <wps:txbx>
                        <w:txbxContent>
                          <w:p w:rsidR="00100B83" w:rsidRPr="00C9152B" w:rsidRDefault="00100B83" w:rsidP="003F7F98">
                            <w:pPr>
                              <w:rPr>
                                <w:sz w:val="22"/>
                              </w:rPr>
                            </w:pPr>
                            <w:r w:rsidRPr="00C9152B">
                              <w:rPr>
                                <w:b/>
                                <w:sz w:val="22"/>
                              </w:rPr>
                              <w:t>4. Representación de fracciones y decimales en la recta</w:t>
                            </w:r>
                            <w:r w:rsidRPr="00C9152B">
                              <w:rPr>
                                <w:sz w:val="22"/>
                              </w:rPr>
                              <w:t>. (</w:t>
                            </w:r>
                            <w:hyperlink r:id="rId15" w:history="1">
                              <w:r w:rsidRPr="00C9152B">
                                <w:rPr>
                                  <w:rStyle w:val="Hipervnculovisitado"/>
                                  <w:sz w:val="22"/>
                                </w:rPr>
                                <w:t>https://www.youtube.com/watch?v=UiJZwbqT06U</w:t>
                              </w:r>
                            </w:hyperlink>
                            <w:r w:rsidRPr="00C9152B">
                              <w:rPr>
                                <w:sz w:val="22"/>
                              </w:rPr>
                              <w:t>)</w:t>
                            </w:r>
                          </w:p>
                          <w:p w:rsidR="00100B83" w:rsidRPr="00C9152B" w:rsidRDefault="00100B83" w:rsidP="003F7F98">
                            <w:pPr>
                              <w:jc w:val="both"/>
                              <w:rPr>
                                <w:sz w:val="22"/>
                              </w:rPr>
                            </w:pPr>
                            <w:r w:rsidRPr="00C9152B">
                              <w:rPr>
                                <w:b/>
                                <w:sz w:val="22"/>
                                <w:u w:val="single"/>
                              </w:rPr>
                              <w:t>Fracciones:</w:t>
                            </w:r>
                            <w:r w:rsidRPr="00C9152B">
                              <w:rPr>
                                <w:sz w:val="22"/>
                              </w:rPr>
                              <w:t xml:space="preserve"> El denominador indica el nº de partes iguales en        </w:t>
                            </w:r>
                            <w:r w:rsidRPr="00C9152B">
                              <w:rPr>
                                <w:b/>
                                <w:sz w:val="22"/>
                                <w:u w:val="single"/>
                              </w:rPr>
                              <w:t>Nº decimales:</w:t>
                            </w:r>
                            <w:r w:rsidRPr="00C9152B">
                              <w:rPr>
                                <w:sz w:val="22"/>
                              </w:rPr>
                              <w:t xml:space="preserve"> Pasarlos a fracción y representar</w:t>
                            </w:r>
                          </w:p>
                          <w:p w:rsidR="00100B83" w:rsidRPr="00C9152B" w:rsidRDefault="00100B83" w:rsidP="003F7F98">
                            <w:pPr>
                              <w:spacing w:after="240"/>
                              <w:jc w:val="both"/>
                              <w:rPr>
                                <w:sz w:val="22"/>
                              </w:rPr>
                            </w:pPr>
                            <w:r w:rsidRPr="00C9152B">
                              <w:rPr>
                                <w:sz w:val="22"/>
                              </w:rPr>
                              <w:t>que dividir la unidad  y el numerador las que coger.</w:t>
                            </w:r>
                            <w:r w:rsidRPr="00C9152B">
                              <w:rPr>
                                <w:sz w:val="22"/>
                              </w:rPr>
                              <w:tab/>
                            </w:r>
                            <w:r w:rsidRPr="00C9152B">
                              <w:rPr>
                                <w:sz w:val="22"/>
                              </w:rPr>
                              <w:tab/>
                              <w:t xml:space="preserve">               </w:t>
                            </w:r>
                            <w:r>
                              <w:rPr>
                                <w:sz w:val="22"/>
                              </w:rPr>
                              <w:tab/>
                            </w:r>
                            <w:r w:rsidRPr="00C9152B">
                              <w:rPr>
                                <w:sz w:val="22"/>
                              </w:rPr>
                              <w:t xml:space="preserve"> - D.Exacto </w:t>
                            </w:r>
                            <m:oMath>
                              <m:r>
                                <w:rPr>
                                  <w:rFonts w:ascii="Cambria Math" w:hAnsi="Cambria Math"/>
                                  <w:sz w:val="22"/>
                                </w:rPr>
                                <m:t>1´2=</m:t>
                              </m:r>
                              <m:f>
                                <m:fPr>
                                  <m:ctrlPr>
                                    <w:rPr>
                                      <w:rFonts w:ascii="Cambria Math" w:hAnsi="Cambria Math"/>
                                      <w:i/>
                                      <w:sz w:val="22"/>
                                    </w:rPr>
                                  </m:ctrlPr>
                                </m:fPr>
                                <m:num>
                                  <m:r>
                                    <w:rPr>
                                      <w:rFonts w:ascii="Cambria Math" w:hAnsi="Cambria Math"/>
                                      <w:sz w:val="22"/>
                                    </w:rPr>
                                    <m:t>12</m:t>
                                  </m:r>
                                </m:num>
                                <m:den>
                                  <m:r>
                                    <w:rPr>
                                      <w:rFonts w:ascii="Cambria Math" w:hAnsi="Cambria Math"/>
                                      <w:sz w:val="22"/>
                                    </w:rPr>
                                    <m:t>10</m:t>
                                  </m:r>
                                </m:den>
                              </m:f>
                              <m:r>
                                <w:rPr>
                                  <w:rFonts w:ascii="Cambria Math" w:hAnsi="Cambria Math"/>
                                  <w:sz w:val="22"/>
                                </w:rPr>
                                <m:t xml:space="preserve"> , 1´23=</m:t>
                              </m:r>
                              <m:f>
                                <m:fPr>
                                  <m:ctrlPr>
                                    <w:rPr>
                                      <w:rFonts w:ascii="Cambria Math" w:hAnsi="Cambria Math"/>
                                      <w:i/>
                                      <w:sz w:val="22"/>
                                    </w:rPr>
                                  </m:ctrlPr>
                                </m:fPr>
                                <m:num>
                                  <m:r>
                                    <w:rPr>
                                      <w:rFonts w:ascii="Cambria Math" w:hAnsi="Cambria Math"/>
                                      <w:sz w:val="22"/>
                                    </w:rPr>
                                    <m:t>123</m:t>
                                  </m:r>
                                </m:num>
                                <m:den>
                                  <m:r>
                                    <w:rPr>
                                      <w:rFonts w:ascii="Cambria Math" w:hAnsi="Cambria Math"/>
                                      <w:sz w:val="22"/>
                                    </w:rPr>
                                    <m:t>100</m:t>
                                  </m:r>
                                </m:den>
                              </m:f>
                            </m:oMath>
                            <w:r w:rsidRPr="00C9152B">
                              <w:rPr>
                                <w:sz w:val="22"/>
                              </w:rPr>
                              <w:t xml:space="preserve"> </w:t>
                            </w:r>
                          </w:p>
                          <w:p w:rsidR="00100B83" w:rsidRPr="00C9152B" w:rsidRDefault="00100B83" w:rsidP="003F7F98">
                            <w:pPr>
                              <w:spacing w:after="240"/>
                              <w:jc w:val="both"/>
                              <w:rPr>
                                <w:sz w:val="22"/>
                              </w:rPr>
                            </w:pPr>
                            <w:r w:rsidRPr="00C9152B">
                              <w:rPr>
                                <w:sz w:val="22"/>
                              </w:rPr>
                              <w:t>Ej: 4/7</w:t>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P.Puro </w:t>
                            </w:r>
                            <m:oMath>
                              <m:r>
                                <w:rPr>
                                  <w:rFonts w:ascii="Cambria Math" w:hAnsi="Cambria Math"/>
                                  <w:sz w:val="22"/>
                                </w:rPr>
                                <m:t>1´</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16-1</m:t>
                                  </m:r>
                                </m:num>
                                <m:den>
                                  <m:r>
                                    <w:rPr>
                                      <w:rFonts w:ascii="Cambria Math" w:hAnsi="Cambria Math"/>
                                      <w:sz w:val="22"/>
                                    </w:rPr>
                                    <m:t>9</m:t>
                                  </m:r>
                                </m:den>
                              </m:f>
                              <m:r>
                                <w:rPr>
                                  <w:rFonts w:ascii="Cambria Math" w:hAnsi="Cambria Math"/>
                                  <w:sz w:val="22"/>
                                </w:rPr>
                                <m:t xml:space="preserve"> </m:t>
                              </m:r>
                            </m:oMath>
                            <w:r w:rsidRPr="00C9152B">
                              <w:rPr>
                                <w:sz w:val="22"/>
                              </w:rPr>
                              <w:t xml:space="preserve">, </w:t>
                            </w:r>
                            <m:oMath>
                              <m:r>
                                <w:rPr>
                                  <w:rFonts w:ascii="Cambria Math" w:hAnsi="Cambria Math"/>
                                  <w:sz w:val="22"/>
                                </w:rPr>
                                <m:t>1´</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123-1</m:t>
                                  </m:r>
                                </m:num>
                                <m:den>
                                  <m:r>
                                    <w:rPr>
                                      <w:rFonts w:ascii="Cambria Math" w:hAnsi="Cambria Math"/>
                                      <w:sz w:val="22"/>
                                    </w:rPr>
                                    <m:t>99</m:t>
                                  </m:r>
                                </m:den>
                              </m:f>
                            </m:oMath>
                          </w:p>
                          <w:p w:rsidR="00100B83" w:rsidRPr="00C9152B" w:rsidRDefault="00100B83" w:rsidP="003F7F98">
                            <w:pPr>
                              <w:spacing w:after="240"/>
                              <w:jc w:val="both"/>
                              <w:rPr>
                                <w:sz w:val="22"/>
                              </w:rPr>
                            </w:pP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P.Mixto </w:t>
                            </w:r>
                            <m:oMath>
                              <m:r>
                                <w:rPr>
                                  <w:rFonts w:ascii="Cambria Math" w:hAnsi="Cambria Math"/>
                                  <w:sz w:val="22"/>
                                </w:rPr>
                                <m:t>1´2</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126-12</m:t>
                                  </m:r>
                                </m:num>
                                <m:den>
                                  <m:r>
                                    <w:rPr>
                                      <w:rFonts w:ascii="Cambria Math" w:hAnsi="Cambria Math"/>
                                      <w:sz w:val="22"/>
                                    </w:rPr>
                                    <m:t>90</m:t>
                                  </m:r>
                                </m:den>
                              </m:f>
                              <m:r>
                                <w:rPr>
                                  <w:rFonts w:ascii="Cambria Math" w:hAnsi="Cambria Math"/>
                                  <w:sz w:val="22"/>
                                </w:rPr>
                                <m:t xml:space="preserve"> </m:t>
                              </m:r>
                            </m:oMath>
                            <w:r w:rsidRPr="00C9152B">
                              <w:rPr>
                                <w:sz w:val="22"/>
                              </w:rPr>
                              <w:t xml:space="preserve">, </w:t>
                            </w:r>
                            <m:oMath>
                              <m:r>
                                <w:rPr>
                                  <w:rFonts w:ascii="Cambria Math" w:hAnsi="Cambria Math"/>
                                  <w:sz w:val="22"/>
                                </w:rPr>
                                <m:t>1´6</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1623-16</m:t>
                                  </m:r>
                                </m:num>
                                <m:den>
                                  <m:r>
                                    <w:rPr>
                                      <w:rFonts w:ascii="Cambria Math" w:hAnsi="Cambria Math"/>
                                      <w:sz w:val="22"/>
                                    </w:rPr>
                                    <m:t>990</m:t>
                                  </m:r>
                                </m:den>
                              </m:f>
                            </m:oMath>
                          </w:p>
                          <w:p w:rsidR="00100B83" w:rsidRPr="00C9152B" w:rsidRDefault="00100B83" w:rsidP="003F7F98">
                            <w:pPr>
                              <w:spacing w:after="120"/>
                              <w:rPr>
                                <w:b/>
                                <w:sz w:val="22"/>
                              </w:rPr>
                            </w:pPr>
                            <w:r w:rsidRPr="00C9152B">
                              <w:rPr>
                                <w:sz w:val="22"/>
                                <w:u w:val="single"/>
                              </w:rPr>
                              <w:t>Nota:</w:t>
                            </w:r>
                            <w:r w:rsidRPr="00C9152B">
                              <w:rPr>
                                <w:sz w:val="22"/>
                              </w:rPr>
                              <w:t xml:space="preserve"> En la representación de fracciones, para dividir un segmento en partes iguales de forma exacta habría que usar el método de Thales. (</w:t>
                            </w:r>
                            <w:r w:rsidRPr="00C9152B">
                              <w:rPr>
                                <w:b/>
                                <w:sz w:val="22"/>
                              </w:rPr>
                              <w:t xml:space="preserve">Vídeo: </w:t>
                            </w:r>
                            <w:hyperlink r:id="rId16" w:history="1">
                              <w:r w:rsidRPr="00C9152B">
                                <w:rPr>
                                  <w:rStyle w:val="Hipervnculovisitado"/>
                                  <w:sz w:val="22"/>
                                </w:rPr>
                                <w:t>https://www.youtube.com/watch?v=dqWRtHWI0-c</w:t>
                              </w:r>
                            </w:hyperlink>
                            <w:r w:rsidRPr="00C9152B">
                              <w:rPr>
                                <w:sz w:val="22"/>
                              </w:rPr>
                              <w:t>)</w:t>
                            </w:r>
                          </w:p>
                          <w:p w:rsidR="00100B83" w:rsidRPr="00624813" w:rsidRDefault="00100B83" w:rsidP="003F7F98">
                            <w:pPr>
                              <w:jc w:val="both"/>
                            </w:pPr>
                          </w:p>
                          <w:p w:rsidR="00100B83" w:rsidRDefault="00100B83" w:rsidP="003F7F98">
                            <w:pPr>
                              <w:jc w:val="both"/>
                              <w:rPr>
                                <w:b/>
                                <w:u w:val="single"/>
                              </w:rPr>
                            </w:pPr>
                            <w:r>
                              <w:rPr>
                                <w:b/>
                                <w:u w:val="single"/>
                              </w:rPr>
                              <w:t xml:space="preserve">  </w:t>
                            </w:r>
                          </w:p>
                          <w:p w:rsidR="00100B83" w:rsidRDefault="00100B83" w:rsidP="003F7F98">
                            <w:pPr>
                              <w:jc w:val="both"/>
                              <w:rPr>
                                <w:b/>
                                <w:u w:val="single"/>
                              </w:rPr>
                            </w:pPr>
                          </w:p>
                          <w:p w:rsidR="00100B83" w:rsidRDefault="00100B83" w:rsidP="003F7F98">
                            <w:pPr>
                              <w:jc w:val="both"/>
                              <w:rPr>
                                <w:b/>
                                <w:u w:val="single"/>
                              </w:rPr>
                            </w:pPr>
                          </w:p>
                          <w:p w:rsidR="00100B83" w:rsidRDefault="00100B83" w:rsidP="003F7F98">
                            <w:pPr>
                              <w:jc w:val="both"/>
                              <w:rPr>
                                <w:b/>
                                <w:u w:val="single"/>
                              </w:rPr>
                            </w:pPr>
                          </w:p>
                          <w:p w:rsidR="00100B83" w:rsidRDefault="00100B83" w:rsidP="003F7F98">
                            <w:pPr>
                              <w:jc w:val="both"/>
                              <w:rPr>
                                <w:b/>
                                <w:u w:val="single"/>
                              </w:rPr>
                            </w:pPr>
                          </w:p>
                          <w:p w:rsidR="00100B83" w:rsidRDefault="00100B83" w:rsidP="003F7F98">
                            <w:pPr>
                              <w:jc w:val="both"/>
                              <w:rPr>
                                <w:b/>
                                <w:u w:val="single"/>
                              </w:rPr>
                            </w:pPr>
                          </w:p>
                          <w:p w:rsidR="00100B83" w:rsidRDefault="00100B83" w:rsidP="003F7F98">
                            <w:pPr>
                              <w:jc w:val="both"/>
                              <w:rPr>
                                <w:b/>
                                <w:u w:val="single"/>
                              </w:rPr>
                            </w:pPr>
                          </w:p>
                          <w:p w:rsidR="00100B83" w:rsidRPr="00624813" w:rsidRDefault="00100B83" w:rsidP="003F7F98">
                            <w:pPr>
                              <w:jc w:val="both"/>
                              <w:rPr>
                                <w:b/>
                              </w:rPr>
                            </w:pPr>
                          </w:p>
                          <w:p w:rsidR="00100B83" w:rsidRDefault="00100B83" w:rsidP="003F7F98">
                            <w:pPr>
                              <w:jc w:val="both"/>
                            </w:pPr>
                          </w:p>
                          <w:p w:rsidR="00100B83" w:rsidRDefault="00100B83" w:rsidP="003F7F98">
                            <w:pPr>
                              <w:jc w:val="both"/>
                            </w:pPr>
                          </w:p>
                          <w:p w:rsidR="00100B83" w:rsidRDefault="00100B83" w:rsidP="003F7F98">
                            <w:pPr>
                              <w:jc w:val="center"/>
                            </w:pPr>
                          </w:p>
                          <w:p w:rsidR="00100B83" w:rsidRDefault="00100B83" w:rsidP="003F7F98">
                            <w:pPr>
                              <w:jc w:val="center"/>
                            </w:pPr>
                          </w:p>
                          <w:p w:rsidR="00100B83" w:rsidRPr="00BA3A8A" w:rsidRDefault="00100B83" w:rsidP="003F7F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CB3CBCE" id="Rectángulo redondeado 3" o:spid="_x0000_s1033" style="position:absolute;margin-left:-9.45pt;margin-top:16.3pt;width:533.8pt;height:175.7pt;z-index:2539284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" fillcolor="white [3201]" strokecolor="#a5a5a5 [3206]" strokeweight="1pt">
                <v:stroke joinstyle="miter"/>
                <v:textbox>
                  <w:txbxContent>
                    <w:p w:rsidR="00100B83" w:rsidRPr="00C9152B" w:rsidRDefault="00100B83" w:rsidP="003F7F98">
                      <w:pPr>
                        <w:rPr>
                          <w:sz w:val="22"/>
                        </w:rPr>
                      </w:pPr>
                      <w:r w:rsidRPr="00C9152B">
                        <w:rPr>
                          <w:b/>
                          <w:sz w:val="22"/>
                        </w:rPr>
                        <w:t>4. Representación de fracciones y decimales en la recta</w:t>
                      </w:r>
                      <w:r w:rsidRPr="00C9152B">
                        <w:rPr>
                          <w:sz w:val="22"/>
                        </w:rPr>
                        <w:t>. (</w:t>
                      </w:r>
                      <w:hyperlink r:id="rId17" w:history="1">
                        <w:r w:rsidRPr="00C9152B">
                          <w:rPr>
                            <w:rStyle w:val="Hipervnculovisitado"/>
                            <w:sz w:val="22"/>
                          </w:rPr>
                          <w:t>https://www.youtube.com/watch?v=UiJZwbqT06U</w:t>
                        </w:r>
                      </w:hyperlink>
                      <w:r w:rsidRPr="00C9152B">
                        <w:rPr>
                          <w:sz w:val="22"/>
                        </w:rPr>
                        <w:t>)</w:t>
                      </w:r>
                    </w:p>
                    <w:p w:rsidR="00100B83" w:rsidRPr="00C9152B" w:rsidRDefault="00100B83" w:rsidP="003F7F98">
                      <w:pPr>
                        <w:jc w:val="both"/>
                        <w:rPr>
                          <w:sz w:val="22"/>
                        </w:rPr>
                      </w:pPr>
                      <w:r w:rsidRPr="00C9152B">
                        <w:rPr>
                          <w:b/>
                          <w:sz w:val="22"/>
                          <w:u w:val="single"/>
                        </w:rPr>
                        <w:t>Fracciones:</w:t>
                      </w:r>
                      <w:r w:rsidRPr="00C9152B">
                        <w:rPr>
                          <w:sz w:val="22"/>
                        </w:rPr>
                        <w:t xml:space="preserve"> El denominador indica el nº de partes iguales en        </w:t>
                      </w:r>
                      <w:r w:rsidRPr="00C9152B">
                        <w:rPr>
                          <w:b/>
                          <w:sz w:val="22"/>
                          <w:u w:val="single"/>
                        </w:rPr>
                        <w:t>Nº decimales:</w:t>
                      </w:r>
                      <w:r w:rsidRPr="00C9152B">
                        <w:rPr>
                          <w:sz w:val="22"/>
                        </w:rPr>
                        <w:t xml:space="preserve"> Pasarlos a fracción y representar</w:t>
                      </w:r>
                    </w:p>
                    <w:p w:rsidR="00100B83" w:rsidRPr="00C9152B" w:rsidRDefault="00100B83" w:rsidP="003F7F98">
                      <w:pPr>
                        <w:spacing w:after="240"/>
                        <w:jc w:val="both"/>
                        <w:rPr>
                          <w:sz w:val="22"/>
                        </w:rPr>
                      </w:pPr>
                      <w:r w:rsidRPr="00C9152B">
                        <w:rPr>
                          <w:sz w:val="22"/>
                        </w:rPr>
                        <w:t>que dividir la unidad  y el numerador las que coger.</w:t>
                      </w:r>
                      <w:r w:rsidRPr="00C9152B">
                        <w:rPr>
                          <w:sz w:val="22"/>
                        </w:rPr>
                        <w:tab/>
                      </w:r>
                      <w:r w:rsidRPr="00C9152B">
                        <w:rPr>
                          <w:sz w:val="22"/>
                        </w:rPr>
                        <w:tab/>
                        <w:t xml:space="preserve">               </w:t>
                      </w:r>
                      <w:r>
                        <w:rPr>
                          <w:sz w:val="22"/>
                        </w:rPr>
                        <w:tab/>
                      </w:r>
                      <w:r w:rsidRPr="00C9152B">
                        <w:rPr>
                          <w:sz w:val="22"/>
                        </w:rPr>
                        <w:t xml:space="preserve"> - D.Exacto </w:t>
                      </w:r>
                      <m:oMath>
                        <m:r>
                          <w:rPr>
                            <w:rFonts w:ascii="Cambria Math" w:hAnsi="Cambria Math"/>
                            <w:sz w:val="22"/>
                          </w:rPr>
                          <m:t>1´2=</m:t>
                        </m:r>
                        <m:f>
                          <m:fPr>
                            <m:ctrlPr>
                              <w:rPr>
                                <w:rFonts w:ascii="Cambria Math" w:hAnsi="Cambria Math"/>
                                <w:i/>
                                <w:sz w:val="22"/>
                              </w:rPr>
                            </m:ctrlPr>
                          </m:fPr>
                          <m:num>
                            <m:r>
                              <w:rPr>
                                <w:rFonts w:ascii="Cambria Math" w:hAnsi="Cambria Math"/>
                                <w:sz w:val="22"/>
                              </w:rPr>
                              <m:t>12</m:t>
                            </m:r>
                          </m:num>
                          <m:den>
                            <m:r>
                              <w:rPr>
                                <w:rFonts w:ascii="Cambria Math" w:hAnsi="Cambria Math"/>
                                <w:sz w:val="22"/>
                              </w:rPr>
                              <m:t>10</m:t>
                            </m:r>
                          </m:den>
                        </m:f>
                        <m:r>
                          <w:rPr>
                            <w:rFonts w:ascii="Cambria Math" w:hAnsi="Cambria Math"/>
                            <w:sz w:val="22"/>
                          </w:rPr>
                          <m:t xml:space="preserve"> , 1´23=</m:t>
                        </m:r>
                        <m:f>
                          <m:fPr>
                            <m:ctrlPr>
                              <w:rPr>
                                <w:rFonts w:ascii="Cambria Math" w:hAnsi="Cambria Math"/>
                                <w:i/>
                                <w:sz w:val="22"/>
                              </w:rPr>
                            </m:ctrlPr>
                          </m:fPr>
                          <m:num>
                            <m:r>
                              <w:rPr>
                                <w:rFonts w:ascii="Cambria Math" w:hAnsi="Cambria Math"/>
                                <w:sz w:val="22"/>
                              </w:rPr>
                              <m:t>123</m:t>
                            </m:r>
                          </m:num>
                          <m:den>
                            <m:r>
                              <w:rPr>
                                <w:rFonts w:ascii="Cambria Math" w:hAnsi="Cambria Math"/>
                                <w:sz w:val="22"/>
                              </w:rPr>
                              <m:t>100</m:t>
                            </m:r>
                          </m:den>
                        </m:f>
                      </m:oMath>
                      <w:r w:rsidRPr="00C9152B">
                        <w:rPr>
                          <w:sz w:val="22"/>
                        </w:rPr>
                        <w:t xml:space="preserve"> </w:t>
                      </w:r>
                    </w:p>
                    <w:p w:rsidR="00100B83" w:rsidRPr="00C9152B" w:rsidRDefault="00100B83" w:rsidP="003F7F98">
                      <w:pPr>
                        <w:spacing w:after="240"/>
                        <w:jc w:val="both"/>
                        <w:rPr>
                          <w:sz w:val="22"/>
                        </w:rPr>
                      </w:pPr>
                      <w:r w:rsidRPr="00C9152B">
                        <w:rPr>
                          <w:sz w:val="22"/>
                        </w:rPr>
                        <w:t>Ej: 4/7</w:t>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P.Puro </w:t>
                      </w:r>
                      <m:oMath>
                        <m:r>
                          <w:rPr>
                            <w:rFonts w:ascii="Cambria Math" w:hAnsi="Cambria Math"/>
                            <w:sz w:val="22"/>
                          </w:rPr>
                          <m:t>1´</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16-1</m:t>
                            </m:r>
                          </m:num>
                          <m:den>
                            <m:r>
                              <w:rPr>
                                <w:rFonts w:ascii="Cambria Math" w:hAnsi="Cambria Math"/>
                                <w:sz w:val="22"/>
                              </w:rPr>
                              <m:t>9</m:t>
                            </m:r>
                          </m:den>
                        </m:f>
                        <m:r>
                          <w:rPr>
                            <w:rFonts w:ascii="Cambria Math" w:hAnsi="Cambria Math"/>
                            <w:sz w:val="22"/>
                          </w:rPr>
                          <m:t xml:space="preserve"> </m:t>
                        </m:r>
                      </m:oMath>
                      <w:r w:rsidRPr="00C9152B">
                        <w:rPr>
                          <w:sz w:val="22"/>
                        </w:rPr>
                        <w:t xml:space="preserve">, </w:t>
                      </w:r>
                      <m:oMath>
                        <m:r>
                          <w:rPr>
                            <w:rFonts w:ascii="Cambria Math" w:hAnsi="Cambria Math"/>
                            <w:sz w:val="22"/>
                          </w:rPr>
                          <m:t>1´</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123-1</m:t>
                            </m:r>
                          </m:num>
                          <m:den>
                            <m:r>
                              <w:rPr>
                                <w:rFonts w:ascii="Cambria Math" w:hAnsi="Cambria Math"/>
                                <w:sz w:val="22"/>
                              </w:rPr>
                              <m:t>99</m:t>
                            </m:r>
                          </m:den>
                        </m:f>
                      </m:oMath>
                    </w:p>
                    <w:p w:rsidR="00100B83" w:rsidRPr="00C9152B" w:rsidRDefault="00100B83" w:rsidP="003F7F98">
                      <w:pPr>
                        <w:spacing w:after="240"/>
                        <w:jc w:val="both"/>
                        <w:rPr>
                          <w:sz w:val="22"/>
                        </w:rPr>
                      </w:pP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r>
                      <w:r w:rsidRPr="00C9152B">
                        <w:rPr>
                          <w:sz w:val="22"/>
                        </w:rPr>
                        <w:tab/>
                        <w:t xml:space="preserve">- P.Mixto </w:t>
                      </w:r>
                      <m:oMath>
                        <m:r>
                          <w:rPr>
                            <w:rFonts w:ascii="Cambria Math" w:hAnsi="Cambria Math"/>
                            <w:sz w:val="22"/>
                          </w:rPr>
                          <m:t>1´2</m:t>
                        </m:r>
                        <m:acc>
                          <m:accPr>
                            <m:ctrlPr>
                              <w:rPr>
                                <w:rFonts w:ascii="Cambria Math" w:hAnsi="Cambria Math"/>
                                <w:i/>
                                <w:sz w:val="22"/>
                              </w:rPr>
                            </m:ctrlPr>
                          </m:accPr>
                          <m:e>
                            <m:r>
                              <w:rPr>
                                <w:rFonts w:ascii="Cambria Math" w:hAnsi="Cambria Math"/>
                                <w:sz w:val="22"/>
                              </w:rPr>
                              <m:t>6</m:t>
                            </m:r>
                          </m:e>
                        </m:acc>
                        <m:r>
                          <w:rPr>
                            <w:rFonts w:ascii="Cambria Math" w:hAnsi="Cambria Math"/>
                            <w:sz w:val="22"/>
                          </w:rPr>
                          <m:t>=</m:t>
                        </m:r>
                        <m:f>
                          <m:fPr>
                            <m:ctrlPr>
                              <w:rPr>
                                <w:rFonts w:ascii="Cambria Math" w:hAnsi="Cambria Math"/>
                                <w:i/>
                                <w:sz w:val="22"/>
                              </w:rPr>
                            </m:ctrlPr>
                          </m:fPr>
                          <m:num>
                            <m:r>
                              <w:rPr>
                                <w:rFonts w:ascii="Cambria Math" w:hAnsi="Cambria Math"/>
                                <w:sz w:val="22"/>
                              </w:rPr>
                              <m:t>126-12</m:t>
                            </m:r>
                          </m:num>
                          <m:den>
                            <m:r>
                              <w:rPr>
                                <w:rFonts w:ascii="Cambria Math" w:hAnsi="Cambria Math"/>
                                <w:sz w:val="22"/>
                              </w:rPr>
                              <m:t>90</m:t>
                            </m:r>
                          </m:den>
                        </m:f>
                        <m:r>
                          <w:rPr>
                            <w:rFonts w:ascii="Cambria Math" w:hAnsi="Cambria Math"/>
                            <w:sz w:val="22"/>
                          </w:rPr>
                          <m:t xml:space="preserve"> </m:t>
                        </m:r>
                      </m:oMath>
                      <w:r w:rsidRPr="00C9152B">
                        <w:rPr>
                          <w:sz w:val="22"/>
                        </w:rPr>
                        <w:t xml:space="preserve">, </w:t>
                      </w:r>
                      <m:oMath>
                        <m:r>
                          <w:rPr>
                            <w:rFonts w:ascii="Cambria Math" w:hAnsi="Cambria Math"/>
                            <w:sz w:val="22"/>
                          </w:rPr>
                          <m:t>1´6</m:t>
                        </m:r>
                        <m:acc>
                          <m:accPr>
                            <m:ctrlPr>
                              <w:rPr>
                                <w:rFonts w:ascii="Cambria Math" w:hAnsi="Cambria Math"/>
                                <w:i/>
                                <w:sz w:val="22"/>
                              </w:rPr>
                            </m:ctrlPr>
                          </m:accPr>
                          <m:e>
                            <m:r>
                              <w:rPr>
                                <w:rFonts w:ascii="Cambria Math" w:hAnsi="Cambria Math"/>
                                <w:sz w:val="22"/>
                              </w:rPr>
                              <m:t>23</m:t>
                            </m:r>
                          </m:e>
                        </m:acc>
                        <m:r>
                          <w:rPr>
                            <w:rFonts w:ascii="Cambria Math" w:hAnsi="Cambria Math"/>
                            <w:sz w:val="22"/>
                          </w:rPr>
                          <m:t>=</m:t>
                        </m:r>
                        <m:f>
                          <m:fPr>
                            <m:ctrlPr>
                              <w:rPr>
                                <w:rFonts w:ascii="Cambria Math" w:hAnsi="Cambria Math"/>
                                <w:i/>
                                <w:sz w:val="22"/>
                              </w:rPr>
                            </m:ctrlPr>
                          </m:fPr>
                          <m:num>
                            <m:r>
                              <w:rPr>
                                <w:rFonts w:ascii="Cambria Math" w:hAnsi="Cambria Math"/>
                                <w:sz w:val="22"/>
                              </w:rPr>
                              <m:t>1623-16</m:t>
                            </m:r>
                          </m:num>
                          <m:den>
                            <m:r>
                              <w:rPr>
                                <w:rFonts w:ascii="Cambria Math" w:hAnsi="Cambria Math"/>
                                <w:sz w:val="22"/>
                              </w:rPr>
                              <m:t>990</m:t>
                            </m:r>
                          </m:den>
                        </m:f>
                      </m:oMath>
                    </w:p>
                    <w:p w:rsidR="00100B83" w:rsidRPr="00C9152B" w:rsidRDefault="00100B83" w:rsidP="003F7F98">
                      <w:pPr>
                        <w:spacing w:after="120"/>
                        <w:rPr>
                          <w:b/>
                          <w:sz w:val="22"/>
                        </w:rPr>
                      </w:pPr>
                      <w:r w:rsidRPr="00C9152B">
                        <w:rPr>
                          <w:sz w:val="22"/>
                          <w:u w:val="single"/>
                        </w:rPr>
                        <w:t>Nota:</w:t>
                      </w:r>
                      <w:r w:rsidRPr="00C9152B">
                        <w:rPr>
                          <w:sz w:val="22"/>
                        </w:rPr>
                        <w:t xml:space="preserve"> En la representación de fracciones, para dividir un segmento en partes iguales de forma exacta habría que usar el método de Thales. (</w:t>
                      </w:r>
                      <w:r w:rsidRPr="00C9152B">
                        <w:rPr>
                          <w:b/>
                          <w:sz w:val="22"/>
                        </w:rPr>
                        <w:t xml:space="preserve">Vídeo: </w:t>
                      </w:r>
                      <w:hyperlink r:id="rId18" w:history="1">
                        <w:r w:rsidRPr="00C9152B">
                          <w:rPr>
                            <w:rStyle w:val="Hipervnculovisitado"/>
                            <w:sz w:val="22"/>
                          </w:rPr>
                          <w:t>https://www.youtube.com/watch?v=dqWRtHWI0-c</w:t>
                        </w:r>
                      </w:hyperlink>
                      <w:r w:rsidRPr="00C9152B">
                        <w:rPr>
                          <w:sz w:val="22"/>
                        </w:rPr>
                        <w:t>)</w:t>
                      </w:r>
                    </w:p>
                    <w:p w:rsidR="00100B83" w:rsidRPr="00624813" w:rsidRDefault="00100B83" w:rsidP="003F7F98">
                      <w:pPr>
                        <w:jc w:val="both"/>
                      </w:pPr>
                    </w:p>
                    <w:p w:rsidR="00100B83" w:rsidRDefault="00100B83" w:rsidP="003F7F98">
                      <w:pPr>
                        <w:jc w:val="both"/>
                        <w:rPr>
                          <w:b/>
                          <w:u w:val="single"/>
                        </w:rPr>
                      </w:pPr>
                      <w:r>
                        <w:rPr>
                          <w:b/>
                          <w:u w:val="single"/>
                        </w:rPr>
                        <w:t xml:space="preserve">  </w:t>
                      </w:r>
                    </w:p>
                    <w:p w:rsidR="00100B83" w:rsidRDefault="00100B83" w:rsidP="003F7F98">
                      <w:pPr>
                        <w:jc w:val="both"/>
                        <w:rPr>
                          <w:b/>
                          <w:u w:val="single"/>
                        </w:rPr>
                      </w:pPr>
                    </w:p>
                    <w:p w:rsidR="00100B83" w:rsidRDefault="00100B83" w:rsidP="003F7F98">
                      <w:pPr>
                        <w:jc w:val="both"/>
                        <w:rPr>
                          <w:b/>
                          <w:u w:val="single"/>
                        </w:rPr>
                      </w:pPr>
                    </w:p>
                    <w:p w:rsidR="00100B83" w:rsidRDefault="00100B83" w:rsidP="003F7F98">
                      <w:pPr>
                        <w:jc w:val="both"/>
                        <w:rPr>
                          <w:b/>
                          <w:u w:val="single"/>
                        </w:rPr>
                      </w:pPr>
                    </w:p>
                    <w:p w:rsidR="00100B83" w:rsidRDefault="00100B83" w:rsidP="003F7F98">
                      <w:pPr>
                        <w:jc w:val="both"/>
                        <w:rPr>
                          <w:b/>
                          <w:u w:val="single"/>
                        </w:rPr>
                      </w:pPr>
                    </w:p>
                    <w:p w:rsidR="00100B83" w:rsidRDefault="00100B83" w:rsidP="003F7F98">
                      <w:pPr>
                        <w:jc w:val="both"/>
                        <w:rPr>
                          <w:b/>
                          <w:u w:val="single"/>
                        </w:rPr>
                      </w:pPr>
                    </w:p>
                    <w:p w:rsidR="00100B83" w:rsidRDefault="00100B83" w:rsidP="003F7F98">
                      <w:pPr>
                        <w:jc w:val="both"/>
                        <w:rPr>
                          <w:b/>
                          <w:u w:val="single"/>
                        </w:rPr>
                      </w:pPr>
                    </w:p>
                    <w:p w:rsidR="00100B83" w:rsidRPr="00624813" w:rsidRDefault="00100B83" w:rsidP="003F7F98">
                      <w:pPr>
                        <w:jc w:val="both"/>
                        <w:rPr>
                          <w:b/>
                        </w:rPr>
                      </w:pPr>
                    </w:p>
                    <w:p w:rsidR="00100B83" w:rsidRDefault="00100B83" w:rsidP="003F7F98">
                      <w:pPr>
                        <w:jc w:val="both"/>
                      </w:pPr>
                    </w:p>
                    <w:p w:rsidR="00100B83" w:rsidRDefault="00100B83" w:rsidP="003F7F98">
                      <w:pPr>
                        <w:jc w:val="both"/>
                      </w:pPr>
                    </w:p>
                    <w:p w:rsidR="00100B83" w:rsidRDefault="00100B83" w:rsidP="003F7F98">
                      <w:pPr>
                        <w:jc w:val="center"/>
                      </w:pPr>
                    </w:p>
                    <w:p w:rsidR="00100B83" w:rsidRDefault="00100B83" w:rsidP="003F7F98">
                      <w:pPr>
                        <w:jc w:val="center"/>
                      </w:pPr>
                    </w:p>
                    <w:p w:rsidR="00100B83" w:rsidRPr="00BA3A8A" w:rsidRDefault="00100B83" w:rsidP="003F7F98">
                      <w:pPr>
                        <w:jc w:val="center"/>
                      </w:pPr>
                    </w:p>
                  </w:txbxContent>
                </v:textbox>
              </v:roundrect>
            </w:pict>
          </mc:Fallback>
        </mc:AlternateContent>
      </w:r>
    </w:p>
    <w:p w:rsidR="008416BA" w:rsidRDefault="008416BA" w:rsidP="00C507FD"/>
    <w:p w:rsidR="00DC49D1" w:rsidRDefault="00264488" w:rsidP="00C507FD">
      <w:r>
        <w:t xml:space="preserve"> </w:t>
      </w:r>
    </w:p>
    <w:p w:rsidR="00DC49D1" w:rsidRDefault="00DC49D1" w:rsidP="00C507FD"/>
    <w:p w:rsidR="00DC49D1" w:rsidRDefault="00DC49D1" w:rsidP="00C507FD"/>
    <w:p w:rsidR="00DC49D1" w:rsidRDefault="000F0F75" w:rsidP="00C507FD">
      <w:r w:rsidRPr="003F7F98">
        <w:rPr>
          <w:noProof/>
        </w:rPr>
        <w:drawing>
          <wp:anchor distT="0" distB="0" distL="114300" distR="114300" simplePos="0" relativeHeight="253929472" behindDoc="0" locked="0" layoutInCell="1" allowOverlap="1" wp14:anchorId="31F4EF84" wp14:editId="1C956B0E">
            <wp:simplePos x="0" y="0"/>
            <wp:positionH relativeFrom="column">
              <wp:posOffset>719455</wp:posOffset>
            </wp:positionH>
            <wp:positionV relativeFrom="paragraph">
              <wp:posOffset>153940</wp:posOffset>
            </wp:positionV>
            <wp:extent cx="2514545" cy="774637"/>
            <wp:effectExtent l="0" t="0" r="635" b="63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a:picLocks noChangeAspect="1"/>
                    </pic:cNvPicPr>
                  </pic:nvPicPr>
                  <pic:blipFill>
                    <a:blip r:embed="rId19">
                      <a:extLst>
                        <a:ext uri="{28A0092B-C50C-407E-A947-70E740481C1C}">
                          <a14:useLocalDpi xmlns:a14="http://schemas.microsoft.com/office/drawing/2010/main"/>
                        </a:ext>
                      </a:extLst>
                    </a:blip>
                    <a:stretch>
                      <a:fillRect/>
                    </a:stretch>
                  </pic:blipFill>
                  <pic:spPr>
                    <a:xfrm>
                      <a:off x="0" y="0"/>
                      <a:ext cx="2514545" cy="774637"/>
                    </a:xfrm>
                    <a:prstGeom prst="rect">
                      <a:avLst/>
                    </a:prstGeom>
                  </pic:spPr>
                </pic:pic>
              </a:graphicData>
            </a:graphic>
          </wp:anchor>
        </w:drawing>
      </w:r>
    </w:p>
    <w:p w:rsidR="00DC49D1" w:rsidRDefault="00DC49D1" w:rsidP="00C507FD"/>
    <w:p w:rsidR="00DC49D1" w:rsidRDefault="00DC49D1" w:rsidP="00C507FD"/>
    <w:p w:rsidR="00DC49D1" w:rsidRDefault="00DC49D1" w:rsidP="00C507FD"/>
    <w:p w:rsidR="00AA06AA" w:rsidRDefault="00AA06AA" w:rsidP="00C507FD"/>
    <w:p w:rsidR="00AA06AA" w:rsidRDefault="00AA06AA" w:rsidP="00C507FD"/>
    <w:p w:rsidR="00AA06AA" w:rsidRDefault="00AA06AA" w:rsidP="00C507FD"/>
    <w:p w:rsidR="00AA06AA" w:rsidRDefault="00AA06AA" w:rsidP="00C507FD"/>
    <w:p w:rsidR="00AA06AA" w:rsidRDefault="00AA06AA" w:rsidP="00C507FD"/>
    <w:p w:rsidR="00AA06AA" w:rsidRDefault="00AA06AA" w:rsidP="00C507FD"/>
    <w:p w:rsidR="00AA06AA" w:rsidRDefault="00AA06AA" w:rsidP="00AA06AA"/>
    <w:p w:rsidR="00D610E2" w:rsidRDefault="003F7F98" w:rsidP="00AA06AA">
      <w:r w:rsidRPr="00605FC5">
        <w:rPr>
          <w:noProof/>
        </w:rPr>
        <w:lastRenderedPageBreak/>
        <mc:AlternateContent>
          <mc:Choice Requires="wps">
            <w:drawing>
              <wp:anchor distT="0" distB="0" distL="114300" distR="114300" simplePos="0" relativeHeight="253916160" behindDoc="0" locked="0" layoutInCell="1" allowOverlap="1" wp14:anchorId="3013F3B0" wp14:editId="08786F2C">
                <wp:simplePos x="0" y="0"/>
                <wp:positionH relativeFrom="column">
                  <wp:posOffset>3325063</wp:posOffset>
                </wp:positionH>
                <wp:positionV relativeFrom="paragraph">
                  <wp:posOffset>-11430</wp:posOffset>
                </wp:positionV>
                <wp:extent cx="3444240" cy="2091055"/>
                <wp:effectExtent l="0" t="0" r="10160" b="17145"/>
                <wp:wrapNone/>
                <wp:docPr id="34" name="Rectángulo redondeado 34"/>
                <wp:cNvGraphicFramePr/>
                <a:graphic xmlns:a="http://schemas.openxmlformats.org/drawingml/2006/main">
                  <a:graphicData uri="http://schemas.microsoft.com/office/word/2010/wordprocessingShape">
                    <wps:wsp>
                      <wps:cNvSpPr/>
                      <wps:spPr>
                        <a:xfrm>
                          <a:off x="0" y="0"/>
                          <a:ext cx="3444240" cy="2091055"/>
                        </a:xfrm>
                        <a:prstGeom prst="roundRect">
                          <a:avLst/>
                        </a:prstGeom>
                        <a:ln>
                          <a:solidFill>
                            <a:schemeClr val="accent6">
                              <a:lumMod val="75000"/>
                            </a:schemeClr>
                          </a:solidFill>
                        </a:ln>
                      </wps:spPr>
                      <wps:style>
                        <a:lnRef idx="2">
                          <a:schemeClr val="accent1"/>
                        </a:lnRef>
                        <a:fillRef idx="1">
                          <a:schemeClr val="lt1"/>
                        </a:fillRef>
                        <a:effectRef idx="0">
                          <a:schemeClr val="accent1"/>
                        </a:effectRef>
                        <a:fontRef idx="minor">
                          <a:schemeClr val="dk1"/>
                        </a:fontRef>
                      </wps:style>
                      <wps:txbx>
                        <w:txbxContent>
                          <w:p w:rsidR="00100B83" w:rsidRDefault="00100B83" w:rsidP="00605FC5">
                            <w:pPr>
                              <w:ind w:right="-73"/>
                              <w:rPr>
                                <w:b/>
                              </w:rPr>
                            </w:pPr>
                            <w:r>
                              <w:rPr>
                                <w:b/>
                              </w:rPr>
                              <w:t>8. Operaciones combinadas con fracciones</w:t>
                            </w:r>
                          </w:p>
                          <w:p w:rsidR="00100B83" w:rsidRDefault="00100B83" w:rsidP="00605FC5">
                            <w:pPr>
                              <w:jc w:val="both"/>
                            </w:pPr>
                            <w:r>
                              <w:t xml:space="preserve"> (1) Resolver paréntesis</w:t>
                            </w:r>
                          </w:p>
                          <w:p w:rsidR="00100B83" w:rsidRDefault="00100B83" w:rsidP="00605FC5">
                            <w:pPr>
                              <w:jc w:val="both"/>
                            </w:pPr>
                            <w:r>
                              <w:t xml:space="preserve"> (2) Multiplicaciones y divisiones </w:t>
                            </w:r>
                          </w:p>
                          <w:p w:rsidR="00100B83" w:rsidRDefault="00100B83" w:rsidP="00605FC5">
                            <w:pPr>
                              <w:jc w:val="both"/>
                            </w:pPr>
                            <w:r>
                              <w:t xml:space="preserve"> (3) Por último sumas y restas</w:t>
                            </w:r>
                          </w:p>
                          <w:p w:rsidR="00100B83" w:rsidRDefault="00100B83" w:rsidP="00605FC5">
                            <w:pPr>
                              <w:jc w:val="both"/>
                            </w:pPr>
                            <w:r w:rsidRPr="00AC2F37">
                              <w:rPr>
                                <w:u w:val="single"/>
                              </w:rPr>
                              <w:t>Observación</w:t>
                            </w:r>
                            <w:r>
                              <w:t>: como norma general se recomienda no hacer el mcm para poner el mismo denominador mientras haya alguna multiplicación o división de fracciones en la operación a realizar.</w:t>
                            </w:r>
                          </w:p>
                          <w:p w:rsidR="00100B83" w:rsidRPr="00A13DC9" w:rsidRDefault="00100B83" w:rsidP="00605FC5">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13F3B0" id="Rectángulo redondeado 34" o:spid="_x0000_s1034" style="position:absolute;margin-left:261.8pt;margin-top:-.9pt;width:271.2pt;height:164.65pt;z-index:2539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" fillcolor="white [3201]" strokecolor="#538135 [2409]" strokeweight="1pt">
                <v:stroke joinstyle="miter"/>
                <v:textbox>
                  <w:txbxContent>
                    <w:p w:rsidR="00100B83" w:rsidRDefault="00100B83" w:rsidP="00605FC5">
                      <w:pPr>
                        <w:ind w:right="-73"/>
                        <w:rPr>
                          <w:b/>
                        </w:rPr>
                      </w:pPr>
                      <w:r>
                        <w:rPr>
                          <w:b/>
                        </w:rPr>
                        <w:t>8. Operaciones combinadas con fracciones</w:t>
                      </w:r>
                    </w:p>
                    <w:p w:rsidR="00100B83" w:rsidRDefault="00100B83" w:rsidP="00605FC5">
                      <w:pPr>
                        <w:jc w:val="both"/>
                      </w:pPr>
                      <w:r>
                        <w:t xml:space="preserve"> (1) Resolver paréntesis</w:t>
                      </w:r>
                    </w:p>
                    <w:p w:rsidR="00100B83" w:rsidRDefault="00100B83" w:rsidP="00605FC5">
                      <w:pPr>
                        <w:jc w:val="both"/>
                      </w:pPr>
                      <w:r>
                        <w:t xml:space="preserve"> (2) Multiplicaciones y divisiones </w:t>
                      </w:r>
                    </w:p>
                    <w:p w:rsidR="00100B83" w:rsidRDefault="00100B83" w:rsidP="00605FC5">
                      <w:pPr>
                        <w:jc w:val="both"/>
                      </w:pPr>
                      <w:r>
                        <w:t xml:space="preserve"> (3) Por último sumas y restas</w:t>
                      </w:r>
                    </w:p>
                    <w:p w:rsidR="00100B83" w:rsidRDefault="00100B83" w:rsidP="00605FC5">
                      <w:pPr>
                        <w:jc w:val="both"/>
                      </w:pPr>
                      <w:r w:rsidRPr="00AC2F37">
                        <w:rPr>
                          <w:u w:val="single"/>
                        </w:rPr>
                        <w:t>Observación</w:t>
                      </w:r>
                      <w:r>
                        <w:t>: como norma general se recomienda no hacer el mcm para poner el mismo denominador mientras haya alguna multiplicación o división de fracciones en la operación a realizar.</w:t>
                      </w:r>
                    </w:p>
                    <w:p w:rsidR="00100B83" w:rsidRPr="00A13DC9" w:rsidRDefault="00100B83" w:rsidP="00605FC5">
                      <w:pPr>
                        <w:ind w:right="-215"/>
                      </w:pPr>
                      <w:r>
                        <w:t xml:space="preserve">Ej: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v:textbox>
              </v:roundrect>
            </w:pict>
          </mc:Fallback>
        </mc:AlternateContent>
      </w:r>
      <w:r w:rsidRPr="00605FC5">
        <w:rPr>
          <w:noProof/>
        </w:rPr>
        <mc:AlternateContent>
          <mc:Choice Requires="wps">
            <w:drawing>
              <wp:anchor distT="0" distB="0" distL="114300" distR="114300" simplePos="0" relativeHeight="253919232" behindDoc="0" locked="0" layoutInCell="1" allowOverlap="1" wp14:anchorId="58F07C3D" wp14:editId="1CDB213B">
                <wp:simplePos x="0" y="0"/>
                <wp:positionH relativeFrom="column">
                  <wp:posOffset>-161006</wp:posOffset>
                </wp:positionH>
                <wp:positionV relativeFrom="paragraph">
                  <wp:posOffset>-38735</wp:posOffset>
                </wp:positionV>
                <wp:extent cx="3328035" cy="2875915"/>
                <wp:effectExtent l="0" t="0" r="12065" b="6985"/>
                <wp:wrapNone/>
                <wp:docPr id="28" name="Rectángulo redondeado 28"/>
                <wp:cNvGraphicFramePr/>
                <a:graphic xmlns:a="http://schemas.openxmlformats.org/drawingml/2006/main">
                  <a:graphicData uri="http://schemas.microsoft.com/office/word/2010/wordprocessingShape">
                    <wps:wsp>
                      <wps:cNvSpPr/>
                      <wps:spPr>
                        <a:xfrm>
                          <a:off x="0" y="0"/>
                          <a:ext cx="3328035" cy="2875915"/>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rsidR="00100B83" w:rsidRDefault="00100B83" w:rsidP="00605FC5">
                            <w:pPr>
                              <w:ind w:right="-73"/>
                              <w:rPr>
                                <w:b/>
                              </w:rPr>
                            </w:pPr>
                            <w:r>
                              <w:rPr>
                                <w:b/>
                              </w:rPr>
                              <w:t>5. Ordenar fracciones</w:t>
                            </w:r>
                          </w:p>
                          <w:p w:rsidR="00100B83" w:rsidRDefault="00100B83" w:rsidP="00605FC5">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rsidR="00100B83" w:rsidRDefault="00100B83" w:rsidP="00605FC5">
                            <w:r>
                              <w:t>- Si tienen distinto denominador, hay que construir fracciones equivalentes a las dadas con el mismo denominador que será el m.c.m.</w:t>
                            </w:r>
                          </w:p>
                          <w:p w:rsidR="00100B83" w:rsidRDefault="00100B83" w:rsidP="00605FC5">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rsidR="00100B83" w:rsidRDefault="00100B83" w:rsidP="00605FC5">
                            <w:r>
                              <w:t>(1) Calculamos m.c.m (15, 5, 3) =15</w:t>
                            </w:r>
                          </w:p>
                          <w:p w:rsidR="00100B83" w:rsidRDefault="00100B83" w:rsidP="00605FC5">
                            <w:r>
                              <w:t>(2) Construimos fracciones equivalentes con denominador 15.</w:t>
                            </w:r>
                          </w:p>
                          <w:p w:rsidR="00100B83" w:rsidRPr="005E32F1" w:rsidRDefault="008428F9" w:rsidP="00605FC5">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100B83"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100B83"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100B83" w:rsidRPr="006E2442" w:rsidRDefault="00100B83" w:rsidP="00605FC5">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F07C3D" id="Rectángulo redondeado 28" o:spid="_x0000_s1035" style="position:absolute;margin-left:-12.7pt;margin-top:-3.05pt;width:262.05pt;height:226.45pt;z-index:2539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" fillcolor="white [3201]" strokecolor="#ffc000" strokeweight="1pt">
                <v:stroke joinstyle="miter"/>
                <v:textbox>
                  <w:txbxContent>
                    <w:p w:rsidR="00100B83" w:rsidRDefault="00100B83" w:rsidP="00605FC5">
                      <w:pPr>
                        <w:ind w:right="-73"/>
                        <w:rPr>
                          <w:b/>
                        </w:rPr>
                      </w:pPr>
                      <w:r>
                        <w:rPr>
                          <w:b/>
                        </w:rPr>
                        <w:t>5. Ordenar fracciones</w:t>
                      </w:r>
                    </w:p>
                    <w:p w:rsidR="00100B83" w:rsidRDefault="00100B83" w:rsidP="00605FC5">
                      <w:r>
                        <w:t xml:space="preserve">- Si tienen el mismo denominador, es mayor la que tiene mayor numerador (Ej: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rsidR="00100B83" w:rsidRDefault="00100B83" w:rsidP="00605FC5">
                      <w:r>
                        <w:t>- Si tienen distinto denominador, hay que construir fracciones equivalentes a las dadas con el mismo denominador que será el m.c.m.</w:t>
                      </w:r>
                    </w:p>
                    <w:p w:rsidR="00100B83" w:rsidRDefault="00100B83" w:rsidP="00605FC5">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rsidR="00100B83" w:rsidRDefault="00100B83" w:rsidP="00605FC5">
                      <w:r>
                        <w:t>(1) Calculamos m.c.m (15, 5, 3) =15</w:t>
                      </w:r>
                    </w:p>
                    <w:p w:rsidR="00100B83" w:rsidRDefault="00100B83" w:rsidP="00605FC5">
                      <w:r>
                        <w:t>(2) Construimos fracciones equivalentes con denominador 15.</w:t>
                      </w:r>
                    </w:p>
                    <w:p w:rsidR="00100B83" w:rsidRPr="005E32F1" w:rsidRDefault="00100B83" w:rsidP="00605FC5">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100B83" w:rsidRPr="006E2442" w:rsidRDefault="00100B83" w:rsidP="00605FC5">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v:textbox>
              </v:roundrect>
            </w:pict>
          </mc:Fallback>
        </mc:AlternateContent>
      </w:r>
    </w:p>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3F7F98" w:rsidP="00AA06AA">
      <w:r w:rsidRPr="00605FC5">
        <w:rPr>
          <w:noProof/>
        </w:rPr>
        <mc:AlternateContent>
          <mc:Choice Requires="wps">
            <w:drawing>
              <wp:anchor distT="0" distB="0" distL="114300" distR="114300" simplePos="0" relativeHeight="253917184" behindDoc="0" locked="0" layoutInCell="1" allowOverlap="1" wp14:anchorId="305A5FD1" wp14:editId="161A97D7">
                <wp:simplePos x="0" y="0"/>
                <wp:positionH relativeFrom="column">
                  <wp:posOffset>3356043</wp:posOffset>
                </wp:positionH>
                <wp:positionV relativeFrom="paragraph">
                  <wp:posOffset>50962</wp:posOffset>
                </wp:positionV>
                <wp:extent cx="3444240" cy="2334638"/>
                <wp:effectExtent l="0" t="0" r="10160" b="15240"/>
                <wp:wrapNone/>
                <wp:docPr id="35" name="Rectángulo redondeado 35"/>
                <wp:cNvGraphicFramePr/>
                <a:graphic xmlns:a="http://schemas.openxmlformats.org/drawingml/2006/main">
                  <a:graphicData uri="http://schemas.microsoft.com/office/word/2010/wordprocessingShape">
                    <wps:wsp>
                      <wps:cNvSpPr/>
                      <wps:spPr>
                        <a:xfrm>
                          <a:off x="0" y="0"/>
                          <a:ext cx="3444240" cy="2334638"/>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100B83" w:rsidRDefault="00100B83" w:rsidP="000F0F75">
                            <w:pPr>
                              <w:spacing w:after="40"/>
                              <w:ind w:right="-73"/>
                              <w:rPr>
                                <w:b/>
                              </w:rPr>
                            </w:pPr>
                            <w:r>
                              <w:rPr>
                                <w:b/>
                              </w:rPr>
                              <w:t>9. Tipos de problemas con fracciones</w:t>
                            </w:r>
                          </w:p>
                          <w:p w:rsidR="00100B83" w:rsidRDefault="00100B83" w:rsidP="000F0F75">
                            <w:pPr>
                              <w:spacing w:after="40"/>
                              <w:jc w:val="both"/>
                            </w:pPr>
                            <w:r>
                              <w:t xml:space="preserve"> (1) Problemas de cantidad contraria</w:t>
                            </w:r>
                          </w:p>
                          <w:p w:rsidR="00100B83" w:rsidRDefault="00100B83" w:rsidP="000F0F75">
                            <w:pPr>
                              <w:spacing w:after="40"/>
                              <w:jc w:val="both"/>
                            </w:pPr>
                            <w:r>
                              <w:t xml:space="preserve"> (2) Problemas de comparación de fracciones </w:t>
                            </w:r>
                          </w:p>
                          <w:p w:rsidR="00100B83" w:rsidRDefault="00100B83" w:rsidP="000F0F75">
                            <w:pPr>
                              <w:spacing w:after="40"/>
                              <w:jc w:val="both"/>
                            </w:pPr>
                            <w:r>
                              <w:t xml:space="preserve"> (3) Problemas de fracción de un número</w:t>
                            </w:r>
                          </w:p>
                          <w:p w:rsidR="00100B83" w:rsidRDefault="00100B83" w:rsidP="000F0F75">
                            <w:pPr>
                              <w:spacing w:after="40"/>
                              <w:jc w:val="both"/>
                            </w:pPr>
                            <w:r>
                              <w:t xml:space="preserve"> (4) Problemas de fracción de una fracción</w:t>
                            </w:r>
                          </w:p>
                          <w:p w:rsidR="00100B83" w:rsidRDefault="00100B83" w:rsidP="000F0F75">
                            <w:pPr>
                              <w:spacing w:after="40"/>
                              <w:jc w:val="both"/>
                            </w:pPr>
                            <w:r>
                              <w:t xml:space="preserve"> (5) Problemas de fracción de x igual a un número</w:t>
                            </w:r>
                          </w:p>
                          <w:p w:rsidR="00100B83" w:rsidRDefault="00100B83" w:rsidP="000F0F75">
                            <w:pPr>
                              <w:spacing w:after="40"/>
                              <w:jc w:val="both"/>
                            </w:pPr>
                            <w:r>
                              <w:t xml:space="preserve"> (6) Problemas de sumas y restas</w:t>
                            </w:r>
                          </w:p>
                          <w:p w:rsidR="00100B83" w:rsidRDefault="00100B83" w:rsidP="000F0F75">
                            <w:pPr>
                              <w:spacing w:after="40"/>
                              <w:jc w:val="both"/>
                            </w:pPr>
                            <w:r>
                              <w:t xml:space="preserve"> (7) Problemas de producto y división</w:t>
                            </w:r>
                          </w:p>
                          <w:p w:rsidR="00100B83" w:rsidRDefault="00100B83" w:rsidP="000F0F75">
                            <w:pPr>
                              <w:spacing w:after="40"/>
                              <w:jc w:val="both"/>
                            </w:pPr>
                            <w:r>
                              <w:t xml:space="preserve"> (8) Problemas dado el total</w:t>
                            </w:r>
                          </w:p>
                          <w:p w:rsidR="00100B83" w:rsidRDefault="00100B83" w:rsidP="000F0F75">
                            <w:pPr>
                              <w:spacing w:after="40"/>
                              <w:jc w:val="both"/>
                            </w:pPr>
                            <w:r>
                              <w:t xml:space="preserve"> (9) Problemas dada una parte</w:t>
                            </w:r>
                          </w:p>
                          <w:p w:rsidR="00100B83" w:rsidRPr="00A13DC9" w:rsidRDefault="00100B83" w:rsidP="00605FC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5A5FD1" id="Rectángulo redondeado 35" o:spid="_x0000_s1036" style="position:absolute;margin-left:264.25pt;margin-top:4pt;width:271.2pt;height:183.85pt;z-index:25391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" fillcolor="white [3201]" strokecolor="#00b0f0" strokeweight="1pt">
                <v:stroke joinstyle="miter"/>
                <v:textbox>
                  <w:txbxContent>
                    <w:p w:rsidR="00100B83" w:rsidRDefault="00100B83" w:rsidP="000F0F75">
                      <w:pPr>
                        <w:spacing w:after="40"/>
                        <w:ind w:right="-73"/>
                        <w:rPr>
                          <w:b/>
                        </w:rPr>
                      </w:pPr>
                      <w:r>
                        <w:rPr>
                          <w:b/>
                        </w:rPr>
                        <w:t>9. Tipos de problemas con fracciones</w:t>
                      </w:r>
                    </w:p>
                    <w:p w:rsidR="00100B83" w:rsidRDefault="00100B83" w:rsidP="000F0F75">
                      <w:pPr>
                        <w:spacing w:after="40"/>
                        <w:jc w:val="both"/>
                      </w:pPr>
                      <w:r>
                        <w:t xml:space="preserve"> (1) Problemas de cantidad contraria</w:t>
                      </w:r>
                    </w:p>
                    <w:p w:rsidR="00100B83" w:rsidRDefault="00100B83" w:rsidP="000F0F75">
                      <w:pPr>
                        <w:spacing w:after="40"/>
                        <w:jc w:val="both"/>
                      </w:pPr>
                      <w:r>
                        <w:t xml:space="preserve"> (2) Problemas de comparación de fracciones </w:t>
                      </w:r>
                    </w:p>
                    <w:p w:rsidR="00100B83" w:rsidRDefault="00100B83" w:rsidP="000F0F75">
                      <w:pPr>
                        <w:spacing w:after="40"/>
                        <w:jc w:val="both"/>
                      </w:pPr>
                      <w:r>
                        <w:t xml:space="preserve"> (3) Problemas de fracción de un número</w:t>
                      </w:r>
                    </w:p>
                    <w:p w:rsidR="00100B83" w:rsidRDefault="00100B83" w:rsidP="000F0F75">
                      <w:pPr>
                        <w:spacing w:after="40"/>
                        <w:jc w:val="both"/>
                      </w:pPr>
                      <w:r>
                        <w:t xml:space="preserve"> (4) Problemas de fracción de una fracción</w:t>
                      </w:r>
                    </w:p>
                    <w:p w:rsidR="00100B83" w:rsidRDefault="00100B83" w:rsidP="000F0F75">
                      <w:pPr>
                        <w:spacing w:after="40"/>
                        <w:jc w:val="both"/>
                      </w:pPr>
                      <w:r>
                        <w:t xml:space="preserve"> (5) Problemas de fracción de x igual a un número</w:t>
                      </w:r>
                    </w:p>
                    <w:p w:rsidR="00100B83" w:rsidRDefault="00100B83" w:rsidP="000F0F75">
                      <w:pPr>
                        <w:spacing w:after="40"/>
                        <w:jc w:val="both"/>
                      </w:pPr>
                      <w:r>
                        <w:t xml:space="preserve"> (6) Problemas de sumas y restas</w:t>
                      </w:r>
                    </w:p>
                    <w:p w:rsidR="00100B83" w:rsidRDefault="00100B83" w:rsidP="000F0F75">
                      <w:pPr>
                        <w:spacing w:after="40"/>
                        <w:jc w:val="both"/>
                      </w:pPr>
                      <w:r>
                        <w:t xml:space="preserve"> (7) Problemas de producto y división</w:t>
                      </w:r>
                    </w:p>
                    <w:p w:rsidR="00100B83" w:rsidRDefault="00100B83" w:rsidP="000F0F75">
                      <w:pPr>
                        <w:spacing w:after="40"/>
                        <w:jc w:val="both"/>
                      </w:pPr>
                      <w:r>
                        <w:t xml:space="preserve"> (8) Problemas dado el total</w:t>
                      </w:r>
                    </w:p>
                    <w:p w:rsidR="00100B83" w:rsidRDefault="00100B83" w:rsidP="000F0F75">
                      <w:pPr>
                        <w:spacing w:after="40"/>
                        <w:jc w:val="both"/>
                      </w:pPr>
                      <w:r>
                        <w:t xml:space="preserve"> (9) Problemas dada una parte</w:t>
                      </w:r>
                    </w:p>
                    <w:p w:rsidR="00100B83" w:rsidRPr="00A13DC9" w:rsidRDefault="00100B83" w:rsidP="00605FC5">
                      <w:pPr>
                        <w:ind w:right="-215"/>
                      </w:pPr>
                    </w:p>
                  </w:txbxContent>
                </v:textbox>
              </v:roundrect>
            </w:pict>
          </mc:Fallback>
        </mc:AlternateContent>
      </w:r>
    </w:p>
    <w:p w:rsidR="00D610E2" w:rsidRDefault="00D610E2" w:rsidP="00AA06AA"/>
    <w:p w:rsidR="00D610E2" w:rsidRDefault="00D610E2" w:rsidP="00AA06AA"/>
    <w:p w:rsidR="00D610E2" w:rsidRDefault="00D610E2" w:rsidP="00AA06AA"/>
    <w:p w:rsidR="00D610E2" w:rsidRDefault="003F7F98" w:rsidP="00AA06AA">
      <w:r w:rsidRPr="00605FC5">
        <w:rPr>
          <w:noProof/>
        </w:rPr>
        <mc:AlternateContent>
          <mc:Choice Requires="wps">
            <w:drawing>
              <wp:anchor distT="0" distB="0" distL="114300" distR="114300" simplePos="0" relativeHeight="253924352" behindDoc="0" locked="0" layoutInCell="1" allowOverlap="1" wp14:anchorId="62DB7C3C" wp14:editId="1939F7A5">
                <wp:simplePos x="0" y="0"/>
                <wp:positionH relativeFrom="column">
                  <wp:posOffset>-163830</wp:posOffset>
                </wp:positionH>
                <wp:positionV relativeFrom="paragraph">
                  <wp:posOffset>117043</wp:posOffset>
                </wp:positionV>
                <wp:extent cx="3328035" cy="2875915"/>
                <wp:effectExtent l="0" t="0" r="12065" b="6985"/>
                <wp:wrapNone/>
                <wp:docPr id="33" name="Rectángulo redondeado 33"/>
                <wp:cNvGraphicFramePr/>
                <a:graphic xmlns:a="http://schemas.openxmlformats.org/drawingml/2006/main">
                  <a:graphicData uri="http://schemas.microsoft.com/office/word/2010/wordprocessingShape">
                    <wps:wsp>
                      <wps:cNvSpPr/>
                      <wps:spPr>
                        <a:xfrm>
                          <a:off x="0" y="0"/>
                          <a:ext cx="3328035" cy="2875915"/>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100B83" w:rsidRDefault="00100B83" w:rsidP="00264488">
                            <w:pPr>
                              <w:ind w:right="-73"/>
                              <w:rPr>
                                <w:b/>
                              </w:rPr>
                            </w:pPr>
                            <w:r>
                              <w:rPr>
                                <w:b/>
                              </w:rPr>
                              <w:t>6. Suma y resta fracciones</w:t>
                            </w:r>
                          </w:p>
                          <w:p w:rsidR="00100B83" w:rsidRDefault="00100B83" w:rsidP="00264488">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rsidR="00100B83" w:rsidRDefault="00100B83" w:rsidP="00264488">
                            <w:r>
                              <w:t>- Si tienen distinto denominador, hay que construir fracciones equivalentes a las dadas con el mismo denominador que será el m.c.m.</w:t>
                            </w:r>
                          </w:p>
                          <w:p w:rsidR="00100B83" w:rsidRDefault="00100B83" w:rsidP="00264488">
                            <w:r w:rsidRPr="005E32F1">
                              <w:rPr>
                                <w:u w:val="single"/>
                              </w:rPr>
                              <w:t>Ejemplo:</w:t>
                            </w:r>
                            <w:r>
                              <w:t xml:space="preserve"> Resolver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100B83" w:rsidRDefault="00100B83" w:rsidP="00264488">
                            <w:r>
                              <w:t>(1) Calculamos m.c.m (15, 5, 3) =15</w:t>
                            </w:r>
                          </w:p>
                          <w:p w:rsidR="00100B83" w:rsidRDefault="00100B83" w:rsidP="00264488">
                            <w:r>
                              <w:t>(2) Construimos fracciones equivalentes con denominador 15.</w:t>
                            </w:r>
                          </w:p>
                          <w:p w:rsidR="00100B83" w:rsidRPr="005E32F1" w:rsidRDefault="008428F9" w:rsidP="00264488">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100B83"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100B83"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100B83" w:rsidRPr="006E2442" w:rsidRDefault="00100B83" w:rsidP="00264488">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DB7C3C" id="Rectángulo redondeado 33" o:spid="_x0000_s1037" style="position:absolute;margin-left:-12.9pt;margin-top:9.2pt;width:262.05pt;height:226.45pt;z-index:25392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" fillcolor="white [3201]" strokecolor="#ed7d31 [3205]" strokeweight="1pt">
                <v:stroke joinstyle="miter"/>
                <v:textbox>
                  <w:txbxContent>
                    <w:p w:rsidR="00100B83" w:rsidRDefault="00100B83" w:rsidP="00264488">
                      <w:pPr>
                        <w:ind w:right="-73"/>
                        <w:rPr>
                          <w:b/>
                        </w:rPr>
                      </w:pPr>
                      <w:r>
                        <w:rPr>
                          <w:b/>
                        </w:rPr>
                        <w:t>6. Suma y resta fracciones</w:t>
                      </w:r>
                    </w:p>
                    <w:p w:rsidR="00100B83" w:rsidRDefault="00100B83" w:rsidP="00264488">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rsidR="00100B83" w:rsidRDefault="00100B83" w:rsidP="00264488">
                      <w:r>
                        <w:t>- Si tienen distinto denominador, hay que construir fracciones equivalentes a las dadas con el mismo denominador que será el m.c.m.</w:t>
                      </w:r>
                    </w:p>
                    <w:p w:rsidR="00100B83" w:rsidRDefault="00100B83" w:rsidP="00264488">
                      <w:r w:rsidRPr="005E32F1">
                        <w:rPr>
                          <w:u w:val="single"/>
                        </w:rPr>
                        <w:t>Ejemplo:</w:t>
                      </w:r>
                      <w:r>
                        <w:t xml:space="preserve"> Resolver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rsidR="00100B83" w:rsidRDefault="00100B83" w:rsidP="00264488">
                      <w:r>
                        <w:t>(1) Calculamos m.c.m (15, 5, 3) =15</w:t>
                      </w:r>
                    </w:p>
                    <w:p w:rsidR="00100B83" w:rsidRDefault="00100B83" w:rsidP="00264488">
                      <w:r>
                        <w:t>(2) Construimos fracciones equivalentes con denominador 15.</w:t>
                      </w:r>
                    </w:p>
                    <w:p w:rsidR="00100B83" w:rsidRPr="005E32F1" w:rsidRDefault="00100B83" w:rsidP="00264488">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rsidR="00100B83" w:rsidRPr="006E2442" w:rsidRDefault="00100B83" w:rsidP="00264488">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v:textbox>
              </v:roundrect>
            </w:pict>
          </mc:Fallback>
        </mc:AlternateContent>
      </w:r>
    </w:p>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0F0F75" w:rsidP="00AA06AA">
      <w:r w:rsidRPr="00D610E2">
        <w:rPr>
          <w:noProof/>
        </w:rPr>
        <mc:AlternateContent>
          <mc:Choice Requires="wps">
            <w:drawing>
              <wp:anchor distT="0" distB="0" distL="114300" distR="114300" simplePos="0" relativeHeight="253922304" behindDoc="0" locked="0" layoutInCell="1" allowOverlap="1" wp14:anchorId="3E171911" wp14:editId="172975FF">
                <wp:simplePos x="0" y="0"/>
                <wp:positionH relativeFrom="column">
                  <wp:posOffset>3359791</wp:posOffset>
                </wp:positionH>
                <wp:positionV relativeFrom="paragraph">
                  <wp:posOffset>29693</wp:posOffset>
                </wp:positionV>
                <wp:extent cx="3415030" cy="4060271"/>
                <wp:effectExtent l="0" t="0" r="13970" b="16510"/>
                <wp:wrapNone/>
                <wp:docPr id="67642" name="Rectángulo redondeado 67642"/>
                <wp:cNvGraphicFramePr/>
                <a:graphic xmlns:a="http://schemas.openxmlformats.org/drawingml/2006/main">
                  <a:graphicData uri="http://schemas.microsoft.com/office/word/2010/wordprocessingShape">
                    <wps:wsp>
                      <wps:cNvSpPr/>
                      <wps:spPr>
                        <a:xfrm>
                          <a:off x="0" y="0"/>
                          <a:ext cx="3415030" cy="4060271"/>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100B83" w:rsidRPr="00C9152B" w:rsidRDefault="00100B83" w:rsidP="00264488">
                            <w:pPr>
                              <w:rPr>
                                <w:b/>
                              </w:rPr>
                            </w:pPr>
                            <w:r>
                              <w:rPr>
                                <w:b/>
                              </w:rPr>
                              <w:t>10</w:t>
                            </w:r>
                            <w:r w:rsidRPr="00C9152B">
                              <w:rPr>
                                <w:b/>
                              </w:rPr>
                              <w:t>. Tipos de decimales</w:t>
                            </w:r>
                            <w:r w:rsidRPr="00C9152B">
                              <w:rPr>
                                <w:b/>
                              </w:rPr>
                              <w:tab/>
                            </w:r>
                            <w:r w:rsidRPr="00C9152B">
                              <w:rPr>
                                <w:b/>
                              </w:rPr>
                              <w:tab/>
                            </w:r>
                          </w:p>
                          <w:p w:rsidR="00100B83" w:rsidRPr="00C9152B" w:rsidRDefault="00100B83" w:rsidP="00264488">
                            <w:pPr>
                              <w:jc w:val="both"/>
                            </w:pPr>
                            <w:r w:rsidRPr="00C9152B">
                              <w:t xml:space="preserve">- </w:t>
                            </w:r>
                            <w:r w:rsidRPr="00C9152B">
                              <w:rPr>
                                <w:b/>
                              </w:rPr>
                              <w:t>Decimales exactos</w:t>
                            </w:r>
                            <w:r w:rsidRPr="00C9152B">
                              <w:t xml:space="preserve"> (Q): 1´23 , 2´7 , 3,845</w:t>
                            </w:r>
                          </w:p>
                          <w:p w:rsidR="00100B83" w:rsidRPr="00C9152B" w:rsidRDefault="00100B83" w:rsidP="00264488">
                            <w:pPr>
                              <w:jc w:val="both"/>
                            </w:pPr>
                            <w:r w:rsidRPr="00C9152B">
                              <w:t xml:space="preserve">- </w:t>
                            </w:r>
                            <w:r w:rsidRPr="00C9152B">
                              <w:rPr>
                                <w:b/>
                              </w:rPr>
                              <w:t>Periódicos Puros</w:t>
                            </w:r>
                            <w:r w:rsidRPr="00C9152B">
                              <w:t xml:space="preserve"> (Q): 1´666…=</w:t>
                            </w:r>
                            <m:oMath>
                              <m:r>
                                <w:rPr>
                                  <w:rFonts w:ascii="Cambria Math" w:hAnsi="Cambria Math"/>
                                </w:rPr>
                                <m:t>1´</m:t>
                              </m:r>
                              <m:acc>
                                <m:accPr>
                                  <m:ctrlPr>
                                    <w:rPr>
                                      <w:rFonts w:ascii="Cambria Math" w:hAnsi="Cambria Math"/>
                                      <w:i/>
                                    </w:rPr>
                                  </m:ctrlPr>
                                </m:accPr>
                                <m:e>
                                  <m:r>
                                    <w:rPr>
                                      <w:rFonts w:ascii="Cambria Math" w:hAnsi="Cambria Math"/>
                                    </w:rPr>
                                    <m:t>6</m:t>
                                  </m:r>
                                </m:e>
                              </m:acc>
                            </m:oMath>
                            <w:r w:rsidRPr="00C9152B">
                              <w:t xml:space="preserve"> </w:t>
                            </w:r>
                          </w:p>
                          <w:p w:rsidR="00100B83" w:rsidRPr="00C9152B" w:rsidRDefault="00100B83" w:rsidP="00264488">
                            <w:pPr>
                              <w:jc w:val="both"/>
                            </w:pPr>
                            <w:r w:rsidRPr="00C9152B">
                              <w:t xml:space="preserve">- </w:t>
                            </w:r>
                            <w:r w:rsidRPr="00C9152B">
                              <w:rPr>
                                <w:b/>
                              </w:rPr>
                              <w:t>Periódicos Mixtos</w:t>
                            </w:r>
                            <w:r w:rsidRPr="00C9152B">
                              <w:t xml:space="preserve"> (Q): 1´366…=</w:t>
                            </w:r>
                            <m:oMath>
                              <m:r>
                                <w:rPr>
                                  <w:rFonts w:ascii="Cambria Math" w:hAnsi="Cambria Math"/>
                                </w:rPr>
                                <m:t>1´3</m:t>
                              </m:r>
                              <m:acc>
                                <m:accPr>
                                  <m:ctrlPr>
                                    <w:rPr>
                                      <w:rFonts w:ascii="Cambria Math" w:hAnsi="Cambria Math"/>
                                      <w:i/>
                                    </w:rPr>
                                  </m:ctrlPr>
                                </m:accPr>
                                <m:e>
                                  <m:r>
                                    <w:rPr>
                                      <w:rFonts w:ascii="Cambria Math" w:hAnsi="Cambria Math"/>
                                    </w:rPr>
                                    <m:t>6</m:t>
                                  </m:r>
                                </m:e>
                              </m:acc>
                            </m:oMath>
                            <w:r w:rsidRPr="00C9152B">
                              <w:t xml:space="preserve"> </w:t>
                            </w:r>
                          </w:p>
                          <w:p w:rsidR="00100B83" w:rsidRPr="00C9152B" w:rsidRDefault="00100B83" w:rsidP="00264488">
                            <w:pPr>
                              <w:jc w:val="both"/>
                            </w:pPr>
                            <w:r w:rsidRPr="00C9152B">
                              <w:t xml:space="preserve">- </w:t>
                            </w:r>
                            <w:r w:rsidRPr="00C9152B">
                              <w:rPr>
                                <w:b/>
                              </w:rPr>
                              <w:t>Ni exactos ni periódicos</w:t>
                            </w:r>
                            <w:r w:rsidRPr="00C9152B">
                              <w:t xml:space="preserve"> (I - Irracionales)</w:t>
                            </w:r>
                          </w:p>
                          <w:p w:rsidR="00100B83" w:rsidRPr="00C9152B" w:rsidRDefault="00100B83" w:rsidP="00264488">
                            <w:pPr>
                              <w:jc w:val="both"/>
                            </w:pPr>
                            <m:oMath>
                              <m:r>
                                <w:rPr>
                                  <w:rFonts w:ascii="Cambria Math" w:hAnsi="Cambria Math"/>
                                </w:rPr>
                                <m:t>0´12345…, 0´102030</m:t>
                              </m:r>
                            </m:oMath>
                            <w:r w:rsidRPr="00C9152B">
                              <w:t xml:space="preserve">… </w:t>
                            </w:r>
                          </w:p>
                          <w:p w:rsidR="00100B83" w:rsidRDefault="00100B83" w:rsidP="000F0F75">
                            <w:pPr>
                              <w:spacing w:before="120" w:after="120"/>
                              <w:jc w:val="both"/>
                            </w:pPr>
                            <w:r w:rsidRPr="00C9152B">
                              <w:rPr>
                                <w:u w:val="single"/>
                              </w:rPr>
                              <w:t>Paso de fracción a decimal</w:t>
                            </w:r>
                            <w:r w:rsidRPr="00C9152B">
                              <w:t>: Resolver la división.</w:t>
                            </w:r>
                          </w:p>
                          <w:p w:rsidR="00100B83" w:rsidRDefault="00100B83" w:rsidP="000F0F75">
                            <w:pPr>
                              <w:spacing w:before="120" w:after="120"/>
                              <w:jc w:val="both"/>
                            </w:pPr>
                            <w:r>
                              <w:t>¿Cómo saber el tipo de decimal mirando el denominador?</w:t>
                            </w:r>
                          </w:p>
                          <w:p w:rsidR="00100B83" w:rsidRDefault="00100B83" w:rsidP="0086066B">
                            <w:pPr>
                              <w:spacing w:before="60" w:after="60"/>
                              <w:jc w:val="both"/>
                            </w:pPr>
                            <w:r>
                              <w:t xml:space="preserve">- Denominador factores 2 ó 5 </w:t>
                            </w:r>
                            <w:r>
                              <w:sym w:font="Wingdings" w:char="F0E0"/>
                            </w:r>
                            <w:r>
                              <w:t xml:space="preserve"> D. Exacto</w:t>
                            </w:r>
                          </w:p>
                          <w:p w:rsidR="00100B83" w:rsidRDefault="00100B83" w:rsidP="0086066B">
                            <w:pPr>
                              <w:spacing w:before="60" w:after="60"/>
                              <w:jc w:val="both"/>
                            </w:pPr>
                            <w:r>
                              <w:t xml:space="preserve">- Denominador distintos 2 ó 5 </w:t>
                            </w:r>
                            <w:r>
                              <w:sym w:font="Wingdings" w:char="F0E0"/>
                            </w:r>
                            <w:r>
                              <w:t>Periódico Puro</w:t>
                            </w:r>
                          </w:p>
                          <w:p w:rsidR="00100B83" w:rsidRPr="00C9152B" w:rsidRDefault="00100B83" w:rsidP="0086066B">
                            <w:pPr>
                              <w:spacing w:before="60" w:after="60"/>
                              <w:jc w:val="both"/>
                            </w:pPr>
                            <w:r>
                              <w:t xml:space="preserve">- Denominador mezcla 2 ó 5 y otros </w:t>
                            </w:r>
                            <w:r>
                              <w:sym w:font="Wingdings" w:char="F0E0"/>
                            </w:r>
                            <w:r>
                              <w:t>P.Mixto</w:t>
                            </w:r>
                          </w:p>
                          <w:p w:rsidR="00100B83" w:rsidRPr="00C9152B" w:rsidRDefault="00100B83" w:rsidP="00264488">
                            <w:pPr>
                              <w:jc w:val="both"/>
                              <w:rPr>
                                <w:u w:val="single"/>
                              </w:rPr>
                            </w:pPr>
                            <w:r w:rsidRPr="00C9152B">
                              <w:rPr>
                                <w:u w:val="single"/>
                              </w:rPr>
                              <w:t>Paso de decimal a fracción</w:t>
                            </w:r>
                            <w:r w:rsidRPr="00C9152B">
                              <w:t>:</w:t>
                            </w:r>
                          </w:p>
                          <w:p w:rsidR="00100B83" w:rsidRPr="00C9152B" w:rsidRDefault="00100B83" w:rsidP="00264488">
                            <w:r w:rsidRPr="00C9152B">
                              <w:t xml:space="preserve">- D.Exacto </w:t>
                            </w:r>
                            <m:oMath>
                              <m:r>
                                <w:rPr>
                                  <w:rFonts w:ascii="Cambria Math" w:hAnsi="Cambria Math"/>
                                </w:rPr>
                                <m:t>1´2=</m:t>
                              </m:r>
                              <m:f>
                                <m:fPr>
                                  <m:ctrlPr>
                                    <w:rPr>
                                      <w:rFonts w:ascii="Cambria Math" w:hAnsi="Cambria Math"/>
                                      <w:i/>
                                    </w:rPr>
                                  </m:ctrlPr>
                                </m:fPr>
                                <m:num>
                                  <m:r>
                                    <w:rPr>
                                      <w:rFonts w:ascii="Cambria Math" w:hAnsi="Cambria Math"/>
                                    </w:rPr>
                                    <m:t>12</m:t>
                                  </m:r>
                                </m:num>
                                <m:den>
                                  <m:r>
                                    <w:rPr>
                                      <w:rFonts w:ascii="Cambria Math" w:hAnsi="Cambria Math"/>
                                    </w:rPr>
                                    <m:t>10</m:t>
                                  </m:r>
                                </m:den>
                              </m:f>
                              <m:r>
                                <w:rPr>
                                  <w:rFonts w:ascii="Cambria Math" w:hAnsi="Cambria Math"/>
                                </w:rPr>
                                <m:t xml:space="preserve"> , 1´23=</m:t>
                              </m:r>
                              <m:f>
                                <m:fPr>
                                  <m:ctrlPr>
                                    <w:rPr>
                                      <w:rFonts w:ascii="Cambria Math" w:hAnsi="Cambria Math"/>
                                      <w:i/>
                                    </w:rPr>
                                  </m:ctrlPr>
                                </m:fPr>
                                <m:num>
                                  <m:r>
                                    <w:rPr>
                                      <w:rFonts w:ascii="Cambria Math" w:hAnsi="Cambria Math"/>
                                    </w:rPr>
                                    <m:t>123</m:t>
                                  </m:r>
                                </m:num>
                                <m:den>
                                  <m:r>
                                    <w:rPr>
                                      <w:rFonts w:ascii="Cambria Math" w:hAnsi="Cambria Math"/>
                                    </w:rPr>
                                    <m:t>100</m:t>
                                  </m:r>
                                </m:den>
                              </m:f>
                            </m:oMath>
                          </w:p>
                          <w:p w:rsidR="00100B83" w:rsidRPr="00C9152B" w:rsidRDefault="00100B83" w:rsidP="00264488">
                            <w:r w:rsidRPr="00C9152B">
                              <w:t xml:space="preserve">- P.Puro </w:t>
                            </w:r>
                            <m:oMath>
                              <m:r>
                                <w:rPr>
                                  <w:rFonts w:ascii="Cambria Math" w:hAnsi="Cambria Math"/>
                                </w:rPr>
                                <m:t>1´</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16-1</m:t>
                                  </m:r>
                                </m:num>
                                <m:den>
                                  <m:r>
                                    <w:rPr>
                                      <w:rFonts w:ascii="Cambria Math" w:hAnsi="Cambria Math"/>
                                    </w:rPr>
                                    <m:t>9</m:t>
                                  </m:r>
                                </m:den>
                              </m:f>
                              <m:r>
                                <w:rPr>
                                  <w:rFonts w:ascii="Cambria Math" w:hAnsi="Cambria Math"/>
                                </w:rPr>
                                <m:t xml:space="preserve"> </m:t>
                              </m:r>
                            </m:oMath>
                            <w:r w:rsidRPr="00C9152B">
                              <w:t xml:space="preserve">, </w:t>
                            </w:r>
                            <m:oMath>
                              <m:r>
                                <w:rPr>
                                  <w:rFonts w:ascii="Cambria Math" w:hAnsi="Cambria Math"/>
                                </w:rPr>
                                <m:t>1´</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123-1</m:t>
                                  </m:r>
                                </m:num>
                                <m:den>
                                  <m:r>
                                    <w:rPr>
                                      <w:rFonts w:ascii="Cambria Math" w:hAnsi="Cambria Math"/>
                                    </w:rPr>
                                    <m:t>99</m:t>
                                  </m:r>
                                </m:den>
                              </m:f>
                            </m:oMath>
                          </w:p>
                          <w:p w:rsidR="00100B83" w:rsidRPr="00C9152B" w:rsidRDefault="00100B83" w:rsidP="00264488">
                            <w:pPr>
                              <w:rPr>
                                <w:sz w:val="28"/>
                              </w:rPr>
                            </w:pPr>
                            <w:r w:rsidRPr="00C9152B">
                              <w:t xml:space="preserve">- P.Mixto </w:t>
                            </w:r>
                            <m:oMath>
                              <m:r>
                                <w:rPr>
                                  <w:rFonts w:ascii="Cambria Math" w:hAnsi="Cambria Math"/>
                                </w:rPr>
                                <m:t>1´2</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126-12</m:t>
                                  </m:r>
                                </m:num>
                                <m:den>
                                  <m:r>
                                    <w:rPr>
                                      <w:rFonts w:ascii="Cambria Math" w:hAnsi="Cambria Math"/>
                                    </w:rPr>
                                    <m:t>90</m:t>
                                  </m:r>
                                </m:den>
                              </m:f>
                              <m:r>
                                <w:rPr>
                                  <w:rFonts w:ascii="Cambria Math" w:hAnsi="Cambria Math"/>
                                </w:rPr>
                                <m:t xml:space="preserve"> </m:t>
                              </m:r>
                            </m:oMath>
                            <w:r w:rsidRPr="00C9152B">
                              <w:t xml:space="preserve">, </w:t>
                            </w:r>
                            <m:oMath>
                              <m:r>
                                <w:rPr>
                                  <w:rFonts w:ascii="Cambria Math" w:hAnsi="Cambria Math"/>
                                </w:rPr>
                                <m:t>1´6</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1623-16</m:t>
                                  </m:r>
                                </m:num>
                                <m:den>
                                  <m:r>
                                    <w:rPr>
                                      <w:rFonts w:ascii="Cambria Math" w:hAnsi="Cambria Math"/>
                                    </w:rPr>
                                    <m:t>990</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171911" id="Rectángulo redondeado 67642" o:spid="_x0000_s1038" style="position:absolute;margin-left:264.55pt;margin-top:2.35pt;width:268.9pt;height:319.7pt;z-index:25392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" fillcolor="white [3201]" strokecolor="#ed7d31 [3205]" strokeweight="1pt">
                <v:stroke joinstyle="miter"/>
                <v:textbox>
                  <w:txbxContent>
                    <w:p w:rsidR="00100B83" w:rsidRPr="00C9152B" w:rsidRDefault="00100B83" w:rsidP="00264488">
                      <w:pPr>
                        <w:rPr>
                          <w:b/>
                        </w:rPr>
                      </w:pPr>
                      <w:r>
                        <w:rPr>
                          <w:b/>
                        </w:rPr>
                        <w:t>10</w:t>
                      </w:r>
                      <w:r w:rsidRPr="00C9152B">
                        <w:rPr>
                          <w:b/>
                        </w:rPr>
                        <w:t>. Tipos de decimales</w:t>
                      </w:r>
                      <w:r w:rsidRPr="00C9152B">
                        <w:rPr>
                          <w:b/>
                        </w:rPr>
                        <w:tab/>
                      </w:r>
                      <w:r w:rsidRPr="00C9152B">
                        <w:rPr>
                          <w:b/>
                        </w:rPr>
                        <w:tab/>
                      </w:r>
                    </w:p>
                    <w:p w:rsidR="00100B83" w:rsidRPr="00C9152B" w:rsidRDefault="00100B83" w:rsidP="00264488">
                      <w:pPr>
                        <w:jc w:val="both"/>
                      </w:pPr>
                      <w:r w:rsidRPr="00C9152B">
                        <w:t xml:space="preserve">- </w:t>
                      </w:r>
                      <w:r w:rsidRPr="00C9152B">
                        <w:rPr>
                          <w:b/>
                        </w:rPr>
                        <w:t>Decimales exactos</w:t>
                      </w:r>
                      <w:r w:rsidRPr="00C9152B">
                        <w:t xml:space="preserve"> (Q): 1´23 , 2´7 , 3,845</w:t>
                      </w:r>
                    </w:p>
                    <w:p w:rsidR="00100B83" w:rsidRPr="00C9152B" w:rsidRDefault="00100B83" w:rsidP="00264488">
                      <w:pPr>
                        <w:jc w:val="both"/>
                      </w:pPr>
                      <w:r w:rsidRPr="00C9152B">
                        <w:t xml:space="preserve">- </w:t>
                      </w:r>
                      <w:r w:rsidRPr="00C9152B">
                        <w:rPr>
                          <w:b/>
                        </w:rPr>
                        <w:t>Periódicos Puros</w:t>
                      </w:r>
                      <w:r w:rsidRPr="00C9152B">
                        <w:t xml:space="preserve"> (Q): 1´666…=</w:t>
                      </w:r>
                      <m:oMath>
                        <m:r>
                          <w:rPr>
                            <w:rFonts w:ascii="Cambria Math" w:hAnsi="Cambria Math"/>
                          </w:rPr>
                          <m:t>1´</m:t>
                        </m:r>
                        <m:acc>
                          <m:accPr>
                            <m:ctrlPr>
                              <w:rPr>
                                <w:rFonts w:ascii="Cambria Math" w:hAnsi="Cambria Math"/>
                                <w:i/>
                              </w:rPr>
                            </m:ctrlPr>
                          </m:accPr>
                          <m:e>
                            <m:r>
                              <w:rPr>
                                <w:rFonts w:ascii="Cambria Math" w:hAnsi="Cambria Math"/>
                              </w:rPr>
                              <m:t>6</m:t>
                            </m:r>
                          </m:e>
                        </m:acc>
                      </m:oMath>
                      <w:r w:rsidRPr="00C9152B">
                        <w:t xml:space="preserve"> </w:t>
                      </w:r>
                    </w:p>
                    <w:p w:rsidR="00100B83" w:rsidRPr="00C9152B" w:rsidRDefault="00100B83" w:rsidP="00264488">
                      <w:pPr>
                        <w:jc w:val="both"/>
                      </w:pPr>
                      <w:r w:rsidRPr="00C9152B">
                        <w:t xml:space="preserve">- </w:t>
                      </w:r>
                      <w:r w:rsidRPr="00C9152B">
                        <w:rPr>
                          <w:b/>
                        </w:rPr>
                        <w:t>Periódicos Mixtos</w:t>
                      </w:r>
                      <w:r w:rsidRPr="00C9152B">
                        <w:t xml:space="preserve"> (Q): 1´366…=</w:t>
                      </w:r>
                      <m:oMath>
                        <m:r>
                          <w:rPr>
                            <w:rFonts w:ascii="Cambria Math" w:hAnsi="Cambria Math"/>
                          </w:rPr>
                          <m:t>1´3</m:t>
                        </m:r>
                        <m:acc>
                          <m:accPr>
                            <m:ctrlPr>
                              <w:rPr>
                                <w:rFonts w:ascii="Cambria Math" w:hAnsi="Cambria Math"/>
                                <w:i/>
                              </w:rPr>
                            </m:ctrlPr>
                          </m:accPr>
                          <m:e>
                            <m:r>
                              <w:rPr>
                                <w:rFonts w:ascii="Cambria Math" w:hAnsi="Cambria Math"/>
                              </w:rPr>
                              <m:t>6</m:t>
                            </m:r>
                          </m:e>
                        </m:acc>
                      </m:oMath>
                      <w:r w:rsidRPr="00C9152B">
                        <w:t xml:space="preserve"> </w:t>
                      </w:r>
                    </w:p>
                    <w:p w:rsidR="00100B83" w:rsidRPr="00C9152B" w:rsidRDefault="00100B83" w:rsidP="00264488">
                      <w:pPr>
                        <w:jc w:val="both"/>
                      </w:pPr>
                      <w:r w:rsidRPr="00C9152B">
                        <w:t xml:space="preserve">- </w:t>
                      </w:r>
                      <w:r w:rsidRPr="00C9152B">
                        <w:rPr>
                          <w:b/>
                        </w:rPr>
                        <w:t>Ni exactos ni periódicos</w:t>
                      </w:r>
                      <w:r w:rsidRPr="00C9152B">
                        <w:t xml:space="preserve"> (I - Irracionales)</w:t>
                      </w:r>
                    </w:p>
                    <w:p w:rsidR="00100B83" w:rsidRPr="00C9152B" w:rsidRDefault="00100B83" w:rsidP="00264488">
                      <w:pPr>
                        <w:jc w:val="both"/>
                      </w:pPr>
                      <m:oMath>
                        <m:r>
                          <w:rPr>
                            <w:rFonts w:ascii="Cambria Math" w:hAnsi="Cambria Math"/>
                          </w:rPr>
                          <m:t>0´12345…, 0´102030</m:t>
                        </m:r>
                      </m:oMath>
                      <w:r w:rsidRPr="00C9152B">
                        <w:t xml:space="preserve">… </w:t>
                      </w:r>
                    </w:p>
                    <w:p w:rsidR="00100B83" w:rsidRDefault="00100B83" w:rsidP="000F0F75">
                      <w:pPr>
                        <w:spacing w:before="120" w:after="120"/>
                        <w:jc w:val="both"/>
                      </w:pPr>
                      <w:r w:rsidRPr="00C9152B">
                        <w:rPr>
                          <w:u w:val="single"/>
                        </w:rPr>
                        <w:t>Paso de fracción a decimal</w:t>
                      </w:r>
                      <w:r w:rsidRPr="00C9152B">
                        <w:t>: Resolver la división.</w:t>
                      </w:r>
                    </w:p>
                    <w:p w:rsidR="00100B83" w:rsidRDefault="00100B83" w:rsidP="000F0F75">
                      <w:pPr>
                        <w:spacing w:before="120" w:after="120"/>
                        <w:jc w:val="both"/>
                      </w:pPr>
                      <w:r>
                        <w:t>¿Cómo saber el tipo de decimal mirando el denominador?</w:t>
                      </w:r>
                    </w:p>
                    <w:p w:rsidR="00100B83" w:rsidRDefault="00100B83" w:rsidP="0086066B">
                      <w:pPr>
                        <w:spacing w:before="60" w:after="60"/>
                        <w:jc w:val="both"/>
                      </w:pPr>
                      <w:r>
                        <w:t xml:space="preserve">- Denominador factores 2 ó 5 </w:t>
                      </w:r>
                      <w:r>
                        <w:sym w:font="Wingdings" w:char="F0E0"/>
                      </w:r>
                      <w:r>
                        <w:t xml:space="preserve"> D. Exacto</w:t>
                      </w:r>
                    </w:p>
                    <w:p w:rsidR="00100B83" w:rsidRDefault="00100B83" w:rsidP="0086066B">
                      <w:pPr>
                        <w:spacing w:before="60" w:after="60"/>
                        <w:jc w:val="both"/>
                      </w:pPr>
                      <w:r>
                        <w:t xml:space="preserve">- Denominador distintos 2 ó 5 </w:t>
                      </w:r>
                      <w:r>
                        <w:sym w:font="Wingdings" w:char="F0E0"/>
                      </w:r>
                      <w:r>
                        <w:t>Periódico Puro</w:t>
                      </w:r>
                    </w:p>
                    <w:p w:rsidR="00100B83" w:rsidRPr="00C9152B" w:rsidRDefault="00100B83" w:rsidP="0086066B">
                      <w:pPr>
                        <w:spacing w:before="60" w:after="60"/>
                        <w:jc w:val="both"/>
                      </w:pPr>
                      <w:r>
                        <w:t xml:space="preserve">- Denominador mezcla 2 ó 5 y otros </w:t>
                      </w:r>
                      <w:r>
                        <w:sym w:font="Wingdings" w:char="F0E0"/>
                      </w:r>
                      <w:r>
                        <w:t>P.Mixto</w:t>
                      </w:r>
                    </w:p>
                    <w:p w:rsidR="00100B83" w:rsidRPr="00C9152B" w:rsidRDefault="00100B83" w:rsidP="00264488">
                      <w:pPr>
                        <w:jc w:val="both"/>
                        <w:rPr>
                          <w:u w:val="single"/>
                        </w:rPr>
                      </w:pPr>
                      <w:r w:rsidRPr="00C9152B">
                        <w:rPr>
                          <w:u w:val="single"/>
                        </w:rPr>
                        <w:t>Paso de decimal a fracción</w:t>
                      </w:r>
                      <w:r w:rsidRPr="00C9152B">
                        <w:t>:</w:t>
                      </w:r>
                    </w:p>
                    <w:p w:rsidR="00100B83" w:rsidRPr="00C9152B" w:rsidRDefault="00100B83" w:rsidP="00264488">
                      <w:r w:rsidRPr="00C9152B">
                        <w:t xml:space="preserve">- D.Exacto </w:t>
                      </w:r>
                      <m:oMath>
                        <m:r>
                          <w:rPr>
                            <w:rFonts w:ascii="Cambria Math" w:hAnsi="Cambria Math"/>
                          </w:rPr>
                          <m:t>1´2=</m:t>
                        </m:r>
                        <m:f>
                          <m:fPr>
                            <m:ctrlPr>
                              <w:rPr>
                                <w:rFonts w:ascii="Cambria Math" w:hAnsi="Cambria Math"/>
                                <w:i/>
                              </w:rPr>
                            </m:ctrlPr>
                          </m:fPr>
                          <m:num>
                            <m:r>
                              <w:rPr>
                                <w:rFonts w:ascii="Cambria Math" w:hAnsi="Cambria Math"/>
                              </w:rPr>
                              <m:t>12</m:t>
                            </m:r>
                          </m:num>
                          <m:den>
                            <m:r>
                              <w:rPr>
                                <w:rFonts w:ascii="Cambria Math" w:hAnsi="Cambria Math"/>
                              </w:rPr>
                              <m:t>10</m:t>
                            </m:r>
                          </m:den>
                        </m:f>
                        <m:r>
                          <w:rPr>
                            <w:rFonts w:ascii="Cambria Math" w:hAnsi="Cambria Math"/>
                          </w:rPr>
                          <m:t xml:space="preserve"> , 1´23=</m:t>
                        </m:r>
                        <m:f>
                          <m:fPr>
                            <m:ctrlPr>
                              <w:rPr>
                                <w:rFonts w:ascii="Cambria Math" w:hAnsi="Cambria Math"/>
                                <w:i/>
                              </w:rPr>
                            </m:ctrlPr>
                          </m:fPr>
                          <m:num>
                            <m:r>
                              <w:rPr>
                                <w:rFonts w:ascii="Cambria Math" w:hAnsi="Cambria Math"/>
                              </w:rPr>
                              <m:t>123</m:t>
                            </m:r>
                          </m:num>
                          <m:den>
                            <m:r>
                              <w:rPr>
                                <w:rFonts w:ascii="Cambria Math" w:hAnsi="Cambria Math"/>
                              </w:rPr>
                              <m:t>100</m:t>
                            </m:r>
                          </m:den>
                        </m:f>
                      </m:oMath>
                    </w:p>
                    <w:p w:rsidR="00100B83" w:rsidRPr="00C9152B" w:rsidRDefault="00100B83" w:rsidP="00264488">
                      <w:r w:rsidRPr="00C9152B">
                        <w:t xml:space="preserve">- P.Puro </w:t>
                      </w:r>
                      <m:oMath>
                        <m:r>
                          <w:rPr>
                            <w:rFonts w:ascii="Cambria Math" w:hAnsi="Cambria Math"/>
                          </w:rPr>
                          <m:t>1´</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16-1</m:t>
                            </m:r>
                          </m:num>
                          <m:den>
                            <m:r>
                              <w:rPr>
                                <w:rFonts w:ascii="Cambria Math" w:hAnsi="Cambria Math"/>
                              </w:rPr>
                              <m:t>9</m:t>
                            </m:r>
                          </m:den>
                        </m:f>
                        <m:r>
                          <w:rPr>
                            <w:rFonts w:ascii="Cambria Math" w:hAnsi="Cambria Math"/>
                          </w:rPr>
                          <m:t xml:space="preserve"> </m:t>
                        </m:r>
                      </m:oMath>
                      <w:r w:rsidRPr="00C9152B">
                        <w:t xml:space="preserve">, </w:t>
                      </w:r>
                      <m:oMath>
                        <m:r>
                          <w:rPr>
                            <w:rFonts w:ascii="Cambria Math" w:hAnsi="Cambria Math"/>
                          </w:rPr>
                          <m:t>1´</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123-1</m:t>
                            </m:r>
                          </m:num>
                          <m:den>
                            <m:r>
                              <w:rPr>
                                <w:rFonts w:ascii="Cambria Math" w:hAnsi="Cambria Math"/>
                              </w:rPr>
                              <m:t>99</m:t>
                            </m:r>
                          </m:den>
                        </m:f>
                      </m:oMath>
                    </w:p>
                    <w:p w:rsidR="00100B83" w:rsidRPr="00C9152B" w:rsidRDefault="00100B83" w:rsidP="00264488">
                      <w:pPr>
                        <w:rPr>
                          <w:sz w:val="28"/>
                        </w:rPr>
                      </w:pPr>
                      <w:r w:rsidRPr="00C9152B">
                        <w:t xml:space="preserve">- P.Mixto </w:t>
                      </w:r>
                      <m:oMath>
                        <m:r>
                          <w:rPr>
                            <w:rFonts w:ascii="Cambria Math" w:hAnsi="Cambria Math"/>
                          </w:rPr>
                          <m:t>1´2</m:t>
                        </m:r>
                        <m:acc>
                          <m:accPr>
                            <m:ctrlPr>
                              <w:rPr>
                                <w:rFonts w:ascii="Cambria Math" w:hAnsi="Cambria Math"/>
                                <w:i/>
                              </w:rPr>
                            </m:ctrlPr>
                          </m:accPr>
                          <m:e>
                            <m:r>
                              <w:rPr>
                                <w:rFonts w:ascii="Cambria Math" w:hAnsi="Cambria Math"/>
                              </w:rPr>
                              <m:t>6</m:t>
                            </m:r>
                          </m:e>
                        </m:acc>
                        <m:r>
                          <w:rPr>
                            <w:rFonts w:ascii="Cambria Math" w:hAnsi="Cambria Math"/>
                          </w:rPr>
                          <m:t>=</m:t>
                        </m:r>
                        <m:f>
                          <m:fPr>
                            <m:ctrlPr>
                              <w:rPr>
                                <w:rFonts w:ascii="Cambria Math" w:hAnsi="Cambria Math"/>
                                <w:i/>
                              </w:rPr>
                            </m:ctrlPr>
                          </m:fPr>
                          <m:num>
                            <m:r>
                              <w:rPr>
                                <w:rFonts w:ascii="Cambria Math" w:hAnsi="Cambria Math"/>
                              </w:rPr>
                              <m:t>126-12</m:t>
                            </m:r>
                          </m:num>
                          <m:den>
                            <m:r>
                              <w:rPr>
                                <w:rFonts w:ascii="Cambria Math" w:hAnsi="Cambria Math"/>
                              </w:rPr>
                              <m:t>90</m:t>
                            </m:r>
                          </m:den>
                        </m:f>
                        <m:r>
                          <w:rPr>
                            <w:rFonts w:ascii="Cambria Math" w:hAnsi="Cambria Math"/>
                          </w:rPr>
                          <m:t xml:space="preserve"> </m:t>
                        </m:r>
                      </m:oMath>
                      <w:r w:rsidRPr="00C9152B">
                        <w:t xml:space="preserve">, </w:t>
                      </w:r>
                      <m:oMath>
                        <m:r>
                          <w:rPr>
                            <w:rFonts w:ascii="Cambria Math" w:hAnsi="Cambria Math"/>
                          </w:rPr>
                          <m:t>1´6</m:t>
                        </m:r>
                        <m:acc>
                          <m:accPr>
                            <m:ctrlPr>
                              <w:rPr>
                                <w:rFonts w:ascii="Cambria Math" w:hAnsi="Cambria Math"/>
                                <w:i/>
                              </w:rPr>
                            </m:ctrlPr>
                          </m:accPr>
                          <m:e>
                            <m:r>
                              <w:rPr>
                                <w:rFonts w:ascii="Cambria Math" w:hAnsi="Cambria Math"/>
                              </w:rPr>
                              <m:t>23</m:t>
                            </m:r>
                          </m:e>
                        </m:acc>
                        <m:r>
                          <w:rPr>
                            <w:rFonts w:ascii="Cambria Math" w:hAnsi="Cambria Math"/>
                          </w:rPr>
                          <m:t>=</m:t>
                        </m:r>
                        <m:f>
                          <m:fPr>
                            <m:ctrlPr>
                              <w:rPr>
                                <w:rFonts w:ascii="Cambria Math" w:hAnsi="Cambria Math"/>
                                <w:i/>
                              </w:rPr>
                            </m:ctrlPr>
                          </m:fPr>
                          <m:num>
                            <m:r>
                              <w:rPr>
                                <w:rFonts w:ascii="Cambria Math" w:hAnsi="Cambria Math"/>
                              </w:rPr>
                              <m:t>1623-16</m:t>
                            </m:r>
                          </m:num>
                          <m:den>
                            <m:r>
                              <w:rPr>
                                <w:rFonts w:ascii="Cambria Math" w:hAnsi="Cambria Math"/>
                              </w:rPr>
                              <m:t>990</m:t>
                            </m:r>
                          </m:den>
                        </m:f>
                      </m:oMath>
                    </w:p>
                  </w:txbxContent>
                </v:textbox>
              </v:roundrect>
            </w:pict>
          </mc:Fallback>
        </mc:AlternateContent>
      </w:r>
    </w:p>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3F7F98" w:rsidP="00AA06AA">
      <w:r w:rsidRPr="00605FC5">
        <w:rPr>
          <w:noProof/>
        </w:rPr>
        <mc:AlternateContent>
          <mc:Choice Requires="wps">
            <w:drawing>
              <wp:anchor distT="0" distB="0" distL="114300" distR="114300" simplePos="0" relativeHeight="253914112" behindDoc="0" locked="0" layoutInCell="1" allowOverlap="1" wp14:anchorId="7088AF1B" wp14:editId="46B290ED">
                <wp:simplePos x="0" y="0"/>
                <wp:positionH relativeFrom="column">
                  <wp:posOffset>-165100</wp:posOffset>
                </wp:positionH>
                <wp:positionV relativeFrom="paragraph">
                  <wp:posOffset>111328</wp:posOffset>
                </wp:positionV>
                <wp:extent cx="3328035" cy="1376045"/>
                <wp:effectExtent l="0" t="0" r="12065" b="8255"/>
                <wp:wrapNone/>
                <wp:docPr id="29" name="Rectángulo redondeado 29"/>
                <wp:cNvGraphicFramePr/>
                <a:graphic xmlns:a="http://schemas.openxmlformats.org/drawingml/2006/main">
                  <a:graphicData uri="http://schemas.microsoft.com/office/word/2010/wordprocessingShape">
                    <wps:wsp>
                      <wps:cNvSpPr/>
                      <wps:spPr>
                        <a:xfrm>
                          <a:off x="0" y="0"/>
                          <a:ext cx="3328035" cy="1376045"/>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100B83" w:rsidRDefault="00100B83" w:rsidP="00605FC5">
                            <w:pPr>
                              <w:ind w:right="-73"/>
                              <w:rPr>
                                <w:b/>
                              </w:rPr>
                            </w:pPr>
                            <w:r>
                              <w:rPr>
                                <w:b/>
                              </w:rPr>
                              <w:t>7. Producto y división de fracciones</w:t>
                            </w:r>
                          </w:p>
                          <w:p w:rsidR="00100B83" w:rsidRDefault="00100B83" w:rsidP="00605FC5">
                            <w:pPr>
                              <w:ind w:right="-371"/>
                            </w:pPr>
                            <w:r>
                              <w:t>- Producto de 2 fracciones</w:t>
                            </w:r>
                            <w:r>
                              <w:sym w:font="Wingdings" w:char="F0E0"/>
                            </w:r>
                            <w:r>
                              <w:t xml:space="preserve"> Multiplicar en línea </w:t>
                            </w:r>
                          </w:p>
                          <w:p w:rsidR="00100B83" w:rsidRDefault="00100B83" w:rsidP="00605FC5">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rsidR="00100B83" w:rsidRDefault="00100B83" w:rsidP="00605FC5">
                            <w:pPr>
                              <w:ind w:right="-215"/>
                            </w:pPr>
                            <w:r>
                              <w:t xml:space="preserve">- División de 2 fracciones </w:t>
                            </w:r>
                            <w:r>
                              <w:sym w:font="Wingdings" w:char="F0E0"/>
                            </w:r>
                            <w:r>
                              <w:t xml:space="preserve"> Multiplicar en cruz</w:t>
                            </w:r>
                          </w:p>
                          <w:p w:rsidR="00100B83" w:rsidRPr="00A13DC9" w:rsidRDefault="00100B83" w:rsidP="00605FC5">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rsidR="00100B83" w:rsidRPr="00A13DC9" w:rsidRDefault="00100B83" w:rsidP="00605FC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88AF1B" id="Rectángulo redondeado 29" o:spid="_x0000_s1039" style="position:absolute;margin-left:-13pt;margin-top:8.75pt;width:262.05pt;height:108.35pt;z-index:25391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" fillcolor="white [3201]" strokecolor="#7030a0" strokeweight="1pt">
                <v:stroke joinstyle="miter"/>
                <v:textbox>
                  <w:txbxContent>
                    <w:p w:rsidR="00100B83" w:rsidRDefault="00100B83" w:rsidP="00605FC5">
                      <w:pPr>
                        <w:ind w:right="-73"/>
                        <w:rPr>
                          <w:b/>
                        </w:rPr>
                      </w:pPr>
                      <w:r>
                        <w:rPr>
                          <w:b/>
                        </w:rPr>
                        <w:t>7. Producto y división de fracciones</w:t>
                      </w:r>
                    </w:p>
                    <w:p w:rsidR="00100B83" w:rsidRDefault="00100B83" w:rsidP="00605FC5">
                      <w:pPr>
                        <w:ind w:right="-371"/>
                      </w:pPr>
                      <w:r>
                        <w:t>- Producto de 2 fracciones</w:t>
                      </w:r>
                      <w:r>
                        <w:sym w:font="Wingdings" w:char="F0E0"/>
                      </w:r>
                      <w:r>
                        <w:t xml:space="preserve"> Multiplicar en línea </w:t>
                      </w:r>
                    </w:p>
                    <w:p w:rsidR="00100B83" w:rsidRDefault="00100B83" w:rsidP="00605FC5">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rsidR="00100B83" w:rsidRDefault="00100B83" w:rsidP="00605FC5">
                      <w:pPr>
                        <w:ind w:right="-215"/>
                      </w:pPr>
                      <w:r>
                        <w:t xml:space="preserve">- División de 2 fracciones </w:t>
                      </w:r>
                      <w:r>
                        <w:sym w:font="Wingdings" w:char="F0E0"/>
                      </w:r>
                      <w:r>
                        <w:t xml:space="preserve"> Multiplicar en cruz</w:t>
                      </w:r>
                    </w:p>
                    <w:p w:rsidR="00100B83" w:rsidRPr="00A13DC9" w:rsidRDefault="00100B83" w:rsidP="00605FC5">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rsidR="00100B83" w:rsidRPr="00A13DC9" w:rsidRDefault="00100B83" w:rsidP="00605FC5">
                      <w:pPr>
                        <w:ind w:right="-215"/>
                      </w:pPr>
                    </w:p>
                  </w:txbxContent>
                </v:textbox>
              </v:roundrect>
            </w:pict>
          </mc:Fallback>
        </mc:AlternateContent>
      </w:r>
    </w:p>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D610E2" w:rsidRDefault="000F0F75" w:rsidP="00AA06AA">
      <w:r>
        <w:rPr>
          <w:noProof/>
        </w:rPr>
        <w:drawing>
          <wp:anchor distT="0" distB="0" distL="114300" distR="114300" simplePos="0" relativeHeight="253926400" behindDoc="0" locked="0" layoutInCell="1" allowOverlap="1" wp14:anchorId="5C748C6B" wp14:editId="7E3BCA05">
            <wp:simplePos x="0" y="0"/>
            <wp:positionH relativeFrom="column">
              <wp:posOffset>2402718</wp:posOffset>
            </wp:positionH>
            <wp:positionV relativeFrom="paragraph">
              <wp:posOffset>85725</wp:posOffset>
            </wp:positionV>
            <wp:extent cx="1682885" cy="1802664"/>
            <wp:effectExtent l="0" t="0" r="0" b="1270"/>
            <wp:wrapNone/>
            <wp:docPr id="27" name="Imagen 50" descr="Resultado de imagen de mirando hacia arrib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0" descr="Resultado de imagen de mirando hacia arriba"/>
                    <pic:cNvPicPr>
                      <a:picLocks/>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1682885" cy="1802664"/>
                    </a:xfrm>
                    <a:prstGeom prst="rect">
                      <a:avLst/>
                    </a:prstGeom>
                    <a:noFill/>
                  </pic:spPr>
                </pic:pic>
              </a:graphicData>
            </a:graphic>
            <wp14:sizeRelH relativeFrom="page">
              <wp14:pctWidth>0</wp14:pctWidth>
            </wp14:sizeRelH>
            <wp14:sizeRelV relativeFrom="page">
              <wp14:pctHeight>0</wp14:pctHeight>
            </wp14:sizeRelV>
          </wp:anchor>
        </w:drawing>
      </w:r>
    </w:p>
    <w:p w:rsidR="00D610E2" w:rsidRDefault="00D610E2" w:rsidP="00AA06AA"/>
    <w:p w:rsidR="00D610E2" w:rsidRDefault="00D610E2" w:rsidP="00AA06AA"/>
    <w:p w:rsidR="00D610E2" w:rsidRDefault="00D610E2" w:rsidP="00AA06AA"/>
    <w:p w:rsidR="00D610E2" w:rsidRDefault="00D610E2" w:rsidP="00AA06AA"/>
    <w:p w:rsidR="00D610E2" w:rsidRDefault="00D610E2" w:rsidP="00AA06AA"/>
    <w:p w:rsidR="00264488" w:rsidRDefault="00264488" w:rsidP="00AA06AA"/>
    <w:p w:rsidR="00264488" w:rsidRDefault="00264488" w:rsidP="00AA06AA"/>
    <w:p w:rsidR="00D610E2" w:rsidRDefault="00D610E2" w:rsidP="00AA06AA"/>
    <w:p w:rsidR="00D610E2" w:rsidRPr="00AA06AA" w:rsidRDefault="00D610E2" w:rsidP="00AA06AA"/>
    <w:p w:rsidR="00AA06AA" w:rsidRDefault="007C18E4" w:rsidP="00C507FD">
      <w:r w:rsidRPr="00171C73">
        <w:rPr>
          <w:noProof/>
        </w:rPr>
        <w:lastRenderedPageBreak/>
        <mc:AlternateContent>
          <mc:Choice Requires="wps">
            <w:drawing>
              <wp:anchor distT="0" distB="0" distL="114300" distR="114300" simplePos="0" relativeHeight="253965312" behindDoc="0" locked="0" layoutInCell="1" allowOverlap="1" wp14:anchorId="2BDFF850" wp14:editId="4A45D86C">
                <wp:simplePos x="0" y="0"/>
                <wp:positionH relativeFrom="column">
                  <wp:posOffset>-88084</wp:posOffset>
                </wp:positionH>
                <wp:positionV relativeFrom="paragraph">
                  <wp:posOffset>-61682</wp:posOffset>
                </wp:positionV>
                <wp:extent cx="6781800" cy="4488110"/>
                <wp:effectExtent l="0" t="0" r="12700" b="8255"/>
                <wp:wrapNone/>
                <wp:docPr id="40" name="Rectángulo redondeado 40"/>
                <wp:cNvGraphicFramePr/>
                <a:graphic xmlns:a="http://schemas.openxmlformats.org/drawingml/2006/main">
                  <a:graphicData uri="http://schemas.microsoft.com/office/word/2010/wordprocessingShape">
                    <wps:wsp>
                      <wps:cNvSpPr/>
                      <wps:spPr>
                        <a:xfrm>
                          <a:off x="0" y="0"/>
                          <a:ext cx="6781800" cy="448811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100B83" w:rsidRDefault="00100B83" w:rsidP="00171C73">
                            <w:pPr>
                              <w:rPr>
                                <w:rFonts w:asciiTheme="minorHAnsi" w:hAnsiTheme="minorHAnsi" w:cstheme="minorHAnsi"/>
                                <w:b/>
                                <w:sz w:val="22"/>
                                <w:szCs w:val="22"/>
                              </w:rPr>
                            </w:pPr>
                            <w:r>
                              <w:rPr>
                                <w:rFonts w:asciiTheme="minorHAnsi" w:hAnsiTheme="minorHAnsi" w:cstheme="minorHAnsi"/>
                                <w:b/>
                                <w:sz w:val="22"/>
                                <w:szCs w:val="22"/>
                              </w:rPr>
                              <w:t>11</w:t>
                            </w:r>
                            <w:r w:rsidRPr="00E9063D">
                              <w:rPr>
                                <w:rFonts w:asciiTheme="minorHAnsi" w:hAnsiTheme="minorHAnsi" w:cstheme="minorHAnsi"/>
                                <w:b/>
                                <w:sz w:val="22"/>
                                <w:szCs w:val="22"/>
                              </w:rPr>
                              <w:t xml:space="preserve">. Aproximación y errores </w:t>
                            </w:r>
                          </w:p>
                          <w:p w:rsidR="00100B83" w:rsidRPr="0000575C" w:rsidRDefault="00100B83" w:rsidP="00171C73">
                            <w:pPr>
                              <w:rPr>
                                <w:rFonts w:asciiTheme="minorHAnsi" w:hAnsiTheme="minorHAnsi" w:cstheme="minorHAnsi"/>
                                <w:sz w:val="22"/>
                                <w:szCs w:val="22"/>
                                <w:u w:val="single"/>
                              </w:rPr>
                            </w:pPr>
                            <w:r w:rsidRPr="0000575C">
                              <w:rPr>
                                <w:rFonts w:asciiTheme="minorHAnsi" w:hAnsiTheme="minorHAnsi" w:cstheme="minorHAnsi"/>
                                <w:sz w:val="22"/>
                                <w:szCs w:val="22"/>
                                <w:u w:val="single"/>
                              </w:rPr>
                              <w:t>Formas de aproximar:</w:t>
                            </w:r>
                          </w:p>
                          <w:p w:rsidR="00100B83" w:rsidRPr="00E9063D" w:rsidRDefault="00100B83" w:rsidP="0000575C">
                            <w:pPr>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Truncar a las décimas</w:t>
                            </w:r>
                            <w:r w:rsidRPr="00E9063D">
                              <w:rPr>
                                <w:rFonts w:asciiTheme="minorHAnsi" w:hAnsiTheme="minorHAnsi" w:cstheme="minorHAnsi"/>
                                <w:sz w:val="22"/>
                                <w:szCs w:val="22"/>
                              </w:rPr>
                              <w:t xml:space="preserve"> (poner 0 desde las centésimas en adelante).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3,400</w:t>
                            </w:r>
                          </w:p>
                          <w:p w:rsidR="00100B83" w:rsidRPr="00E9063D" w:rsidRDefault="00100B83" w:rsidP="0000575C">
                            <w:pPr>
                              <w:spacing w:after="60"/>
                              <w:jc w:val="both"/>
                              <w:rPr>
                                <w:rFonts w:asciiTheme="minorHAnsi" w:hAnsiTheme="minorHAnsi" w:cstheme="minorHAnsi"/>
                                <w:sz w:val="22"/>
                                <w:szCs w:val="22"/>
                              </w:rPr>
                            </w:pPr>
                            <w:r w:rsidRPr="00E9063D">
                              <w:rPr>
                                <w:rFonts w:asciiTheme="minorHAnsi" w:hAnsiTheme="minorHAnsi" w:cstheme="minorHAnsi"/>
                                <w:sz w:val="22"/>
                                <w:szCs w:val="22"/>
                              </w:rPr>
                              <w:t>-</w:t>
                            </w:r>
                            <w:r w:rsidRPr="00E9063D">
                              <w:rPr>
                                <w:rFonts w:asciiTheme="minorHAnsi" w:hAnsiTheme="minorHAnsi" w:cstheme="minorHAnsi"/>
                                <w:b/>
                                <w:sz w:val="22"/>
                                <w:szCs w:val="22"/>
                              </w:rPr>
                              <w:t xml:space="preserve"> Redondear a las centésimas </w:t>
                            </w:r>
                            <w:r w:rsidRPr="00E9063D">
                              <w:rPr>
                                <w:rFonts w:asciiTheme="minorHAnsi" w:hAnsiTheme="minorHAnsi" w:cstheme="minorHAnsi"/>
                                <w:sz w:val="22"/>
                                <w:szCs w:val="22"/>
                              </w:rPr>
                              <w:t xml:space="preserve">(si la cifra siguientes es 5 o más subir una unidad a las centésimas y si es menor de 5 entonces truncar).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3,460</w:t>
                            </w:r>
                          </w:p>
                          <w:p w:rsidR="00100B83" w:rsidRPr="0000575C" w:rsidRDefault="00100B83" w:rsidP="00171C73">
                            <w:pPr>
                              <w:jc w:val="both"/>
                              <w:rPr>
                                <w:rFonts w:asciiTheme="minorHAnsi" w:hAnsiTheme="minorHAnsi" w:cstheme="minorHAnsi"/>
                                <w:sz w:val="22"/>
                                <w:szCs w:val="22"/>
                                <w:u w:val="single"/>
                              </w:rPr>
                            </w:pPr>
                            <w:r w:rsidRPr="0000575C">
                              <w:rPr>
                                <w:rFonts w:asciiTheme="minorHAnsi" w:hAnsiTheme="minorHAnsi" w:cstheme="minorHAnsi"/>
                                <w:sz w:val="22"/>
                                <w:szCs w:val="22"/>
                                <w:u w:val="single"/>
                              </w:rPr>
                              <w:t>Error absoluto y error relativo:</w:t>
                            </w:r>
                          </w:p>
                          <w:p w:rsidR="00100B83" w:rsidRDefault="008428F9" w:rsidP="00701337">
                            <w:pPr>
                              <w:spacing w:after="60"/>
                              <w:jc w:val="both"/>
                              <w:rPr>
                                <w:rFonts w:asciiTheme="minorHAnsi" w:hAnsiTheme="minorHAnsi" w:cstheme="minorHAnsi"/>
                                <w:sz w:val="22"/>
                                <w:szCs w:val="22"/>
                              </w:rPr>
                            </w:pP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r>
                                <w:rPr>
                                  <w:rFonts w:ascii="Cambria Math" w:hAnsi="Cambria Math" w:cstheme="minorHAnsi"/>
                                  <w:sz w:val="22"/>
                                  <w:szCs w:val="22"/>
                                </w:rPr>
                                <m:t>=</m:t>
                              </m:r>
                              <m:d>
                                <m:dPr>
                                  <m:begChr m:val="|"/>
                                  <m:endChr m:val="|"/>
                                  <m:ctrlPr>
                                    <w:rPr>
                                      <w:rFonts w:ascii="Cambria Math" w:hAnsi="Cambria Math" w:cstheme="minorHAnsi"/>
                                      <w:i/>
                                      <w:sz w:val="22"/>
                                      <w:szCs w:val="22"/>
                                    </w:rPr>
                                  </m:ctrlPr>
                                </m:dPr>
                                <m:e>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aprox</m:t>
                                      </m:r>
                                    </m:sub>
                                  </m:sSub>
                                  <m:r>
                                    <w:rPr>
                                      <w:rFonts w:ascii="Cambria Math" w:hAnsi="Cambria Math" w:cstheme="minorHAnsi"/>
                                      <w:sz w:val="22"/>
                                      <w:szCs w:val="22"/>
                                    </w:rPr>
                                    <m:t>-</m:t>
                                  </m:r>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e>
                              </m:d>
                            </m:oMath>
                            <w:r w:rsidR="00100B83" w:rsidRPr="00E9063D">
                              <w:rPr>
                                <w:rFonts w:asciiTheme="minorHAnsi" w:hAnsiTheme="minorHAnsi" w:cstheme="minorHAnsi"/>
                                <w:sz w:val="22"/>
                                <w:szCs w:val="22"/>
                              </w:rPr>
                              <w:t xml:space="preserve">  ;  </w:t>
                            </w: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r</m:t>
                                  </m:r>
                                </m:sub>
                              </m:sSub>
                              <m:r>
                                <w:rPr>
                                  <w:rFonts w:ascii="Cambria Math" w:hAnsi="Cambria Math" w:cstheme="minorHAnsi"/>
                                  <w:sz w:val="22"/>
                                  <w:szCs w:val="22"/>
                                </w:rPr>
                                <m:t>=</m:t>
                              </m:r>
                              <m:f>
                                <m:fPr>
                                  <m:ctrlPr>
                                    <w:rPr>
                                      <w:rFonts w:ascii="Cambria Math" w:hAnsi="Cambria Math" w:cstheme="minorHAnsi"/>
                                      <w:i/>
                                      <w:sz w:val="22"/>
                                      <w:szCs w:val="22"/>
                                    </w:rPr>
                                  </m:ctrlPr>
                                </m:fPr>
                                <m:num>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num>
                                <m:den>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den>
                              </m:f>
                            </m:oMath>
                            <w:r w:rsidR="00100B83">
                              <w:rPr>
                                <w:rFonts w:asciiTheme="minorHAnsi" w:hAnsiTheme="minorHAnsi" w:cstheme="minorHAnsi"/>
                                <w:sz w:val="22"/>
                                <w:szCs w:val="22"/>
                              </w:rPr>
                              <w:t xml:space="preserve"> </w:t>
                            </w:r>
                          </w:p>
                          <w:p w:rsidR="00100B83" w:rsidRDefault="00100B83" w:rsidP="00701337">
                            <w:pPr>
                              <w:spacing w:after="60"/>
                              <w:jc w:val="both"/>
                              <w:rPr>
                                <w:rFonts w:asciiTheme="minorHAnsi" w:hAnsiTheme="minorHAnsi" w:cstheme="minorHAnsi"/>
                                <w:sz w:val="22"/>
                                <w:szCs w:val="22"/>
                              </w:rPr>
                            </w:pPr>
                            <w:r>
                              <w:rPr>
                                <w:rFonts w:asciiTheme="minorHAnsi" w:hAnsiTheme="minorHAnsi" w:cstheme="minorHAnsi"/>
                                <w:sz w:val="22"/>
                                <w:szCs w:val="22"/>
                              </w:rPr>
                              <w:t>El error relativo no tiene unidades y por tanto permite comparar el error entre magnitudes distintas.</w:t>
                            </w:r>
                          </w:p>
                          <w:p w:rsidR="00100B83" w:rsidRPr="0072331B" w:rsidRDefault="00100B83" w:rsidP="00434E1E">
                            <w:pPr>
                              <w:rPr>
                                <w:rFonts w:asciiTheme="minorHAnsi" w:hAnsiTheme="minorHAnsi" w:cstheme="minorHAnsi"/>
                                <w:sz w:val="22"/>
                                <w:szCs w:val="22"/>
                                <w:u w:val="single"/>
                              </w:rPr>
                            </w:pPr>
                            <w:r w:rsidRPr="0072331B">
                              <w:rPr>
                                <w:rFonts w:asciiTheme="minorHAnsi" w:hAnsiTheme="minorHAnsi" w:cstheme="minorHAnsi"/>
                                <w:sz w:val="22"/>
                                <w:szCs w:val="22"/>
                                <w:u w:val="single"/>
                              </w:rPr>
                              <w:t>Situaciones donde puede hacernos falta una aproximación:</w:t>
                            </w:r>
                          </w:p>
                          <w:p w:rsidR="00100B83" w:rsidRDefault="00100B83" w:rsidP="00434E1E">
                            <w:pPr>
                              <w:spacing w:after="60"/>
                              <w:rPr>
                                <w:rFonts w:asciiTheme="minorHAnsi" w:hAnsiTheme="minorHAnsi" w:cstheme="minorHAnsi"/>
                                <w:sz w:val="22"/>
                                <w:szCs w:val="22"/>
                              </w:rPr>
                            </w:pPr>
                            <w:r>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conoce el valor real y no se quiere dar con precisión</w:t>
                            </w:r>
                            <w:r>
                              <w:rPr>
                                <w:rFonts w:asciiTheme="minorHAnsi" w:hAnsiTheme="minorHAnsi" w:cstheme="minorHAnsi"/>
                                <w:sz w:val="22"/>
                                <w:szCs w:val="22"/>
                              </w:rPr>
                              <w:t>. Ej: El precio de un piso. Aprox.1 mill €</w:t>
                            </w:r>
                          </w:p>
                          <w:p w:rsidR="00100B83" w:rsidRDefault="00100B83" w:rsidP="00434E1E">
                            <w:pPr>
                              <w:spacing w:after="60"/>
                              <w:rPr>
                                <w:rFonts w:asciiTheme="minorHAnsi" w:hAnsiTheme="minorHAnsi" w:cstheme="minorHAnsi"/>
                                <w:sz w:val="22"/>
                                <w:szCs w:val="22"/>
                              </w:rPr>
                            </w:pPr>
                            <w:r>
                              <w:rPr>
                                <w:rFonts w:asciiTheme="minorHAnsi" w:hAnsiTheme="minorHAnsi" w:cstheme="minorHAnsi"/>
                                <w:sz w:val="22"/>
                                <w:szCs w:val="22"/>
                              </w:rPr>
                              <w:t xml:space="preserve">   En este caso se suele usar el redondeo pudiendo indicarse de 2 maneras: </w:t>
                            </w:r>
                          </w:p>
                          <w:p w:rsidR="00100B83" w:rsidRDefault="00100B83" w:rsidP="00434E1E">
                            <w:pPr>
                              <w:spacing w:after="60"/>
                              <w:rPr>
                                <w:rFonts w:asciiTheme="minorHAnsi" w:hAnsiTheme="minorHAnsi" w:cstheme="minorHAnsi"/>
                                <w:sz w:val="22"/>
                                <w:szCs w:val="22"/>
                              </w:rPr>
                            </w:pPr>
                            <w:r>
                              <w:rPr>
                                <w:rFonts w:asciiTheme="minorHAnsi" w:hAnsiTheme="minorHAnsi" w:cstheme="minorHAnsi"/>
                                <w:sz w:val="22"/>
                                <w:szCs w:val="22"/>
                              </w:rPr>
                              <w:t xml:space="preserve">   *Redondeo a las décimas, a las centésimas, a las milésimas, a las unidades, a las decenas,…</w:t>
                            </w:r>
                          </w:p>
                          <w:p w:rsidR="00100B83" w:rsidRDefault="00100B83" w:rsidP="00075155">
                            <w:pPr>
                              <w:rPr>
                                <w:rFonts w:asciiTheme="minorHAnsi" w:hAnsiTheme="minorHAnsi" w:cstheme="minorHAnsi"/>
                                <w:sz w:val="22"/>
                                <w:szCs w:val="22"/>
                              </w:rPr>
                            </w:pPr>
                            <w:r>
                              <w:rPr>
                                <w:rFonts w:asciiTheme="minorHAnsi" w:hAnsiTheme="minorHAnsi" w:cstheme="minorHAnsi"/>
                                <w:sz w:val="22"/>
                                <w:szCs w:val="22"/>
                              </w:rPr>
                              <w:t xml:space="preserve">   *Redondeo con cierto número de cifras significativas. Ej: Redondea 2´256 con 3 cifras significativas</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2´26</w:t>
                            </w:r>
                          </w:p>
                          <w:p w:rsidR="00100B83" w:rsidRDefault="00100B83" w:rsidP="00F43299">
                            <w:pPr>
                              <w:rPr>
                                <w:rFonts w:asciiTheme="minorHAnsi" w:hAnsiTheme="minorHAnsi" w:cstheme="minorHAnsi"/>
                                <w:sz w:val="22"/>
                                <w:szCs w:val="22"/>
                              </w:rPr>
                            </w:pPr>
                            <w:r>
                              <w:rPr>
                                <w:rFonts w:asciiTheme="minorHAnsi" w:hAnsiTheme="minorHAnsi" w:cstheme="minorHAnsi"/>
                                <w:sz w:val="22"/>
                                <w:szCs w:val="22"/>
                              </w:rPr>
                              <w:t xml:space="preserve">     No son cifras significativas los ceros a la izquierda, pero si los ceros entre 2 cifras distintas de 0.</w:t>
                            </w:r>
                          </w:p>
                          <w:p w:rsidR="00100B83" w:rsidRDefault="00100B83" w:rsidP="00F43299">
                            <w:pPr>
                              <w:rPr>
                                <w:rFonts w:asciiTheme="minorHAnsi" w:hAnsiTheme="minorHAnsi" w:cstheme="minorHAnsi"/>
                                <w:sz w:val="22"/>
                                <w:szCs w:val="22"/>
                              </w:rPr>
                            </w:pPr>
                            <w:r>
                              <w:rPr>
                                <w:rFonts w:asciiTheme="minorHAnsi" w:hAnsiTheme="minorHAnsi" w:cstheme="minorHAnsi"/>
                                <w:sz w:val="22"/>
                                <w:szCs w:val="22"/>
                              </w:rPr>
                              <w:t xml:space="preserve">     Ej: 0,0023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2 cifras significativas, 30005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5 cifras significativas, 0,0103</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Tiene 3 c.sign. </w:t>
                            </w:r>
                          </w:p>
                          <w:p w:rsidR="00100B83" w:rsidRDefault="00100B83" w:rsidP="00434E1E">
                            <w:pPr>
                              <w:spacing w:after="60"/>
                              <w:rPr>
                                <w:rFonts w:asciiTheme="minorHAnsi" w:hAnsiTheme="minorHAnsi" w:cstheme="minorHAnsi"/>
                                <w:sz w:val="22"/>
                                <w:szCs w:val="22"/>
                              </w:rPr>
                            </w:pPr>
                            <w:r>
                              <w:rPr>
                                <w:rFonts w:asciiTheme="minorHAnsi" w:hAnsiTheme="minorHAnsi" w:cstheme="minorHAnsi"/>
                                <w:sz w:val="22"/>
                                <w:szCs w:val="22"/>
                              </w:rPr>
                              <w:t xml:space="preserve">     Ej: Redondea 0,0023 con 1 cifra significativa </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0,002</w:t>
                            </w:r>
                          </w:p>
                          <w:p w:rsidR="00100B83" w:rsidRDefault="00100B83" w:rsidP="00CE75A2">
                            <w:pPr>
                              <w:rPr>
                                <w:rFonts w:asciiTheme="minorHAnsi" w:hAnsiTheme="minorHAnsi" w:cstheme="minorHAnsi"/>
                                <w:sz w:val="22"/>
                                <w:szCs w:val="22"/>
                              </w:rPr>
                            </w:pPr>
                            <w:r w:rsidRPr="0072331B">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desconoce el valor real</w:t>
                            </w:r>
                            <w:r>
                              <w:rPr>
                                <w:rFonts w:asciiTheme="minorHAnsi" w:hAnsiTheme="minorHAnsi" w:cstheme="minorHAnsi"/>
                                <w:sz w:val="22"/>
                                <w:szCs w:val="22"/>
                              </w:rPr>
                              <w:t>. Ejemplo: Distancia al nadar en una piscina. Aprox. 5 km.</w:t>
                            </w:r>
                          </w:p>
                          <w:p w:rsidR="00100B83" w:rsidRPr="00701337" w:rsidRDefault="00100B83" w:rsidP="00701337">
                            <w:pPr>
                              <w:jc w:val="both"/>
                              <w:rPr>
                                <w:rFonts w:asciiTheme="minorHAnsi" w:hAnsiTheme="minorHAnsi" w:cstheme="minorHAnsi"/>
                                <w:sz w:val="22"/>
                                <w:szCs w:val="22"/>
                              </w:rPr>
                            </w:pPr>
                            <w:r w:rsidRPr="00701337">
                              <w:rPr>
                                <w:rFonts w:asciiTheme="minorHAnsi" w:hAnsiTheme="minorHAnsi" w:cstheme="minorHAnsi"/>
                                <w:sz w:val="22"/>
                                <w:szCs w:val="22"/>
                              </w:rPr>
                              <w:t xml:space="preserve">En el caso de que no conozcamos el valor real, podemos establecer una </w:t>
                            </w:r>
                            <w:r w:rsidRPr="00701337">
                              <w:rPr>
                                <w:rFonts w:asciiTheme="minorHAnsi" w:hAnsiTheme="minorHAnsi" w:cstheme="minorHAnsi"/>
                                <w:b/>
                                <w:bCs/>
                                <w:sz w:val="22"/>
                                <w:szCs w:val="22"/>
                              </w:rPr>
                              <w:t xml:space="preserve">cota para el error absoluto </w:t>
                            </w:r>
                            <w:r w:rsidRPr="00701337">
                              <w:rPr>
                                <w:rFonts w:asciiTheme="minorHAnsi" w:hAnsiTheme="minorHAnsi" w:cstheme="minorHAnsi"/>
                                <w:sz w:val="22"/>
                                <w:szCs w:val="22"/>
                              </w:rPr>
                              <w:t>en función de las cifras con las que se de el número.</w:t>
                            </w:r>
                          </w:p>
                          <w:p w:rsidR="00100B83" w:rsidRPr="00701337" w:rsidRDefault="00100B83" w:rsidP="00701337">
                            <w:pPr>
                              <w:spacing w:after="60"/>
                              <w:jc w:val="both"/>
                              <w:rPr>
                                <w:rFonts w:asciiTheme="minorHAnsi" w:hAnsiTheme="minorHAnsi" w:cstheme="minorHAnsi"/>
                                <w:sz w:val="22"/>
                                <w:szCs w:val="22"/>
                              </w:rPr>
                            </w:pPr>
                            <w:r>
                              <w:rPr>
                                <w:rFonts w:asciiTheme="minorHAnsi" w:hAnsiTheme="minorHAnsi" w:cstheme="minorHAnsi"/>
                                <w:sz w:val="22"/>
                                <w:szCs w:val="22"/>
                              </w:rPr>
                              <w:t xml:space="preserve">Ej: Altura Iglesia 15 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E</w:t>
                            </w:r>
                            <w:r>
                              <w:rPr>
                                <w:rFonts w:asciiTheme="minorHAnsi" w:hAnsiTheme="minorHAnsi" w:cstheme="minorHAnsi"/>
                                <w:sz w:val="22"/>
                                <w:szCs w:val="22"/>
                                <w:vertAlign w:val="subscript"/>
                              </w:rPr>
                              <w:t>abs</w:t>
                            </w:r>
                            <w:r>
                              <w:rPr>
                                <w:rFonts w:asciiTheme="minorHAnsi" w:hAnsiTheme="minorHAnsi" w:cstheme="minorHAnsi"/>
                                <w:sz w:val="22"/>
                                <w:szCs w:val="22"/>
                              </w:rPr>
                              <w:t xml:space="preserve">&lt;0,5 m // Altura montaña 3,4 km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E</w:t>
                            </w:r>
                            <w:r>
                              <w:rPr>
                                <w:rFonts w:asciiTheme="minorHAnsi" w:hAnsiTheme="minorHAnsi" w:cstheme="minorHAnsi"/>
                                <w:sz w:val="22"/>
                                <w:szCs w:val="22"/>
                                <w:vertAlign w:val="subscript"/>
                              </w:rPr>
                              <w:t>abs</w:t>
                            </w:r>
                            <w:r>
                              <w:rPr>
                                <w:rFonts w:asciiTheme="minorHAnsi" w:hAnsiTheme="minorHAnsi" w:cstheme="minorHAnsi"/>
                                <w:sz w:val="22"/>
                                <w:szCs w:val="22"/>
                              </w:rPr>
                              <w:t>&lt;0,05 Km=50m</w:t>
                            </w:r>
                          </w:p>
                          <w:p w:rsidR="00100B83" w:rsidRPr="00E9063D" w:rsidRDefault="008428F9" w:rsidP="00171C73">
                            <w:pPr>
                              <w:jc w:val="center"/>
                              <w:rPr>
                                <w:rFonts w:asciiTheme="minorHAnsi" w:hAnsiTheme="minorHAnsi" w:cstheme="minorHAnsi"/>
                                <w:sz w:val="21"/>
                                <w:szCs w:val="22"/>
                              </w:rPr>
                            </w:pPr>
                            <w:hyperlink r:id="rId21" w:history="1">
                              <w:r w:rsidR="00100B83" w:rsidRPr="00E9063D">
                                <w:rPr>
                                  <w:rStyle w:val="Hipervnculovisitado"/>
                                  <w:rFonts w:asciiTheme="minorHAnsi" w:hAnsiTheme="minorHAnsi" w:cstheme="minorHAnsi"/>
                                  <w:sz w:val="21"/>
                                  <w:szCs w:val="22"/>
                                </w:rPr>
                                <w:t>(https://www.youtube.com/watch?v=5cmpf8FNX2c)</w:t>
                              </w:r>
                            </w:hyperlink>
                          </w:p>
                          <w:p w:rsidR="00100B83" w:rsidRPr="00E9063D" w:rsidRDefault="00100B83" w:rsidP="00171C73">
                            <w:pPr>
                              <w:jc w:val="center"/>
                              <w:rPr>
                                <w:rFonts w:asciiTheme="minorHAnsi" w:hAnsiTheme="minorHAnsi" w:cstheme="minorHAnsi"/>
                                <w:sz w:val="22"/>
                                <w:szCs w:val="22"/>
                              </w:rPr>
                            </w:pPr>
                          </w:p>
                          <w:p w:rsidR="00100B83" w:rsidRPr="00E9063D" w:rsidRDefault="00100B83" w:rsidP="00171C73">
                            <w:pPr>
                              <w:jc w:val="center"/>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DFF850" id="Rectángulo redondeado 40" o:spid="_x0000_s1040" style="position:absolute;margin-left:-6.95pt;margin-top:-4.85pt;width:534pt;height:353.4pt;z-index:25396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" fillcolor="white [3201]" strokecolor="#7030a0" strokeweight="1pt">
                <v:stroke joinstyle="miter"/>
                <v:textbox>
                  <w:txbxContent>
                    <w:p w:rsidR="00100B83" w:rsidRDefault="00100B83" w:rsidP="00171C73">
                      <w:pPr>
                        <w:rPr>
                          <w:rFonts w:asciiTheme="minorHAnsi" w:hAnsiTheme="minorHAnsi" w:cstheme="minorHAnsi"/>
                          <w:b/>
                          <w:sz w:val="22"/>
                          <w:szCs w:val="22"/>
                        </w:rPr>
                      </w:pPr>
                      <w:r>
                        <w:rPr>
                          <w:rFonts w:asciiTheme="minorHAnsi" w:hAnsiTheme="minorHAnsi" w:cstheme="minorHAnsi"/>
                          <w:b/>
                          <w:sz w:val="22"/>
                          <w:szCs w:val="22"/>
                        </w:rPr>
                        <w:t>11</w:t>
                      </w:r>
                      <w:r w:rsidRPr="00E9063D">
                        <w:rPr>
                          <w:rFonts w:asciiTheme="minorHAnsi" w:hAnsiTheme="minorHAnsi" w:cstheme="minorHAnsi"/>
                          <w:b/>
                          <w:sz w:val="22"/>
                          <w:szCs w:val="22"/>
                        </w:rPr>
                        <w:t xml:space="preserve">. Aproximación y errores </w:t>
                      </w:r>
                    </w:p>
                    <w:p w:rsidR="00100B83" w:rsidRPr="0000575C" w:rsidRDefault="00100B83" w:rsidP="00171C73">
                      <w:pPr>
                        <w:rPr>
                          <w:rFonts w:asciiTheme="minorHAnsi" w:hAnsiTheme="minorHAnsi" w:cstheme="minorHAnsi"/>
                          <w:sz w:val="22"/>
                          <w:szCs w:val="22"/>
                          <w:u w:val="single"/>
                        </w:rPr>
                      </w:pPr>
                      <w:r w:rsidRPr="0000575C">
                        <w:rPr>
                          <w:rFonts w:asciiTheme="minorHAnsi" w:hAnsiTheme="minorHAnsi" w:cstheme="minorHAnsi"/>
                          <w:sz w:val="22"/>
                          <w:szCs w:val="22"/>
                          <w:u w:val="single"/>
                        </w:rPr>
                        <w:t>Formas de aproximar:</w:t>
                      </w:r>
                    </w:p>
                    <w:p w:rsidR="00100B83" w:rsidRPr="00E9063D" w:rsidRDefault="00100B83" w:rsidP="0000575C">
                      <w:pPr>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Truncar a las décimas</w:t>
                      </w:r>
                      <w:r w:rsidRPr="00E9063D">
                        <w:rPr>
                          <w:rFonts w:asciiTheme="minorHAnsi" w:hAnsiTheme="minorHAnsi" w:cstheme="minorHAnsi"/>
                          <w:sz w:val="22"/>
                          <w:szCs w:val="22"/>
                        </w:rPr>
                        <w:t xml:space="preserve"> (poner 0 desde las centésimas en adelante).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3,400</w:t>
                      </w:r>
                    </w:p>
                    <w:p w:rsidR="00100B83" w:rsidRPr="00E9063D" w:rsidRDefault="00100B83" w:rsidP="0000575C">
                      <w:pPr>
                        <w:spacing w:after="60"/>
                        <w:jc w:val="both"/>
                        <w:rPr>
                          <w:rFonts w:asciiTheme="minorHAnsi" w:hAnsiTheme="minorHAnsi" w:cstheme="minorHAnsi"/>
                          <w:sz w:val="22"/>
                          <w:szCs w:val="22"/>
                        </w:rPr>
                      </w:pPr>
                      <w:r w:rsidRPr="00E9063D">
                        <w:rPr>
                          <w:rFonts w:asciiTheme="minorHAnsi" w:hAnsiTheme="minorHAnsi" w:cstheme="minorHAnsi"/>
                          <w:sz w:val="22"/>
                          <w:szCs w:val="22"/>
                        </w:rPr>
                        <w:t>-</w:t>
                      </w:r>
                      <w:r w:rsidRPr="00E9063D">
                        <w:rPr>
                          <w:rFonts w:asciiTheme="minorHAnsi" w:hAnsiTheme="minorHAnsi" w:cstheme="minorHAnsi"/>
                          <w:b/>
                          <w:sz w:val="22"/>
                          <w:szCs w:val="22"/>
                        </w:rPr>
                        <w:t xml:space="preserve"> Redondear a las centésimas </w:t>
                      </w:r>
                      <w:r w:rsidRPr="00E9063D">
                        <w:rPr>
                          <w:rFonts w:asciiTheme="minorHAnsi" w:hAnsiTheme="minorHAnsi" w:cstheme="minorHAnsi"/>
                          <w:sz w:val="22"/>
                          <w:szCs w:val="22"/>
                        </w:rPr>
                        <w:t xml:space="preserve">(si la cifra siguientes es 5 o más subir una unidad a las centésimas y si es menor de 5 entonces truncar).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3,460</w:t>
                      </w:r>
                    </w:p>
                    <w:p w:rsidR="00100B83" w:rsidRPr="0000575C" w:rsidRDefault="00100B83" w:rsidP="00171C73">
                      <w:pPr>
                        <w:jc w:val="both"/>
                        <w:rPr>
                          <w:rFonts w:asciiTheme="minorHAnsi" w:hAnsiTheme="minorHAnsi" w:cstheme="minorHAnsi"/>
                          <w:sz w:val="22"/>
                          <w:szCs w:val="22"/>
                          <w:u w:val="single"/>
                        </w:rPr>
                      </w:pPr>
                      <w:r w:rsidRPr="0000575C">
                        <w:rPr>
                          <w:rFonts w:asciiTheme="minorHAnsi" w:hAnsiTheme="minorHAnsi" w:cstheme="minorHAnsi"/>
                          <w:sz w:val="22"/>
                          <w:szCs w:val="22"/>
                          <w:u w:val="single"/>
                        </w:rPr>
                        <w:t>Error absoluto y error relativo:</w:t>
                      </w:r>
                    </w:p>
                    <w:p w:rsidR="00100B83" w:rsidRDefault="00100B83" w:rsidP="00701337">
                      <w:pPr>
                        <w:spacing w:after="60"/>
                        <w:jc w:val="both"/>
                        <w:rPr>
                          <w:rFonts w:asciiTheme="minorHAnsi" w:hAnsiTheme="minorHAnsi" w:cstheme="minorHAnsi"/>
                          <w:sz w:val="22"/>
                          <w:szCs w:val="22"/>
                        </w:rPr>
                      </w:pP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r>
                          <w:rPr>
                            <w:rFonts w:ascii="Cambria Math" w:hAnsi="Cambria Math" w:cstheme="minorHAnsi"/>
                            <w:sz w:val="22"/>
                            <w:szCs w:val="22"/>
                          </w:rPr>
                          <m:t>=</m:t>
                        </m:r>
                        <m:d>
                          <m:dPr>
                            <m:begChr m:val="|"/>
                            <m:endChr m:val="|"/>
                            <m:ctrlPr>
                              <w:rPr>
                                <w:rFonts w:ascii="Cambria Math" w:hAnsi="Cambria Math" w:cstheme="minorHAnsi"/>
                                <w:i/>
                                <w:sz w:val="22"/>
                                <w:szCs w:val="22"/>
                              </w:rPr>
                            </m:ctrlPr>
                          </m:dPr>
                          <m:e>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aprox</m:t>
                                </m:r>
                              </m:sub>
                            </m:sSub>
                            <m:r>
                              <w:rPr>
                                <w:rFonts w:ascii="Cambria Math" w:hAnsi="Cambria Math" w:cstheme="minorHAnsi"/>
                                <w:sz w:val="22"/>
                                <w:szCs w:val="22"/>
                              </w:rPr>
                              <m:t>-</m:t>
                            </m:r>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e>
                        </m:d>
                      </m:oMath>
                      <w:r w:rsidRPr="00E9063D">
                        <w:rPr>
                          <w:rFonts w:asciiTheme="minorHAnsi" w:hAnsiTheme="minorHAnsi" w:cstheme="minorHAnsi"/>
                          <w:sz w:val="22"/>
                          <w:szCs w:val="22"/>
                        </w:rPr>
                        <w:t xml:space="preserve">  ;  </w:t>
                      </w: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r</m:t>
                            </m:r>
                          </m:sub>
                        </m:sSub>
                        <m:r>
                          <w:rPr>
                            <w:rFonts w:ascii="Cambria Math" w:hAnsi="Cambria Math" w:cstheme="minorHAnsi"/>
                            <w:sz w:val="22"/>
                            <w:szCs w:val="22"/>
                          </w:rPr>
                          <m:t>=</m:t>
                        </m:r>
                        <m:f>
                          <m:fPr>
                            <m:ctrlPr>
                              <w:rPr>
                                <w:rFonts w:ascii="Cambria Math" w:hAnsi="Cambria Math" w:cstheme="minorHAnsi"/>
                                <w:i/>
                                <w:sz w:val="22"/>
                                <w:szCs w:val="22"/>
                              </w:rPr>
                            </m:ctrlPr>
                          </m:fPr>
                          <m:num>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num>
                          <m:den>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den>
                        </m:f>
                      </m:oMath>
                      <w:r>
                        <w:rPr>
                          <w:rFonts w:asciiTheme="minorHAnsi" w:hAnsiTheme="minorHAnsi" w:cstheme="minorHAnsi"/>
                          <w:sz w:val="22"/>
                          <w:szCs w:val="22"/>
                        </w:rPr>
                        <w:t xml:space="preserve"> </w:t>
                      </w:r>
                    </w:p>
                    <w:p w:rsidR="00100B83" w:rsidRDefault="00100B83" w:rsidP="00701337">
                      <w:pPr>
                        <w:spacing w:after="60"/>
                        <w:jc w:val="both"/>
                        <w:rPr>
                          <w:rFonts w:asciiTheme="minorHAnsi" w:hAnsiTheme="minorHAnsi" w:cstheme="minorHAnsi"/>
                          <w:sz w:val="22"/>
                          <w:szCs w:val="22"/>
                        </w:rPr>
                      </w:pPr>
                      <w:r>
                        <w:rPr>
                          <w:rFonts w:asciiTheme="minorHAnsi" w:hAnsiTheme="minorHAnsi" w:cstheme="minorHAnsi"/>
                          <w:sz w:val="22"/>
                          <w:szCs w:val="22"/>
                        </w:rPr>
                        <w:t>El error relativo no tiene unidades y por tanto permite comparar el error entre magnitudes distintas.</w:t>
                      </w:r>
                    </w:p>
                    <w:p w:rsidR="00100B83" w:rsidRPr="0072331B" w:rsidRDefault="00100B83" w:rsidP="00434E1E">
                      <w:pPr>
                        <w:rPr>
                          <w:rFonts w:asciiTheme="minorHAnsi" w:hAnsiTheme="minorHAnsi" w:cstheme="minorHAnsi"/>
                          <w:sz w:val="22"/>
                          <w:szCs w:val="22"/>
                          <w:u w:val="single"/>
                        </w:rPr>
                      </w:pPr>
                      <w:r w:rsidRPr="0072331B">
                        <w:rPr>
                          <w:rFonts w:asciiTheme="minorHAnsi" w:hAnsiTheme="minorHAnsi" w:cstheme="minorHAnsi"/>
                          <w:sz w:val="22"/>
                          <w:szCs w:val="22"/>
                          <w:u w:val="single"/>
                        </w:rPr>
                        <w:t>Situaciones donde puede hacernos falta una aproximación:</w:t>
                      </w:r>
                    </w:p>
                    <w:p w:rsidR="00100B83" w:rsidRDefault="00100B83" w:rsidP="00434E1E">
                      <w:pPr>
                        <w:spacing w:after="60"/>
                        <w:rPr>
                          <w:rFonts w:asciiTheme="minorHAnsi" w:hAnsiTheme="minorHAnsi" w:cstheme="minorHAnsi"/>
                          <w:sz w:val="22"/>
                          <w:szCs w:val="22"/>
                        </w:rPr>
                      </w:pPr>
                      <w:r>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conoce el valor real y no se quiere dar con precisión</w:t>
                      </w:r>
                      <w:r>
                        <w:rPr>
                          <w:rFonts w:asciiTheme="minorHAnsi" w:hAnsiTheme="minorHAnsi" w:cstheme="minorHAnsi"/>
                          <w:sz w:val="22"/>
                          <w:szCs w:val="22"/>
                        </w:rPr>
                        <w:t>. Ej: El precio de un piso. Aprox.1 mill €</w:t>
                      </w:r>
                    </w:p>
                    <w:p w:rsidR="00100B83" w:rsidRDefault="00100B83" w:rsidP="00434E1E">
                      <w:pPr>
                        <w:spacing w:after="60"/>
                        <w:rPr>
                          <w:rFonts w:asciiTheme="minorHAnsi" w:hAnsiTheme="minorHAnsi" w:cstheme="minorHAnsi"/>
                          <w:sz w:val="22"/>
                          <w:szCs w:val="22"/>
                        </w:rPr>
                      </w:pPr>
                      <w:r>
                        <w:rPr>
                          <w:rFonts w:asciiTheme="minorHAnsi" w:hAnsiTheme="minorHAnsi" w:cstheme="minorHAnsi"/>
                          <w:sz w:val="22"/>
                          <w:szCs w:val="22"/>
                        </w:rPr>
                        <w:t xml:space="preserve">   En este caso se suele usar el redondeo pudiendo indicarse de 2 maneras: </w:t>
                      </w:r>
                    </w:p>
                    <w:p w:rsidR="00100B83" w:rsidRDefault="00100B83" w:rsidP="00434E1E">
                      <w:pPr>
                        <w:spacing w:after="60"/>
                        <w:rPr>
                          <w:rFonts w:asciiTheme="minorHAnsi" w:hAnsiTheme="minorHAnsi" w:cstheme="minorHAnsi"/>
                          <w:sz w:val="22"/>
                          <w:szCs w:val="22"/>
                        </w:rPr>
                      </w:pPr>
                      <w:r>
                        <w:rPr>
                          <w:rFonts w:asciiTheme="minorHAnsi" w:hAnsiTheme="minorHAnsi" w:cstheme="minorHAnsi"/>
                          <w:sz w:val="22"/>
                          <w:szCs w:val="22"/>
                        </w:rPr>
                        <w:t xml:space="preserve">   *Redondeo a las décimas, a las centésimas, a las milésimas, a las unidades, a las decenas,…</w:t>
                      </w:r>
                    </w:p>
                    <w:p w:rsidR="00100B83" w:rsidRDefault="00100B83" w:rsidP="00075155">
                      <w:pPr>
                        <w:rPr>
                          <w:rFonts w:asciiTheme="minorHAnsi" w:hAnsiTheme="minorHAnsi" w:cstheme="minorHAnsi"/>
                          <w:sz w:val="22"/>
                          <w:szCs w:val="22"/>
                        </w:rPr>
                      </w:pPr>
                      <w:r>
                        <w:rPr>
                          <w:rFonts w:asciiTheme="minorHAnsi" w:hAnsiTheme="minorHAnsi" w:cstheme="minorHAnsi"/>
                          <w:sz w:val="22"/>
                          <w:szCs w:val="22"/>
                        </w:rPr>
                        <w:t xml:space="preserve">   *Redondeo con cierto número de cifras significativas. Ej: Redondea 2´256 con 3 cifras significativas</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2´26</w:t>
                      </w:r>
                    </w:p>
                    <w:p w:rsidR="00100B83" w:rsidRDefault="00100B83" w:rsidP="00F43299">
                      <w:pPr>
                        <w:rPr>
                          <w:rFonts w:asciiTheme="minorHAnsi" w:hAnsiTheme="minorHAnsi" w:cstheme="minorHAnsi"/>
                          <w:sz w:val="22"/>
                          <w:szCs w:val="22"/>
                        </w:rPr>
                      </w:pPr>
                      <w:r>
                        <w:rPr>
                          <w:rFonts w:asciiTheme="minorHAnsi" w:hAnsiTheme="minorHAnsi" w:cstheme="minorHAnsi"/>
                          <w:sz w:val="22"/>
                          <w:szCs w:val="22"/>
                        </w:rPr>
                        <w:t xml:space="preserve">     No son cifras significativas los ceros a la izquierda, pero si los ceros entre 2 cifras distintas de 0.</w:t>
                      </w:r>
                    </w:p>
                    <w:p w:rsidR="00100B83" w:rsidRDefault="00100B83" w:rsidP="00F43299">
                      <w:pPr>
                        <w:rPr>
                          <w:rFonts w:asciiTheme="minorHAnsi" w:hAnsiTheme="minorHAnsi" w:cstheme="minorHAnsi"/>
                          <w:sz w:val="22"/>
                          <w:szCs w:val="22"/>
                        </w:rPr>
                      </w:pPr>
                      <w:r>
                        <w:rPr>
                          <w:rFonts w:asciiTheme="minorHAnsi" w:hAnsiTheme="minorHAnsi" w:cstheme="minorHAnsi"/>
                          <w:sz w:val="22"/>
                          <w:szCs w:val="22"/>
                        </w:rPr>
                        <w:t xml:space="preserve">     Ej: 0,0023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2 cifras significativas, 30005 </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 Tiene 5 cifras significativas, 0,0103</w:t>
                      </w:r>
                      <w:r w:rsidRPr="009C1A27">
                        <w:rPr>
                          <w:rFonts w:asciiTheme="minorHAnsi" w:hAnsiTheme="minorHAnsi" w:cstheme="minorHAnsi"/>
                          <w:sz w:val="22"/>
                          <w:szCs w:val="22"/>
                        </w:rPr>
                        <w:sym w:font="Wingdings" w:char="F0E0"/>
                      </w:r>
                      <w:r>
                        <w:rPr>
                          <w:rFonts w:asciiTheme="minorHAnsi" w:hAnsiTheme="minorHAnsi" w:cstheme="minorHAnsi"/>
                          <w:sz w:val="22"/>
                          <w:szCs w:val="22"/>
                        </w:rPr>
                        <w:t xml:space="preserve">Tiene 3 c.sign. </w:t>
                      </w:r>
                    </w:p>
                    <w:p w:rsidR="00100B83" w:rsidRDefault="00100B83" w:rsidP="00434E1E">
                      <w:pPr>
                        <w:spacing w:after="60"/>
                        <w:rPr>
                          <w:rFonts w:asciiTheme="minorHAnsi" w:hAnsiTheme="minorHAnsi" w:cstheme="minorHAnsi"/>
                          <w:sz w:val="22"/>
                          <w:szCs w:val="22"/>
                        </w:rPr>
                      </w:pPr>
                      <w:r>
                        <w:rPr>
                          <w:rFonts w:asciiTheme="minorHAnsi" w:hAnsiTheme="minorHAnsi" w:cstheme="minorHAnsi"/>
                          <w:sz w:val="22"/>
                          <w:szCs w:val="22"/>
                        </w:rPr>
                        <w:t xml:space="preserve">     Ej: Redondea 0,0023 con 1 cifra significativa </w:t>
                      </w:r>
                      <w:r w:rsidRPr="00075155">
                        <w:rPr>
                          <w:rFonts w:asciiTheme="minorHAnsi" w:hAnsiTheme="minorHAnsi" w:cstheme="minorHAnsi"/>
                          <w:sz w:val="22"/>
                          <w:szCs w:val="22"/>
                        </w:rPr>
                        <w:sym w:font="Wingdings" w:char="F0E0"/>
                      </w:r>
                      <w:r>
                        <w:rPr>
                          <w:rFonts w:asciiTheme="minorHAnsi" w:hAnsiTheme="minorHAnsi" w:cstheme="minorHAnsi"/>
                          <w:sz w:val="22"/>
                          <w:szCs w:val="22"/>
                        </w:rPr>
                        <w:t xml:space="preserve"> 0,002</w:t>
                      </w:r>
                    </w:p>
                    <w:p w:rsidR="00100B83" w:rsidRDefault="00100B83" w:rsidP="00CE75A2">
                      <w:pPr>
                        <w:rPr>
                          <w:rFonts w:asciiTheme="minorHAnsi" w:hAnsiTheme="minorHAnsi" w:cstheme="minorHAnsi"/>
                          <w:sz w:val="22"/>
                          <w:szCs w:val="22"/>
                        </w:rPr>
                      </w:pPr>
                      <w:r w:rsidRPr="0072331B">
                        <w:rPr>
                          <w:rFonts w:asciiTheme="minorHAnsi" w:hAnsiTheme="minorHAnsi" w:cstheme="minorHAnsi"/>
                          <w:sz w:val="22"/>
                          <w:szCs w:val="22"/>
                        </w:rPr>
                        <w:t xml:space="preserve">- </w:t>
                      </w:r>
                      <w:r w:rsidRPr="009C1A27">
                        <w:rPr>
                          <w:rFonts w:asciiTheme="minorHAnsi" w:hAnsiTheme="minorHAnsi" w:cs="Calibri (Cuerpo)"/>
                          <w:sz w:val="22"/>
                          <w:szCs w:val="22"/>
                          <w:u w:val="dash"/>
                        </w:rPr>
                        <w:t>Cuando se desconoce el valor real</w:t>
                      </w:r>
                      <w:r>
                        <w:rPr>
                          <w:rFonts w:asciiTheme="minorHAnsi" w:hAnsiTheme="minorHAnsi" w:cstheme="minorHAnsi"/>
                          <w:sz w:val="22"/>
                          <w:szCs w:val="22"/>
                        </w:rPr>
                        <w:t>. Ejemplo: Distancia al nadar en una piscina. Aprox. 5 km.</w:t>
                      </w:r>
                    </w:p>
                    <w:p w:rsidR="00100B83" w:rsidRPr="00701337" w:rsidRDefault="00100B83" w:rsidP="00701337">
                      <w:pPr>
                        <w:jc w:val="both"/>
                        <w:rPr>
                          <w:rFonts w:asciiTheme="minorHAnsi" w:hAnsiTheme="minorHAnsi" w:cstheme="minorHAnsi"/>
                          <w:sz w:val="22"/>
                          <w:szCs w:val="22"/>
                        </w:rPr>
                      </w:pPr>
                      <w:r w:rsidRPr="00701337">
                        <w:rPr>
                          <w:rFonts w:asciiTheme="minorHAnsi" w:hAnsiTheme="minorHAnsi" w:cstheme="minorHAnsi"/>
                          <w:sz w:val="22"/>
                          <w:szCs w:val="22"/>
                        </w:rPr>
                        <w:t xml:space="preserve">En el caso de que no conozcamos el valor real, podemos establecer una </w:t>
                      </w:r>
                      <w:r w:rsidRPr="00701337">
                        <w:rPr>
                          <w:rFonts w:asciiTheme="minorHAnsi" w:hAnsiTheme="minorHAnsi" w:cstheme="minorHAnsi"/>
                          <w:b/>
                          <w:bCs/>
                          <w:sz w:val="22"/>
                          <w:szCs w:val="22"/>
                        </w:rPr>
                        <w:t xml:space="preserve">cota para el error absoluto </w:t>
                      </w:r>
                      <w:r w:rsidRPr="00701337">
                        <w:rPr>
                          <w:rFonts w:asciiTheme="minorHAnsi" w:hAnsiTheme="minorHAnsi" w:cstheme="minorHAnsi"/>
                          <w:sz w:val="22"/>
                          <w:szCs w:val="22"/>
                        </w:rPr>
                        <w:t>en función de las cifras con las que se de el número.</w:t>
                      </w:r>
                    </w:p>
                    <w:p w:rsidR="00100B83" w:rsidRPr="00701337" w:rsidRDefault="00100B83" w:rsidP="00701337">
                      <w:pPr>
                        <w:spacing w:after="60"/>
                        <w:jc w:val="both"/>
                        <w:rPr>
                          <w:rFonts w:asciiTheme="minorHAnsi" w:hAnsiTheme="minorHAnsi" w:cstheme="minorHAnsi"/>
                          <w:sz w:val="22"/>
                          <w:szCs w:val="22"/>
                        </w:rPr>
                      </w:pPr>
                      <w:r>
                        <w:rPr>
                          <w:rFonts w:asciiTheme="minorHAnsi" w:hAnsiTheme="minorHAnsi" w:cstheme="minorHAnsi"/>
                          <w:sz w:val="22"/>
                          <w:szCs w:val="22"/>
                        </w:rPr>
                        <w:t xml:space="preserve">Ej: Altura Iglesia 15 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E</w:t>
                      </w:r>
                      <w:r>
                        <w:rPr>
                          <w:rFonts w:asciiTheme="minorHAnsi" w:hAnsiTheme="minorHAnsi" w:cstheme="minorHAnsi"/>
                          <w:sz w:val="22"/>
                          <w:szCs w:val="22"/>
                          <w:vertAlign w:val="subscript"/>
                        </w:rPr>
                        <w:t>abs</w:t>
                      </w:r>
                      <w:r>
                        <w:rPr>
                          <w:rFonts w:asciiTheme="minorHAnsi" w:hAnsiTheme="minorHAnsi" w:cstheme="minorHAnsi"/>
                          <w:sz w:val="22"/>
                          <w:szCs w:val="22"/>
                        </w:rPr>
                        <w:t xml:space="preserve">&lt;0,5 m // Altura montaña 3,4 km </w:t>
                      </w:r>
                      <w:r w:rsidRPr="00701337">
                        <w:rPr>
                          <w:rFonts w:asciiTheme="minorHAnsi" w:hAnsiTheme="minorHAnsi" w:cstheme="minorHAnsi"/>
                          <w:sz w:val="22"/>
                          <w:szCs w:val="22"/>
                        </w:rPr>
                        <w:sym w:font="Wingdings" w:char="F0E0"/>
                      </w:r>
                      <w:r>
                        <w:rPr>
                          <w:rFonts w:asciiTheme="minorHAnsi" w:hAnsiTheme="minorHAnsi" w:cstheme="minorHAnsi"/>
                          <w:sz w:val="22"/>
                          <w:szCs w:val="22"/>
                        </w:rPr>
                        <w:t xml:space="preserve"> Cota error: E</w:t>
                      </w:r>
                      <w:r>
                        <w:rPr>
                          <w:rFonts w:asciiTheme="minorHAnsi" w:hAnsiTheme="minorHAnsi" w:cstheme="minorHAnsi"/>
                          <w:sz w:val="22"/>
                          <w:szCs w:val="22"/>
                          <w:vertAlign w:val="subscript"/>
                        </w:rPr>
                        <w:t>abs</w:t>
                      </w:r>
                      <w:r>
                        <w:rPr>
                          <w:rFonts w:asciiTheme="minorHAnsi" w:hAnsiTheme="minorHAnsi" w:cstheme="minorHAnsi"/>
                          <w:sz w:val="22"/>
                          <w:szCs w:val="22"/>
                        </w:rPr>
                        <w:t>&lt;0,05 Km=50m</w:t>
                      </w:r>
                    </w:p>
                    <w:p w:rsidR="00100B83" w:rsidRPr="00E9063D" w:rsidRDefault="00100B83" w:rsidP="00171C73">
                      <w:pPr>
                        <w:jc w:val="center"/>
                        <w:rPr>
                          <w:rFonts w:asciiTheme="minorHAnsi" w:hAnsiTheme="minorHAnsi" w:cstheme="minorHAnsi"/>
                          <w:sz w:val="21"/>
                          <w:szCs w:val="22"/>
                        </w:rPr>
                      </w:pPr>
                      <w:hyperlink r:id="rId22" w:history="1">
                        <w:r w:rsidRPr="00E9063D">
                          <w:rPr>
                            <w:rStyle w:val="Hipervnculovisitado"/>
                            <w:rFonts w:asciiTheme="minorHAnsi" w:hAnsiTheme="minorHAnsi" w:cstheme="minorHAnsi"/>
                            <w:sz w:val="21"/>
                            <w:szCs w:val="22"/>
                          </w:rPr>
                          <w:t>(https://www.youtube.com/watch?v=5cmpf8FNX2c)</w:t>
                        </w:r>
                      </w:hyperlink>
                    </w:p>
                    <w:p w:rsidR="00100B83" w:rsidRPr="00E9063D" w:rsidRDefault="00100B83" w:rsidP="00171C73">
                      <w:pPr>
                        <w:jc w:val="center"/>
                        <w:rPr>
                          <w:rFonts w:asciiTheme="minorHAnsi" w:hAnsiTheme="minorHAnsi" w:cstheme="minorHAnsi"/>
                          <w:sz w:val="22"/>
                          <w:szCs w:val="22"/>
                        </w:rPr>
                      </w:pPr>
                    </w:p>
                    <w:p w:rsidR="00100B83" w:rsidRPr="00E9063D" w:rsidRDefault="00100B83" w:rsidP="00171C73">
                      <w:pPr>
                        <w:jc w:val="center"/>
                        <w:rPr>
                          <w:rFonts w:asciiTheme="minorHAnsi" w:hAnsiTheme="minorHAnsi" w:cstheme="minorHAnsi"/>
                          <w:sz w:val="22"/>
                          <w:szCs w:val="22"/>
                        </w:rPr>
                      </w:pPr>
                    </w:p>
                  </w:txbxContent>
                </v:textbox>
              </v:roundrect>
            </w:pict>
          </mc:Fallback>
        </mc:AlternateContent>
      </w:r>
    </w:p>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70FBC" w:rsidP="00C507FD">
      <w:r w:rsidRPr="00171C73">
        <w:rPr>
          <w:noProof/>
        </w:rPr>
        <mc:AlternateContent>
          <mc:Choice Requires="wps">
            <w:drawing>
              <wp:anchor distT="0" distB="0" distL="114300" distR="114300" simplePos="0" relativeHeight="253966336" behindDoc="0" locked="0" layoutInCell="1" allowOverlap="1" wp14:anchorId="4EF2940C" wp14:editId="4B26615B">
                <wp:simplePos x="0" y="0"/>
                <wp:positionH relativeFrom="column">
                  <wp:posOffset>-40640</wp:posOffset>
                </wp:positionH>
                <wp:positionV relativeFrom="paragraph">
                  <wp:posOffset>174124</wp:posOffset>
                </wp:positionV>
                <wp:extent cx="6781800" cy="1228725"/>
                <wp:effectExtent l="0" t="0" r="12700" b="15875"/>
                <wp:wrapNone/>
                <wp:docPr id="42" name="Rectángulo redondeado 42"/>
                <wp:cNvGraphicFramePr/>
                <a:graphic xmlns:a="http://schemas.openxmlformats.org/drawingml/2006/main">
                  <a:graphicData uri="http://schemas.microsoft.com/office/word/2010/wordprocessingShape">
                    <wps:wsp>
                      <wps:cNvSpPr/>
                      <wps:spPr>
                        <a:xfrm>
                          <a:off x="0" y="0"/>
                          <a:ext cx="6781800" cy="1228725"/>
                        </a:xfrm>
                        <a:prstGeom prst="round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100B83" w:rsidRPr="001461F4" w:rsidRDefault="00100B83" w:rsidP="00171C73">
                            <w:pPr>
                              <w:rPr>
                                <w:rFonts w:asciiTheme="minorHAnsi" w:hAnsiTheme="minorHAnsi" w:cstheme="minorHAnsi"/>
                                <w:b/>
                              </w:rPr>
                            </w:pPr>
                            <w:r>
                              <w:rPr>
                                <w:rFonts w:asciiTheme="minorHAnsi" w:hAnsiTheme="minorHAnsi" w:cstheme="minorHAnsi"/>
                                <w:b/>
                              </w:rPr>
                              <w:t>12</w:t>
                            </w:r>
                            <w:r w:rsidRPr="001461F4">
                              <w:rPr>
                                <w:rFonts w:asciiTheme="minorHAnsi" w:hAnsiTheme="minorHAnsi" w:cstheme="minorHAnsi"/>
                                <w:b/>
                              </w:rPr>
                              <w:t>. Propiedades de las potencias</w:t>
                            </w:r>
                            <w:r w:rsidRPr="001461F4">
                              <w:rPr>
                                <w:rFonts w:asciiTheme="minorHAnsi" w:hAnsiTheme="minorHAnsi" w:cstheme="minorHAnsi"/>
                                <w:b/>
                              </w:rPr>
                              <w:tab/>
                            </w:r>
                            <w:r w:rsidRPr="001461F4">
                              <w:rPr>
                                <w:rFonts w:asciiTheme="minorHAnsi" w:hAnsiTheme="minorHAnsi" w:cstheme="minorHAnsi"/>
                                <w:b/>
                              </w:rPr>
                              <w:tab/>
                            </w:r>
                          </w:p>
                          <w:p w:rsidR="00100B83" w:rsidRPr="001461F4" w:rsidRDefault="00100B83" w:rsidP="00171C73">
                            <w:pPr>
                              <w:jc w:val="both"/>
                              <w:rPr>
                                <w:rFonts w:asciiTheme="minorHAnsi" w:hAnsiTheme="minorHAnsi" w:cstheme="minorHAnsi"/>
                                <w:lang w:val="en-US"/>
                              </w:rPr>
                            </w:pPr>
                            <w:r w:rsidRPr="00082539">
                              <w:rPr>
                                <w:rFonts w:asciiTheme="minorHAnsi" w:hAnsiTheme="minorHAnsi" w:cstheme="minorHAnsi"/>
                              </w:rPr>
                              <w:t>1. a</w:t>
                            </w:r>
                            <w:r w:rsidRPr="00082539">
                              <w:rPr>
                                <w:rFonts w:asciiTheme="minorHAnsi" w:hAnsiTheme="minorHAnsi" w:cstheme="minorHAnsi"/>
                                <w:vertAlign w:val="superscript"/>
                              </w:rPr>
                              <w:t>0</w:t>
                            </w:r>
                            <w:r w:rsidRPr="00082539">
                              <w:rPr>
                                <w:rFonts w:asciiTheme="minorHAnsi" w:hAnsiTheme="minorHAnsi" w:cstheme="minorHAnsi"/>
                              </w:rPr>
                              <w:t>=1</w:t>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t xml:space="preserve">4. </w:t>
                            </w:r>
                            <w:r w:rsidRPr="001461F4">
                              <w:rPr>
                                <w:rFonts w:asciiTheme="minorHAnsi" w:hAnsiTheme="minorHAnsi" w:cstheme="minorHAnsi"/>
                                <w:lang w:val="en-US"/>
                              </w:rPr>
                              <w:t>Misma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rsidR="00100B83" w:rsidRPr="001461F4" w:rsidRDefault="00100B83" w:rsidP="00171C73">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=a</w:t>
                            </w:r>
                            <w:r w:rsidRPr="001461F4">
                              <w:rPr>
                                <w:rFonts w:asciiTheme="minorHAnsi" w:hAnsiTheme="minorHAnsi" w:cstheme="minorHAnsi"/>
                                <w:vertAlign w:val="superscript"/>
                              </w:rPr>
                              <w:t>par</w:t>
                            </w:r>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 a</w:t>
                            </w:r>
                            <w:r w:rsidRPr="001461F4">
                              <w:rPr>
                                <w:rFonts w:asciiTheme="minorHAnsi" w:hAnsiTheme="minorHAnsi" w:cstheme="minorHAnsi"/>
                                <w:vertAlign w:val="superscript"/>
                              </w:rPr>
                              <w:t>impar</w:t>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5. Mismo exponente. a</w:t>
                            </w:r>
                            <w:r w:rsidRPr="001461F4">
                              <w:rPr>
                                <w:rFonts w:asciiTheme="minorHAnsi" w:hAnsiTheme="minorHAnsi" w:cstheme="minorHAnsi"/>
                                <w:vertAlign w:val="superscript"/>
                              </w:rPr>
                              <w:t>n</w:t>
                            </w:r>
                            <w:r w:rsidRPr="001461F4">
                              <w:rPr>
                                <w:rFonts w:asciiTheme="minorHAnsi" w:hAnsiTheme="minorHAnsi" w:cstheme="minorHAnsi"/>
                              </w:rPr>
                              <w:sym w:font="Symbol" w:char="F0D7"/>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p>
                          <w:p w:rsidR="00100B83" w:rsidRPr="001461F4" w:rsidRDefault="00100B83" w:rsidP="00171C73">
                            <w:pPr>
                              <w:jc w:val="both"/>
                              <w:rPr>
                                <w:rFonts w:asciiTheme="minorHAnsi" w:hAnsiTheme="minorHAnsi" w:cstheme="minorHAnsi"/>
                              </w:rPr>
                            </w:pPr>
                            <w:r w:rsidRPr="001461F4">
                              <w:rPr>
                                <w:rFonts w:asciiTheme="minorHAnsi" w:hAnsiTheme="minorHAnsi" w:cstheme="minorHAnsi"/>
                              </w:rPr>
                              <w:t xml:space="preserve">3. Exp.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(a</w:t>
                            </w:r>
                            <w:r w:rsidRPr="001461F4">
                              <w:rPr>
                                <w:rFonts w:asciiTheme="minorHAnsi" w:hAnsiTheme="minorHAnsi" w:cstheme="minorHAnsi"/>
                                <w:vertAlign w:val="superscript"/>
                              </w:rPr>
                              <w:t>n</w:t>
                            </w:r>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F2940C" id="Rectángulo redondeado 42" o:spid="_x0000_s1041" style="position:absolute;margin-left:-3.2pt;margin-top:13.7pt;width:534pt;height:96.75pt;z-index:2539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" fillcolor="white [3201]" strokecolor="red" strokeweight="1pt">
                <v:stroke joinstyle="miter"/>
                <v:textbox>
                  <w:txbxContent>
                    <w:p w:rsidR="00100B83" w:rsidRPr="001461F4" w:rsidRDefault="00100B83" w:rsidP="00171C73">
                      <w:pPr>
                        <w:rPr>
                          <w:rFonts w:asciiTheme="minorHAnsi" w:hAnsiTheme="minorHAnsi" w:cstheme="minorHAnsi"/>
                          <w:b/>
                        </w:rPr>
                      </w:pPr>
                      <w:r>
                        <w:rPr>
                          <w:rFonts w:asciiTheme="minorHAnsi" w:hAnsiTheme="minorHAnsi" w:cstheme="minorHAnsi"/>
                          <w:b/>
                        </w:rPr>
                        <w:t>12</w:t>
                      </w:r>
                      <w:r w:rsidRPr="001461F4">
                        <w:rPr>
                          <w:rFonts w:asciiTheme="minorHAnsi" w:hAnsiTheme="minorHAnsi" w:cstheme="minorHAnsi"/>
                          <w:b/>
                        </w:rPr>
                        <w:t>. Propiedades de las potencias</w:t>
                      </w:r>
                      <w:r w:rsidRPr="001461F4">
                        <w:rPr>
                          <w:rFonts w:asciiTheme="minorHAnsi" w:hAnsiTheme="minorHAnsi" w:cstheme="minorHAnsi"/>
                          <w:b/>
                        </w:rPr>
                        <w:tab/>
                      </w:r>
                      <w:r w:rsidRPr="001461F4">
                        <w:rPr>
                          <w:rFonts w:asciiTheme="minorHAnsi" w:hAnsiTheme="minorHAnsi" w:cstheme="minorHAnsi"/>
                          <w:b/>
                        </w:rPr>
                        <w:tab/>
                      </w:r>
                    </w:p>
                    <w:p w:rsidR="00100B83" w:rsidRPr="001461F4" w:rsidRDefault="00100B83" w:rsidP="00171C73">
                      <w:pPr>
                        <w:jc w:val="both"/>
                        <w:rPr>
                          <w:rFonts w:asciiTheme="minorHAnsi" w:hAnsiTheme="minorHAnsi" w:cstheme="minorHAnsi"/>
                          <w:lang w:val="en-US"/>
                        </w:rPr>
                      </w:pPr>
                      <w:r w:rsidRPr="00082539">
                        <w:rPr>
                          <w:rFonts w:asciiTheme="minorHAnsi" w:hAnsiTheme="minorHAnsi" w:cstheme="minorHAnsi"/>
                        </w:rPr>
                        <w:t>1. a</w:t>
                      </w:r>
                      <w:r w:rsidRPr="00082539">
                        <w:rPr>
                          <w:rFonts w:asciiTheme="minorHAnsi" w:hAnsiTheme="minorHAnsi" w:cstheme="minorHAnsi"/>
                          <w:vertAlign w:val="superscript"/>
                        </w:rPr>
                        <w:t>0</w:t>
                      </w:r>
                      <w:r w:rsidRPr="00082539">
                        <w:rPr>
                          <w:rFonts w:asciiTheme="minorHAnsi" w:hAnsiTheme="minorHAnsi" w:cstheme="minorHAnsi"/>
                        </w:rPr>
                        <w:t>=1</w:t>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r>
                      <w:r w:rsidRPr="00082539">
                        <w:rPr>
                          <w:rFonts w:asciiTheme="minorHAnsi" w:hAnsiTheme="minorHAnsi" w:cstheme="minorHAnsi"/>
                        </w:rPr>
                        <w:tab/>
                        <w:t xml:space="preserve">4. </w:t>
                      </w:r>
                      <w:r w:rsidRPr="001461F4">
                        <w:rPr>
                          <w:rFonts w:asciiTheme="minorHAnsi" w:hAnsiTheme="minorHAnsi" w:cstheme="minorHAnsi"/>
                          <w:lang w:val="en-US"/>
                        </w:rPr>
                        <w:t>Misma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rsidR="00100B83" w:rsidRPr="001461F4" w:rsidRDefault="00100B83" w:rsidP="00171C73">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=a</w:t>
                      </w:r>
                      <w:r w:rsidRPr="001461F4">
                        <w:rPr>
                          <w:rFonts w:asciiTheme="minorHAnsi" w:hAnsiTheme="minorHAnsi" w:cstheme="minorHAnsi"/>
                          <w:vertAlign w:val="superscript"/>
                        </w:rPr>
                        <w:t>par</w:t>
                      </w:r>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 a</w:t>
                      </w:r>
                      <w:r w:rsidRPr="001461F4">
                        <w:rPr>
                          <w:rFonts w:asciiTheme="minorHAnsi" w:hAnsiTheme="minorHAnsi" w:cstheme="minorHAnsi"/>
                          <w:vertAlign w:val="superscript"/>
                        </w:rPr>
                        <w:t>impar</w:t>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5. Mismo exponente. a</w:t>
                      </w:r>
                      <w:r w:rsidRPr="001461F4">
                        <w:rPr>
                          <w:rFonts w:asciiTheme="minorHAnsi" w:hAnsiTheme="minorHAnsi" w:cstheme="minorHAnsi"/>
                          <w:vertAlign w:val="superscript"/>
                        </w:rPr>
                        <w:t>n</w:t>
                      </w:r>
                      <w:r w:rsidRPr="001461F4">
                        <w:rPr>
                          <w:rFonts w:asciiTheme="minorHAnsi" w:hAnsiTheme="minorHAnsi" w:cstheme="minorHAnsi"/>
                        </w:rPr>
                        <w:sym w:font="Symbol" w:char="F0D7"/>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p>
                    <w:p w:rsidR="00100B83" w:rsidRPr="001461F4" w:rsidRDefault="00100B83" w:rsidP="00171C73">
                      <w:pPr>
                        <w:jc w:val="both"/>
                        <w:rPr>
                          <w:rFonts w:asciiTheme="minorHAnsi" w:hAnsiTheme="minorHAnsi" w:cstheme="minorHAnsi"/>
                        </w:rPr>
                      </w:pPr>
                      <w:r w:rsidRPr="001461F4">
                        <w:rPr>
                          <w:rFonts w:asciiTheme="minorHAnsi" w:hAnsiTheme="minorHAnsi" w:cstheme="minorHAnsi"/>
                        </w:rPr>
                        <w:t xml:space="preserve">3. Exp.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(a</w:t>
                      </w:r>
                      <w:r w:rsidRPr="001461F4">
                        <w:rPr>
                          <w:rFonts w:asciiTheme="minorHAnsi" w:hAnsiTheme="minorHAnsi" w:cstheme="minorHAnsi"/>
                          <w:vertAlign w:val="superscript"/>
                        </w:rPr>
                        <w:t>n</w:t>
                      </w:r>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v:textbox>
              </v:roundrect>
            </w:pict>
          </mc:Fallback>
        </mc:AlternateContent>
      </w:r>
    </w:p>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67916" w:rsidP="00C507FD">
      <w:r>
        <w:rPr>
          <w:noProof/>
        </w:rPr>
        <mc:AlternateContent>
          <mc:Choice Requires="wps">
            <w:drawing>
              <wp:anchor distT="0" distB="0" distL="114300" distR="114300" simplePos="0" relativeHeight="253981696" behindDoc="0" locked="0" layoutInCell="1" allowOverlap="1">
                <wp:simplePos x="0" y="0"/>
                <wp:positionH relativeFrom="column">
                  <wp:posOffset>3393347</wp:posOffset>
                </wp:positionH>
                <wp:positionV relativeFrom="paragraph">
                  <wp:posOffset>94778</wp:posOffset>
                </wp:positionV>
                <wp:extent cx="3352800" cy="2231472"/>
                <wp:effectExtent l="0" t="0" r="12700" b="16510"/>
                <wp:wrapNone/>
                <wp:docPr id="51" name="Rectángulo redondeado 51"/>
                <wp:cNvGraphicFramePr/>
                <a:graphic xmlns:a="http://schemas.openxmlformats.org/drawingml/2006/main">
                  <a:graphicData uri="http://schemas.microsoft.com/office/word/2010/wordprocessingShape">
                    <wps:wsp>
                      <wps:cNvSpPr/>
                      <wps:spPr>
                        <a:xfrm>
                          <a:off x="0" y="0"/>
                          <a:ext cx="3352800" cy="2231472"/>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100B83" w:rsidRPr="00E9063D" w:rsidRDefault="00100B83" w:rsidP="00367916">
                            <w:pPr>
                              <w:rPr>
                                <w:rFonts w:asciiTheme="minorHAnsi" w:hAnsiTheme="minorHAnsi" w:cstheme="minorHAnsi"/>
                                <w:b/>
                                <w:sz w:val="22"/>
                                <w:szCs w:val="22"/>
                              </w:rPr>
                            </w:pPr>
                            <w:r>
                              <w:rPr>
                                <w:rFonts w:asciiTheme="minorHAnsi" w:hAnsiTheme="minorHAnsi" w:cstheme="minorHAnsi"/>
                                <w:b/>
                                <w:sz w:val="22"/>
                                <w:szCs w:val="22"/>
                              </w:rPr>
                              <w:t>14</w:t>
                            </w:r>
                            <w:r w:rsidRPr="00E9063D">
                              <w:rPr>
                                <w:rFonts w:asciiTheme="minorHAnsi" w:hAnsiTheme="minorHAnsi" w:cstheme="minorHAnsi"/>
                                <w:b/>
                                <w:sz w:val="22"/>
                                <w:szCs w:val="22"/>
                              </w:rPr>
                              <w:t xml:space="preserve">. </w:t>
                            </w:r>
                            <w:r>
                              <w:rPr>
                                <w:rFonts w:asciiTheme="minorHAnsi" w:hAnsiTheme="minorHAnsi" w:cstheme="minorHAnsi"/>
                                <w:b/>
                                <w:sz w:val="22"/>
                                <w:szCs w:val="22"/>
                              </w:rPr>
                              <w:t xml:space="preserve">Operaciones en </w:t>
                            </w:r>
                            <w:r w:rsidRPr="00E9063D">
                              <w:rPr>
                                <w:rFonts w:asciiTheme="minorHAnsi" w:hAnsiTheme="minorHAnsi" w:cstheme="minorHAnsi"/>
                                <w:b/>
                                <w:sz w:val="22"/>
                                <w:szCs w:val="22"/>
                              </w:rPr>
                              <w:t>Notación científica</w:t>
                            </w:r>
                            <w:r w:rsidRPr="00E9063D">
                              <w:rPr>
                                <w:rFonts w:asciiTheme="minorHAnsi" w:hAnsiTheme="minorHAnsi" w:cstheme="minorHAnsi"/>
                                <w:sz w:val="22"/>
                                <w:szCs w:val="22"/>
                              </w:rPr>
                              <w:t xml:space="preserve"> </w:t>
                            </w:r>
                          </w:p>
                          <w:p w:rsidR="00100B83" w:rsidRDefault="00100B83"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P</w:t>
                            </w:r>
                            <w:r w:rsidRPr="000D6466">
                              <w:rPr>
                                <w:rFonts w:asciiTheme="minorHAnsi" w:hAnsiTheme="minorHAnsi" w:cstheme="minorHAnsi"/>
                                <w:sz w:val="22"/>
                                <w:szCs w:val="22"/>
                              </w:rPr>
                              <w:t xml:space="preserve">ara realizar </w:t>
                            </w:r>
                            <w:r>
                              <w:rPr>
                                <w:rFonts w:asciiTheme="minorHAnsi" w:hAnsiTheme="minorHAnsi" w:cstheme="minorHAnsi"/>
                                <w:sz w:val="22"/>
                                <w:szCs w:val="22"/>
                              </w:rPr>
                              <w:t>+ y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en notación científica, se transforma cada exp</w:t>
                            </w:r>
                            <w:r>
                              <w:rPr>
                                <w:rFonts w:asciiTheme="minorHAnsi" w:hAnsiTheme="minorHAnsi" w:cstheme="minorHAnsi"/>
                                <w:sz w:val="22"/>
                                <w:szCs w:val="22"/>
                              </w:rPr>
                              <w:t>.</w:t>
                            </w:r>
                            <w:r w:rsidRPr="000D6466">
                              <w:rPr>
                                <w:rFonts w:asciiTheme="minorHAnsi" w:hAnsiTheme="minorHAnsi" w:cstheme="minorHAnsi"/>
                                <w:sz w:val="22"/>
                                <w:szCs w:val="22"/>
                              </w:rPr>
                              <w:t xml:space="preserve"> decimal de manera que se igualen los exponentes de 10 en cada uno de los términos</w:t>
                            </w:r>
                            <w:r>
                              <w:rPr>
                                <w:rFonts w:asciiTheme="minorHAnsi" w:hAnsiTheme="minorHAnsi" w:cstheme="minorHAnsi"/>
                                <w:sz w:val="22"/>
                                <w:szCs w:val="22"/>
                              </w:rPr>
                              <w:t>.</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+ 2,3∙10</w:t>
                            </w:r>
                            <w:r w:rsidRPr="000D6466">
                              <w:rPr>
                                <w:rFonts w:asciiTheme="minorHAnsi" w:hAnsiTheme="minorHAnsi" w:cstheme="minorHAnsi"/>
                                <w:sz w:val="22"/>
                                <w:szCs w:val="22"/>
                                <w:vertAlign w:val="superscript"/>
                              </w:rPr>
                              <w:t>6</w:t>
                            </w:r>
                            <w:r w:rsidRPr="000D6466">
                              <w:rPr>
                                <w:rFonts w:asciiTheme="minorHAnsi" w:hAnsiTheme="minorHAnsi" w:cstheme="minorHAnsi"/>
                                <w:sz w:val="22"/>
                                <w:szCs w:val="22"/>
                              </w:rPr>
                              <w:t xml:space="preserve"> </w:t>
                            </w:r>
                            <w:r w:rsidRPr="000D6466">
                              <w:rPr>
                                <w:rFonts w:asciiTheme="minorHAnsi" w:hAnsiTheme="minorHAnsi" w:cstheme="minorHAnsi" w:hint="eastAsia"/>
                                <w:sz w:val="22"/>
                                <w:szCs w:val="22"/>
                              </w:rPr>
                              <w:t xml:space="preserve">- </w:t>
                            </w:r>
                            <w:r w:rsidRPr="000D6466">
                              <w:rPr>
                                <w:rFonts w:asciiTheme="minorHAnsi" w:hAnsiTheme="minorHAnsi" w:cstheme="minorHAnsi"/>
                                <w:sz w:val="22"/>
                                <w:szCs w:val="22"/>
                              </w:rPr>
                              <w:t>6,5∙10</w:t>
                            </w:r>
                            <w:r w:rsidRPr="000D6466">
                              <w:rPr>
                                <w:rFonts w:asciiTheme="minorHAnsi" w:hAnsiTheme="minorHAnsi" w:cstheme="minorHAnsi"/>
                                <w:sz w:val="22"/>
                                <w:szCs w:val="22"/>
                                <w:vertAlign w:val="superscript"/>
                              </w:rPr>
                              <w:t>5</w:t>
                            </w:r>
                            <w:r>
                              <w:rPr>
                                <w:rFonts w:asciiTheme="minorHAnsi" w:hAnsiTheme="minorHAnsi" w:cstheme="minorHAnsi"/>
                                <w:sz w:val="22"/>
                                <w:szCs w:val="22"/>
                              </w:rPr>
                              <w:t>= 4000</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+23</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-6,5</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p>
                          <w:p w:rsidR="00100B83" w:rsidRDefault="00100B83"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El producto (cociente) de dos nº decimales da como resultado la multiplicación (división) de los  decimales y restar los exponentes de base 10.</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 </w:t>
                            </w:r>
                            <w:r w:rsidRPr="000D6466">
                              <w:rPr>
                                <w:rFonts w:asciiTheme="minorHAnsi" w:hAnsiTheme="minorHAnsi" w:cstheme="minorHAnsi"/>
                                <w:sz w:val="22"/>
                                <w:szCs w:val="22"/>
                              </w:rPr>
                              <w:t>∙</w:t>
                            </w:r>
                            <w:r>
                              <w:rPr>
                                <w:rFonts w:asciiTheme="minorHAnsi" w:hAnsiTheme="minorHAnsi" w:cstheme="minorHAnsi"/>
                                <w:sz w:val="22"/>
                                <w:szCs w:val="22"/>
                              </w:rPr>
                              <w:t xml:space="preserve"> 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rsidR="00100B83" w:rsidRPr="000D6466" w:rsidRDefault="00100B83" w:rsidP="000D6466">
                            <w:pPr>
                              <w:pStyle w:val="NormalWeb"/>
                              <w:spacing w:before="0" w:beforeAutospacing="0" w:after="0" w:afterAutospacing="0"/>
                              <w:rPr>
                                <w:rFonts w:asciiTheme="minorHAnsi" w:hAnsiTheme="minorHAnsi" w:cstheme="minorHAnsi"/>
                                <w:sz w:val="22"/>
                                <w:szCs w:val="22"/>
                                <w:vertAlign w:val="superscript"/>
                              </w:rPr>
                            </w:pP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Pr>
                                <w:rFonts w:asciiTheme="minorHAnsi" w:hAnsiTheme="minorHAnsi" w:cstheme="minorHAnsi"/>
                                <w:sz w:val="22"/>
                                <w:szCs w:val="22"/>
                              </w:rPr>
                              <w:t>:</w:t>
                            </w:r>
                            <w:r w:rsidRPr="000D6466">
                              <w:rPr>
                                <w:rFonts w:asciiTheme="minorHAnsi" w:hAnsiTheme="minorHAnsi" w:cstheme="minorHAnsi"/>
                                <w:sz w:val="22"/>
                                <w:szCs w:val="22"/>
                              </w:rPr>
                              <w:t xml:space="preserve"> 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rsidR="00100B83" w:rsidRDefault="00100B83" w:rsidP="00367916">
                            <w:pPr>
                              <w:jc w:val="both"/>
                              <w:rPr>
                                <w:rFonts w:asciiTheme="minorHAnsi" w:hAnsiTheme="minorHAnsi" w:cstheme="minorHAnsi"/>
                                <w:sz w:val="22"/>
                                <w:szCs w:val="22"/>
                              </w:rPr>
                            </w:pPr>
                          </w:p>
                          <w:p w:rsidR="00100B83" w:rsidRDefault="00100B83" w:rsidP="00367916">
                            <w:pPr>
                              <w:jc w:val="both"/>
                              <w:rPr>
                                <w:rFonts w:asciiTheme="minorHAnsi" w:hAnsiTheme="minorHAnsi" w:cstheme="minorHAnsi"/>
                                <w:sz w:val="22"/>
                                <w:szCs w:val="22"/>
                              </w:rPr>
                            </w:pPr>
                          </w:p>
                          <w:p w:rsidR="00100B83" w:rsidRDefault="00100B83" w:rsidP="00367916">
                            <w:pPr>
                              <w:jc w:val="both"/>
                              <w:rPr>
                                <w:rFonts w:asciiTheme="minorHAnsi" w:hAnsiTheme="minorHAnsi" w:cstheme="minorHAnsi"/>
                                <w:sz w:val="22"/>
                                <w:szCs w:val="22"/>
                              </w:rPr>
                            </w:pPr>
                          </w:p>
                          <w:p w:rsidR="00100B83" w:rsidRDefault="00100B83" w:rsidP="00367916">
                            <w:pPr>
                              <w:jc w:val="both"/>
                              <w:rPr>
                                <w:rFonts w:asciiTheme="minorHAnsi" w:hAnsiTheme="minorHAnsi" w:cstheme="minorHAnsi"/>
                                <w:sz w:val="22"/>
                                <w:szCs w:val="22"/>
                              </w:rPr>
                            </w:pPr>
                          </w:p>
                          <w:p w:rsidR="00100B83" w:rsidRPr="00E9063D" w:rsidRDefault="00100B83" w:rsidP="00367916">
                            <w:pPr>
                              <w:jc w:val="both"/>
                              <w:rPr>
                                <w:rFonts w:asciiTheme="minorHAnsi" w:hAnsiTheme="minorHAnsi" w:cstheme="minorHAnsi"/>
                                <w:sz w:val="22"/>
                                <w:szCs w:val="22"/>
                              </w:rPr>
                            </w:pPr>
                          </w:p>
                          <w:p w:rsidR="00100B83" w:rsidRPr="00E9063D" w:rsidRDefault="00100B83" w:rsidP="00367916">
                            <w:pPr>
                              <w:jc w:val="both"/>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Rectángulo redondeado 51" o:spid="_x0000_s1042" style="position:absolute;margin-left:267.2pt;margin-top:7.45pt;width:264pt;height:175.7pt;z-index:253981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" fillcolor="white [3201]" strokecolor="#70ad47 [3209]" strokeweight="1pt">
                <v:stroke joinstyle="miter"/>
                <v:textbox>
                  <w:txbxContent>
                    <w:p w:rsidR="00100B83" w:rsidRPr="00E9063D" w:rsidRDefault="00100B83" w:rsidP="00367916">
                      <w:pPr>
                        <w:rPr>
                          <w:rFonts w:asciiTheme="minorHAnsi" w:hAnsiTheme="minorHAnsi" w:cstheme="minorHAnsi"/>
                          <w:b/>
                          <w:sz w:val="22"/>
                          <w:szCs w:val="22"/>
                        </w:rPr>
                      </w:pPr>
                      <w:r>
                        <w:rPr>
                          <w:rFonts w:asciiTheme="minorHAnsi" w:hAnsiTheme="minorHAnsi" w:cstheme="minorHAnsi"/>
                          <w:b/>
                          <w:sz w:val="22"/>
                          <w:szCs w:val="22"/>
                        </w:rPr>
                        <w:t>14</w:t>
                      </w:r>
                      <w:r w:rsidRPr="00E9063D">
                        <w:rPr>
                          <w:rFonts w:asciiTheme="minorHAnsi" w:hAnsiTheme="minorHAnsi" w:cstheme="minorHAnsi"/>
                          <w:b/>
                          <w:sz w:val="22"/>
                          <w:szCs w:val="22"/>
                        </w:rPr>
                        <w:t xml:space="preserve">. </w:t>
                      </w:r>
                      <w:r>
                        <w:rPr>
                          <w:rFonts w:asciiTheme="minorHAnsi" w:hAnsiTheme="minorHAnsi" w:cstheme="minorHAnsi"/>
                          <w:b/>
                          <w:sz w:val="22"/>
                          <w:szCs w:val="22"/>
                        </w:rPr>
                        <w:t xml:space="preserve">Operaciones en </w:t>
                      </w:r>
                      <w:r w:rsidRPr="00E9063D">
                        <w:rPr>
                          <w:rFonts w:asciiTheme="minorHAnsi" w:hAnsiTheme="minorHAnsi" w:cstheme="minorHAnsi"/>
                          <w:b/>
                          <w:sz w:val="22"/>
                          <w:szCs w:val="22"/>
                        </w:rPr>
                        <w:t>Notación científica</w:t>
                      </w:r>
                      <w:r w:rsidRPr="00E9063D">
                        <w:rPr>
                          <w:rFonts w:asciiTheme="minorHAnsi" w:hAnsiTheme="minorHAnsi" w:cstheme="minorHAnsi"/>
                          <w:sz w:val="22"/>
                          <w:szCs w:val="22"/>
                        </w:rPr>
                        <w:t xml:space="preserve"> </w:t>
                      </w:r>
                    </w:p>
                    <w:p w:rsidR="00100B83" w:rsidRDefault="00100B83"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P</w:t>
                      </w:r>
                      <w:r w:rsidRPr="000D6466">
                        <w:rPr>
                          <w:rFonts w:asciiTheme="minorHAnsi" w:hAnsiTheme="minorHAnsi" w:cstheme="minorHAnsi"/>
                          <w:sz w:val="22"/>
                          <w:szCs w:val="22"/>
                        </w:rPr>
                        <w:t xml:space="preserve">ara realizar </w:t>
                      </w:r>
                      <w:r>
                        <w:rPr>
                          <w:rFonts w:asciiTheme="minorHAnsi" w:hAnsiTheme="minorHAnsi" w:cstheme="minorHAnsi"/>
                          <w:sz w:val="22"/>
                          <w:szCs w:val="22"/>
                        </w:rPr>
                        <w:t>+ y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en notación científica, se transforma cada exp</w:t>
                      </w:r>
                      <w:r>
                        <w:rPr>
                          <w:rFonts w:asciiTheme="minorHAnsi" w:hAnsiTheme="minorHAnsi" w:cstheme="minorHAnsi"/>
                          <w:sz w:val="22"/>
                          <w:szCs w:val="22"/>
                        </w:rPr>
                        <w:t>.</w:t>
                      </w:r>
                      <w:r w:rsidRPr="000D6466">
                        <w:rPr>
                          <w:rFonts w:asciiTheme="minorHAnsi" w:hAnsiTheme="minorHAnsi" w:cstheme="minorHAnsi"/>
                          <w:sz w:val="22"/>
                          <w:szCs w:val="22"/>
                        </w:rPr>
                        <w:t xml:space="preserve"> decimal de manera que se igualen los exponentes de 10 en cada uno de los términos</w:t>
                      </w:r>
                      <w:r>
                        <w:rPr>
                          <w:rFonts w:asciiTheme="minorHAnsi" w:hAnsiTheme="minorHAnsi" w:cstheme="minorHAnsi"/>
                          <w:sz w:val="22"/>
                          <w:szCs w:val="22"/>
                        </w:rPr>
                        <w:t>.</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+ 2,3∙10</w:t>
                      </w:r>
                      <w:r w:rsidRPr="000D6466">
                        <w:rPr>
                          <w:rFonts w:asciiTheme="minorHAnsi" w:hAnsiTheme="minorHAnsi" w:cstheme="minorHAnsi"/>
                          <w:sz w:val="22"/>
                          <w:szCs w:val="22"/>
                          <w:vertAlign w:val="superscript"/>
                        </w:rPr>
                        <w:t>6</w:t>
                      </w:r>
                      <w:r w:rsidRPr="000D6466">
                        <w:rPr>
                          <w:rFonts w:asciiTheme="minorHAnsi" w:hAnsiTheme="minorHAnsi" w:cstheme="minorHAnsi"/>
                          <w:sz w:val="22"/>
                          <w:szCs w:val="22"/>
                        </w:rPr>
                        <w:t xml:space="preserve"> </w:t>
                      </w:r>
                      <w:r w:rsidRPr="000D6466">
                        <w:rPr>
                          <w:rFonts w:asciiTheme="minorHAnsi" w:hAnsiTheme="minorHAnsi" w:cstheme="minorHAnsi" w:hint="eastAsia"/>
                          <w:sz w:val="22"/>
                          <w:szCs w:val="22"/>
                        </w:rPr>
                        <w:t xml:space="preserve">- </w:t>
                      </w:r>
                      <w:r w:rsidRPr="000D6466">
                        <w:rPr>
                          <w:rFonts w:asciiTheme="minorHAnsi" w:hAnsiTheme="minorHAnsi" w:cstheme="minorHAnsi"/>
                          <w:sz w:val="22"/>
                          <w:szCs w:val="22"/>
                        </w:rPr>
                        <w:t>6,5∙10</w:t>
                      </w:r>
                      <w:r w:rsidRPr="000D6466">
                        <w:rPr>
                          <w:rFonts w:asciiTheme="minorHAnsi" w:hAnsiTheme="minorHAnsi" w:cstheme="minorHAnsi"/>
                          <w:sz w:val="22"/>
                          <w:szCs w:val="22"/>
                          <w:vertAlign w:val="superscript"/>
                        </w:rPr>
                        <w:t>5</w:t>
                      </w:r>
                      <w:r>
                        <w:rPr>
                          <w:rFonts w:asciiTheme="minorHAnsi" w:hAnsiTheme="minorHAnsi" w:cstheme="minorHAnsi"/>
                          <w:sz w:val="22"/>
                          <w:szCs w:val="22"/>
                        </w:rPr>
                        <w:t>= 4000</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+23</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r>
                        <w:rPr>
                          <w:rFonts w:asciiTheme="minorHAnsi" w:hAnsiTheme="minorHAnsi" w:cstheme="minorHAnsi"/>
                          <w:sz w:val="22"/>
                          <w:szCs w:val="22"/>
                        </w:rPr>
                        <w:t>-6,5</w:t>
                      </w:r>
                      <w:r>
                        <w:rPr>
                          <w:rFonts w:asciiTheme="minorHAnsi" w:hAnsiTheme="minorHAnsi" w:cstheme="minorHAnsi"/>
                          <w:sz w:val="22"/>
                          <w:szCs w:val="22"/>
                        </w:rPr>
                        <w:sym w:font="Symbol" w:char="F0D7"/>
                      </w:r>
                      <w:r>
                        <w:rPr>
                          <w:rFonts w:asciiTheme="minorHAnsi" w:hAnsiTheme="minorHAnsi" w:cstheme="minorHAnsi"/>
                          <w:sz w:val="22"/>
                          <w:szCs w:val="22"/>
                        </w:rPr>
                        <w:t>10</w:t>
                      </w:r>
                      <w:r>
                        <w:rPr>
                          <w:rFonts w:asciiTheme="minorHAnsi" w:hAnsiTheme="minorHAnsi" w:cstheme="minorHAnsi"/>
                          <w:sz w:val="22"/>
                          <w:szCs w:val="22"/>
                          <w:vertAlign w:val="superscript"/>
                        </w:rPr>
                        <w:t>5</w:t>
                      </w:r>
                    </w:p>
                    <w:p w:rsidR="00100B83" w:rsidRDefault="00100B83" w:rsidP="000D6466">
                      <w:pPr>
                        <w:pStyle w:val="NormalWeb"/>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El producto (cociente) de dos nº decimales da como resultado la multiplicación (división) de los  decimales y restar los exponentes de base 10.</w:t>
                      </w:r>
                      <w:r>
                        <w:rPr>
                          <w:rFonts w:asciiTheme="minorHAnsi" w:hAnsiTheme="minorHAnsi" w:cstheme="minorHAnsi"/>
                          <w:sz w:val="22"/>
                          <w:szCs w:val="22"/>
                        </w:rPr>
                        <w:br/>
                      </w: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w:t>
                      </w:r>
                      <w:r w:rsidRPr="000D6466">
                        <w:rPr>
                          <w:rFonts w:asciiTheme="minorHAnsi" w:hAnsiTheme="minorHAnsi" w:cstheme="minorHAnsi"/>
                          <w:sz w:val="22"/>
                          <w:szCs w:val="22"/>
                        </w:rPr>
                        <w:t>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 </w:t>
                      </w:r>
                      <w:r w:rsidRPr="000D6466">
                        <w:rPr>
                          <w:rFonts w:asciiTheme="minorHAnsi" w:hAnsiTheme="minorHAnsi" w:cstheme="minorHAnsi"/>
                          <w:sz w:val="22"/>
                          <w:szCs w:val="22"/>
                        </w:rPr>
                        <w:t>∙</w:t>
                      </w:r>
                      <w:r>
                        <w:rPr>
                          <w:rFonts w:asciiTheme="minorHAnsi" w:hAnsiTheme="minorHAnsi" w:cstheme="minorHAnsi"/>
                          <w:sz w:val="22"/>
                          <w:szCs w:val="22"/>
                        </w:rPr>
                        <w:t xml:space="preserve"> 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rsidR="00100B83" w:rsidRPr="000D6466" w:rsidRDefault="00100B83" w:rsidP="000D6466">
                      <w:pPr>
                        <w:pStyle w:val="NormalWeb"/>
                        <w:spacing w:before="0" w:beforeAutospacing="0" w:after="0" w:afterAutospacing="0"/>
                        <w:rPr>
                          <w:rFonts w:asciiTheme="minorHAnsi" w:hAnsiTheme="minorHAnsi" w:cstheme="minorHAnsi"/>
                          <w:sz w:val="22"/>
                          <w:szCs w:val="22"/>
                          <w:vertAlign w:val="superscript"/>
                        </w:rPr>
                      </w:pPr>
                      <w:r w:rsidRPr="000D6466">
                        <w:rPr>
                          <w:rFonts w:asciiTheme="minorHAnsi" w:hAnsiTheme="minorHAnsi" w:cstheme="minorHAnsi"/>
                          <w:sz w:val="22"/>
                          <w:szCs w:val="22"/>
                        </w:rPr>
                        <w:t>4∙10</w:t>
                      </w:r>
                      <w:r w:rsidRPr="000D6466">
                        <w:rPr>
                          <w:rFonts w:asciiTheme="minorHAnsi" w:hAnsiTheme="minorHAnsi" w:cstheme="minorHAnsi"/>
                          <w:sz w:val="22"/>
                          <w:szCs w:val="22"/>
                          <w:vertAlign w:val="superscript"/>
                        </w:rPr>
                        <w:t xml:space="preserve">8 </w:t>
                      </w:r>
                      <w:r>
                        <w:rPr>
                          <w:rFonts w:asciiTheme="minorHAnsi" w:hAnsiTheme="minorHAnsi" w:cstheme="minorHAnsi"/>
                          <w:sz w:val="22"/>
                          <w:szCs w:val="22"/>
                        </w:rPr>
                        <w:t>:</w:t>
                      </w:r>
                      <w:r w:rsidRPr="000D6466">
                        <w:rPr>
                          <w:rFonts w:asciiTheme="minorHAnsi" w:hAnsiTheme="minorHAnsi" w:cstheme="minorHAnsi"/>
                          <w:sz w:val="22"/>
                          <w:szCs w:val="22"/>
                        </w:rPr>
                        <w:t xml:space="preserve"> 2</w:t>
                      </w:r>
                      <w:r>
                        <w:rPr>
                          <w:rFonts w:asciiTheme="minorHAnsi" w:hAnsiTheme="minorHAnsi" w:cstheme="minorHAnsi"/>
                          <w:sz w:val="22"/>
                          <w:szCs w:val="22"/>
                        </w:rPr>
                        <w:t>´</w:t>
                      </w:r>
                      <w:r w:rsidRPr="000D6466">
                        <w:rPr>
                          <w:rFonts w:asciiTheme="minorHAnsi" w:hAnsiTheme="minorHAnsi" w:cstheme="minorHAnsi"/>
                          <w:sz w:val="22"/>
                          <w:szCs w:val="22"/>
                        </w:rPr>
                        <w:t>3∙10</w:t>
                      </w:r>
                      <w:r w:rsidRPr="000D6466">
                        <w:rPr>
                          <w:rFonts w:asciiTheme="minorHAnsi" w:hAnsiTheme="minorHAnsi" w:cstheme="minorHAnsi"/>
                          <w:sz w:val="22"/>
                          <w:szCs w:val="22"/>
                          <w:vertAlign w:val="superscript"/>
                        </w:rPr>
                        <w:t>6</w:t>
                      </w:r>
                      <w:r>
                        <w:rPr>
                          <w:rFonts w:asciiTheme="minorHAnsi" w:hAnsiTheme="minorHAnsi" w:cstheme="minorHAnsi"/>
                          <w:sz w:val="22"/>
                          <w:szCs w:val="22"/>
                        </w:rPr>
                        <w:t xml:space="preserve"> = (4:2´3)</w:t>
                      </w:r>
                      <w:r w:rsidRPr="000D6466">
                        <w:rPr>
                          <w:rFonts w:asciiTheme="minorHAnsi" w:hAnsiTheme="minorHAnsi" w:cstheme="minorHAnsi"/>
                          <w:sz w:val="22"/>
                          <w:szCs w:val="22"/>
                        </w:rPr>
                        <w:t xml:space="preserve"> ∙</w:t>
                      </w:r>
                      <w:r>
                        <w:rPr>
                          <w:rFonts w:asciiTheme="minorHAnsi" w:hAnsiTheme="minorHAnsi" w:cstheme="minorHAnsi"/>
                          <w:sz w:val="22"/>
                          <w:szCs w:val="22"/>
                        </w:rPr>
                        <w:t xml:space="preserve"> 10</w:t>
                      </w:r>
                      <w:r>
                        <w:rPr>
                          <w:rFonts w:asciiTheme="minorHAnsi" w:hAnsiTheme="minorHAnsi" w:cstheme="minorHAnsi"/>
                          <w:sz w:val="22"/>
                          <w:szCs w:val="22"/>
                          <w:vertAlign w:val="superscript"/>
                        </w:rPr>
                        <w:t>8-6</w:t>
                      </w:r>
                    </w:p>
                    <w:p w:rsidR="00100B83" w:rsidRDefault="00100B83" w:rsidP="00367916">
                      <w:pPr>
                        <w:jc w:val="both"/>
                        <w:rPr>
                          <w:rFonts w:asciiTheme="minorHAnsi" w:hAnsiTheme="minorHAnsi" w:cstheme="minorHAnsi"/>
                          <w:sz w:val="22"/>
                          <w:szCs w:val="22"/>
                        </w:rPr>
                      </w:pPr>
                    </w:p>
                    <w:p w:rsidR="00100B83" w:rsidRDefault="00100B83" w:rsidP="00367916">
                      <w:pPr>
                        <w:jc w:val="both"/>
                        <w:rPr>
                          <w:rFonts w:asciiTheme="minorHAnsi" w:hAnsiTheme="minorHAnsi" w:cstheme="minorHAnsi"/>
                          <w:sz w:val="22"/>
                          <w:szCs w:val="22"/>
                        </w:rPr>
                      </w:pPr>
                    </w:p>
                    <w:p w:rsidR="00100B83" w:rsidRDefault="00100B83" w:rsidP="00367916">
                      <w:pPr>
                        <w:jc w:val="both"/>
                        <w:rPr>
                          <w:rFonts w:asciiTheme="minorHAnsi" w:hAnsiTheme="minorHAnsi" w:cstheme="minorHAnsi"/>
                          <w:sz w:val="22"/>
                          <w:szCs w:val="22"/>
                        </w:rPr>
                      </w:pPr>
                    </w:p>
                    <w:p w:rsidR="00100B83" w:rsidRDefault="00100B83" w:rsidP="00367916">
                      <w:pPr>
                        <w:jc w:val="both"/>
                        <w:rPr>
                          <w:rFonts w:asciiTheme="minorHAnsi" w:hAnsiTheme="minorHAnsi" w:cstheme="minorHAnsi"/>
                          <w:sz w:val="22"/>
                          <w:szCs w:val="22"/>
                        </w:rPr>
                      </w:pPr>
                    </w:p>
                    <w:p w:rsidR="00100B83" w:rsidRPr="00E9063D" w:rsidRDefault="00100B83" w:rsidP="00367916">
                      <w:pPr>
                        <w:jc w:val="both"/>
                        <w:rPr>
                          <w:rFonts w:asciiTheme="minorHAnsi" w:hAnsiTheme="minorHAnsi" w:cstheme="minorHAnsi"/>
                          <w:sz w:val="22"/>
                          <w:szCs w:val="22"/>
                        </w:rPr>
                      </w:pPr>
                    </w:p>
                    <w:p w:rsidR="00100B83" w:rsidRPr="00E9063D" w:rsidRDefault="00100B83" w:rsidP="00367916">
                      <w:pPr>
                        <w:jc w:val="both"/>
                        <w:rPr>
                          <w:rFonts w:asciiTheme="minorHAnsi" w:hAnsiTheme="minorHAnsi" w:cstheme="minorHAnsi"/>
                          <w:sz w:val="22"/>
                          <w:szCs w:val="22"/>
                        </w:rPr>
                      </w:pPr>
                    </w:p>
                  </w:txbxContent>
                </v:textbox>
              </v:roundrect>
            </w:pict>
          </mc:Fallback>
        </mc:AlternateContent>
      </w:r>
      <w:r>
        <w:rPr>
          <w:noProof/>
        </w:rPr>
        <mc:AlternateContent>
          <mc:Choice Requires="wpg">
            <w:drawing>
              <wp:anchor distT="0" distB="0" distL="114300" distR="114300" simplePos="0" relativeHeight="253973504" behindDoc="0" locked="0" layoutInCell="1" allowOverlap="1">
                <wp:simplePos x="0" y="0"/>
                <wp:positionH relativeFrom="column">
                  <wp:posOffset>-90467</wp:posOffset>
                </wp:positionH>
                <wp:positionV relativeFrom="paragraph">
                  <wp:posOffset>98967</wp:posOffset>
                </wp:positionV>
                <wp:extent cx="3352800" cy="2118360"/>
                <wp:effectExtent l="0" t="0" r="12700" b="15240"/>
                <wp:wrapNone/>
                <wp:docPr id="46" name="Grupo 46"/>
                <wp:cNvGraphicFramePr/>
                <a:graphic xmlns:a="http://schemas.openxmlformats.org/drawingml/2006/main">
                  <a:graphicData uri="http://schemas.microsoft.com/office/word/2010/wordprocessingGroup">
                    <wpg:wgp>
                      <wpg:cNvGrpSpPr/>
                      <wpg:grpSpPr>
                        <a:xfrm>
                          <a:off x="0" y="0"/>
                          <a:ext cx="3352800" cy="2118360"/>
                          <a:chOff x="0" y="0"/>
                          <a:chExt cx="3352800" cy="2118360"/>
                        </a:xfrm>
                      </wpg:grpSpPr>
                      <wps:wsp>
                        <wps:cNvPr id="39" name="Rectángulo redondeado 39"/>
                        <wps:cNvSpPr/>
                        <wps:spPr>
                          <a:xfrm>
                            <a:off x="0" y="0"/>
                            <a:ext cx="3352800" cy="2118360"/>
                          </a:xfrm>
                          <a:prstGeom prst="roundRect">
                            <a:avLst/>
                          </a:prstGeom>
                          <a:ln>
                            <a:solidFill>
                              <a:schemeClr val="accent5">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100B83" w:rsidRPr="00E9063D" w:rsidRDefault="00100B83" w:rsidP="00171C73">
                              <w:pPr>
                                <w:rPr>
                                  <w:rFonts w:asciiTheme="minorHAnsi" w:hAnsiTheme="minorHAnsi" w:cstheme="minorHAnsi"/>
                                  <w:b/>
                                  <w:sz w:val="22"/>
                                  <w:szCs w:val="22"/>
                                </w:rPr>
                              </w:pPr>
                              <w:r>
                                <w:rPr>
                                  <w:rFonts w:asciiTheme="minorHAnsi" w:hAnsiTheme="minorHAnsi" w:cstheme="minorHAnsi"/>
                                  <w:b/>
                                  <w:sz w:val="22"/>
                                  <w:szCs w:val="22"/>
                                </w:rPr>
                                <w:t>13</w:t>
                              </w:r>
                              <w:r w:rsidRPr="00E9063D">
                                <w:rPr>
                                  <w:rFonts w:asciiTheme="minorHAnsi" w:hAnsiTheme="minorHAnsi" w:cstheme="minorHAnsi"/>
                                  <w:b/>
                                  <w:sz w:val="22"/>
                                  <w:szCs w:val="22"/>
                                </w:rPr>
                                <w:t>. Notación científica</w:t>
                              </w:r>
                              <w:r w:rsidRPr="00E9063D">
                                <w:rPr>
                                  <w:rFonts w:asciiTheme="minorHAnsi" w:hAnsiTheme="minorHAnsi" w:cstheme="minorHAnsi"/>
                                  <w:sz w:val="22"/>
                                  <w:szCs w:val="22"/>
                                </w:rPr>
                                <w:t xml:space="preserve"> </w:t>
                              </w:r>
                            </w:p>
                            <w:p w:rsidR="00100B83" w:rsidRPr="00E9063D" w:rsidRDefault="00100B83" w:rsidP="00171C73">
                              <w:pPr>
                                <w:jc w:val="both"/>
                                <w:rPr>
                                  <w:rFonts w:asciiTheme="minorHAnsi" w:hAnsiTheme="minorHAnsi" w:cstheme="minorHAnsi"/>
                                  <w:sz w:val="22"/>
                                  <w:szCs w:val="22"/>
                                </w:rPr>
                              </w:pPr>
                              <w:r w:rsidRPr="00E9063D">
                                <w:rPr>
                                  <w:rFonts w:asciiTheme="minorHAnsi" w:hAnsiTheme="minorHAnsi" w:cstheme="minorHAnsi"/>
                                  <w:sz w:val="22"/>
                                  <w:szCs w:val="22"/>
                                </w:rPr>
                                <w:t>Expresar un número en notación científica consiste en expresarlo como el producto de un número entre 1 y 10 por una potencia de 10.</w:t>
                              </w:r>
                            </w:p>
                            <w:p w:rsidR="00100B83" w:rsidRPr="001461F4" w:rsidRDefault="00100B83" w:rsidP="00171C73">
                              <w:pPr>
                                <w:jc w:val="both"/>
                                <w:rPr>
                                  <w:rFonts w:asciiTheme="minorHAnsi" w:hAnsiTheme="minorHAnsi" w:cstheme="minorHAnsi"/>
                                  <w:szCs w:val="22"/>
                                </w:rPr>
                              </w:pPr>
                              <w:r w:rsidRPr="001461F4">
                                <w:rPr>
                                  <w:rFonts w:asciiTheme="minorHAnsi" w:hAnsiTheme="minorHAnsi" w:cstheme="minorHAnsi"/>
                                  <w:szCs w:val="22"/>
                                  <w:u w:val="single"/>
                                </w:rPr>
                                <w:t>Ejemplos</w:t>
                              </w:r>
                              <w:r w:rsidRPr="001461F4">
                                <w:rPr>
                                  <w:rFonts w:asciiTheme="minorHAnsi" w:hAnsiTheme="minorHAnsi" w:cstheme="minorHAnsi"/>
                                  <w:szCs w:val="22"/>
                                </w:rPr>
                                <w:t>:</w:t>
                              </w:r>
                            </w:p>
                            <w:p w:rsidR="00100B83" w:rsidRPr="001461F4" w:rsidRDefault="00100B83" w:rsidP="00171C73">
                              <w:pPr>
                                <w:jc w:val="both"/>
                                <w:rPr>
                                  <w:rFonts w:asciiTheme="minorHAnsi" w:hAnsiTheme="minorHAnsi" w:cstheme="minorHAnsi"/>
                                  <w:szCs w:val="22"/>
                                </w:rPr>
                              </w:pPr>
                              <w:r w:rsidRPr="001461F4">
                                <w:rPr>
                                  <w:rFonts w:asciiTheme="minorHAnsi" w:hAnsiTheme="minorHAnsi" w:cstheme="minorHAnsi"/>
                                  <w:szCs w:val="22"/>
                                </w:rPr>
                                <w:t xml:space="preserve">a) 345678 = 3´45678 </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5</w:t>
                              </w:r>
                              <w:r w:rsidRPr="001461F4">
                                <w:rPr>
                                  <w:rFonts w:asciiTheme="minorHAnsi" w:hAnsiTheme="minorHAnsi" w:cstheme="minorHAnsi"/>
                                  <w:szCs w:val="22"/>
                                </w:rPr>
                                <w:t xml:space="preserve">            +</w:t>
                              </w:r>
                              <w:r w:rsidRPr="001461F4">
                                <w:rPr>
                                  <w:rFonts w:asciiTheme="minorHAnsi" w:hAnsiTheme="minorHAnsi" w:cstheme="minorHAnsi"/>
                                  <w:szCs w:val="22"/>
                                </w:rPr>
                                <w:tab/>
                                <w:t xml:space="preserve">            </w:t>
                              </w:r>
                              <w:r w:rsidRPr="001461F4">
                                <w:rPr>
                                  <w:rFonts w:asciiTheme="minorHAnsi" w:hAnsiTheme="minorHAnsi" w:cstheme="minorHAnsi"/>
                                  <w:szCs w:val="22"/>
                                </w:rPr>
                                <w:tab/>
                                <w:t>-</w:t>
                              </w:r>
                            </w:p>
                            <w:p w:rsidR="00100B83" w:rsidRPr="001461F4" w:rsidRDefault="00100B83" w:rsidP="00171C73">
                              <w:pPr>
                                <w:jc w:val="both"/>
                                <w:rPr>
                                  <w:rFonts w:asciiTheme="minorHAnsi" w:hAnsiTheme="minorHAnsi" w:cstheme="minorHAnsi"/>
                                  <w:szCs w:val="22"/>
                                </w:rPr>
                              </w:pPr>
                              <w:r w:rsidRPr="001461F4">
                                <w:rPr>
                                  <w:rFonts w:asciiTheme="minorHAnsi" w:hAnsiTheme="minorHAnsi" w:cstheme="minorHAnsi"/>
                                  <w:szCs w:val="22"/>
                                </w:rPr>
                                <w:t>b) 0,000345 = 3´45</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-4</w:t>
                              </w:r>
                            </w:p>
                            <w:p w:rsidR="00100B83" w:rsidRPr="001461F4" w:rsidRDefault="00100B83" w:rsidP="00171C73">
                              <w:pPr>
                                <w:jc w:val="both"/>
                                <w:rPr>
                                  <w:rFonts w:asciiTheme="minorHAnsi" w:hAnsiTheme="minorHAnsi" w:cstheme="minorHAnsi"/>
                                  <w:szCs w:val="22"/>
                                </w:rPr>
                              </w:pPr>
                              <w:r w:rsidRPr="001461F4">
                                <w:rPr>
                                  <w:rFonts w:asciiTheme="minorHAnsi" w:hAnsiTheme="minorHAnsi" w:cstheme="minorHAnsi"/>
                                  <w:szCs w:val="22"/>
                                </w:rPr>
                                <w:t>c)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 xml:space="preserve">5 </w:t>
                              </w:r>
                              <w:r w:rsidRPr="001461F4">
                                <w:rPr>
                                  <w:rFonts w:asciiTheme="minorHAnsi" w:hAnsiTheme="minorHAnsi" w:cstheme="minorHAnsi"/>
                                  <w:szCs w:val="22"/>
                                </w:rPr>
                                <w:t>=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7</w:t>
                              </w:r>
                              <w:r w:rsidRPr="001461F4">
                                <w:rPr>
                                  <w:rFonts w:asciiTheme="minorHAnsi" w:hAnsiTheme="minorHAnsi" w:cstheme="minorHAnsi"/>
                                  <w:szCs w:val="22"/>
                                </w:rPr>
                                <w:t xml:space="preserve">  </w:t>
                              </w:r>
                            </w:p>
                            <w:p w:rsidR="00100B83" w:rsidRPr="00E9063D" w:rsidRDefault="00100B83" w:rsidP="00171C73">
                              <w:pPr>
                                <w:jc w:val="both"/>
                                <w:rPr>
                                  <w:rFonts w:asciiTheme="minorHAnsi" w:hAnsiTheme="minorHAnsi" w:cstheme="minorHAnsi"/>
                                  <w:sz w:val="22"/>
                                  <w:szCs w:val="22"/>
                                </w:rPr>
                              </w:pPr>
                              <w:r w:rsidRPr="00E9063D">
                                <w:rPr>
                                  <w:rFonts w:asciiTheme="minorHAnsi" w:hAnsiTheme="minorHAnsi" w:cstheme="minorHAnsi"/>
                                  <w:sz w:val="22"/>
                                  <w:szCs w:val="22"/>
                                </w:rPr>
                                <w:t>(</w:t>
                              </w:r>
                              <w:hyperlink r:id="rId23" w:history="1">
                                <w:r w:rsidRPr="001461F4">
                                  <w:rPr>
                                    <w:rStyle w:val="Hipervnculovisitado"/>
                                    <w:rFonts w:asciiTheme="minorHAnsi" w:hAnsiTheme="minorHAnsi" w:cstheme="minorHAnsi"/>
                                    <w:sz w:val="22"/>
                                    <w:szCs w:val="22"/>
                                  </w:rPr>
                                  <w:t>https://drive.google.com/file/d/0B-02ZNYAUZ9CXzRvU29Bc0pJNHM/view</w:t>
                                </w:r>
                              </w:hyperlink>
                              <w:r w:rsidRPr="00E9063D">
                                <w:rPr>
                                  <w:rFonts w:asciiTheme="minorHAnsi" w:hAnsiTheme="minorHAnsi" w:cstheme="minorHAnsi"/>
                                  <w:sz w:val="22"/>
                                  <w:szCs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Conector recto de flecha 41"/>
                        <wps:cNvCnPr/>
                        <wps:spPr>
                          <a:xfrm>
                            <a:off x="2013357" y="1031845"/>
                            <a:ext cx="104838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upo 46" o:spid="_x0000_s1043" style="position:absolute;margin-left:-7.1pt;margin-top:7.8pt;width:264pt;height:166.8pt;z-index:253973504" coordsize="33528,2118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">
                <v:roundrect id="Rectángulo redondeado 39" o:spid="_x0000_s1044" style="position:absolute;width:33528;height:21183;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" fillcolor="white [3201]" strokecolor="#9cc2e5 [1944]" strokeweight="1pt">
                  <v:stroke joinstyle="miter"/>
                  <v:textbox>
                    <w:txbxContent>
                      <w:p w:rsidR="00100B83" w:rsidRPr="00E9063D" w:rsidRDefault="00100B83" w:rsidP="00171C73">
                        <w:pPr>
                          <w:rPr>
                            <w:rFonts w:asciiTheme="minorHAnsi" w:hAnsiTheme="minorHAnsi" w:cstheme="minorHAnsi"/>
                            <w:b/>
                            <w:sz w:val="22"/>
                            <w:szCs w:val="22"/>
                          </w:rPr>
                        </w:pPr>
                        <w:r>
                          <w:rPr>
                            <w:rFonts w:asciiTheme="minorHAnsi" w:hAnsiTheme="minorHAnsi" w:cstheme="minorHAnsi"/>
                            <w:b/>
                            <w:sz w:val="22"/>
                            <w:szCs w:val="22"/>
                          </w:rPr>
                          <w:t>13</w:t>
                        </w:r>
                        <w:r w:rsidRPr="00E9063D">
                          <w:rPr>
                            <w:rFonts w:asciiTheme="minorHAnsi" w:hAnsiTheme="minorHAnsi" w:cstheme="minorHAnsi"/>
                            <w:b/>
                            <w:sz w:val="22"/>
                            <w:szCs w:val="22"/>
                          </w:rPr>
                          <w:t>. Notación científica</w:t>
                        </w:r>
                        <w:r w:rsidRPr="00E9063D">
                          <w:rPr>
                            <w:rFonts w:asciiTheme="minorHAnsi" w:hAnsiTheme="minorHAnsi" w:cstheme="minorHAnsi"/>
                            <w:sz w:val="22"/>
                            <w:szCs w:val="22"/>
                          </w:rPr>
                          <w:t xml:space="preserve"> </w:t>
                        </w:r>
                      </w:p>
                      <w:p w:rsidR="00100B83" w:rsidRPr="00E9063D" w:rsidRDefault="00100B83" w:rsidP="00171C73">
                        <w:pPr>
                          <w:jc w:val="both"/>
                          <w:rPr>
                            <w:rFonts w:asciiTheme="minorHAnsi" w:hAnsiTheme="minorHAnsi" w:cstheme="minorHAnsi"/>
                            <w:sz w:val="22"/>
                            <w:szCs w:val="22"/>
                          </w:rPr>
                        </w:pPr>
                        <w:r w:rsidRPr="00E9063D">
                          <w:rPr>
                            <w:rFonts w:asciiTheme="minorHAnsi" w:hAnsiTheme="minorHAnsi" w:cstheme="minorHAnsi"/>
                            <w:sz w:val="22"/>
                            <w:szCs w:val="22"/>
                          </w:rPr>
                          <w:t>Expresar un número en notación científica consiste en expresarlo como el producto de un número entre 1 y 10 por una potencia de 10.</w:t>
                        </w:r>
                      </w:p>
                      <w:p w:rsidR="00100B83" w:rsidRPr="001461F4" w:rsidRDefault="00100B83" w:rsidP="00171C73">
                        <w:pPr>
                          <w:jc w:val="both"/>
                          <w:rPr>
                            <w:rFonts w:asciiTheme="minorHAnsi" w:hAnsiTheme="minorHAnsi" w:cstheme="minorHAnsi"/>
                            <w:szCs w:val="22"/>
                          </w:rPr>
                        </w:pPr>
                        <w:r w:rsidRPr="001461F4">
                          <w:rPr>
                            <w:rFonts w:asciiTheme="minorHAnsi" w:hAnsiTheme="minorHAnsi" w:cstheme="minorHAnsi"/>
                            <w:szCs w:val="22"/>
                            <w:u w:val="single"/>
                          </w:rPr>
                          <w:t>Ejemplos</w:t>
                        </w:r>
                        <w:r w:rsidRPr="001461F4">
                          <w:rPr>
                            <w:rFonts w:asciiTheme="minorHAnsi" w:hAnsiTheme="minorHAnsi" w:cstheme="minorHAnsi"/>
                            <w:szCs w:val="22"/>
                          </w:rPr>
                          <w:t>:</w:t>
                        </w:r>
                      </w:p>
                      <w:p w:rsidR="00100B83" w:rsidRPr="001461F4" w:rsidRDefault="00100B83" w:rsidP="00171C73">
                        <w:pPr>
                          <w:jc w:val="both"/>
                          <w:rPr>
                            <w:rFonts w:asciiTheme="minorHAnsi" w:hAnsiTheme="minorHAnsi" w:cstheme="minorHAnsi"/>
                            <w:szCs w:val="22"/>
                          </w:rPr>
                        </w:pPr>
                        <w:r w:rsidRPr="001461F4">
                          <w:rPr>
                            <w:rFonts w:asciiTheme="minorHAnsi" w:hAnsiTheme="minorHAnsi" w:cstheme="minorHAnsi"/>
                            <w:szCs w:val="22"/>
                          </w:rPr>
                          <w:t xml:space="preserve">a) 345678 = 3´45678 </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5</w:t>
                        </w:r>
                        <w:r w:rsidRPr="001461F4">
                          <w:rPr>
                            <w:rFonts w:asciiTheme="minorHAnsi" w:hAnsiTheme="minorHAnsi" w:cstheme="minorHAnsi"/>
                            <w:szCs w:val="22"/>
                          </w:rPr>
                          <w:t xml:space="preserve">            +</w:t>
                        </w:r>
                        <w:r w:rsidRPr="001461F4">
                          <w:rPr>
                            <w:rFonts w:asciiTheme="minorHAnsi" w:hAnsiTheme="minorHAnsi" w:cstheme="minorHAnsi"/>
                            <w:szCs w:val="22"/>
                          </w:rPr>
                          <w:tab/>
                          <w:t xml:space="preserve">            </w:t>
                        </w:r>
                        <w:r w:rsidRPr="001461F4">
                          <w:rPr>
                            <w:rFonts w:asciiTheme="minorHAnsi" w:hAnsiTheme="minorHAnsi" w:cstheme="minorHAnsi"/>
                            <w:szCs w:val="22"/>
                          </w:rPr>
                          <w:tab/>
                          <w:t>-</w:t>
                        </w:r>
                      </w:p>
                      <w:p w:rsidR="00100B83" w:rsidRPr="001461F4" w:rsidRDefault="00100B83" w:rsidP="00171C73">
                        <w:pPr>
                          <w:jc w:val="both"/>
                          <w:rPr>
                            <w:rFonts w:asciiTheme="minorHAnsi" w:hAnsiTheme="minorHAnsi" w:cstheme="minorHAnsi"/>
                            <w:szCs w:val="22"/>
                          </w:rPr>
                        </w:pPr>
                        <w:r w:rsidRPr="001461F4">
                          <w:rPr>
                            <w:rFonts w:asciiTheme="minorHAnsi" w:hAnsiTheme="minorHAnsi" w:cstheme="minorHAnsi"/>
                            <w:szCs w:val="22"/>
                          </w:rPr>
                          <w:t>b) 0,000345 = 3´45</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-4</w:t>
                        </w:r>
                      </w:p>
                      <w:p w:rsidR="00100B83" w:rsidRPr="001461F4" w:rsidRDefault="00100B83" w:rsidP="00171C73">
                        <w:pPr>
                          <w:jc w:val="both"/>
                          <w:rPr>
                            <w:rFonts w:asciiTheme="minorHAnsi" w:hAnsiTheme="minorHAnsi" w:cstheme="minorHAnsi"/>
                            <w:szCs w:val="22"/>
                          </w:rPr>
                        </w:pPr>
                        <w:r w:rsidRPr="001461F4">
                          <w:rPr>
                            <w:rFonts w:asciiTheme="minorHAnsi" w:hAnsiTheme="minorHAnsi" w:cstheme="minorHAnsi"/>
                            <w:szCs w:val="22"/>
                          </w:rPr>
                          <w:t>c)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 xml:space="preserve">5 </w:t>
                        </w:r>
                        <w:r w:rsidRPr="001461F4">
                          <w:rPr>
                            <w:rFonts w:asciiTheme="minorHAnsi" w:hAnsiTheme="minorHAnsi" w:cstheme="minorHAnsi"/>
                            <w:szCs w:val="22"/>
                          </w:rPr>
                          <w:t>=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7</w:t>
                        </w:r>
                        <w:r w:rsidRPr="001461F4">
                          <w:rPr>
                            <w:rFonts w:asciiTheme="minorHAnsi" w:hAnsiTheme="minorHAnsi" w:cstheme="minorHAnsi"/>
                            <w:szCs w:val="22"/>
                          </w:rPr>
                          <w:t xml:space="preserve">  </w:t>
                        </w:r>
                      </w:p>
                      <w:p w:rsidR="00100B83" w:rsidRPr="00E9063D" w:rsidRDefault="00100B83" w:rsidP="00171C73">
                        <w:pPr>
                          <w:jc w:val="both"/>
                          <w:rPr>
                            <w:rFonts w:asciiTheme="minorHAnsi" w:hAnsiTheme="minorHAnsi" w:cstheme="minorHAnsi"/>
                            <w:sz w:val="22"/>
                            <w:szCs w:val="22"/>
                          </w:rPr>
                        </w:pPr>
                        <w:r w:rsidRPr="00E9063D">
                          <w:rPr>
                            <w:rFonts w:asciiTheme="minorHAnsi" w:hAnsiTheme="minorHAnsi" w:cstheme="minorHAnsi"/>
                            <w:sz w:val="22"/>
                            <w:szCs w:val="22"/>
                          </w:rPr>
                          <w:t>(</w:t>
                        </w:r>
                        <w:hyperlink r:id="rId24" w:history="1">
                          <w:r w:rsidRPr="001461F4">
                            <w:rPr>
                              <w:rStyle w:val="Hipervnculovisitado"/>
                              <w:rFonts w:asciiTheme="minorHAnsi" w:hAnsiTheme="minorHAnsi" w:cstheme="minorHAnsi"/>
                              <w:sz w:val="22"/>
                              <w:szCs w:val="22"/>
                            </w:rPr>
                            <w:t>https://drive.google.com/file/d/0B-02ZNYAUZ9CXzRvU29Bc0pJNHM/view</w:t>
                          </w:r>
                        </w:hyperlink>
                        <w:r w:rsidRPr="00E9063D">
                          <w:rPr>
                            <w:rFonts w:asciiTheme="minorHAnsi" w:hAnsiTheme="minorHAnsi" w:cstheme="minorHAnsi"/>
                            <w:sz w:val="22"/>
                            <w:szCs w:val="22"/>
                          </w:rPr>
                          <w:t xml:space="preserve">  )</w:t>
                        </w:r>
                      </w:p>
                    </w:txbxContent>
                  </v:textbox>
                </v:roundrect>
                <v:shapetype id="_x0000_t32" coordsize="21600,21600" o:spt="32" o:oned="t" path="m,l21600,21600e" filled="f">
                  <v:path arrowok="t" fillok="f" o:connecttype="none"/>
                  <o:lock v:ext="edit" shapetype="t"/>
                </v:shapetype>
                <v:shape id="Conector recto de flecha 41" o:spid="_x0000_s1045" type="#_x0000_t32" style="position:absolute;left:20133;top:10318;width:1048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" strokecolor="#4472c4 [3204]" strokeweight=".5pt">
                  <v:stroke startarrow="block" endarrow="block" joinstyle="miter"/>
                </v:shape>
              </v:group>
            </w:pict>
          </mc:Fallback>
        </mc:AlternateContent>
      </w:r>
    </w:p>
    <w:p w:rsidR="00367916" w:rsidRDefault="00367916" w:rsidP="00367916">
      <w:pPr>
        <w:pStyle w:val="NormalWeb"/>
      </w:pPr>
      <w:r>
        <w:rPr>
          <w:rFonts w:ascii="Calibri" w:hAnsi="Calibri"/>
        </w:rPr>
        <w:t xml:space="preserve"> </w:t>
      </w:r>
    </w:p>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3F7F98" w:rsidP="00C507FD"/>
    <w:p w:rsidR="003F7F98" w:rsidRDefault="00780F1C" w:rsidP="00C507FD">
      <w:r w:rsidRPr="00171C73">
        <w:rPr>
          <w:noProof/>
        </w:rPr>
        <w:lastRenderedPageBreak/>
        <mc:AlternateContent>
          <mc:Choice Requires="wps">
            <w:drawing>
              <wp:anchor distT="0" distB="0" distL="114300" distR="114300" simplePos="0" relativeHeight="253978624" behindDoc="0" locked="0" layoutInCell="1" allowOverlap="1" wp14:anchorId="575E81B7" wp14:editId="5FA32AF6">
                <wp:simplePos x="0" y="0"/>
                <wp:positionH relativeFrom="column">
                  <wp:posOffset>-12583</wp:posOffset>
                </wp:positionH>
                <wp:positionV relativeFrom="paragraph">
                  <wp:posOffset>-36515</wp:posOffset>
                </wp:positionV>
                <wp:extent cx="6795082" cy="1333849"/>
                <wp:effectExtent l="0" t="0" r="12700" b="12700"/>
                <wp:wrapNone/>
                <wp:docPr id="43" name="Rectángulo redondeado 43"/>
                <wp:cNvGraphicFramePr/>
                <a:graphic xmlns:a="http://schemas.openxmlformats.org/drawingml/2006/main">
                  <a:graphicData uri="http://schemas.microsoft.com/office/word/2010/wordprocessingShape">
                    <wps:wsp>
                      <wps:cNvSpPr/>
                      <wps:spPr>
                        <a:xfrm>
                          <a:off x="0" y="0"/>
                          <a:ext cx="6795082" cy="1333849"/>
                        </a:xfrm>
                        <a:prstGeom prst="roundRect">
                          <a:avLst/>
                        </a:prstGeom>
                        <a:ln>
                          <a:solidFill>
                            <a:srgbClr val="92D050"/>
                          </a:solidFill>
                        </a:ln>
                      </wps:spPr>
                      <wps:style>
                        <a:lnRef idx="2">
                          <a:schemeClr val="accent1"/>
                        </a:lnRef>
                        <a:fillRef idx="1">
                          <a:schemeClr val="lt1"/>
                        </a:fillRef>
                        <a:effectRef idx="0">
                          <a:schemeClr val="accent1"/>
                        </a:effectRef>
                        <a:fontRef idx="minor">
                          <a:schemeClr val="dk1"/>
                        </a:fontRef>
                      </wps:style>
                      <wps:txbx>
                        <w:txbxContent>
                          <w:p w:rsidR="00100B83" w:rsidRPr="00873DD0" w:rsidRDefault="00100B83" w:rsidP="007C18E4">
                            <w:pPr>
                              <w:rPr>
                                <w:rFonts w:asciiTheme="minorHAnsi" w:hAnsiTheme="minorHAnsi" w:cstheme="minorHAnsi"/>
                                <w:b/>
                              </w:rPr>
                            </w:pPr>
                            <w:r>
                              <w:rPr>
                                <w:rFonts w:asciiTheme="minorHAnsi" w:hAnsiTheme="minorHAnsi" w:cstheme="minorHAnsi"/>
                                <w:b/>
                              </w:rPr>
                              <w:t>15</w:t>
                            </w:r>
                            <w:r w:rsidRPr="00873DD0">
                              <w:rPr>
                                <w:rFonts w:asciiTheme="minorHAnsi" w:hAnsiTheme="minorHAnsi" w:cstheme="minorHAnsi"/>
                                <w:b/>
                              </w:rPr>
                              <w:t>. Definición de radical</w:t>
                            </w:r>
                            <w:r w:rsidRPr="00873DD0">
                              <w:rPr>
                                <w:rFonts w:asciiTheme="minorHAnsi" w:hAnsiTheme="minorHAnsi" w:cstheme="minorHAnsi"/>
                                <w:b/>
                              </w:rPr>
                              <w:tab/>
                            </w:r>
                            <w:r w:rsidRPr="00873DD0">
                              <w:rPr>
                                <w:rFonts w:asciiTheme="minorHAnsi" w:hAnsiTheme="minorHAnsi" w:cstheme="minorHAnsi"/>
                                <w:b/>
                              </w:rPr>
                              <w:tab/>
                            </w:r>
                          </w:p>
                          <w:p w:rsidR="00100B83" w:rsidRPr="00873DD0" w:rsidRDefault="008428F9" w:rsidP="005C53FA">
                            <w:pPr>
                              <w:spacing w:after="120"/>
                              <w:rPr>
                                <w:rFonts w:asciiTheme="minorHAnsi" w:hAnsiTheme="minorHAnsi" w:cstheme="minorHAnsi"/>
                              </w:rPr>
                            </w:pPr>
                            <m:oMath>
                              <m:rad>
                                <m:radPr>
                                  <m:ctrlPr>
                                    <w:rPr>
                                      <w:rFonts w:ascii="Cambria Math" w:hAnsi="Cambria Math" w:cstheme="minorHAnsi"/>
                                      <w:i/>
                                      <w:iCs/>
                                      <w:sz w:val="28"/>
                                    </w:rPr>
                                  </m:ctrlPr>
                                </m:radPr>
                                <m:deg>
                                  <m:r>
                                    <w:rPr>
                                      <w:rFonts w:ascii="Cambria Math" w:hAnsi="Cambria Math" w:cstheme="minorHAnsi"/>
                                      <w:sz w:val="28"/>
                                    </w:rPr>
                                    <m:t>n</m:t>
                                  </m:r>
                                </m:deg>
                                <m:e>
                                  <m:r>
                                    <w:rPr>
                                      <w:rFonts w:ascii="Cambria Math" w:hAnsi="Cambria Math" w:cstheme="minorHAnsi"/>
                                      <w:sz w:val="28"/>
                                    </w:rPr>
                                    <m:t>a</m:t>
                                  </m:r>
                                </m:e>
                              </m:rad>
                              <m:r>
                                <w:rPr>
                                  <w:rFonts w:ascii="Cambria Math" w:hAnsi="Cambria Math" w:cstheme="minorHAnsi"/>
                                  <w:sz w:val="28"/>
                                </w:rPr>
                                <m:t>=b ⟷  a=</m:t>
                              </m:r>
                              <m:sSup>
                                <m:sSupPr>
                                  <m:ctrlPr>
                                    <w:rPr>
                                      <w:rFonts w:ascii="Cambria Math" w:hAnsi="Cambria Math" w:cstheme="minorHAnsi"/>
                                      <w:i/>
                                      <w:iCs/>
                                      <w:sz w:val="28"/>
                                    </w:rPr>
                                  </m:ctrlPr>
                                </m:sSupPr>
                                <m:e>
                                  <m:r>
                                    <w:rPr>
                                      <w:rFonts w:ascii="Cambria Math" w:hAnsi="Cambria Math" w:cstheme="minorHAnsi"/>
                                      <w:sz w:val="28"/>
                                    </w:rPr>
                                    <m:t>b</m:t>
                                  </m:r>
                                </m:e>
                                <m:sup>
                                  <m:r>
                                    <w:rPr>
                                      <w:rFonts w:ascii="Cambria Math" w:hAnsi="Cambria Math" w:cstheme="minorHAnsi"/>
                                      <w:sz w:val="28"/>
                                    </w:rPr>
                                    <m:t>n</m:t>
                                  </m:r>
                                </m:sup>
                              </m:sSup>
                            </m:oMath>
                            <w:r w:rsidR="00100B83" w:rsidRPr="00873DD0">
                              <w:rPr>
                                <w:rFonts w:asciiTheme="minorHAnsi" w:hAnsiTheme="minorHAnsi" w:cstheme="minorHAnsi"/>
                                <w:iCs/>
                                <w:sz w:val="28"/>
                              </w:rPr>
                              <w:t xml:space="preserve"> (a radicando y n índice)</w:t>
                            </w:r>
                            <w:r w:rsidR="00100B83" w:rsidRPr="00873DD0">
                              <w:rPr>
                                <w:rFonts w:asciiTheme="minorHAnsi" w:hAnsiTheme="minorHAnsi" w:cstheme="minorHAnsi"/>
                                <w:iCs/>
                                <w:sz w:val="28"/>
                              </w:rPr>
                              <w:br/>
                            </w:r>
                            <w:r w:rsidR="00100B83" w:rsidRPr="00873DD0">
                              <w:rPr>
                                <w:rFonts w:asciiTheme="minorHAnsi" w:hAnsiTheme="minorHAnsi" w:cstheme="minorHAnsi"/>
                                <w:u w:val="single"/>
                              </w:rPr>
                              <w:t>Observaciones:</w:t>
                            </w:r>
                            <w:r w:rsidR="00100B83" w:rsidRPr="00873DD0">
                              <w:rPr>
                                <w:rFonts w:asciiTheme="minorHAnsi" w:hAnsiTheme="minorHAnsi" w:cstheme="minorHAnsi"/>
                                <w:u w:val="single"/>
                              </w:rPr>
                              <w:br/>
                            </w:r>
                            <w:r w:rsidR="00100B83" w:rsidRPr="00873DD0">
                              <w:rPr>
                                <w:rFonts w:asciiTheme="minorHAnsi" w:hAnsiTheme="minorHAnsi" w:cstheme="minorHAnsi"/>
                              </w:rPr>
                              <w:t xml:space="preserve">- Si a&lt;0, entonces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oMath>
                            <w:r w:rsidR="00100B83" w:rsidRPr="00873DD0">
                              <w:rPr>
                                <w:rFonts w:asciiTheme="minorHAnsi" w:hAnsiTheme="minorHAnsi" w:cstheme="minorHAnsi"/>
                              </w:rPr>
                              <w:t xml:space="preserve"> sólo existe con n impar.</w:t>
                            </w:r>
                            <w:r w:rsidR="00100B83" w:rsidRPr="00873DD0">
                              <w:rPr>
                                <w:rFonts w:asciiTheme="minorHAnsi" w:hAnsiTheme="minorHAnsi" w:cstheme="minorHAnsi"/>
                              </w:rPr>
                              <w:br/>
                              <w:t xml:space="preserve">-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n</m:t>
                                      </m:r>
                                    </m:den>
                                  </m:f>
                                </m:sup>
                              </m:sSup>
                              <m:r>
                                <w:rPr>
                                  <w:rFonts w:ascii="Cambria Math" w:hAnsi="Cambria Math" w:cstheme="minorHAnsi"/>
                                </w:rPr>
                                <m:t> ;</m:t>
                              </m:r>
                              <m:rad>
                                <m:radPr>
                                  <m:ctrlPr>
                                    <w:rPr>
                                      <w:rFonts w:ascii="Cambria Math" w:hAnsi="Cambria Math" w:cstheme="minorHAnsi"/>
                                      <w:i/>
                                      <w:iCs/>
                                    </w:rPr>
                                  </m:ctrlPr>
                                </m:radPr>
                                <m:deg>
                                  <m:r>
                                    <w:rPr>
                                      <w:rFonts w:ascii="Cambria Math" w:hAnsi="Cambria Math" w:cstheme="minorHAnsi"/>
                                    </w:rPr>
                                    <m:t>n</m:t>
                                  </m:r>
                                </m:deg>
                                <m:e>
                                  <m:sSup>
                                    <m:sSupPr>
                                      <m:ctrlPr>
                                        <w:rPr>
                                          <w:rFonts w:ascii="Cambria Math" w:hAnsi="Cambria Math" w:cstheme="minorHAnsi"/>
                                          <w:i/>
                                          <w:iCs/>
                                        </w:rPr>
                                      </m:ctrlPr>
                                    </m:sSupPr>
                                    <m:e>
                                      <m:r>
                                        <w:rPr>
                                          <w:rFonts w:ascii="Cambria Math" w:hAnsi="Cambria Math" w:cstheme="minorHAnsi"/>
                                        </w:rPr>
                                        <m:t>a</m:t>
                                      </m:r>
                                    </m:e>
                                    <m:sup>
                                      <m:r>
                                        <w:rPr>
                                          <w:rFonts w:ascii="Cambria Math" w:hAnsi="Cambria Math" w:cstheme="minorHAnsi"/>
                                        </w:rPr>
                                        <m:t>m</m:t>
                                      </m:r>
                                    </m:sup>
                                  </m:sSup>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m</m:t>
                                      </m:r>
                                    </m:num>
                                    <m:den>
                                      <m:r>
                                        <w:rPr>
                                          <w:rFonts w:ascii="Cambria Math" w:hAnsi="Cambria Math" w:cstheme="minorHAnsi"/>
                                        </w:rPr>
                                        <m:t>n</m:t>
                                      </m:r>
                                    </m:den>
                                  </m:f>
                                </m:sup>
                              </m:sSup>
                            </m:oMath>
                          </w:p>
                          <w:p w:rsidR="00100B83" w:rsidRPr="00BA3A8A" w:rsidRDefault="00100B83" w:rsidP="007C18E4">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5E81B7" id="Rectángulo redondeado 43" o:spid="_x0000_s1046" style="position:absolute;margin-left:-1pt;margin-top:-2.9pt;width:535.05pt;height:105.05pt;z-index:25397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" fillcolor="white [3201]" strokecolor="#92d050" strokeweight="1pt">
                <v:stroke joinstyle="miter"/>
                <v:textbox>
                  <w:txbxContent>
                    <w:p w:rsidR="00100B83" w:rsidRPr="00873DD0" w:rsidRDefault="00100B83" w:rsidP="007C18E4">
                      <w:pPr>
                        <w:rPr>
                          <w:rFonts w:asciiTheme="minorHAnsi" w:hAnsiTheme="minorHAnsi" w:cstheme="minorHAnsi"/>
                          <w:b/>
                        </w:rPr>
                      </w:pPr>
                      <w:r>
                        <w:rPr>
                          <w:rFonts w:asciiTheme="minorHAnsi" w:hAnsiTheme="minorHAnsi" w:cstheme="minorHAnsi"/>
                          <w:b/>
                        </w:rPr>
                        <w:t>15</w:t>
                      </w:r>
                      <w:r w:rsidRPr="00873DD0">
                        <w:rPr>
                          <w:rFonts w:asciiTheme="minorHAnsi" w:hAnsiTheme="minorHAnsi" w:cstheme="minorHAnsi"/>
                          <w:b/>
                        </w:rPr>
                        <w:t>. Definición de radical</w:t>
                      </w:r>
                      <w:r w:rsidRPr="00873DD0">
                        <w:rPr>
                          <w:rFonts w:asciiTheme="minorHAnsi" w:hAnsiTheme="minorHAnsi" w:cstheme="minorHAnsi"/>
                          <w:b/>
                        </w:rPr>
                        <w:tab/>
                      </w:r>
                      <w:r w:rsidRPr="00873DD0">
                        <w:rPr>
                          <w:rFonts w:asciiTheme="minorHAnsi" w:hAnsiTheme="minorHAnsi" w:cstheme="minorHAnsi"/>
                          <w:b/>
                        </w:rPr>
                        <w:tab/>
                      </w:r>
                    </w:p>
                    <w:p w:rsidR="00100B83" w:rsidRPr="00873DD0" w:rsidRDefault="00100B83" w:rsidP="005C53FA">
                      <w:pPr>
                        <w:spacing w:after="120"/>
                        <w:rPr>
                          <w:rFonts w:asciiTheme="minorHAnsi" w:hAnsiTheme="minorHAnsi" w:cstheme="minorHAnsi"/>
                        </w:rPr>
                      </w:pPr>
                      <m:oMath>
                        <m:rad>
                          <m:radPr>
                            <m:ctrlPr>
                              <w:rPr>
                                <w:rFonts w:ascii="Cambria Math" w:hAnsi="Cambria Math" w:cstheme="minorHAnsi"/>
                                <w:i/>
                                <w:iCs/>
                                <w:sz w:val="28"/>
                              </w:rPr>
                            </m:ctrlPr>
                          </m:radPr>
                          <m:deg>
                            <m:r>
                              <w:rPr>
                                <w:rFonts w:ascii="Cambria Math" w:hAnsi="Cambria Math" w:cstheme="minorHAnsi"/>
                                <w:sz w:val="28"/>
                              </w:rPr>
                              <m:t>n</m:t>
                            </m:r>
                          </m:deg>
                          <m:e>
                            <m:r>
                              <w:rPr>
                                <w:rFonts w:ascii="Cambria Math" w:hAnsi="Cambria Math" w:cstheme="minorHAnsi"/>
                                <w:sz w:val="28"/>
                              </w:rPr>
                              <m:t>a</m:t>
                            </m:r>
                          </m:e>
                        </m:rad>
                        <m:r>
                          <w:rPr>
                            <w:rFonts w:ascii="Cambria Math" w:hAnsi="Cambria Math" w:cstheme="minorHAnsi"/>
                            <w:sz w:val="28"/>
                          </w:rPr>
                          <m:t>=b ⟷  a=</m:t>
                        </m:r>
                        <m:sSup>
                          <m:sSupPr>
                            <m:ctrlPr>
                              <w:rPr>
                                <w:rFonts w:ascii="Cambria Math" w:hAnsi="Cambria Math" w:cstheme="minorHAnsi"/>
                                <w:i/>
                                <w:iCs/>
                                <w:sz w:val="28"/>
                              </w:rPr>
                            </m:ctrlPr>
                          </m:sSupPr>
                          <m:e>
                            <m:r>
                              <w:rPr>
                                <w:rFonts w:ascii="Cambria Math" w:hAnsi="Cambria Math" w:cstheme="minorHAnsi"/>
                                <w:sz w:val="28"/>
                              </w:rPr>
                              <m:t>b</m:t>
                            </m:r>
                          </m:e>
                          <m:sup>
                            <m:r>
                              <w:rPr>
                                <w:rFonts w:ascii="Cambria Math" w:hAnsi="Cambria Math" w:cstheme="minorHAnsi"/>
                                <w:sz w:val="28"/>
                              </w:rPr>
                              <m:t>n</m:t>
                            </m:r>
                          </m:sup>
                        </m:sSup>
                      </m:oMath>
                      <w:r w:rsidRPr="00873DD0">
                        <w:rPr>
                          <w:rFonts w:asciiTheme="minorHAnsi" w:hAnsiTheme="minorHAnsi" w:cstheme="minorHAnsi"/>
                          <w:iCs/>
                          <w:sz w:val="28"/>
                        </w:rPr>
                        <w:t xml:space="preserve"> (a radicando y n índice)</w:t>
                      </w:r>
                      <w:r w:rsidRPr="00873DD0">
                        <w:rPr>
                          <w:rFonts w:asciiTheme="minorHAnsi" w:hAnsiTheme="minorHAnsi" w:cstheme="minorHAnsi"/>
                          <w:iCs/>
                          <w:sz w:val="28"/>
                        </w:rPr>
                        <w:br/>
                      </w:r>
                      <w:r w:rsidRPr="00873DD0">
                        <w:rPr>
                          <w:rFonts w:asciiTheme="minorHAnsi" w:hAnsiTheme="minorHAnsi" w:cstheme="minorHAnsi"/>
                          <w:u w:val="single"/>
                        </w:rPr>
                        <w:t>Observaciones:</w:t>
                      </w:r>
                      <w:r w:rsidRPr="00873DD0">
                        <w:rPr>
                          <w:rFonts w:asciiTheme="minorHAnsi" w:hAnsiTheme="minorHAnsi" w:cstheme="minorHAnsi"/>
                          <w:u w:val="single"/>
                        </w:rPr>
                        <w:br/>
                      </w:r>
                      <w:r w:rsidRPr="00873DD0">
                        <w:rPr>
                          <w:rFonts w:asciiTheme="minorHAnsi" w:hAnsiTheme="minorHAnsi" w:cstheme="minorHAnsi"/>
                        </w:rPr>
                        <w:t xml:space="preserve">- Si a&lt;0, entonces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 xml:space="preserve"> sólo existe con n impar.</w:t>
                      </w:r>
                      <w:r w:rsidRPr="00873DD0">
                        <w:rPr>
                          <w:rFonts w:asciiTheme="minorHAnsi" w:hAnsiTheme="minorHAnsi" w:cstheme="minorHAnsi"/>
                        </w:rPr>
                        <w:br/>
                        <w:t xml:space="preserve">-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n</m:t>
                                </m:r>
                              </m:den>
                            </m:f>
                          </m:sup>
                        </m:sSup>
                        <m:r>
                          <w:rPr>
                            <w:rFonts w:ascii="Cambria Math" w:hAnsi="Cambria Math" w:cstheme="minorHAnsi"/>
                          </w:rPr>
                          <m:t> ;</m:t>
                        </m:r>
                        <m:rad>
                          <m:radPr>
                            <m:ctrlPr>
                              <w:rPr>
                                <w:rFonts w:ascii="Cambria Math" w:hAnsi="Cambria Math" w:cstheme="minorHAnsi"/>
                                <w:i/>
                                <w:iCs/>
                              </w:rPr>
                            </m:ctrlPr>
                          </m:radPr>
                          <m:deg>
                            <m:r>
                              <w:rPr>
                                <w:rFonts w:ascii="Cambria Math" w:hAnsi="Cambria Math" w:cstheme="minorHAnsi"/>
                              </w:rPr>
                              <m:t>n</m:t>
                            </m:r>
                          </m:deg>
                          <m:e>
                            <m:sSup>
                              <m:sSupPr>
                                <m:ctrlPr>
                                  <w:rPr>
                                    <w:rFonts w:ascii="Cambria Math" w:hAnsi="Cambria Math" w:cstheme="minorHAnsi"/>
                                    <w:i/>
                                    <w:iCs/>
                                  </w:rPr>
                                </m:ctrlPr>
                              </m:sSupPr>
                              <m:e>
                                <m:r>
                                  <w:rPr>
                                    <w:rFonts w:ascii="Cambria Math" w:hAnsi="Cambria Math" w:cstheme="minorHAnsi"/>
                                  </w:rPr>
                                  <m:t>a</m:t>
                                </m:r>
                              </m:e>
                              <m:sup>
                                <m:r>
                                  <w:rPr>
                                    <w:rFonts w:ascii="Cambria Math" w:hAnsi="Cambria Math" w:cstheme="minorHAnsi"/>
                                  </w:rPr>
                                  <m:t>m</m:t>
                                </m:r>
                              </m:sup>
                            </m:sSup>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m</m:t>
                                </m:r>
                              </m:num>
                              <m:den>
                                <m:r>
                                  <w:rPr>
                                    <w:rFonts w:ascii="Cambria Math" w:hAnsi="Cambria Math" w:cstheme="minorHAnsi"/>
                                  </w:rPr>
                                  <m:t>n</m:t>
                                </m:r>
                              </m:den>
                            </m:f>
                          </m:sup>
                        </m:sSup>
                      </m:oMath>
                    </w:p>
                    <w:p w:rsidR="00100B83" w:rsidRPr="00BA3A8A" w:rsidRDefault="00100B83" w:rsidP="007C18E4">
                      <w:pPr>
                        <w:jc w:val="center"/>
                      </w:pPr>
                      <w:r>
                        <w:t xml:space="preserve">      </w:t>
                      </w:r>
                    </w:p>
                  </w:txbxContent>
                </v:textbox>
              </v:roundrect>
            </w:pict>
          </mc:Fallback>
        </mc:AlternateContent>
      </w:r>
    </w:p>
    <w:p w:rsidR="003F7F98" w:rsidRDefault="003F7F98" w:rsidP="00C507FD"/>
    <w:p w:rsidR="003F7F98" w:rsidRDefault="003F7F98" w:rsidP="00C507FD"/>
    <w:p w:rsidR="007C18E4" w:rsidRDefault="007C18E4" w:rsidP="00C507FD"/>
    <w:p w:rsidR="007C18E4" w:rsidRDefault="007C18E4" w:rsidP="00C507FD"/>
    <w:p w:rsidR="007C18E4" w:rsidRDefault="007C18E4" w:rsidP="00C507FD"/>
    <w:p w:rsidR="007C18E4" w:rsidRDefault="007C18E4" w:rsidP="00C507FD"/>
    <w:p w:rsidR="007C18E4" w:rsidRDefault="005C53FA" w:rsidP="00C507FD">
      <w:r w:rsidRPr="007C18E4">
        <w:rPr>
          <w:noProof/>
        </w:rPr>
        <mc:AlternateContent>
          <mc:Choice Requires="wps">
            <w:drawing>
              <wp:anchor distT="0" distB="0" distL="114300" distR="114300" simplePos="0" relativeHeight="253975552" behindDoc="0" locked="0" layoutInCell="1" allowOverlap="1" wp14:anchorId="0F9F3B7C" wp14:editId="6AB9BA11">
                <wp:simplePos x="0" y="0"/>
                <wp:positionH relativeFrom="column">
                  <wp:posOffset>4194</wp:posOffset>
                </wp:positionH>
                <wp:positionV relativeFrom="paragraph">
                  <wp:posOffset>171182</wp:posOffset>
                </wp:positionV>
                <wp:extent cx="6777723" cy="3724712"/>
                <wp:effectExtent l="0" t="0" r="17145" b="9525"/>
                <wp:wrapNone/>
                <wp:docPr id="44" name="Rectángulo redondeado 44"/>
                <wp:cNvGraphicFramePr/>
                <a:graphic xmlns:a="http://schemas.openxmlformats.org/drawingml/2006/main">
                  <a:graphicData uri="http://schemas.microsoft.com/office/word/2010/wordprocessingShape">
                    <wps:wsp>
                      <wps:cNvSpPr/>
                      <wps:spPr>
                        <a:xfrm>
                          <a:off x="0" y="0"/>
                          <a:ext cx="6777723" cy="3724712"/>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100B83" w:rsidRPr="00873DD0" w:rsidRDefault="00100B83" w:rsidP="007C18E4">
                            <w:pPr>
                              <w:spacing w:after="120"/>
                              <w:rPr>
                                <w:rFonts w:asciiTheme="minorHAnsi" w:hAnsiTheme="minorHAnsi" w:cstheme="minorHAnsi"/>
                                <w:b/>
                              </w:rPr>
                            </w:pPr>
                            <w:r>
                              <w:rPr>
                                <w:rFonts w:asciiTheme="minorHAnsi" w:hAnsiTheme="minorHAnsi" w:cstheme="minorHAnsi"/>
                                <w:b/>
                              </w:rPr>
                              <w:t>16</w:t>
                            </w:r>
                            <w:r w:rsidRPr="00873DD0">
                              <w:rPr>
                                <w:rFonts w:asciiTheme="minorHAnsi" w:hAnsiTheme="minorHAnsi" w:cstheme="minorHAnsi"/>
                                <w:b/>
                              </w:rPr>
                              <w:t xml:space="preserve">. Propiedades </w:t>
                            </w:r>
                            <w:r>
                              <w:rPr>
                                <w:rFonts w:asciiTheme="minorHAnsi" w:hAnsiTheme="minorHAnsi" w:cstheme="minorHAnsi"/>
                                <w:b/>
                              </w:rPr>
                              <w:t>y operaciones con</w:t>
                            </w:r>
                            <w:r w:rsidRPr="00873DD0">
                              <w:rPr>
                                <w:rFonts w:asciiTheme="minorHAnsi" w:hAnsiTheme="minorHAnsi" w:cstheme="minorHAnsi"/>
                                <w:b/>
                              </w:rPr>
                              <w:t xml:space="preserve"> radicales</w:t>
                            </w:r>
                            <w:r w:rsidRPr="00873DD0">
                              <w:rPr>
                                <w:rFonts w:asciiTheme="minorHAnsi" w:hAnsiTheme="minorHAnsi" w:cstheme="minorHAnsi"/>
                                <w:b/>
                              </w:rPr>
                              <w:tab/>
                            </w:r>
                          </w:p>
                          <w:p w:rsidR="00100B83" w:rsidRDefault="00100B83" w:rsidP="007C18E4">
                            <w:pPr>
                              <w:spacing w:line="360" w:lineRule="auto"/>
                              <w:rPr>
                                <w:rFonts w:asciiTheme="minorHAnsi" w:hAnsiTheme="minorHAnsi" w:cstheme="minorHAnsi"/>
                              </w:rPr>
                            </w:pPr>
                            <w:r w:rsidRPr="00873DD0">
                              <w:rPr>
                                <w:rFonts w:asciiTheme="minorHAnsi" w:hAnsiTheme="minorHAnsi" w:cstheme="minorHAnsi"/>
                              </w:rPr>
                              <w:t xml:space="preserve">1. </w:t>
                            </w:r>
                            <w:r>
                              <w:rPr>
                                <w:rFonts w:asciiTheme="minorHAnsi" w:hAnsiTheme="minorHAnsi" w:cstheme="minorHAnsi"/>
                              </w:rPr>
                              <w:t xml:space="preserve">Producto/Cociente radicales del mismo índice: </w:t>
                            </w:r>
                            <m:oMath>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r>
                                    <m:rPr>
                                      <m:sty m:val="p"/>
                                    </m:rPr>
                                    <w:rPr>
                                      <w:rFonts w:ascii="Cambria Math" w:hAnsi="Cambria Math" w:cstheme="minorHAnsi"/>
                                    </w:rPr>
                                    <m:t>∙</m:t>
                                  </m:r>
                                  <m:r>
                                    <w:rPr>
                                      <w:rFonts w:ascii="Cambria Math" w:hAnsi="Cambria Math" w:cstheme="minorHAnsi"/>
                                    </w:rPr>
                                    <m:t>b</m:t>
                                  </m:r>
                                </m:e>
                              </m:rad>
                              <m:r>
                                <m:rPr>
                                  <m:sty m:val="p"/>
                                </m:rPr>
                                <w:rPr>
                                  <w:rFonts w:ascii="Cambria Math" w:hAnsi="Cambria Math" w:cstheme="minorHAnsi"/>
                                </w:rPr>
                                <m:t xml:space="preserve">= </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oMath>
                            <w:r w:rsidRPr="00873DD0">
                              <w:rPr>
                                <w:rFonts w:asciiTheme="minorHAnsi" w:hAnsiTheme="minorHAnsi" w:cstheme="minorHAnsi"/>
                              </w:rPr>
                              <w:t xml:space="preserve"> </w:t>
                            </w:r>
                            <w:r w:rsidRPr="00873DD0">
                              <w:rPr>
                                <w:rFonts w:asciiTheme="minorHAnsi" w:hAnsiTheme="minorHAnsi" w:cstheme="minorHAnsi"/>
                              </w:rPr>
                              <w:tab/>
                            </w:r>
                            <w:r>
                              <w:rPr>
                                <w:rFonts w:asciiTheme="minorHAnsi" w:hAnsiTheme="minorHAnsi" w:cstheme="minorHAnsi"/>
                              </w:rPr>
                              <w:t xml:space="preserve">    //      </w:t>
                            </w:r>
                            <m:oMath>
                              <m:rad>
                                <m:radPr>
                                  <m:ctrlPr>
                                    <w:rPr>
                                      <w:rFonts w:ascii="Cambria Math" w:hAnsi="Cambria Math" w:cstheme="minorHAnsi"/>
                                    </w:rPr>
                                  </m:ctrlPr>
                                </m:radPr>
                                <m:deg>
                                  <m:r>
                                    <w:rPr>
                                      <w:rFonts w:ascii="Cambria Math" w:hAnsi="Cambria Math" w:cstheme="minorHAnsi"/>
                                    </w:rPr>
                                    <m:t>n</m:t>
                                  </m:r>
                                </m:deg>
                                <m:e>
                                  <m:f>
                                    <m:fPr>
                                      <m:ctrlPr>
                                        <w:rPr>
                                          <w:rFonts w:ascii="Cambria Math" w:hAnsi="Cambria Math" w:cstheme="minorHAnsi"/>
                                        </w:rPr>
                                      </m:ctrlPr>
                                    </m:fPr>
                                    <m:num>
                                      <m:r>
                                        <w:rPr>
                                          <w:rFonts w:ascii="Cambria Math" w:hAnsi="Cambria Math" w:cstheme="minorHAnsi"/>
                                        </w:rPr>
                                        <m:t>a</m:t>
                                      </m:r>
                                    </m:num>
                                    <m:den>
                                      <m:r>
                                        <w:rPr>
                                          <w:rFonts w:ascii="Cambria Math" w:hAnsi="Cambria Math" w:cstheme="minorHAnsi"/>
                                        </w:rPr>
                                        <m:t>b</m:t>
                                      </m:r>
                                    </m:den>
                                  </m:f>
                                </m:e>
                              </m:rad>
                              <m:r>
                                <m:rPr>
                                  <m:sty m:val="p"/>
                                </m:rPr>
                                <w:rPr>
                                  <w:rFonts w:ascii="Cambria Math" w:hAnsi="Cambria Math" w:cstheme="minorHAnsi"/>
                                </w:rPr>
                                <m:t xml:space="preserve">= </m:t>
                              </m:r>
                              <m:f>
                                <m:fPr>
                                  <m:ctrlPr>
                                    <w:rPr>
                                      <w:rFonts w:ascii="Cambria Math" w:hAnsi="Cambria Math" w:cstheme="minorHAnsi"/>
                                    </w:rPr>
                                  </m:ctrlPr>
                                </m:fPr>
                                <m:num>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num>
                                <m:den>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den>
                              </m:f>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 xml:space="preserve">2. </w:t>
                            </w:r>
                            <w:r>
                              <w:rPr>
                                <w:rFonts w:asciiTheme="minorHAnsi" w:hAnsiTheme="minorHAnsi" w:cstheme="minorHAnsi"/>
                              </w:rPr>
                              <w:t xml:space="preserve">Potencia de una raíz   </w:t>
                            </w:r>
                            <m:oMath>
                              <m:sSup>
                                <m:sSupPr>
                                  <m:ctrlPr>
                                    <w:rPr>
                                      <w:rFonts w:ascii="Cambria Math" w:hAnsi="Cambria Math" w:cstheme="minorHAnsi"/>
                                    </w:rPr>
                                  </m:ctrlPr>
                                </m:sSupPr>
                                <m:e>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e>
                                <m:sup>
                                  <m:r>
                                    <w:rPr>
                                      <w:rFonts w:ascii="Cambria Math" w:hAnsi="Cambria Math" w:cstheme="minorHAnsi"/>
                                    </w:rPr>
                                    <m:t>p</m:t>
                                  </m:r>
                                </m:sup>
                              </m:sSup>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r w:rsidRPr="00873DD0">
                              <w:rPr>
                                <w:rFonts w:asciiTheme="minorHAnsi" w:hAnsiTheme="minorHAnsi" w:cstheme="minorHAnsi"/>
                                <w:sz w:val="21"/>
                              </w:rPr>
                              <w:br/>
                            </w:r>
                            <w:r w:rsidRPr="00873DD0">
                              <w:rPr>
                                <w:rFonts w:asciiTheme="minorHAnsi" w:hAnsiTheme="minorHAnsi" w:cstheme="minorHAnsi"/>
                              </w:rPr>
                              <w:t>3.</w:t>
                            </w:r>
                            <w:r>
                              <w:rPr>
                                <w:rFonts w:asciiTheme="minorHAnsi" w:hAnsiTheme="minorHAnsi" w:cstheme="minorHAnsi"/>
                              </w:rPr>
                              <w:t xml:space="preserve"> Raíz de una raíz           </w:t>
                            </w:r>
                            <w:r w:rsidRPr="00873DD0">
                              <w:rPr>
                                <w:rFonts w:asciiTheme="minorHAnsi" w:hAnsiTheme="minorHAnsi" w:cstheme="minorHAnsi"/>
                              </w:rPr>
                              <w:t xml:space="preserve"> </w:t>
                            </w:r>
                            <m:oMath>
                              <m:rad>
                                <m:radPr>
                                  <m:ctrlPr>
                                    <w:rPr>
                                      <w:rFonts w:ascii="Cambria Math" w:hAnsi="Cambria Math" w:cstheme="minorHAnsi"/>
                                    </w:rPr>
                                  </m:ctrlPr>
                                </m:radPr>
                                <m:deg>
                                  <m:r>
                                    <w:rPr>
                                      <w:rFonts w:ascii="Cambria Math" w:hAnsi="Cambria Math" w:cstheme="minorHAnsi"/>
                                    </w:rPr>
                                    <m:t>m</m:t>
                                  </m:r>
                                </m:deg>
                                <m:e>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m</m:t>
                                  </m:r>
                                  <m:r>
                                    <m:rPr>
                                      <m:sty m:val="p"/>
                                    </m:rPr>
                                    <w:rPr>
                                      <w:rFonts w:ascii="Cambria Math" w:hAnsi="Cambria Math" w:cstheme="minorHAnsi"/>
                                    </w:rPr>
                                    <m:t>∙</m:t>
                                  </m:r>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4</w:t>
                            </w:r>
                            <w:r>
                              <w:rPr>
                                <w:rFonts w:asciiTheme="minorHAnsi" w:hAnsiTheme="minorHAnsi" w:cstheme="minorHAnsi"/>
                              </w:rPr>
                              <w:t>. Extraer factores de una raíz</w:t>
                            </w:r>
                            <w:r w:rsidRPr="00873DD0">
                              <w:rPr>
                                <w:rFonts w:asciiTheme="minorHAnsi" w:hAnsiTheme="minorHAnsi" w:cstheme="minorHAnsi"/>
                              </w:rPr>
                              <w:tab/>
                            </w:r>
                            <w:r w:rsidRPr="00873DD0">
                              <w:rPr>
                                <w:rFonts w:asciiTheme="minorHAnsi" w:hAnsiTheme="minorHAnsi" w:cstheme="minorHAnsi"/>
                              </w:rPr>
                              <w:br/>
                              <w:t>5.</w:t>
                            </w:r>
                            <w:r w:rsidRPr="00873DD0">
                              <w:rPr>
                                <w:rFonts w:asciiTheme="minorHAnsi" w:hAnsiTheme="minorHAnsi" w:cstheme="minorHAnsi"/>
                              </w:rPr>
                              <w:tab/>
                            </w:r>
                            <w:r>
                              <w:rPr>
                                <w:rFonts w:asciiTheme="minorHAnsi" w:hAnsiTheme="minorHAnsi" w:cstheme="minorHAnsi"/>
                              </w:rPr>
                              <w:t xml:space="preserve"> Simplificar/amplificar raíces</w:t>
                            </w:r>
                            <w:r w:rsidRPr="00873DD0">
                              <w:rPr>
                                <w:rFonts w:asciiTheme="minorHAnsi" w:hAnsiTheme="minorHAnsi" w:cstheme="minorHAnsi"/>
                              </w:rPr>
                              <w:tab/>
                            </w:r>
                            <w:r w:rsidRPr="00873DD0">
                              <w:rPr>
                                <w:rFonts w:asciiTheme="minorHAnsi" w:hAnsiTheme="minorHAnsi" w:cstheme="minorHAnsi"/>
                              </w:rPr>
                              <w:tab/>
                            </w:r>
                            <m:oMath>
                              <m:rad>
                                <m:radPr>
                                  <m:ctrlPr>
                                    <w:rPr>
                                      <w:rFonts w:ascii="Cambria Math" w:hAnsi="Cambria Math" w:cstheme="minorHAnsi"/>
                                    </w:rPr>
                                  </m:ctrlPr>
                                </m:radPr>
                                <m:deg>
                                  <m:r>
                                    <w:rPr>
                                      <w:rFonts w:ascii="Cambria Math" w:hAnsi="Cambria Math" w:cstheme="minorHAnsi"/>
                                    </w:rPr>
                                    <m:t>np</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p>
                          <w:p w:rsidR="00100B83" w:rsidRDefault="00100B83" w:rsidP="007C18E4">
                            <w:pPr>
                              <w:spacing w:line="360" w:lineRule="auto"/>
                              <w:rPr>
                                <w:rFonts w:asciiTheme="minorHAnsi" w:hAnsiTheme="minorHAnsi" w:cstheme="minorHAnsi"/>
                              </w:rPr>
                            </w:pPr>
                            <w:r>
                              <w:rPr>
                                <w:rFonts w:asciiTheme="minorHAnsi" w:hAnsiTheme="minorHAnsi" w:cstheme="minorHAnsi"/>
                              </w:rPr>
                              <w:t>6. Producto/Cociente de raíces de distinto índice.</w:t>
                            </w:r>
                          </w:p>
                          <w:p w:rsidR="00100B83" w:rsidRDefault="00100B83" w:rsidP="007C18E4">
                            <w:pPr>
                              <w:spacing w:line="360" w:lineRule="auto"/>
                              <w:rPr>
                                <w:rFonts w:asciiTheme="minorHAnsi" w:hAnsiTheme="minorHAnsi" w:cstheme="minorHAnsi"/>
                                <w:sz w:val="21"/>
                              </w:rPr>
                            </w:pPr>
                            <w:r>
                              <w:rPr>
                                <w:rFonts w:asciiTheme="minorHAnsi" w:hAnsiTheme="minorHAnsi" w:cstheme="minorHAnsi"/>
                              </w:rPr>
                              <w:t>7</w:t>
                            </w:r>
                            <w:r w:rsidRPr="00873DD0">
                              <w:rPr>
                                <w:rFonts w:asciiTheme="minorHAnsi" w:hAnsiTheme="minorHAnsi" w:cstheme="minorHAnsi"/>
                              </w:rPr>
                              <w:t>. Suma de radicales</w:t>
                            </w:r>
                            <w:r>
                              <w:rPr>
                                <w:rFonts w:asciiTheme="minorHAnsi" w:hAnsiTheme="minorHAnsi" w:cstheme="minorHAnsi"/>
                              </w:rPr>
                              <w:t xml:space="preserve">. </w:t>
                            </w:r>
                            <w:r w:rsidRPr="00873DD0">
                              <w:rPr>
                                <w:rFonts w:asciiTheme="minorHAnsi" w:hAnsiTheme="minorHAnsi" w:cstheme="minorHAnsi"/>
                                <w:sz w:val="21"/>
                              </w:rPr>
                              <w:t>Descomponer radicandos y extraer factores</w:t>
                            </w:r>
                            <w:r>
                              <w:rPr>
                                <w:rFonts w:asciiTheme="minorHAnsi" w:hAnsiTheme="minorHAnsi" w:cstheme="minorHAnsi"/>
                                <w:sz w:val="21"/>
                              </w:rPr>
                              <w:t xml:space="preserve">   </w:t>
                            </w:r>
                          </w:p>
                          <w:p w:rsidR="00100B83" w:rsidRPr="00873DD0" w:rsidRDefault="008428F9" w:rsidP="007C18E4">
                            <w:pPr>
                              <w:spacing w:line="360" w:lineRule="auto"/>
                              <w:rPr>
                                <w:rFonts w:asciiTheme="minorHAnsi" w:hAnsiTheme="minorHAnsi" w:cstheme="minorHAnsi"/>
                              </w:rPr>
                            </w:pPr>
                            <m:oMath>
                              <m:rad>
                                <m:radPr>
                                  <m:degHide m:val="1"/>
                                  <m:ctrlPr>
                                    <w:rPr>
                                      <w:rFonts w:ascii="Cambria Math" w:hAnsi="Cambria Math" w:cstheme="minorHAnsi"/>
                                    </w:rPr>
                                  </m:ctrlPr>
                                </m:radPr>
                                <m:deg/>
                                <m:e>
                                  <m:r>
                                    <m:rPr>
                                      <m:sty m:val="p"/>
                                    </m:rPr>
                                    <w:rPr>
                                      <w:rFonts w:ascii="Cambria Math" w:hAnsi="Cambria Math" w:cstheme="minorHAnsi"/>
                                    </w:rPr>
                                    <m:t>50</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8</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12</m:t>
                                  </m:r>
                                </m:e>
                              </m:rad>
                              <m:r>
                                <m:rPr>
                                  <m:sty m:val="p"/>
                                </m:rPr>
                                <w:rPr>
                                  <w:rFonts w:ascii="Cambria Math" w:hAnsi="Cambria Math" w:cstheme="minorHAnsi"/>
                                </w:rPr>
                                <m:t>=</m:t>
                              </m:r>
                            </m:oMath>
                            <w:r w:rsidR="00100B83">
                              <w:rPr>
                                <w:rFonts w:asciiTheme="minorHAnsi" w:hAnsiTheme="minorHAnsi" w:cstheme="minorHAnsi"/>
                              </w:rPr>
                              <w:t xml:space="preserve">  </w:t>
                            </w:r>
                            <m:oMath>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2∙5</m:t>
                                      </m:r>
                                    </m:e>
                                    <m:sup>
                                      <m:r>
                                        <m:rPr>
                                          <m:sty m:val="p"/>
                                        </m:rPr>
                                        <w:rPr>
                                          <w:rFonts w:ascii="Cambria Math" w:hAnsi="Cambria Math" w:cstheme="minorHAnsi"/>
                                        </w:rPr>
                                        <m:t>2</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3</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2</m:t>
                                      </m:r>
                                    </m:sup>
                                  </m:sSup>
                                  <m:r>
                                    <m:rPr>
                                      <m:sty m:val="p"/>
                                    </m:rPr>
                                    <w:rPr>
                                      <w:rFonts w:ascii="Cambria Math" w:hAnsi="Cambria Math" w:cstheme="minorHAnsi"/>
                                    </w:rPr>
                                    <m:t xml:space="preserve">∙3 </m:t>
                                  </m:r>
                                </m:e>
                              </m:rad>
                              <m:r>
                                <m:rPr>
                                  <m:sty m:val="p"/>
                                </m:rPr>
                                <w:rPr>
                                  <w:rFonts w:ascii="Cambria Math" w:hAnsi="Cambria Math" w:cstheme="minorHAnsi"/>
                                </w:rPr>
                                <m:t>=</m:t>
                              </m:r>
                            </m:oMath>
                            <w:r w:rsidR="00100B83">
                              <w:rPr>
                                <w:rFonts w:asciiTheme="minorHAnsi" w:hAnsiTheme="minorHAnsi" w:cstheme="minorHAnsi"/>
                              </w:rPr>
                              <w:t xml:space="preserve"> </w:t>
                            </w:r>
                            <w:r w:rsidR="00100B83" w:rsidRPr="00873DD0">
                              <w:rPr>
                                <w:rFonts w:asciiTheme="minorHAnsi" w:hAnsiTheme="minorHAnsi" w:cstheme="minorHAnsi"/>
                              </w:rPr>
                              <w:t>5</w:t>
                            </w:r>
                            <m:oMath>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r>
                                <m:rPr>
                                  <m:sty m:val="p"/>
                                </m:rPr>
                                <w:rPr>
                                  <w:rFonts w:ascii="Cambria Math" w:hAnsi="Cambria Math" w:cstheme="minorHAnsi"/>
                                </w:rPr>
                                <m:t>=7</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oMath>
                          </w:p>
                          <w:p w:rsidR="00100B83" w:rsidRPr="00873DD0" w:rsidRDefault="00100B83" w:rsidP="007C18E4">
                            <w:pPr>
                              <w:spacing w:after="120"/>
                              <w:ind w:right="-182"/>
                              <w:rPr>
                                <w:rFonts w:asciiTheme="minorHAnsi" w:hAnsiTheme="minorHAnsi" w:cstheme="minorHAnsi"/>
                                <w:sz w:val="20"/>
                              </w:rPr>
                            </w:pPr>
                            <w:r w:rsidRPr="00873DD0">
                              <w:rPr>
                                <w:rFonts w:asciiTheme="minorHAnsi" w:hAnsiTheme="minorHAnsi" w:cstheme="minorHAnsi"/>
                                <w:sz w:val="20"/>
                              </w:rPr>
                              <w:t xml:space="preserve">Vídeo 1: </w:t>
                            </w:r>
                            <w:hyperlink r:id="rId25" w:history="1">
                              <w:r w:rsidRPr="00780F1C">
                                <w:rPr>
                                  <w:rStyle w:val="Hipervnculo"/>
                                  <w:rFonts w:asciiTheme="minorHAnsi" w:hAnsiTheme="minorHAnsi" w:cstheme="minorHAnsi"/>
                                  <w:sz w:val="20"/>
                                </w:rPr>
                                <w:t>https://www.youtube.com/watch?v=oQRf4lSIfY4&amp;vl=es</w:t>
                              </w:r>
                            </w:hyperlink>
                          </w:p>
                          <w:p w:rsidR="00100B83" w:rsidRPr="00873DD0" w:rsidRDefault="00100B83" w:rsidP="007C18E4">
                            <w:pPr>
                              <w:ind w:right="-182"/>
                              <w:rPr>
                                <w:rFonts w:asciiTheme="minorHAnsi" w:hAnsiTheme="minorHAnsi" w:cstheme="minorHAnsi"/>
                                <w:sz w:val="20"/>
                              </w:rPr>
                            </w:pPr>
                            <w:r w:rsidRPr="00873DD0">
                              <w:rPr>
                                <w:rFonts w:asciiTheme="minorHAnsi" w:hAnsiTheme="minorHAnsi" w:cstheme="minorHAnsi"/>
                                <w:sz w:val="20"/>
                              </w:rPr>
                              <w:t xml:space="preserve">Vídeo 2: </w:t>
                            </w:r>
                            <w:hyperlink r:id="rId26" w:history="1">
                              <w:r w:rsidRPr="00780F1C">
                                <w:rPr>
                                  <w:rStyle w:val="Hipervnculo"/>
                                  <w:rFonts w:asciiTheme="minorHAnsi" w:hAnsiTheme="minorHAnsi" w:cstheme="minorHAnsi"/>
                                  <w:sz w:val="20"/>
                                </w:rPr>
                                <w:t>https://www.youtube.com/watch?v=n4LBiSxHv94</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9F3B7C" id="Rectángulo redondeado 44" o:spid="_x0000_s1047" style="position:absolute;margin-left:.35pt;margin-top:13.5pt;width:533.7pt;height:293.3pt;z-index:25397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" fillcolor="white [3201]" strokecolor="#bf8f00 [2407]" strokeweight="1pt">
                <v:stroke joinstyle="miter"/>
                <v:textbox>
                  <w:txbxContent>
                    <w:p w:rsidR="00100B83" w:rsidRPr="00873DD0" w:rsidRDefault="00100B83" w:rsidP="007C18E4">
                      <w:pPr>
                        <w:spacing w:after="120"/>
                        <w:rPr>
                          <w:rFonts w:asciiTheme="minorHAnsi" w:hAnsiTheme="minorHAnsi" w:cstheme="minorHAnsi"/>
                          <w:b/>
                        </w:rPr>
                      </w:pPr>
                      <w:r>
                        <w:rPr>
                          <w:rFonts w:asciiTheme="minorHAnsi" w:hAnsiTheme="minorHAnsi" w:cstheme="minorHAnsi"/>
                          <w:b/>
                        </w:rPr>
                        <w:t>16</w:t>
                      </w:r>
                      <w:r w:rsidRPr="00873DD0">
                        <w:rPr>
                          <w:rFonts w:asciiTheme="minorHAnsi" w:hAnsiTheme="minorHAnsi" w:cstheme="minorHAnsi"/>
                          <w:b/>
                        </w:rPr>
                        <w:t xml:space="preserve">. Propiedades </w:t>
                      </w:r>
                      <w:r>
                        <w:rPr>
                          <w:rFonts w:asciiTheme="minorHAnsi" w:hAnsiTheme="minorHAnsi" w:cstheme="minorHAnsi"/>
                          <w:b/>
                        </w:rPr>
                        <w:t>y operaciones con</w:t>
                      </w:r>
                      <w:r w:rsidRPr="00873DD0">
                        <w:rPr>
                          <w:rFonts w:asciiTheme="minorHAnsi" w:hAnsiTheme="minorHAnsi" w:cstheme="minorHAnsi"/>
                          <w:b/>
                        </w:rPr>
                        <w:t xml:space="preserve"> radicales</w:t>
                      </w:r>
                      <w:r w:rsidRPr="00873DD0">
                        <w:rPr>
                          <w:rFonts w:asciiTheme="minorHAnsi" w:hAnsiTheme="minorHAnsi" w:cstheme="minorHAnsi"/>
                          <w:b/>
                        </w:rPr>
                        <w:tab/>
                      </w:r>
                    </w:p>
                    <w:p w:rsidR="00100B83" w:rsidRDefault="00100B83" w:rsidP="007C18E4">
                      <w:pPr>
                        <w:spacing w:line="360" w:lineRule="auto"/>
                        <w:rPr>
                          <w:rFonts w:asciiTheme="minorHAnsi" w:hAnsiTheme="minorHAnsi" w:cstheme="minorHAnsi"/>
                        </w:rPr>
                      </w:pPr>
                      <w:r w:rsidRPr="00873DD0">
                        <w:rPr>
                          <w:rFonts w:asciiTheme="minorHAnsi" w:hAnsiTheme="minorHAnsi" w:cstheme="minorHAnsi"/>
                        </w:rPr>
                        <w:t xml:space="preserve">1. </w:t>
                      </w:r>
                      <w:r>
                        <w:rPr>
                          <w:rFonts w:asciiTheme="minorHAnsi" w:hAnsiTheme="minorHAnsi" w:cstheme="minorHAnsi"/>
                        </w:rPr>
                        <w:t xml:space="preserve">Producto/Cociente radicales del mismo índice: </w:t>
                      </w:r>
                      <m:oMath>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r>
                              <m:rPr>
                                <m:sty m:val="p"/>
                              </m:rPr>
                              <w:rPr>
                                <w:rFonts w:ascii="Cambria Math" w:hAnsi="Cambria Math" w:cstheme="minorHAnsi"/>
                              </w:rPr>
                              <m:t>∙</m:t>
                            </m:r>
                            <m:r>
                              <w:rPr>
                                <w:rFonts w:ascii="Cambria Math" w:hAnsi="Cambria Math" w:cstheme="minorHAnsi"/>
                              </w:rPr>
                              <m:t>b</m:t>
                            </m:r>
                          </m:e>
                        </m:rad>
                        <m:r>
                          <m:rPr>
                            <m:sty m:val="p"/>
                          </m:rPr>
                          <w:rPr>
                            <w:rFonts w:ascii="Cambria Math" w:hAnsi="Cambria Math" w:cstheme="minorHAnsi"/>
                          </w:rPr>
                          <m:t xml:space="preserve">= </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oMath>
                      <w:r w:rsidRPr="00873DD0">
                        <w:rPr>
                          <w:rFonts w:asciiTheme="minorHAnsi" w:hAnsiTheme="minorHAnsi" w:cstheme="minorHAnsi"/>
                        </w:rPr>
                        <w:t xml:space="preserve"> </w:t>
                      </w:r>
                      <w:r w:rsidRPr="00873DD0">
                        <w:rPr>
                          <w:rFonts w:asciiTheme="minorHAnsi" w:hAnsiTheme="minorHAnsi" w:cstheme="minorHAnsi"/>
                        </w:rPr>
                        <w:tab/>
                      </w:r>
                      <w:r>
                        <w:rPr>
                          <w:rFonts w:asciiTheme="minorHAnsi" w:hAnsiTheme="minorHAnsi" w:cstheme="minorHAnsi"/>
                        </w:rPr>
                        <w:t xml:space="preserve">    //      </w:t>
                      </w:r>
                      <m:oMath>
                        <m:rad>
                          <m:radPr>
                            <m:ctrlPr>
                              <w:rPr>
                                <w:rFonts w:ascii="Cambria Math" w:hAnsi="Cambria Math" w:cstheme="minorHAnsi"/>
                              </w:rPr>
                            </m:ctrlPr>
                          </m:radPr>
                          <m:deg>
                            <m:r>
                              <w:rPr>
                                <w:rFonts w:ascii="Cambria Math" w:hAnsi="Cambria Math" w:cstheme="minorHAnsi"/>
                              </w:rPr>
                              <m:t>n</m:t>
                            </m:r>
                          </m:deg>
                          <m:e>
                            <m:f>
                              <m:fPr>
                                <m:ctrlPr>
                                  <w:rPr>
                                    <w:rFonts w:ascii="Cambria Math" w:hAnsi="Cambria Math" w:cstheme="minorHAnsi"/>
                                  </w:rPr>
                                </m:ctrlPr>
                              </m:fPr>
                              <m:num>
                                <m:r>
                                  <w:rPr>
                                    <w:rFonts w:ascii="Cambria Math" w:hAnsi="Cambria Math" w:cstheme="minorHAnsi"/>
                                  </w:rPr>
                                  <m:t>a</m:t>
                                </m:r>
                              </m:num>
                              <m:den>
                                <m:r>
                                  <w:rPr>
                                    <w:rFonts w:ascii="Cambria Math" w:hAnsi="Cambria Math" w:cstheme="minorHAnsi"/>
                                  </w:rPr>
                                  <m:t>b</m:t>
                                </m:r>
                              </m:den>
                            </m:f>
                          </m:e>
                        </m:rad>
                        <m:r>
                          <m:rPr>
                            <m:sty m:val="p"/>
                          </m:rPr>
                          <w:rPr>
                            <w:rFonts w:ascii="Cambria Math" w:hAnsi="Cambria Math" w:cstheme="minorHAnsi"/>
                          </w:rPr>
                          <m:t xml:space="preserve">= </m:t>
                        </m:r>
                        <m:f>
                          <m:fPr>
                            <m:ctrlPr>
                              <w:rPr>
                                <w:rFonts w:ascii="Cambria Math" w:hAnsi="Cambria Math" w:cstheme="minorHAnsi"/>
                              </w:rPr>
                            </m:ctrlPr>
                          </m:fPr>
                          <m:num>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num>
                          <m:den>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den>
                        </m:f>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 xml:space="preserve">2. </w:t>
                      </w:r>
                      <w:r>
                        <w:rPr>
                          <w:rFonts w:asciiTheme="minorHAnsi" w:hAnsiTheme="minorHAnsi" w:cstheme="minorHAnsi"/>
                        </w:rPr>
                        <w:t xml:space="preserve">Potencia de una raíz   </w:t>
                      </w:r>
                      <m:oMath>
                        <m:sSup>
                          <m:sSupPr>
                            <m:ctrlPr>
                              <w:rPr>
                                <w:rFonts w:ascii="Cambria Math" w:hAnsi="Cambria Math" w:cstheme="minorHAnsi"/>
                              </w:rPr>
                            </m:ctrlPr>
                          </m:sSupPr>
                          <m:e>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e>
                          <m:sup>
                            <m:r>
                              <w:rPr>
                                <w:rFonts w:ascii="Cambria Math" w:hAnsi="Cambria Math" w:cstheme="minorHAnsi"/>
                              </w:rPr>
                              <m:t>p</m:t>
                            </m:r>
                          </m:sup>
                        </m:sSup>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r w:rsidRPr="00873DD0">
                        <w:rPr>
                          <w:rFonts w:asciiTheme="minorHAnsi" w:hAnsiTheme="minorHAnsi" w:cstheme="minorHAnsi"/>
                          <w:sz w:val="21"/>
                        </w:rPr>
                        <w:br/>
                      </w:r>
                      <w:r w:rsidRPr="00873DD0">
                        <w:rPr>
                          <w:rFonts w:asciiTheme="minorHAnsi" w:hAnsiTheme="minorHAnsi" w:cstheme="minorHAnsi"/>
                        </w:rPr>
                        <w:t>3.</w:t>
                      </w:r>
                      <w:r>
                        <w:rPr>
                          <w:rFonts w:asciiTheme="minorHAnsi" w:hAnsiTheme="minorHAnsi" w:cstheme="minorHAnsi"/>
                        </w:rPr>
                        <w:t xml:space="preserve"> Raíz de una raíz           </w:t>
                      </w:r>
                      <w:r w:rsidRPr="00873DD0">
                        <w:rPr>
                          <w:rFonts w:asciiTheme="minorHAnsi" w:hAnsiTheme="minorHAnsi" w:cstheme="minorHAnsi"/>
                        </w:rPr>
                        <w:t xml:space="preserve"> </w:t>
                      </w:r>
                      <m:oMath>
                        <m:rad>
                          <m:radPr>
                            <m:ctrlPr>
                              <w:rPr>
                                <w:rFonts w:ascii="Cambria Math" w:hAnsi="Cambria Math" w:cstheme="minorHAnsi"/>
                              </w:rPr>
                            </m:ctrlPr>
                          </m:radPr>
                          <m:deg>
                            <m:r>
                              <w:rPr>
                                <w:rFonts w:ascii="Cambria Math" w:hAnsi="Cambria Math" w:cstheme="minorHAnsi"/>
                              </w:rPr>
                              <m:t>m</m:t>
                            </m:r>
                          </m:deg>
                          <m:e>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m</m:t>
                            </m:r>
                            <m:r>
                              <m:rPr>
                                <m:sty m:val="p"/>
                              </m:rPr>
                              <w:rPr>
                                <w:rFonts w:ascii="Cambria Math" w:hAnsi="Cambria Math" w:cstheme="minorHAnsi"/>
                              </w:rPr>
                              <m:t>∙</m:t>
                            </m:r>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br/>
                        <w:t>4</w:t>
                      </w:r>
                      <w:r>
                        <w:rPr>
                          <w:rFonts w:asciiTheme="minorHAnsi" w:hAnsiTheme="minorHAnsi" w:cstheme="minorHAnsi"/>
                        </w:rPr>
                        <w:t>. Extraer factores de una raíz</w:t>
                      </w:r>
                      <w:r w:rsidRPr="00873DD0">
                        <w:rPr>
                          <w:rFonts w:asciiTheme="minorHAnsi" w:hAnsiTheme="minorHAnsi" w:cstheme="minorHAnsi"/>
                        </w:rPr>
                        <w:tab/>
                      </w:r>
                      <w:r w:rsidRPr="00873DD0">
                        <w:rPr>
                          <w:rFonts w:asciiTheme="minorHAnsi" w:hAnsiTheme="minorHAnsi" w:cstheme="minorHAnsi"/>
                        </w:rPr>
                        <w:br/>
                        <w:t>5.</w:t>
                      </w:r>
                      <w:r w:rsidRPr="00873DD0">
                        <w:rPr>
                          <w:rFonts w:asciiTheme="minorHAnsi" w:hAnsiTheme="minorHAnsi" w:cstheme="minorHAnsi"/>
                        </w:rPr>
                        <w:tab/>
                      </w:r>
                      <w:r>
                        <w:rPr>
                          <w:rFonts w:asciiTheme="minorHAnsi" w:hAnsiTheme="minorHAnsi" w:cstheme="minorHAnsi"/>
                        </w:rPr>
                        <w:t xml:space="preserve"> Simplificar/amplificar raíces</w:t>
                      </w:r>
                      <w:r w:rsidRPr="00873DD0">
                        <w:rPr>
                          <w:rFonts w:asciiTheme="minorHAnsi" w:hAnsiTheme="minorHAnsi" w:cstheme="minorHAnsi"/>
                        </w:rPr>
                        <w:tab/>
                      </w:r>
                      <w:r w:rsidRPr="00873DD0">
                        <w:rPr>
                          <w:rFonts w:asciiTheme="minorHAnsi" w:hAnsiTheme="minorHAnsi" w:cstheme="minorHAnsi"/>
                        </w:rPr>
                        <w:tab/>
                      </w:r>
                      <m:oMath>
                        <m:rad>
                          <m:radPr>
                            <m:ctrlPr>
                              <w:rPr>
                                <w:rFonts w:ascii="Cambria Math" w:hAnsi="Cambria Math" w:cstheme="minorHAnsi"/>
                              </w:rPr>
                            </m:ctrlPr>
                          </m:radPr>
                          <m:deg>
                            <m:r>
                              <w:rPr>
                                <w:rFonts w:ascii="Cambria Math" w:hAnsi="Cambria Math" w:cstheme="minorHAnsi"/>
                              </w:rPr>
                              <m:t>np</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p>
                    <w:p w:rsidR="00100B83" w:rsidRDefault="00100B83" w:rsidP="007C18E4">
                      <w:pPr>
                        <w:spacing w:line="360" w:lineRule="auto"/>
                        <w:rPr>
                          <w:rFonts w:asciiTheme="minorHAnsi" w:hAnsiTheme="minorHAnsi" w:cstheme="minorHAnsi"/>
                        </w:rPr>
                      </w:pPr>
                      <w:r>
                        <w:rPr>
                          <w:rFonts w:asciiTheme="minorHAnsi" w:hAnsiTheme="minorHAnsi" w:cstheme="minorHAnsi"/>
                        </w:rPr>
                        <w:t>6. Producto/Cociente de raíces de distinto índice.</w:t>
                      </w:r>
                    </w:p>
                    <w:p w:rsidR="00100B83" w:rsidRDefault="00100B83" w:rsidP="007C18E4">
                      <w:pPr>
                        <w:spacing w:line="360" w:lineRule="auto"/>
                        <w:rPr>
                          <w:rFonts w:asciiTheme="minorHAnsi" w:hAnsiTheme="minorHAnsi" w:cstheme="minorHAnsi"/>
                          <w:sz w:val="21"/>
                        </w:rPr>
                      </w:pPr>
                      <w:r>
                        <w:rPr>
                          <w:rFonts w:asciiTheme="minorHAnsi" w:hAnsiTheme="minorHAnsi" w:cstheme="minorHAnsi"/>
                        </w:rPr>
                        <w:t>7</w:t>
                      </w:r>
                      <w:r w:rsidRPr="00873DD0">
                        <w:rPr>
                          <w:rFonts w:asciiTheme="minorHAnsi" w:hAnsiTheme="minorHAnsi" w:cstheme="minorHAnsi"/>
                        </w:rPr>
                        <w:t>. Suma de radicales</w:t>
                      </w:r>
                      <w:r>
                        <w:rPr>
                          <w:rFonts w:asciiTheme="minorHAnsi" w:hAnsiTheme="minorHAnsi" w:cstheme="minorHAnsi"/>
                        </w:rPr>
                        <w:t xml:space="preserve">. </w:t>
                      </w:r>
                      <w:r w:rsidRPr="00873DD0">
                        <w:rPr>
                          <w:rFonts w:asciiTheme="minorHAnsi" w:hAnsiTheme="minorHAnsi" w:cstheme="minorHAnsi"/>
                          <w:sz w:val="21"/>
                        </w:rPr>
                        <w:t>Descomponer radicandos y extraer factores</w:t>
                      </w:r>
                      <w:r>
                        <w:rPr>
                          <w:rFonts w:asciiTheme="minorHAnsi" w:hAnsiTheme="minorHAnsi" w:cstheme="minorHAnsi"/>
                          <w:sz w:val="21"/>
                        </w:rPr>
                        <w:t xml:space="preserve">   </w:t>
                      </w:r>
                    </w:p>
                    <w:p w:rsidR="00100B83" w:rsidRPr="00873DD0" w:rsidRDefault="00100B83" w:rsidP="007C18E4">
                      <w:pPr>
                        <w:spacing w:line="360" w:lineRule="auto"/>
                        <w:rPr>
                          <w:rFonts w:asciiTheme="minorHAnsi" w:hAnsiTheme="minorHAnsi" w:cstheme="minorHAnsi"/>
                        </w:rPr>
                      </w:pPr>
                      <m:oMath>
                        <m:rad>
                          <m:radPr>
                            <m:degHide m:val="1"/>
                            <m:ctrlPr>
                              <w:rPr>
                                <w:rFonts w:ascii="Cambria Math" w:hAnsi="Cambria Math" w:cstheme="minorHAnsi"/>
                              </w:rPr>
                            </m:ctrlPr>
                          </m:radPr>
                          <m:deg/>
                          <m:e>
                            <m:r>
                              <m:rPr>
                                <m:sty m:val="p"/>
                              </m:rPr>
                              <w:rPr>
                                <w:rFonts w:ascii="Cambria Math" w:hAnsi="Cambria Math" w:cstheme="minorHAnsi"/>
                              </w:rPr>
                              <m:t>50</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8</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12</m:t>
                            </m:r>
                          </m:e>
                        </m:rad>
                        <m:r>
                          <m:rPr>
                            <m:sty m:val="p"/>
                          </m:rPr>
                          <w:rPr>
                            <w:rFonts w:ascii="Cambria Math" w:hAnsi="Cambria Math" w:cstheme="minorHAnsi"/>
                          </w:rPr>
                          <m:t>=</m:t>
                        </m:r>
                      </m:oMath>
                      <w:r>
                        <w:rPr>
                          <w:rFonts w:asciiTheme="minorHAnsi" w:hAnsiTheme="minorHAnsi" w:cstheme="minorHAnsi"/>
                        </w:rPr>
                        <w:t xml:space="preserve">  </w:t>
                      </w:r>
                      <m:oMath>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2∙5</m:t>
                                </m:r>
                              </m:e>
                              <m:sup>
                                <m:r>
                                  <m:rPr>
                                    <m:sty m:val="p"/>
                                  </m:rPr>
                                  <w:rPr>
                                    <w:rFonts w:ascii="Cambria Math" w:hAnsi="Cambria Math" w:cstheme="minorHAnsi"/>
                                  </w:rPr>
                                  <m:t>2</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3</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2</m:t>
                                </m:r>
                              </m:sup>
                            </m:sSup>
                            <m:r>
                              <m:rPr>
                                <m:sty m:val="p"/>
                              </m:rPr>
                              <w:rPr>
                                <w:rFonts w:ascii="Cambria Math" w:hAnsi="Cambria Math" w:cstheme="minorHAnsi"/>
                              </w:rPr>
                              <m:t xml:space="preserve">∙3 </m:t>
                            </m:r>
                          </m:e>
                        </m:rad>
                        <m:r>
                          <m:rPr>
                            <m:sty m:val="p"/>
                          </m:rPr>
                          <w:rPr>
                            <w:rFonts w:ascii="Cambria Math" w:hAnsi="Cambria Math" w:cstheme="minorHAnsi"/>
                          </w:rPr>
                          <m:t>=</m:t>
                        </m:r>
                      </m:oMath>
                      <w:r>
                        <w:rPr>
                          <w:rFonts w:asciiTheme="minorHAnsi" w:hAnsiTheme="minorHAnsi" w:cstheme="minorHAnsi"/>
                        </w:rPr>
                        <w:t xml:space="preserve"> </w:t>
                      </w:r>
                      <w:r w:rsidRPr="00873DD0">
                        <w:rPr>
                          <w:rFonts w:asciiTheme="minorHAnsi" w:hAnsiTheme="minorHAnsi" w:cstheme="minorHAnsi"/>
                        </w:rPr>
                        <w:t>5</w:t>
                      </w:r>
                      <m:oMath>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r>
                          <m:rPr>
                            <m:sty m:val="p"/>
                          </m:rPr>
                          <w:rPr>
                            <w:rFonts w:ascii="Cambria Math" w:hAnsi="Cambria Math" w:cstheme="minorHAnsi"/>
                          </w:rPr>
                          <m:t>=7</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oMath>
                    </w:p>
                    <w:p w:rsidR="00100B83" w:rsidRPr="00873DD0" w:rsidRDefault="00100B83" w:rsidP="007C18E4">
                      <w:pPr>
                        <w:spacing w:after="120"/>
                        <w:ind w:right="-182"/>
                        <w:rPr>
                          <w:rFonts w:asciiTheme="minorHAnsi" w:hAnsiTheme="minorHAnsi" w:cstheme="minorHAnsi"/>
                          <w:sz w:val="20"/>
                        </w:rPr>
                      </w:pPr>
                      <w:r w:rsidRPr="00873DD0">
                        <w:rPr>
                          <w:rFonts w:asciiTheme="minorHAnsi" w:hAnsiTheme="minorHAnsi" w:cstheme="minorHAnsi"/>
                          <w:sz w:val="20"/>
                        </w:rPr>
                        <w:t xml:space="preserve">Vídeo 1: </w:t>
                      </w:r>
                      <w:hyperlink r:id="rId27" w:history="1">
                        <w:r w:rsidRPr="00780F1C">
                          <w:rPr>
                            <w:rStyle w:val="Hipervnculo"/>
                            <w:rFonts w:asciiTheme="minorHAnsi" w:hAnsiTheme="minorHAnsi" w:cstheme="minorHAnsi"/>
                            <w:sz w:val="20"/>
                          </w:rPr>
                          <w:t>https://www.youtube.com/watch?v=oQRf4lSIfY4&amp;vl=es</w:t>
                        </w:r>
                      </w:hyperlink>
                    </w:p>
                    <w:p w:rsidR="00100B83" w:rsidRPr="00873DD0" w:rsidRDefault="00100B83" w:rsidP="007C18E4">
                      <w:pPr>
                        <w:ind w:right="-182"/>
                        <w:rPr>
                          <w:rFonts w:asciiTheme="minorHAnsi" w:hAnsiTheme="minorHAnsi" w:cstheme="minorHAnsi"/>
                          <w:sz w:val="20"/>
                        </w:rPr>
                      </w:pPr>
                      <w:r w:rsidRPr="00873DD0">
                        <w:rPr>
                          <w:rFonts w:asciiTheme="minorHAnsi" w:hAnsiTheme="minorHAnsi" w:cstheme="minorHAnsi"/>
                          <w:sz w:val="20"/>
                        </w:rPr>
                        <w:t xml:space="preserve">Vídeo 2: </w:t>
                      </w:r>
                      <w:hyperlink r:id="rId28" w:history="1">
                        <w:r w:rsidRPr="00780F1C">
                          <w:rPr>
                            <w:rStyle w:val="Hipervnculo"/>
                            <w:rFonts w:asciiTheme="minorHAnsi" w:hAnsiTheme="minorHAnsi" w:cstheme="minorHAnsi"/>
                            <w:sz w:val="20"/>
                          </w:rPr>
                          <w:t>https://www.youtube.com/watch?v=n4LBiSxHv94</w:t>
                        </w:r>
                      </w:hyperlink>
                    </w:p>
                  </w:txbxContent>
                </v:textbox>
              </v:roundrect>
            </w:pict>
          </mc:Fallback>
        </mc:AlternateContent>
      </w:r>
    </w:p>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5C53FA" w:rsidP="00C507FD">
      <w:r w:rsidRPr="007C18E4">
        <w:rPr>
          <w:noProof/>
        </w:rPr>
        <mc:AlternateContent>
          <mc:Choice Requires="wps">
            <w:drawing>
              <wp:anchor distT="0" distB="0" distL="114300" distR="114300" simplePos="0" relativeHeight="253976576" behindDoc="0" locked="0" layoutInCell="1" allowOverlap="1" wp14:anchorId="5D0370B7" wp14:editId="6807F38C">
                <wp:simplePos x="0" y="0"/>
                <wp:positionH relativeFrom="column">
                  <wp:posOffset>17780</wp:posOffset>
                </wp:positionH>
                <wp:positionV relativeFrom="paragraph">
                  <wp:posOffset>142578</wp:posOffset>
                </wp:positionV>
                <wp:extent cx="6765471" cy="2118511"/>
                <wp:effectExtent l="0" t="0" r="16510" b="15240"/>
                <wp:wrapNone/>
                <wp:docPr id="45" name="Rectángulo redondeado 45"/>
                <wp:cNvGraphicFramePr/>
                <a:graphic xmlns:a="http://schemas.openxmlformats.org/drawingml/2006/main">
                  <a:graphicData uri="http://schemas.microsoft.com/office/word/2010/wordprocessingShape">
                    <wps:wsp>
                      <wps:cNvSpPr/>
                      <wps:spPr>
                        <a:xfrm>
                          <a:off x="0" y="0"/>
                          <a:ext cx="6765471" cy="2118511"/>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rsidR="00100B83" w:rsidRPr="00873DD0" w:rsidRDefault="00100B83" w:rsidP="007C18E4">
                            <w:pPr>
                              <w:rPr>
                                <w:rFonts w:asciiTheme="minorHAnsi" w:hAnsiTheme="minorHAnsi" w:cstheme="minorHAnsi"/>
                                <w:b/>
                              </w:rPr>
                            </w:pPr>
                            <w:r w:rsidRPr="00873DD0">
                              <w:rPr>
                                <w:rFonts w:asciiTheme="minorHAnsi" w:hAnsiTheme="minorHAnsi" w:cstheme="minorHAnsi"/>
                                <w:b/>
                              </w:rPr>
                              <w:t>1</w:t>
                            </w:r>
                            <w:r>
                              <w:rPr>
                                <w:rFonts w:asciiTheme="minorHAnsi" w:hAnsiTheme="minorHAnsi" w:cstheme="minorHAnsi"/>
                                <w:b/>
                              </w:rPr>
                              <w:t>7</w:t>
                            </w:r>
                            <w:r w:rsidRPr="00873DD0">
                              <w:rPr>
                                <w:rFonts w:asciiTheme="minorHAnsi" w:hAnsiTheme="minorHAnsi" w:cstheme="minorHAnsi"/>
                                <w:b/>
                              </w:rPr>
                              <w:t>. Racionalizar</w:t>
                            </w:r>
                            <w:r w:rsidRPr="00873DD0">
                              <w:rPr>
                                <w:rFonts w:asciiTheme="minorHAnsi" w:hAnsiTheme="minorHAnsi" w:cstheme="minorHAnsi"/>
                              </w:rPr>
                              <w:t xml:space="preserve"> (quitar raíces del denominador)</w:t>
                            </w:r>
                            <w:r w:rsidRPr="00873DD0">
                              <w:rPr>
                                <w:rFonts w:asciiTheme="minorHAnsi" w:hAnsiTheme="minorHAnsi" w:cstheme="minorHAnsi"/>
                                <w:b/>
                              </w:rPr>
                              <w:tab/>
                            </w:r>
                          </w:p>
                          <w:p w:rsidR="00100B83" w:rsidRPr="00873DD0" w:rsidRDefault="00100B83" w:rsidP="007C18E4">
                            <w:pPr>
                              <w:ind w:right="-182"/>
                              <w:rPr>
                                <w:rFonts w:asciiTheme="minorHAnsi" w:hAnsiTheme="minorHAnsi" w:cstheme="minorHAnsi"/>
                              </w:rPr>
                            </w:pPr>
                            <w:r w:rsidRPr="00873DD0">
                              <w:rPr>
                                <w:rFonts w:asciiTheme="minorHAnsi" w:hAnsiTheme="minorHAnsi" w:cstheme="minorHAnsi"/>
                              </w:rPr>
                              <w:t xml:space="preserve">1. </w:t>
                            </w:r>
                            <m:oMath>
                              <m:rad>
                                <m:radPr>
                                  <m:degHide m:val="1"/>
                                  <m:ctrlPr>
                                    <w:rPr>
                                      <w:rFonts w:ascii="Cambria Math" w:hAnsi="Cambria Math" w:cstheme="minorHAnsi"/>
                                      <w:b/>
                                      <w:i/>
                                    </w:rPr>
                                  </m:ctrlPr>
                                </m:radPr>
                                <m:deg/>
                                <m:e>
                                  <m:r>
                                    <m:rPr>
                                      <m:sty m:val="bi"/>
                                    </m:rPr>
                                    <w:rPr>
                                      <w:rFonts w:ascii="Cambria Math" w:hAnsi="Cambria Math" w:cstheme="minorHAnsi"/>
                                    </w:rPr>
                                    <m:t>a</m:t>
                                  </m:r>
                                </m:e>
                              </m:rad>
                            </m:oMath>
                            <w:r w:rsidRPr="00873DD0">
                              <w:rPr>
                                <w:rFonts w:asciiTheme="minorHAnsi" w:hAnsiTheme="minorHAnsi" w:cstheme="minorHAnsi"/>
                                <w:b/>
                              </w:rPr>
                              <w:t xml:space="preserve"> en el denominador</w:t>
                            </w:r>
                            <w:r w:rsidRPr="00873DD0">
                              <w:rPr>
                                <w:rFonts w:asciiTheme="minorHAnsi" w:hAnsiTheme="minorHAnsi" w:cstheme="minorHAnsi"/>
                              </w:rPr>
                              <w:t xml:space="preserve">. Multiplicar numerador y denominador por </w:t>
                            </w:r>
                            <m:oMath>
                              <m:rad>
                                <m:radPr>
                                  <m:degHide m:val="1"/>
                                  <m:ctrlPr>
                                    <w:rPr>
                                      <w:rFonts w:ascii="Cambria Math" w:hAnsi="Cambria Math" w:cstheme="minorHAnsi"/>
                                      <w:i/>
                                    </w:rPr>
                                  </m:ctrlPr>
                                </m:radPr>
                                <m:deg/>
                                <m:e>
                                  <m:r>
                                    <w:rPr>
                                      <w:rFonts w:ascii="Cambria Math" w:hAnsi="Cambria Math" w:cstheme="minorHAnsi"/>
                                    </w:rPr>
                                    <m:t>a</m:t>
                                  </m:r>
                                </m:e>
                              </m:rad>
                            </m:oMath>
                            <w:r w:rsidRPr="00873DD0">
                              <w:rPr>
                                <w:rFonts w:asciiTheme="minorHAnsi" w:hAnsiTheme="minorHAnsi" w:cstheme="minorHAnsi"/>
                              </w:rPr>
                              <w:t>.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2.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m</m:t>
                                      </m:r>
                                    </m:sup>
                                  </m:sSup>
                                </m:e>
                              </m:rad>
                            </m:oMath>
                            <w:r w:rsidRPr="00873DD0">
                              <w:rPr>
                                <w:rFonts w:asciiTheme="minorHAnsi" w:hAnsiTheme="minorHAnsi" w:cstheme="minorHAnsi"/>
                                <w:b/>
                              </w:rPr>
                              <w:t xml:space="preserve"> en el denominador</w:t>
                            </w:r>
                            <w:r w:rsidRPr="00873DD0">
                              <w:rPr>
                                <w:rFonts w:asciiTheme="minorHAnsi" w:hAnsiTheme="minorHAnsi" w:cstheme="minorHAnsi"/>
                              </w:rPr>
                              <w:t>.</w:t>
                            </w:r>
                            <w:r w:rsidRPr="00873DD0">
                              <w:rPr>
                                <w:rFonts w:asciiTheme="minorHAnsi" w:hAnsiTheme="minorHAnsi" w:cstheme="minorHAnsi"/>
                              </w:rPr>
                              <w:tab/>
                              <w:t xml:space="preserve">Multiplicar numerador y denominador por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b</m:t>
                                      </m:r>
                                    </m:sup>
                                  </m:sSup>
                                </m:e>
                              </m:rad>
                            </m:oMath>
                            <w:r w:rsidRPr="00873DD0">
                              <w:rPr>
                                <w:rFonts w:asciiTheme="minorHAnsi" w:hAnsiTheme="minorHAnsi" w:cstheme="minorHAnsi"/>
                              </w:rPr>
                              <w:t xml:space="preserve"> con b lo que falta hasta n</w:t>
                            </w:r>
                            <w:r w:rsidRPr="00873DD0">
                              <w:rPr>
                                <w:rFonts w:asciiTheme="minorHAnsi" w:hAnsiTheme="minorHAnsi" w:cstheme="minorHAnsi"/>
                                <w:sz w:val="20"/>
                              </w:rPr>
                              <w:t xml:space="preserve">. </w:t>
                            </w:r>
                            <w:r w:rsidRPr="00873DD0">
                              <w:rPr>
                                <w:rFonts w:asciiTheme="minorHAnsi" w:hAnsiTheme="minorHAnsi" w:cstheme="minorHAnsi"/>
                              </w:rPr>
                              <w:t>(Ej:</w:t>
                            </w:r>
                            <m:oMath>
                              <m:f>
                                <m:fPr>
                                  <m:ctrlPr>
                                    <w:rPr>
                                      <w:rFonts w:ascii="Cambria Math" w:hAnsi="Cambria Math" w:cstheme="minorHAnsi"/>
                                      <w:i/>
                                      <w:sz w:val="28"/>
                                    </w:rPr>
                                  </m:ctrlPr>
                                </m:fPr>
                                <m:num>
                                  <m:r>
                                    <w:rPr>
                                      <w:rFonts w:ascii="Cambria Math" w:hAnsi="Cambria Math" w:cstheme="minorHAnsi"/>
                                      <w:sz w:val="28"/>
                                    </w:rPr>
                                    <m:t>3</m:t>
                                  </m:r>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r>
                                    <w:rPr>
                                      <w:rFonts w:ascii="Cambria Math" w:hAnsi="Cambria Math" w:cstheme="minorHAnsi"/>
                                      <w:sz w:val="28"/>
                                    </w:rPr>
                                    <m:t>∙</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5</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3. </w:t>
                            </w:r>
                            <m:oMath>
                              <m:rad>
                                <m:radPr>
                                  <m:degHide m:val="1"/>
                                  <m:ctrlPr>
                                    <w:rPr>
                                      <w:rFonts w:ascii="Cambria Math" w:hAnsi="Cambria Math" w:cstheme="minorHAnsi"/>
                                      <w:b/>
                                      <w:i/>
                                    </w:rPr>
                                  </m:ctrlPr>
                                </m:radPr>
                                <m:deg/>
                                <m:e>
                                  <m:r>
                                    <m:rPr>
                                      <m:sty m:val="bi"/>
                                    </m:rPr>
                                    <w:rPr>
                                      <w:rFonts w:ascii="Cambria Math" w:hAnsi="Cambria Math" w:cstheme="minorHAnsi"/>
                                    </w:rPr>
                                    <m:t>a</m:t>
                                  </m:r>
                                </m:e>
                              </m:rad>
                              <m:r>
                                <m:rPr>
                                  <m:sty m:val="bi"/>
                                </m:rPr>
                                <w:rPr>
                                  <w:rFonts w:ascii="Cambria Math" w:hAnsi="Cambria Math" w:cstheme="minorHAnsi"/>
                                </w:rPr>
                                <m:t>±</m:t>
                              </m:r>
                              <m:rad>
                                <m:radPr>
                                  <m:degHide m:val="1"/>
                                  <m:ctrlPr>
                                    <w:rPr>
                                      <w:rFonts w:ascii="Cambria Math" w:hAnsi="Cambria Math" w:cstheme="minorHAnsi"/>
                                      <w:b/>
                                      <w:i/>
                                    </w:rPr>
                                  </m:ctrlPr>
                                </m:radPr>
                                <m:deg/>
                                <m:e>
                                  <m:r>
                                    <m:rPr>
                                      <m:sty m:val="bi"/>
                                    </m:rPr>
                                    <w:rPr>
                                      <w:rFonts w:ascii="Cambria Math" w:hAnsi="Cambria Math" w:cstheme="minorHAnsi"/>
                                    </w:rPr>
                                    <m:t>b</m:t>
                                  </m:r>
                                </m:e>
                              </m:rad>
                            </m:oMath>
                            <w:r w:rsidRPr="00873DD0">
                              <w:rPr>
                                <w:rFonts w:asciiTheme="minorHAnsi" w:hAnsiTheme="minorHAnsi" w:cstheme="minorHAnsi"/>
                                <w:b/>
                              </w:rPr>
                              <w:t xml:space="preserve"> en el denominador</w:t>
                            </w:r>
                            <w:r w:rsidRPr="00873DD0">
                              <w:rPr>
                                <w:rFonts w:asciiTheme="minorHAnsi" w:hAnsiTheme="minorHAnsi" w:cstheme="minorHAnsi"/>
                              </w:rPr>
                              <w:t>. Usar el conjugado.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-5</m:t>
                                  </m:r>
                                </m:den>
                              </m:f>
                            </m:oMath>
                            <w:r w:rsidRPr="00873DD0">
                              <w:rPr>
                                <w:rFonts w:asciiTheme="minorHAnsi" w:hAnsiTheme="minorHAnsi" w:cstheme="minorHAnsi"/>
                              </w:rPr>
                              <w:t>)</w:t>
                            </w:r>
                          </w:p>
                          <w:p w:rsidR="00100B83" w:rsidRPr="00873DD0" w:rsidRDefault="008428F9" w:rsidP="007C18E4">
                            <w:pPr>
                              <w:ind w:right="-182"/>
                              <w:rPr>
                                <w:rFonts w:asciiTheme="minorHAnsi" w:hAnsiTheme="minorHAnsi" w:cstheme="minorHAnsi"/>
                                <w:sz w:val="21"/>
                              </w:rPr>
                            </w:pPr>
                            <w:hyperlink r:id="rId29" w:history="1">
                              <w:r w:rsidR="00100B83" w:rsidRPr="00780F1C">
                                <w:rPr>
                                  <w:rStyle w:val="Hipervnculo"/>
                                  <w:rFonts w:asciiTheme="minorHAnsi" w:hAnsiTheme="minorHAnsi" w:cstheme="minorHAnsi"/>
                                  <w:sz w:val="21"/>
                                </w:rPr>
                                <w:t>https://www.youtube.com/watch?v=KTdBezXCjk0</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0370B7" id="Rectángulo redondeado 45" o:spid="_x0000_s1048" style="position:absolute;margin-left:1.4pt;margin-top:11.25pt;width:532.7pt;height:166.8pt;z-index:25397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" fillcolor="white [3201]" strokecolor="#ffc000" strokeweight="1pt">
                <v:stroke joinstyle="miter"/>
                <v:textbox>
                  <w:txbxContent>
                    <w:p w:rsidR="00100B83" w:rsidRPr="00873DD0" w:rsidRDefault="00100B83" w:rsidP="007C18E4">
                      <w:pPr>
                        <w:rPr>
                          <w:rFonts w:asciiTheme="minorHAnsi" w:hAnsiTheme="minorHAnsi" w:cstheme="minorHAnsi"/>
                          <w:b/>
                        </w:rPr>
                      </w:pPr>
                      <w:r w:rsidRPr="00873DD0">
                        <w:rPr>
                          <w:rFonts w:asciiTheme="minorHAnsi" w:hAnsiTheme="minorHAnsi" w:cstheme="minorHAnsi"/>
                          <w:b/>
                        </w:rPr>
                        <w:t>1</w:t>
                      </w:r>
                      <w:r>
                        <w:rPr>
                          <w:rFonts w:asciiTheme="minorHAnsi" w:hAnsiTheme="minorHAnsi" w:cstheme="minorHAnsi"/>
                          <w:b/>
                        </w:rPr>
                        <w:t>7</w:t>
                      </w:r>
                      <w:r w:rsidRPr="00873DD0">
                        <w:rPr>
                          <w:rFonts w:asciiTheme="minorHAnsi" w:hAnsiTheme="minorHAnsi" w:cstheme="minorHAnsi"/>
                          <w:b/>
                        </w:rPr>
                        <w:t>. Racionalizar</w:t>
                      </w:r>
                      <w:r w:rsidRPr="00873DD0">
                        <w:rPr>
                          <w:rFonts w:asciiTheme="minorHAnsi" w:hAnsiTheme="minorHAnsi" w:cstheme="minorHAnsi"/>
                        </w:rPr>
                        <w:t xml:space="preserve"> (quitar raíces del denominador)</w:t>
                      </w:r>
                      <w:r w:rsidRPr="00873DD0">
                        <w:rPr>
                          <w:rFonts w:asciiTheme="minorHAnsi" w:hAnsiTheme="minorHAnsi" w:cstheme="minorHAnsi"/>
                          <w:b/>
                        </w:rPr>
                        <w:tab/>
                      </w:r>
                    </w:p>
                    <w:p w:rsidR="00100B83" w:rsidRPr="00873DD0" w:rsidRDefault="00100B83" w:rsidP="007C18E4">
                      <w:pPr>
                        <w:ind w:right="-182"/>
                        <w:rPr>
                          <w:rFonts w:asciiTheme="minorHAnsi" w:hAnsiTheme="minorHAnsi" w:cstheme="minorHAnsi"/>
                        </w:rPr>
                      </w:pPr>
                      <w:r w:rsidRPr="00873DD0">
                        <w:rPr>
                          <w:rFonts w:asciiTheme="minorHAnsi" w:hAnsiTheme="minorHAnsi" w:cstheme="minorHAnsi"/>
                        </w:rPr>
                        <w:t xml:space="preserve">1. </w:t>
                      </w:r>
                      <m:oMath>
                        <m:rad>
                          <m:radPr>
                            <m:degHide m:val="1"/>
                            <m:ctrlPr>
                              <w:rPr>
                                <w:rFonts w:ascii="Cambria Math" w:hAnsi="Cambria Math" w:cstheme="minorHAnsi"/>
                                <w:b/>
                                <w:i/>
                              </w:rPr>
                            </m:ctrlPr>
                          </m:radPr>
                          <m:deg/>
                          <m:e>
                            <m:r>
                              <m:rPr>
                                <m:sty m:val="bi"/>
                              </m:rPr>
                              <w:rPr>
                                <w:rFonts w:ascii="Cambria Math" w:hAnsi="Cambria Math" w:cstheme="minorHAnsi"/>
                              </w:rPr>
                              <m:t>a</m:t>
                            </m:r>
                          </m:e>
                        </m:rad>
                      </m:oMath>
                      <w:r w:rsidRPr="00873DD0">
                        <w:rPr>
                          <w:rFonts w:asciiTheme="minorHAnsi" w:hAnsiTheme="minorHAnsi" w:cstheme="minorHAnsi"/>
                          <w:b/>
                        </w:rPr>
                        <w:t xml:space="preserve"> en el denominador</w:t>
                      </w:r>
                      <w:r w:rsidRPr="00873DD0">
                        <w:rPr>
                          <w:rFonts w:asciiTheme="minorHAnsi" w:hAnsiTheme="minorHAnsi" w:cstheme="minorHAnsi"/>
                        </w:rPr>
                        <w:t xml:space="preserve">. Multiplicar numerador y denominador por </w:t>
                      </w:r>
                      <m:oMath>
                        <m:rad>
                          <m:radPr>
                            <m:degHide m:val="1"/>
                            <m:ctrlPr>
                              <w:rPr>
                                <w:rFonts w:ascii="Cambria Math" w:hAnsi="Cambria Math" w:cstheme="minorHAnsi"/>
                                <w:i/>
                              </w:rPr>
                            </m:ctrlPr>
                          </m:radPr>
                          <m:deg/>
                          <m:e>
                            <m:r>
                              <w:rPr>
                                <w:rFonts w:ascii="Cambria Math" w:hAnsi="Cambria Math" w:cstheme="minorHAnsi"/>
                              </w:rPr>
                              <m:t>a</m:t>
                            </m:r>
                          </m:e>
                        </m:rad>
                      </m:oMath>
                      <w:r w:rsidRPr="00873DD0">
                        <w:rPr>
                          <w:rFonts w:asciiTheme="minorHAnsi" w:hAnsiTheme="minorHAnsi" w:cstheme="minorHAnsi"/>
                        </w:rPr>
                        <w:t>.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2.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m</m:t>
                                </m:r>
                              </m:sup>
                            </m:sSup>
                          </m:e>
                        </m:rad>
                      </m:oMath>
                      <w:r w:rsidRPr="00873DD0">
                        <w:rPr>
                          <w:rFonts w:asciiTheme="minorHAnsi" w:hAnsiTheme="minorHAnsi" w:cstheme="minorHAnsi"/>
                          <w:b/>
                        </w:rPr>
                        <w:t xml:space="preserve"> en el denominador</w:t>
                      </w:r>
                      <w:r w:rsidRPr="00873DD0">
                        <w:rPr>
                          <w:rFonts w:asciiTheme="minorHAnsi" w:hAnsiTheme="minorHAnsi" w:cstheme="minorHAnsi"/>
                        </w:rPr>
                        <w:t>.</w:t>
                      </w:r>
                      <w:r w:rsidRPr="00873DD0">
                        <w:rPr>
                          <w:rFonts w:asciiTheme="minorHAnsi" w:hAnsiTheme="minorHAnsi" w:cstheme="minorHAnsi"/>
                        </w:rPr>
                        <w:tab/>
                        <w:t xml:space="preserve">Multiplicar numerador y denominador por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b</m:t>
                                </m:r>
                              </m:sup>
                            </m:sSup>
                          </m:e>
                        </m:rad>
                      </m:oMath>
                      <w:r w:rsidRPr="00873DD0">
                        <w:rPr>
                          <w:rFonts w:asciiTheme="minorHAnsi" w:hAnsiTheme="minorHAnsi" w:cstheme="minorHAnsi"/>
                        </w:rPr>
                        <w:t xml:space="preserve"> con b lo que falta hasta n</w:t>
                      </w:r>
                      <w:r w:rsidRPr="00873DD0">
                        <w:rPr>
                          <w:rFonts w:asciiTheme="minorHAnsi" w:hAnsiTheme="minorHAnsi" w:cstheme="minorHAnsi"/>
                          <w:sz w:val="20"/>
                        </w:rPr>
                        <w:t xml:space="preserve">. </w:t>
                      </w:r>
                      <w:r w:rsidRPr="00873DD0">
                        <w:rPr>
                          <w:rFonts w:asciiTheme="minorHAnsi" w:hAnsiTheme="minorHAnsi" w:cstheme="minorHAnsi"/>
                        </w:rPr>
                        <w:t>(Ej:</w:t>
                      </w:r>
                      <m:oMath>
                        <m:f>
                          <m:fPr>
                            <m:ctrlPr>
                              <w:rPr>
                                <w:rFonts w:ascii="Cambria Math" w:hAnsi="Cambria Math" w:cstheme="minorHAnsi"/>
                                <w:i/>
                                <w:sz w:val="28"/>
                              </w:rPr>
                            </m:ctrlPr>
                          </m:fPr>
                          <m:num>
                            <m:r>
                              <w:rPr>
                                <w:rFonts w:ascii="Cambria Math" w:hAnsi="Cambria Math" w:cstheme="minorHAnsi"/>
                                <w:sz w:val="28"/>
                              </w:rPr>
                              <m:t>3</m:t>
                            </m:r>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r>
                              <w:rPr>
                                <w:rFonts w:ascii="Cambria Math" w:hAnsi="Cambria Math" w:cstheme="minorHAnsi"/>
                                <w:sz w:val="28"/>
                              </w:rPr>
                              <m:t>∙</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5</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3. </w:t>
                      </w:r>
                      <m:oMath>
                        <m:rad>
                          <m:radPr>
                            <m:degHide m:val="1"/>
                            <m:ctrlPr>
                              <w:rPr>
                                <w:rFonts w:ascii="Cambria Math" w:hAnsi="Cambria Math" w:cstheme="minorHAnsi"/>
                                <w:b/>
                                <w:i/>
                              </w:rPr>
                            </m:ctrlPr>
                          </m:radPr>
                          <m:deg/>
                          <m:e>
                            <m:r>
                              <m:rPr>
                                <m:sty m:val="bi"/>
                              </m:rPr>
                              <w:rPr>
                                <w:rFonts w:ascii="Cambria Math" w:hAnsi="Cambria Math" w:cstheme="minorHAnsi"/>
                              </w:rPr>
                              <m:t>a</m:t>
                            </m:r>
                          </m:e>
                        </m:rad>
                        <m:r>
                          <m:rPr>
                            <m:sty m:val="bi"/>
                          </m:rPr>
                          <w:rPr>
                            <w:rFonts w:ascii="Cambria Math" w:hAnsi="Cambria Math" w:cstheme="minorHAnsi"/>
                          </w:rPr>
                          <m:t>±</m:t>
                        </m:r>
                        <m:rad>
                          <m:radPr>
                            <m:degHide m:val="1"/>
                            <m:ctrlPr>
                              <w:rPr>
                                <w:rFonts w:ascii="Cambria Math" w:hAnsi="Cambria Math" w:cstheme="minorHAnsi"/>
                                <w:b/>
                                <w:i/>
                              </w:rPr>
                            </m:ctrlPr>
                          </m:radPr>
                          <m:deg/>
                          <m:e>
                            <m:r>
                              <m:rPr>
                                <m:sty m:val="bi"/>
                              </m:rPr>
                              <w:rPr>
                                <w:rFonts w:ascii="Cambria Math" w:hAnsi="Cambria Math" w:cstheme="minorHAnsi"/>
                              </w:rPr>
                              <m:t>b</m:t>
                            </m:r>
                          </m:e>
                        </m:rad>
                      </m:oMath>
                      <w:r w:rsidRPr="00873DD0">
                        <w:rPr>
                          <w:rFonts w:asciiTheme="minorHAnsi" w:hAnsiTheme="minorHAnsi" w:cstheme="minorHAnsi"/>
                          <w:b/>
                        </w:rPr>
                        <w:t xml:space="preserve"> en el denominador</w:t>
                      </w:r>
                      <w:r w:rsidRPr="00873DD0">
                        <w:rPr>
                          <w:rFonts w:asciiTheme="minorHAnsi" w:hAnsiTheme="minorHAnsi" w:cstheme="minorHAnsi"/>
                        </w:rPr>
                        <w:t>. Usar el conjugado.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-5</m:t>
                            </m:r>
                          </m:den>
                        </m:f>
                      </m:oMath>
                      <w:r w:rsidRPr="00873DD0">
                        <w:rPr>
                          <w:rFonts w:asciiTheme="minorHAnsi" w:hAnsiTheme="minorHAnsi" w:cstheme="minorHAnsi"/>
                        </w:rPr>
                        <w:t>)</w:t>
                      </w:r>
                    </w:p>
                    <w:p w:rsidR="00100B83" w:rsidRPr="00873DD0" w:rsidRDefault="00100B83" w:rsidP="007C18E4">
                      <w:pPr>
                        <w:ind w:right="-182"/>
                        <w:rPr>
                          <w:rFonts w:asciiTheme="minorHAnsi" w:hAnsiTheme="minorHAnsi" w:cstheme="minorHAnsi"/>
                          <w:sz w:val="21"/>
                        </w:rPr>
                      </w:pPr>
                      <w:hyperlink r:id="rId30" w:history="1">
                        <w:r w:rsidRPr="00780F1C">
                          <w:rPr>
                            <w:rStyle w:val="Hipervnculo"/>
                            <w:rFonts w:asciiTheme="minorHAnsi" w:hAnsiTheme="minorHAnsi" w:cstheme="minorHAnsi"/>
                            <w:sz w:val="21"/>
                          </w:rPr>
                          <w:t>https://www.youtube.com/watch?v=KTdBezXCjk0</w:t>
                        </w:r>
                      </w:hyperlink>
                    </w:p>
                  </w:txbxContent>
                </v:textbox>
              </v:roundrect>
            </w:pict>
          </mc:Fallback>
        </mc:AlternateContent>
      </w:r>
    </w:p>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7C18E4" w:rsidRDefault="007C18E4" w:rsidP="00C507FD"/>
    <w:p w:rsidR="009F707C" w:rsidRPr="00F5370C" w:rsidRDefault="009F707C" w:rsidP="009F707C">
      <w:pPr>
        <w:pStyle w:val="Tituloborde"/>
        <w:rPr>
          <w:rFonts w:asciiTheme="minorHAnsi" w:hAnsiTheme="minorHAnsi"/>
        </w:rPr>
      </w:pPr>
      <w:r>
        <w:rPr>
          <w:rFonts w:asciiTheme="minorHAnsi" w:hAnsiTheme="minorHAnsi"/>
          <w:b/>
          <w:szCs w:val="20"/>
        </w:rPr>
        <w:lastRenderedPageBreak/>
        <w:t>Repaso de mcm, mcd y operaciones con enteros.</w:t>
      </w:r>
    </w:p>
    <w:p w:rsidR="003A37E9" w:rsidRDefault="003A37E9" w:rsidP="005F18C2">
      <w:pPr>
        <w:pStyle w:val="Prrafodelista"/>
        <w:numPr>
          <w:ilvl w:val="0"/>
          <w:numId w:val="1"/>
        </w:numPr>
        <w:spacing w:before="120" w:after="120"/>
        <w:ind w:left="0" w:firstLine="0"/>
        <w:rPr>
          <w:rFonts w:asciiTheme="minorHAnsi" w:hAnsiTheme="minorHAnsi"/>
        </w:rPr>
      </w:pPr>
      <w:r>
        <w:rPr>
          <w:rFonts w:asciiTheme="minorHAnsi" w:hAnsiTheme="minorHAnsi"/>
        </w:rPr>
        <w:t xml:space="preserve"> Calcula MCM y MCD de 42 y 63 </w:t>
      </w:r>
    </w:p>
    <w:tbl>
      <w:tblPr>
        <w:tblStyle w:val="Tablaconcuadrcula"/>
        <w:tblW w:w="0" w:type="auto"/>
        <w:tblLook w:val="04A0" w:firstRow="1" w:lastRow="0" w:firstColumn="1" w:lastColumn="0" w:noHBand="0" w:noVBand="1"/>
      </w:tblPr>
      <w:tblGrid>
        <w:gridCol w:w="10450"/>
      </w:tblGrid>
      <w:tr w:rsidR="003A37E9" w:rsidRPr="00F5370C" w:rsidTr="004252C8">
        <w:tc>
          <w:tcPr>
            <w:tcW w:w="10450" w:type="dxa"/>
            <w:tcBorders>
              <w:top w:val="single" w:sz="4" w:space="0" w:color="auto"/>
              <w:left w:val="single" w:sz="4" w:space="0" w:color="auto"/>
              <w:bottom w:val="single" w:sz="4" w:space="0" w:color="auto"/>
              <w:right w:val="single" w:sz="4" w:space="0" w:color="auto"/>
            </w:tcBorders>
          </w:tcPr>
          <w:p w:rsidR="003A37E9" w:rsidRDefault="003A37E9" w:rsidP="004252C8">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3962240" behindDoc="0" locked="0" layoutInCell="1" allowOverlap="1" wp14:anchorId="27FE2611" wp14:editId="5C072C85">
                      <wp:simplePos x="0" y="0"/>
                      <wp:positionH relativeFrom="column">
                        <wp:posOffset>213656</wp:posOffset>
                      </wp:positionH>
                      <wp:positionV relativeFrom="paragraph">
                        <wp:posOffset>53932</wp:posOffset>
                      </wp:positionV>
                      <wp:extent cx="0" cy="921275"/>
                      <wp:effectExtent l="0" t="0" r="12700" b="6350"/>
                      <wp:wrapNone/>
                      <wp:docPr id="58388" name="Conector recto 5838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539B31" id="Conector recto 58388" o:spid="_x0000_s1026" style="position:absolute;z-index:253962240;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3961216" behindDoc="0" locked="0" layoutInCell="1" allowOverlap="1" wp14:anchorId="1A43DC0F" wp14:editId="385DFAF3">
                      <wp:simplePos x="0" y="0"/>
                      <wp:positionH relativeFrom="column">
                        <wp:posOffset>1341187</wp:posOffset>
                      </wp:positionH>
                      <wp:positionV relativeFrom="paragraph">
                        <wp:posOffset>51936</wp:posOffset>
                      </wp:positionV>
                      <wp:extent cx="0" cy="921275"/>
                      <wp:effectExtent l="0" t="0" r="12700" b="6350"/>
                      <wp:wrapNone/>
                      <wp:docPr id="58389" name="Conector recto 5838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7DF65C" id="Conector recto 58389" o:spid="_x0000_s1026" style="position:absolute;z-index:253961216;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" strokecolor="#4472c4 [3204]" strokeweight=".5pt">
                      <v:stroke joinstyle="miter"/>
                    </v:line>
                  </w:pict>
                </mc:Fallback>
              </mc:AlternateContent>
            </w:r>
            <w:r>
              <w:rPr>
                <w:rFonts w:asciiTheme="minorHAnsi" w:hAnsiTheme="minorHAnsi"/>
                <w:lang w:val="es-ES_tradnl"/>
              </w:rPr>
              <w:t xml:space="preserve">42   </w:t>
            </w:r>
            <w:r w:rsidRPr="0012490C">
              <w:rPr>
                <w:rFonts w:asciiTheme="minorHAnsi" w:hAnsiTheme="minorHAnsi"/>
                <w:lang w:val="es-ES_tradnl"/>
              </w:rPr>
              <w:t xml:space="preserve">             </w:t>
            </w:r>
            <w:r>
              <w:rPr>
                <w:rFonts w:asciiTheme="minorHAnsi" w:hAnsiTheme="minorHAnsi"/>
                <w:lang w:val="es-ES_tradnl"/>
              </w:rPr>
              <w:t xml:space="preserve">            63   </w:t>
            </w:r>
            <w:r w:rsidRPr="0012490C">
              <w:rPr>
                <w:rFonts w:asciiTheme="minorHAnsi" w:hAnsiTheme="minorHAnsi"/>
                <w:bdr w:val="single" w:sz="4" w:space="0" w:color="auto"/>
                <w:lang w:val="es-ES_tradnl"/>
              </w:rPr>
              <w:t xml:space="preserve">                      </w:t>
            </w:r>
          </w:p>
          <w:p w:rsidR="003A37E9" w:rsidRDefault="003A37E9" w:rsidP="004252C8">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42 </w:t>
            </w:r>
            <w:r w:rsidRPr="0012490C">
              <w:rPr>
                <w:rFonts w:asciiTheme="minorHAnsi" w:hAnsiTheme="minorHAnsi"/>
                <w:lang w:val="es-ES_tradnl"/>
              </w:rPr>
              <w:t>=</w:t>
            </w:r>
            <w:r>
              <w:rPr>
                <w:rFonts w:asciiTheme="minorHAnsi" w:hAnsiTheme="minorHAnsi"/>
                <w:lang w:val="es-ES_tradnl"/>
              </w:rPr>
              <w:t xml:space="preserve">  ___________________                    MCM(42,63)=</w:t>
            </w:r>
          </w:p>
          <w:p w:rsidR="003A37E9" w:rsidRDefault="003A37E9" w:rsidP="004252C8">
            <w:pPr>
              <w:rPr>
                <w:rFonts w:asciiTheme="minorHAnsi" w:hAnsiTheme="minorHAnsi"/>
                <w:lang w:val="es-ES_tradnl"/>
              </w:rPr>
            </w:pPr>
            <w:r w:rsidRPr="0012490C">
              <w:rPr>
                <w:rFonts w:asciiTheme="minorHAnsi" w:hAnsiTheme="minorHAnsi"/>
                <w:lang w:val="es-ES_tradnl"/>
              </w:rPr>
              <w:t xml:space="preserve">                                                                    </w:t>
            </w:r>
          </w:p>
          <w:p w:rsidR="003A37E9" w:rsidRDefault="003A37E9" w:rsidP="004252C8">
            <w:pPr>
              <w:spacing w:after="120"/>
              <w:rPr>
                <w:rFonts w:asciiTheme="minorHAnsi" w:hAnsiTheme="minorHAnsi"/>
                <w:lang w:val="es-ES_tradnl"/>
              </w:rPr>
            </w:pPr>
            <w:r>
              <w:rPr>
                <w:rFonts w:asciiTheme="minorHAnsi" w:hAnsiTheme="minorHAnsi"/>
                <w:lang w:val="es-ES_tradnl"/>
              </w:rPr>
              <w:t xml:space="preserve">                                                               63 =  ___________________                    MCD(42,63)= </w:t>
            </w:r>
          </w:p>
          <w:p w:rsidR="003A37E9" w:rsidRPr="00F5370C" w:rsidRDefault="003A37E9" w:rsidP="004252C8">
            <w:pPr>
              <w:spacing w:after="120"/>
              <w:rPr>
                <w:rFonts w:asciiTheme="minorHAnsi" w:hAnsiTheme="minorHAnsi"/>
                <w:lang w:val="es-ES_tradnl"/>
              </w:rPr>
            </w:pPr>
          </w:p>
        </w:tc>
      </w:tr>
    </w:tbl>
    <w:p w:rsidR="009F707C" w:rsidRPr="009F707C" w:rsidRDefault="009F707C" w:rsidP="009F707C">
      <w:pPr>
        <w:rPr>
          <w:rFonts w:asciiTheme="minorHAnsi" w:hAnsiTheme="minorHAnsi"/>
        </w:rPr>
      </w:pPr>
    </w:p>
    <w:p w:rsidR="00544A58" w:rsidRPr="00F5370C" w:rsidRDefault="00544A58" w:rsidP="00544A58">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4592" behindDoc="1" locked="0" layoutInCell="1" allowOverlap="1" wp14:anchorId="7D931054" wp14:editId="0DE66E5D">
            <wp:simplePos x="0" y="0"/>
            <wp:positionH relativeFrom="column">
              <wp:posOffset>6043930</wp:posOffset>
            </wp:positionH>
            <wp:positionV relativeFrom="paragraph">
              <wp:posOffset>179444</wp:posOffset>
            </wp:positionV>
            <wp:extent cx="553720" cy="337820"/>
            <wp:effectExtent l="0" t="0" r="5080" b="5080"/>
            <wp:wrapNone/>
            <wp:docPr id="7183" name="Imagen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 Suma/Resta de 2 números enteros.</w:t>
      </w:r>
      <w:r w:rsidRPr="00F5370C">
        <w:rPr>
          <w:rFonts w:asciiTheme="minorHAnsi" w:hAnsiTheme="minorHAnsi"/>
          <w:b/>
        </w:rPr>
        <w:tab/>
      </w:r>
    </w:p>
    <w:p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r w:rsidRPr="00F5370C">
        <w:rPr>
          <w:rFonts w:asciiTheme="minorHAnsi" w:hAnsiTheme="minorHAnsi"/>
        </w:rPr>
        <w:tab/>
      </w:r>
    </w:p>
    <w:tbl>
      <w:tblPr>
        <w:tblStyle w:val="Tablaconcuadrcula"/>
        <w:tblW w:w="0" w:type="auto"/>
        <w:tblLook w:val="04A0" w:firstRow="1" w:lastRow="0" w:firstColumn="1" w:lastColumn="0" w:noHBand="0" w:noVBand="1"/>
      </w:tblPr>
      <w:tblGrid>
        <w:gridCol w:w="1047"/>
        <w:gridCol w:w="1044"/>
        <w:gridCol w:w="1165"/>
        <w:gridCol w:w="925"/>
        <w:gridCol w:w="1201"/>
        <w:gridCol w:w="889"/>
        <w:gridCol w:w="1237"/>
        <w:gridCol w:w="853"/>
        <w:gridCol w:w="1132"/>
        <w:gridCol w:w="957"/>
      </w:tblGrid>
      <w:tr w:rsidR="00544A58" w:rsidRPr="00F5370C" w:rsidTr="00544A58">
        <w:tc>
          <w:tcPr>
            <w:tcW w:w="104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a) 4+7=</w:t>
            </w:r>
          </w:p>
        </w:tc>
        <w:tc>
          <w:tcPr>
            <w:tcW w:w="1044"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b)-2-5=</w:t>
            </w:r>
          </w:p>
        </w:tc>
        <w:tc>
          <w:tcPr>
            <w:tcW w:w="925"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c) -5+6=</w:t>
            </w:r>
          </w:p>
        </w:tc>
        <w:tc>
          <w:tcPr>
            <w:tcW w:w="889"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d) 4-7=</w:t>
            </w:r>
          </w:p>
        </w:tc>
        <w:tc>
          <w:tcPr>
            <w:tcW w:w="853"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e) -4-9=</w:t>
            </w:r>
          </w:p>
        </w:tc>
        <w:tc>
          <w:tcPr>
            <w:tcW w:w="957" w:type="dxa"/>
          </w:tcPr>
          <w:p w:rsidR="00544A58" w:rsidRPr="00F5370C" w:rsidRDefault="00544A58" w:rsidP="00544A58">
            <w:pPr>
              <w:autoSpaceDE w:val="0"/>
              <w:autoSpaceDN w:val="0"/>
              <w:adjustRightInd w:val="0"/>
              <w:spacing w:before="120" w:after="120"/>
              <w:jc w:val="center"/>
              <w:rPr>
                <w:rFonts w:asciiTheme="minorHAnsi" w:hAnsiTheme="minorHAnsi"/>
              </w:rPr>
            </w:pPr>
          </w:p>
        </w:tc>
      </w:tr>
      <w:tr w:rsidR="00544A58" w:rsidRPr="00F5370C" w:rsidTr="00544A58">
        <w:tc>
          <w:tcPr>
            <w:tcW w:w="104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f) -6-3=</w:t>
            </w:r>
          </w:p>
        </w:tc>
        <w:tc>
          <w:tcPr>
            <w:tcW w:w="1044"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g) 6-10=</w:t>
            </w:r>
          </w:p>
        </w:tc>
        <w:tc>
          <w:tcPr>
            <w:tcW w:w="925"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h) 9-7=</w:t>
            </w:r>
          </w:p>
        </w:tc>
        <w:tc>
          <w:tcPr>
            <w:tcW w:w="889"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i) - 8+3=</w:t>
            </w:r>
          </w:p>
        </w:tc>
        <w:tc>
          <w:tcPr>
            <w:tcW w:w="853"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j) -5-3=</w:t>
            </w:r>
          </w:p>
        </w:tc>
        <w:tc>
          <w:tcPr>
            <w:tcW w:w="957" w:type="dxa"/>
          </w:tcPr>
          <w:p w:rsidR="00544A58" w:rsidRPr="00F5370C" w:rsidRDefault="00544A58" w:rsidP="00544A58">
            <w:pPr>
              <w:autoSpaceDE w:val="0"/>
              <w:autoSpaceDN w:val="0"/>
              <w:adjustRightInd w:val="0"/>
              <w:spacing w:before="120" w:after="120"/>
              <w:jc w:val="center"/>
              <w:rPr>
                <w:rFonts w:asciiTheme="minorHAnsi" w:hAnsiTheme="minorHAnsi"/>
              </w:rPr>
            </w:pPr>
          </w:p>
        </w:tc>
      </w:tr>
      <w:tr w:rsidR="00544A58" w:rsidRPr="00F5370C" w:rsidTr="00544A58">
        <w:tc>
          <w:tcPr>
            <w:tcW w:w="104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k) 7-3=</w:t>
            </w:r>
          </w:p>
        </w:tc>
        <w:tc>
          <w:tcPr>
            <w:tcW w:w="1044"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l) 2-5=</w:t>
            </w:r>
          </w:p>
        </w:tc>
        <w:tc>
          <w:tcPr>
            <w:tcW w:w="925"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m) 5+9=</w:t>
            </w:r>
          </w:p>
        </w:tc>
        <w:tc>
          <w:tcPr>
            <w:tcW w:w="889"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n) -6+2=</w:t>
            </w:r>
          </w:p>
        </w:tc>
        <w:tc>
          <w:tcPr>
            <w:tcW w:w="853"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o) -4+3=</w:t>
            </w:r>
          </w:p>
        </w:tc>
        <w:tc>
          <w:tcPr>
            <w:tcW w:w="957" w:type="dxa"/>
          </w:tcPr>
          <w:p w:rsidR="00544A58" w:rsidRPr="00F5370C" w:rsidRDefault="00544A58" w:rsidP="00544A58">
            <w:pPr>
              <w:autoSpaceDE w:val="0"/>
              <w:autoSpaceDN w:val="0"/>
              <w:adjustRightInd w:val="0"/>
              <w:spacing w:before="120" w:after="120"/>
              <w:jc w:val="center"/>
              <w:rPr>
                <w:rFonts w:asciiTheme="minorHAnsi" w:hAnsiTheme="minorHAnsi"/>
              </w:rPr>
            </w:pPr>
          </w:p>
        </w:tc>
      </w:tr>
      <w:tr w:rsidR="00544A58" w:rsidRPr="00F5370C" w:rsidTr="00544A58">
        <w:tc>
          <w:tcPr>
            <w:tcW w:w="104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p) -6-3=</w:t>
            </w:r>
          </w:p>
        </w:tc>
        <w:tc>
          <w:tcPr>
            <w:tcW w:w="1044"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65"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q) -3-5=</w:t>
            </w:r>
          </w:p>
        </w:tc>
        <w:tc>
          <w:tcPr>
            <w:tcW w:w="925"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01"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r) -9+4=</w:t>
            </w:r>
          </w:p>
        </w:tc>
        <w:tc>
          <w:tcPr>
            <w:tcW w:w="889"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237"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s) -7+9=</w:t>
            </w:r>
          </w:p>
        </w:tc>
        <w:tc>
          <w:tcPr>
            <w:tcW w:w="853" w:type="dxa"/>
          </w:tcPr>
          <w:p w:rsidR="00544A58" w:rsidRPr="00F5370C" w:rsidRDefault="00544A58" w:rsidP="00544A58">
            <w:pPr>
              <w:autoSpaceDE w:val="0"/>
              <w:autoSpaceDN w:val="0"/>
              <w:adjustRightInd w:val="0"/>
              <w:spacing w:before="120" w:after="120"/>
              <w:jc w:val="center"/>
              <w:rPr>
                <w:rFonts w:asciiTheme="minorHAnsi" w:hAnsiTheme="minorHAnsi"/>
              </w:rPr>
            </w:pPr>
          </w:p>
        </w:tc>
        <w:tc>
          <w:tcPr>
            <w:tcW w:w="1132" w:type="dxa"/>
          </w:tcPr>
          <w:p w:rsidR="00544A58" w:rsidRPr="00F5370C" w:rsidRDefault="00544A58" w:rsidP="00544A58">
            <w:pPr>
              <w:autoSpaceDE w:val="0"/>
              <w:autoSpaceDN w:val="0"/>
              <w:adjustRightInd w:val="0"/>
              <w:spacing w:before="120" w:after="120"/>
              <w:jc w:val="center"/>
              <w:rPr>
                <w:rFonts w:asciiTheme="minorHAnsi" w:hAnsiTheme="minorHAnsi"/>
              </w:rPr>
            </w:pPr>
            <w:r w:rsidRPr="00F5370C">
              <w:rPr>
                <w:rFonts w:asciiTheme="minorHAnsi" w:hAnsiTheme="minorHAnsi"/>
              </w:rPr>
              <w:t>t) -8-7=</w:t>
            </w:r>
          </w:p>
        </w:tc>
        <w:tc>
          <w:tcPr>
            <w:tcW w:w="957" w:type="dxa"/>
          </w:tcPr>
          <w:p w:rsidR="00544A58" w:rsidRPr="00F5370C" w:rsidRDefault="00544A58" w:rsidP="00544A58">
            <w:pPr>
              <w:autoSpaceDE w:val="0"/>
              <w:autoSpaceDN w:val="0"/>
              <w:adjustRightInd w:val="0"/>
              <w:spacing w:before="120" w:after="120"/>
              <w:jc w:val="center"/>
              <w:rPr>
                <w:rFonts w:asciiTheme="minorHAnsi" w:hAnsiTheme="minorHAnsi"/>
              </w:rPr>
            </w:pPr>
          </w:p>
        </w:tc>
      </w:tr>
    </w:tbl>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noProof/>
          <w:lang w:val="es-ES_tradnl"/>
        </w:rPr>
        <w:drawing>
          <wp:anchor distT="0" distB="0" distL="114300" distR="114300" simplePos="0" relativeHeight="253935616" behindDoc="0" locked="0" layoutInCell="1" allowOverlap="1" wp14:anchorId="5C24A566" wp14:editId="04EA1C11">
            <wp:simplePos x="0" y="0"/>
            <wp:positionH relativeFrom="column">
              <wp:posOffset>6087745</wp:posOffset>
            </wp:positionH>
            <wp:positionV relativeFrom="paragraph">
              <wp:posOffset>201930</wp:posOffset>
            </wp:positionV>
            <wp:extent cx="553720" cy="337820"/>
            <wp:effectExtent l="0" t="0" r="5080" b="5080"/>
            <wp:wrapNone/>
            <wp:docPr id="7184" name="Imagen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 xml:space="preserve">Tipo II. Suma/Resta de varios números enteros. </w:t>
      </w:r>
    </w:p>
    <w:p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2830"/>
        <w:gridCol w:w="1971"/>
        <w:gridCol w:w="3533"/>
        <w:gridCol w:w="2116"/>
      </w:tblGrid>
      <w:tr w:rsidR="00544A58" w:rsidRPr="00F5370C" w:rsidTr="00544A58">
        <w:tc>
          <w:tcPr>
            <w:tcW w:w="2830"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a) 5 - 6 + 2 - 4 + 1=</w:t>
            </w:r>
          </w:p>
        </w:tc>
        <w:tc>
          <w:tcPr>
            <w:tcW w:w="1971"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e</w:t>
            </w:r>
            <w:r w:rsidR="00544A58" w:rsidRPr="00F5370C">
              <w:rPr>
                <w:rFonts w:asciiTheme="minorHAnsi" w:hAnsiTheme="minorHAnsi"/>
                <w:sz w:val="28"/>
              </w:rPr>
              <w:t>) - 2 - 3 - 5 + 4 - 1 + 3 =</w:t>
            </w:r>
          </w:p>
        </w:tc>
        <w:tc>
          <w:tcPr>
            <w:tcW w:w="2116"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544A58" w:rsidRPr="00F5370C" w:rsidTr="00544A58">
        <w:tc>
          <w:tcPr>
            <w:tcW w:w="2830"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b) 4 + 5 + 3 - 2 - 9 - 7=</w:t>
            </w:r>
          </w:p>
        </w:tc>
        <w:tc>
          <w:tcPr>
            <w:tcW w:w="1971"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f</w:t>
            </w:r>
            <w:r w:rsidR="00544A58" w:rsidRPr="00F5370C">
              <w:rPr>
                <w:rFonts w:asciiTheme="minorHAnsi" w:hAnsiTheme="minorHAnsi"/>
                <w:sz w:val="28"/>
              </w:rPr>
              <w:t>) - 6 - 5 + 8 – 3 + 9 - 1 + 8 =</w:t>
            </w:r>
          </w:p>
        </w:tc>
        <w:tc>
          <w:tcPr>
            <w:tcW w:w="2116"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544A58" w:rsidRPr="00F5370C" w:rsidTr="00544A58">
        <w:tc>
          <w:tcPr>
            <w:tcW w:w="2830"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c) 8 + 3 - 4 - 5 + 2=</w:t>
            </w:r>
          </w:p>
        </w:tc>
        <w:tc>
          <w:tcPr>
            <w:tcW w:w="1971"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g</w:t>
            </w:r>
            <w:r w:rsidR="00544A58" w:rsidRPr="00F5370C">
              <w:rPr>
                <w:rFonts w:asciiTheme="minorHAnsi" w:hAnsiTheme="minorHAnsi"/>
                <w:sz w:val="28"/>
              </w:rPr>
              <w:t>) - 2 - 3 - 5 + 4 - 1 + 3 =</w:t>
            </w:r>
          </w:p>
        </w:tc>
        <w:tc>
          <w:tcPr>
            <w:tcW w:w="2116"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544A58" w:rsidRPr="00F5370C" w:rsidTr="00544A58">
        <w:tc>
          <w:tcPr>
            <w:tcW w:w="2830"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d) - 7 + 8 - 4 - 3 - 2 =</w:t>
            </w:r>
          </w:p>
        </w:tc>
        <w:tc>
          <w:tcPr>
            <w:tcW w:w="1971"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h</w:t>
            </w:r>
            <w:r w:rsidR="00544A58" w:rsidRPr="00F5370C">
              <w:rPr>
                <w:rFonts w:asciiTheme="minorHAnsi" w:hAnsiTheme="minorHAnsi"/>
                <w:sz w:val="28"/>
              </w:rPr>
              <w:t>) - 4 + 7 + 6 + 2 - 8 - 2 + 3 =</w:t>
            </w:r>
          </w:p>
        </w:tc>
        <w:tc>
          <w:tcPr>
            <w:tcW w:w="2116" w:type="dxa"/>
          </w:tcPr>
          <w:p w:rsidR="00544A58" w:rsidRPr="00F5370C" w:rsidRDefault="00544A58" w:rsidP="00544A58">
            <w:pPr>
              <w:autoSpaceDE w:val="0"/>
              <w:autoSpaceDN w:val="0"/>
              <w:adjustRightInd w:val="0"/>
              <w:spacing w:before="120" w:after="120"/>
              <w:rPr>
                <w:rFonts w:asciiTheme="minorHAnsi" w:hAnsiTheme="minorHAnsi"/>
              </w:rPr>
            </w:pPr>
            <w:r w:rsidRPr="00F5370C">
              <w:rPr>
                <w:rFonts w:asciiTheme="minorHAnsi" w:hAnsiTheme="minorHAnsi"/>
              </w:rPr>
              <w:t>____ - ____ =</w:t>
            </w:r>
          </w:p>
        </w:tc>
      </w:tr>
    </w:tbl>
    <w:p w:rsidR="00544A58" w:rsidRPr="00F5370C" w:rsidRDefault="00544A58" w:rsidP="00957C39">
      <w:pPr>
        <w:autoSpaceDE w:val="0"/>
        <w:autoSpaceDN w:val="0"/>
        <w:adjustRightInd w:val="0"/>
        <w:spacing w:before="240"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6640" behindDoc="0" locked="0" layoutInCell="1" allowOverlap="1" wp14:anchorId="24435BC5" wp14:editId="472452C2">
            <wp:simplePos x="0" y="0"/>
            <wp:positionH relativeFrom="column">
              <wp:posOffset>6087745</wp:posOffset>
            </wp:positionH>
            <wp:positionV relativeFrom="paragraph">
              <wp:posOffset>244475</wp:posOffset>
            </wp:positionV>
            <wp:extent cx="553720" cy="337820"/>
            <wp:effectExtent l="0" t="0" r="5080" b="5080"/>
            <wp:wrapNone/>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III.</w:t>
      </w:r>
      <w:r w:rsidRPr="00F5370C">
        <w:rPr>
          <w:rFonts w:asciiTheme="minorHAnsi" w:hAnsiTheme="minorHAnsi"/>
          <w:b/>
        </w:rPr>
        <w:tab/>
        <w:t>Suma/Resta cuando aparecen 2 signos juntos.</w:t>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p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980"/>
        <w:gridCol w:w="1843"/>
        <w:gridCol w:w="2976"/>
        <w:gridCol w:w="3651"/>
      </w:tblGrid>
      <w:tr w:rsidR="00544A58" w:rsidRPr="00F5370C" w:rsidTr="00544A58">
        <w:tc>
          <w:tcPr>
            <w:tcW w:w="1980"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a) 6 - ( - 3) </w:t>
            </w:r>
          </w:p>
        </w:tc>
        <w:tc>
          <w:tcPr>
            <w:tcW w:w="1843"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b</w:t>
            </w:r>
            <w:r w:rsidR="00544A58" w:rsidRPr="00F5370C">
              <w:rPr>
                <w:rFonts w:asciiTheme="minorHAnsi" w:hAnsiTheme="minorHAnsi"/>
                <w:sz w:val="28"/>
              </w:rPr>
              <w:t xml:space="preserve">) 5 - ( + 3) </w:t>
            </w:r>
          </w:p>
        </w:tc>
        <w:tc>
          <w:tcPr>
            <w:tcW w:w="2976"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c</w:t>
            </w:r>
            <w:r w:rsidR="00544A58" w:rsidRPr="00F5370C">
              <w:rPr>
                <w:rFonts w:asciiTheme="minorHAnsi" w:hAnsiTheme="minorHAnsi"/>
                <w:sz w:val="28"/>
              </w:rPr>
              <w:t xml:space="preserve">) - (+4) - (- 6) + (+3) </w:t>
            </w:r>
          </w:p>
        </w:tc>
        <w:tc>
          <w:tcPr>
            <w:tcW w:w="3651"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d</w:t>
            </w:r>
            <w:r w:rsidR="00544A58" w:rsidRPr="00F5370C">
              <w:rPr>
                <w:rFonts w:asciiTheme="minorHAnsi" w:hAnsiTheme="minorHAnsi"/>
                <w:sz w:val="28"/>
              </w:rPr>
              <w:t xml:space="preserve">) - (-5) - (+ 6) + (+2) + (-4) </w:t>
            </w:r>
          </w:p>
        </w:tc>
      </w:tr>
      <w:tr w:rsidR="00544A58" w:rsidRPr="00F5370C" w:rsidTr="00544A58">
        <w:tc>
          <w:tcPr>
            <w:tcW w:w="1980" w:type="dxa"/>
          </w:tcPr>
          <w:p w:rsidR="00544A58" w:rsidRPr="00F5370C" w:rsidRDefault="00544A58" w:rsidP="00544A58">
            <w:pPr>
              <w:autoSpaceDE w:val="0"/>
              <w:autoSpaceDN w:val="0"/>
              <w:adjustRightInd w:val="0"/>
              <w:spacing w:before="240" w:after="240"/>
              <w:rPr>
                <w:rFonts w:asciiTheme="minorHAnsi" w:hAnsiTheme="minorHAnsi"/>
                <w:sz w:val="28"/>
              </w:rPr>
            </w:pPr>
          </w:p>
        </w:tc>
        <w:tc>
          <w:tcPr>
            <w:tcW w:w="1843" w:type="dxa"/>
          </w:tcPr>
          <w:p w:rsidR="00544A58" w:rsidRPr="00F5370C" w:rsidRDefault="00544A58" w:rsidP="00544A58">
            <w:pPr>
              <w:autoSpaceDE w:val="0"/>
              <w:autoSpaceDN w:val="0"/>
              <w:adjustRightInd w:val="0"/>
              <w:spacing w:before="120" w:after="120"/>
              <w:rPr>
                <w:rFonts w:asciiTheme="minorHAnsi" w:hAnsiTheme="minorHAnsi"/>
                <w:sz w:val="28"/>
              </w:rPr>
            </w:pPr>
          </w:p>
        </w:tc>
        <w:tc>
          <w:tcPr>
            <w:tcW w:w="2976" w:type="dxa"/>
          </w:tcPr>
          <w:p w:rsidR="00544A58" w:rsidRPr="00F5370C" w:rsidRDefault="00544A58" w:rsidP="00544A58">
            <w:pPr>
              <w:autoSpaceDE w:val="0"/>
              <w:autoSpaceDN w:val="0"/>
              <w:adjustRightInd w:val="0"/>
              <w:spacing w:before="120" w:after="120"/>
              <w:rPr>
                <w:rFonts w:asciiTheme="minorHAnsi" w:hAnsiTheme="minorHAnsi"/>
                <w:sz w:val="28"/>
              </w:rPr>
            </w:pPr>
          </w:p>
        </w:tc>
        <w:tc>
          <w:tcPr>
            <w:tcW w:w="3651" w:type="dxa"/>
          </w:tcPr>
          <w:p w:rsidR="00544A58" w:rsidRPr="00F5370C" w:rsidRDefault="00544A58" w:rsidP="00544A58">
            <w:pPr>
              <w:autoSpaceDE w:val="0"/>
              <w:autoSpaceDN w:val="0"/>
              <w:adjustRightInd w:val="0"/>
              <w:spacing w:before="120" w:after="120"/>
              <w:rPr>
                <w:rFonts w:asciiTheme="minorHAnsi" w:hAnsiTheme="minorHAnsi"/>
                <w:sz w:val="28"/>
              </w:rPr>
            </w:pPr>
          </w:p>
        </w:tc>
      </w:tr>
      <w:tr w:rsidR="00544A58" w:rsidRPr="00F5370C" w:rsidTr="00544A58">
        <w:tc>
          <w:tcPr>
            <w:tcW w:w="1980"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e</w:t>
            </w:r>
            <w:r w:rsidR="00544A58" w:rsidRPr="00F5370C">
              <w:rPr>
                <w:rFonts w:asciiTheme="minorHAnsi" w:hAnsiTheme="minorHAnsi"/>
                <w:sz w:val="28"/>
              </w:rPr>
              <w:t xml:space="preserve">) - 7 + ( -4) </w:t>
            </w:r>
          </w:p>
        </w:tc>
        <w:tc>
          <w:tcPr>
            <w:tcW w:w="1843"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f</w:t>
            </w:r>
            <w:r w:rsidR="00544A58" w:rsidRPr="00F5370C">
              <w:rPr>
                <w:rFonts w:asciiTheme="minorHAnsi" w:hAnsiTheme="minorHAnsi"/>
                <w:sz w:val="28"/>
              </w:rPr>
              <w:t xml:space="preserve">) - 9 - ( - 4) </w:t>
            </w:r>
          </w:p>
        </w:tc>
        <w:tc>
          <w:tcPr>
            <w:tcW w:w="2976"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g</w:t>
            </w:r>
            <w:r w:rsidR="00544A58" w:rsidRPr="00F5370C">
              <w:rPr>
                <w:rFonts w:asciiTheme="minorHAnsi" w:hAnsiTheme="minorHAnsi"/>
                <w:sz w:val="28"/>
              </w:rPr>
              <w:t xml:space="preserve">) - (-3) + (- 8) - (+2) </w:t>
            </w:r>
          </w:p>
        </w:tc>
        <w:tc>
          <w:tcPr>
            <w:tcW w:w="3651" w:type="dxa"/>
          </w:tcPr>
          <w:p w:rsidR="00544A58" w:rsidRPr="00F5370C" w:rsidRDefault="00957C39" w:rsidP="00544A58">
            <w:pPr>
              <w:autoSpaceDE w:val="0"/>
              <w:autoSpaceDN w:val="0"/>
              <w:adjustRightInd w:val="0"/>
              <w:spacing w:before="120" w:after="120"/>
              <w:rPr>
                <w:rFonts w:asciiTheme="minorHAnsi" w:hAnsiTheme="minorHAnsi"/>
                <w:sz w:val="28"/>
              </w:rPr>
            </w:pPr>
            <w:r>
              <w:rPr>
                <w:rFonts w:asciiTheme="minorHAnsi" w:hAnsiTheme="minorHAnsi"/>
                <w:sz w:val="28"/>
              </w:rPr>
              <w:t>h</w:t>
            </w:r>
            <w:r w:rsidR="00544A58" w:rsidRPr="00F5370C">
              <w:rPr>
                <w:rFonts w:asciiTheme="minorHAnsi" w:hAnsiTheme="minorHAnsi"/>
                <w:sz w:val="28"/>
              </w:rPr>
              <w:t>) - (+4) - (- 9) + (+1) + (-2)</w:t>
            </w:r>
          </w:p>
        </w:tc>
      </w:tr>
      <w:tr w:rsidR="00544A58" w:rsidRPr="00F5370C" w:rsidTr="00544A58">
        <w:tc>
          <w:tcPr>
            <w:tcW w:w="1980" w:type="dxa"/>
          </w:tcPr>
          <w:p w:rsidR="00544A58" w:rsidRPr="00F5370C" w:rsidRDefault="00544A58" w:rsidP="00544A58">
            <w:pPr>
              <w:autoSpaceDE w:val="0"/>
              <w:autoSpaceDN w:val="0"/>
              <w:adjustRightInd w:val="0"/>
              <w:spacing w:before="240" w:after="240"/>
              <w:rPr>
                <w:rFonts w:asciiTheme="minorHAnsi" w:hAnsiTheme="minorHAnsi"/>
              </w:rPr>
            </w:pPr>
          </w:p>
        </w:tc>
        <w:tc>
          <w:tcPr>
            <w:tcW w:w="1843" w:type="dxa"/>
          </w:tcPr>
          <w:p w:rsidR="00544A58" w:rsidRPr="00F5370C" w:rsidRDefault="00544A58" w:rsidP="00544A58">
            <w:pPr>
              <w:autoSpaceDE w:val="0"/>
              <w:autoSpaceDN w:val="0"/>
              <w:adjustRightInd w:val="0"/>
              <w:spacing w:before="120" w:after="120"/>
              <w:rPr>
                <w:rFonts w:asciiTheme="minorHAnsi" w:hAnsiTheme="minorHAnsi"/>
              </w:rPr>
            </w:pPr>
          </w:p>
        </w:tc>
        <w:tc>
          <w:tcPr>
            <w:tcW w:w="2976" w:type="dxa"/>
          </w:tcPr>
          <w:p w:rsidR="00544A58" w:rsidRPr="00F5370C" w:rsidRDefault="00544A58" w:rsidP="00544A58">
            <w:pPr>
              <w:autoSpaceDE w:val="0"/>
              <w:autoSpaceDN w:val="0"/>
              <w:adjustRightInd w:val="0"/>
              <w:spacing w:before="120" w:after="120"/>
              <w:rPr>
                <w:rFonts w:asciiTheme="minorHAnsi" w:hAnsiTheme="minorHAnsi"/>
              </w:rPr>
            </w:pPr>
          </w:p>
        </w:tc>
        <w:tc>
          <w:tcPr>
            <w:tcW w:w="3651" w:type="dxa"/>
          </w:tcPr>
          <w:p w:rsidR="00544A58" w:rsidRPr="00F5370C" w:rsidRDefault="00544A58" w:rsidP="00544A58">
            <w:pPr>
              <w:autoSpaceDE w:val="0"/>
              <w:autoSpaceDN w:val="0"/>
              <w:adjustRightInd w:val="0"/>
              <w:spacing w:before="120" w:after="120"/>
              <w:rPr>
                <w:rFonts w:asciiTheme="minorHAnsi" w:hAnsiTheme="minorHAnsi"/>
              </w:rPr>
            </w:pPr>
          </w:p>
        </w:tc>
      </w:tr>
    </w:tbl>
    <w:p w:rsidR="00957C39" w:rsidRDefault="00957C39" w:rsidP="00544A58">
      <w:pPr>
        <w:autoSpaceDE w:val="0"/>
        <w:autoSpaceDN w:val="0"/>
        <w:adjustRightInd w:val="0"/>
        <w:spacing w:before="120" w:after="120"/>
        <w:rPr>
          <w:rFonts w:asciiTheme="minorHAnsi" w:hAnsiTheme="minorHAnsi"/>
          <w:b/>
        </w:rPr>
      </w:pPr>
    </w:p>
    <w:p w:rsidR="00544A58" w:rsidRPr="00F5370C" w:rsidRDefault="00544A58" w:rsidP="00544A58">
      <w:pPr>
        <w:autoSpaceDE w:val="0"/>
        <w:autoSpaceDN w:val="0"/>
        <w:adjustRightInd w:val="0"/>
        <w:spacing w:before="120" w:after="120"/>
        <w:rPr>
          <w:rFonts w:asciiTheme="minorHAnsi" w:hAnsiTheme="minorHAnsi"/>
          <w:b/>
        </w:rPr>
      </w:pPr>
      <w:r w:rsidRPr="00F5370C">
        <w:rPr>
          <w:rFonts w:asciiTheme="minorHAnsi" w:hAnsiTheme="minorHAnsi"/>
          <w:noProof/>
          <w:lang w:val="es-ES_tradnl"/>
        </w:rPr>
        <w:lastRenderedPageBreak/>
        <w:drawing>
          <wp:anchor distT="0" distB="0" distL="114300" distR="114300" simplePos="0" relativeHeight="253937664" behindDoc="0" locked="0" layoutInCell="1" allowOverlap="1" wp14:anchorId="5787AD2C" wp14:editId="0B0B62E1">
            <wp:simplePos x="0" y="0"/>
            <wp:positionH relativeFrom="column">
              <wp:posOffset>6096000</wp:posOffset>
            </wp:positionH>
            <wp:positionV relativeFrom="paragraph">
              <wp:posOffset>77136</wp:posOffset>
            </wp:positionV>
            <wp:extent cx="553720" cy="337820"/>
            <wp:effectExtent l="0" t="0" r="5080" b="5080"/>
            <wp:wrapNone/>
            <wp:docPr id="7186" name="Imagen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IV.</w:t>
      </w:r>
      <w:r w:rsidRPr="00F5370C">
        <w:rPr>
          <w:rFonts w:asciiTheme="minorHAnsi" w:hAnsiTheme="minorHAnsi"/>
          <w:b/>
        </w:rPr>
        <w:tab/>
        <w:t xml:space="preserve"> Producto/División de números enteros.</w:t>
      </w:r>
      <w:r w:rsidRPr="00F5370C">
        <w:rPr>
          <w:rFonts w:asciiTheme="minorHAnsi" w:hAnsiTheme="minorHAnsi"/>
          <w:b/>
        </w:rPr>
        <w:tab/>
      </w:r>
      <w:r w:rsidRPr="00F5370C">
        <w:rPr>
          <w:rFonts w:asciiTheme="minorHAnsi" w:hAnsiTheme="minorHAnsi"/>
          <w:b/>
        </w:rPr>
        <w:tab/>
      </w:r>
    </w:p>
    <w:p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489"/>
        <w:gridCol w:w="559"/>
        <w:gridCol w:w="1546"/>
        <w:gridCol w:w="698"/>
        <w:gridCol w:w="2224"/>
        <w:gridCol w:w="739"/>
        <w:gridCol w:w="2379"/>
        <w:gridCol w:w="816"/>
      </w:tblGrid>
      <w:tr w:rsidR="00544A58" w:rsidRPr="00F5370C" w:rsidTr="00544A58">
        <w:tc>
          <w:tcPr>
            <w:tcW w:w="1489"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a) (+2)</w:t>
            </w:r>
            <w:r w:rsidRPr="00F5370C">
              <w:rPr>
                <w:rFonts w:asciiTheme="minorHAnsi" w:hAnsiTheme="minorHAnsi"/>
                <w:sz w:val="28"/>
              </w:rPr>
              <w:sym w:font="Symbol" w:char="F0D7"/>
            </w:r>
            <w:r w:rsidRPr="00F5370C">
              <w:rPr>
                <w:rFonts w:asciiTheme="minorHAnsi" w:hAnsiTheme="minorHAnsi"/>
                <w:sz w:val="28"/>
              </w:rPr>
              <w:t>(-3)</w:t>
            </w:r>
          </w:p>
        </w:tc>
        <w:tc>
          <w:tcPr>
            <w:tcW w:w="559" w:type="dxa"/>
          </w:tcPr>
          <w:p w:rsidR="00544A58" w:rsidRPr="00F5370C" w:rsidRDefault="00544A58" w:rsidP="00544A58">
            <w:pPr>
              <w:autoSpaceDE w:val="0"/>
              <w:autoSpaceDN w:val="0"/>
              <w:adjustRightInd w:val="0"/>
              <w:spacing w:before="120" w:after="120"/>
              <w:rPr>
                <w:rFonts w:asciiTheme="minorHAnsi" w:hAnsiTheme="minorHAnsi"/>
              </w:rPr>
            </w:pPr>
          </w:p>
        </w:tc>
        <w:tc>
          <w:tcPr>
            <w:tcW w:w="1546"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d) (-4)</w:t>
            </w:r>
            <w:r w:rsidRPr="00F5370C">
              <w:rPr>
                <w:rFonts w:asciiTheme="minorHAnsi" w:hAnsiTheme="minorHAnsi"/>
                <w:sz w:val="28"/>
              </w:rPr>
              <w:sym w:font="Symbol" w:char="F0D7"/>
            </w:r>
            <w:r w:rsidRPr="00F5370C">
              <w:rPr>
                <w:rFonts w:asciiTheme="minorHAnsi" w:hAnsiTheme="minorHAnsi"/>
                <w:sz w:val="28"/>
              </w:rPr>
              <w:t>(-9)</w:t>
            </w:r>
          </w:p>
        </w:tc>
        <w:tc>
          <w:tcPr>
            <w:tcW w:w="698" w:type="dxa"/>
          </w:tcPr>
          <w:p w:rsidR="00544A58" w:rsidRPr="00F5370C" w:rsidRDefault="00544A58" w:rsidP="00544A58">
            <w:pPr>
              <w:autoSpaceDE w:val="0"/>
              <w:autoSpaceDN w:val="0"/>
              <w:adjustRightInd w:val="0"/>
              <w:spacing w:before="120" w:after="120"/>
              <w:rPr>
                <w:rFonts w:asciiTheme="minorHAnsi" w:hAnsiTheme="minorHAnsi"/>
              </w:rPr>
            </w:pPr>
          </w:p>
        </w:tc>
        <w:tc>
          <w:tcPr>
            <w:tcW w:w="2224"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g)(+20):(-2)</w:t>
            </w:r>
            <w:r w:rsidRPr="00F5370C">
              <w:rPr>
                <w:rFonts w:asciiTheme="minorHAnsi" w:hAnsiTheme="minorHAnsi"/>
                <w:sz w:val="28"/>
              </w:rPr>
              <w:sym w:font="Symbol" w:char="F0D7"/>
            </w:r>
            <w:r w:rsidRPr="00F5370C">
              <w:rPr>
                <w:rFonts w:asciiTheme="minorHAnsi" w:hAnsiTheme="minorHAnsi"/>
                <w:sz w:val="28"/>
              </w:rPr>
              <w:t>(-3)=</w:t>
            </w:r>
          </w:p>
        </w:tc>
        <w:tc>
          <w:tcPr>
            <w:tcW w:w="739" w:type="dxa"/>
          </w:tcPr>
          <w:p w:rsidR="00544A58" w:rsidRPr="00F5370C" w:rsidRDefault="00544A58" w:rsidP="00544A58">
            <w:pPr>
              <w:autoSpaceDE w:val="0"/>
              <w:autoSpaceDN w:val="0"/>
              <w:adjustRightInd w:val="0"/>
              <w:spacing w:before="120" w:after="120"/>
              <w:rPr>
                <w:rFonts w:asciiTheme="minorHAnsi" w:hAnsiTheme="minorHAnsi"/>
              </w:rPr>
            </w:pPr>
          </w:p>
        </w:tc>
        <w:tc>
          <w:tcPr>
            <w:tcW w:w="2379"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j) (+9):(-3)</w:t>
            </w:r>
            <w:r w:rsidRPr="00F5370C">
              <w:rPr>
                <w:rFonts w:asciiTheme="minorHAnsi" w:hAnsiTheme="minorHAnsi"/>
                <w:sz w:val="28"/>
              </w:rPr>
              <w:sym w:font="Symbol" w:char="F0D7"/>
            </w:r>
            <w:r w:rsidRPr="00F5370C">
              <w:rPr>
                <w:rFonts w:asciiTheme="minorHAnsi" w:hAnsiTheme="minorHAnsi"/>
                <w:sz w:val="28"/>
              </w:rPr>
              <w:t>(+2)=</w:t>
            </w:r>
          </w:p>
        </w:tc>
        <w:tc>
          <w:tcPr>
            <w:tcW w:w="816" w:type="dxa"/>
          </w:tcPr>
          <w:p w:rsidR="00544A58" w:rsidRPr="00F5370C" w:rsidRDefault="00544A58" w:rsidP="00544A58">
            <w:pPr>
              <w:autoSpaceDE w:val="0"/>
              <w:autoSpaceDN w:val="0"/>
              <w:adjustRightInd w:val="0"/>
              <w:spacing w:before="120" w:after="120"/>
              <w:rPr>
                <w:rFonts w:asciiTheme="minorHAnsi" w:hAnsiTheme="minorHAnsi"/>
              </w:rPr>
            </w:pPr>
          </w:p>
        </w:tc>
      </w:tr>
      <w:tr w:rsidR="00544A58" w:rsidRPr="00F5370C" w:rsidTr="00544A58">
        <w:tc>
          <w:tcPr>
            <w:tcW w:w="1489"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b)(+6)</w:t>
            </w:r>
            <w:r w:rsidRPr="00F5370C">
              <w:rPr>
                <w:rFonts w:asciiTheme="minorHAnsi" w:hAnsiTheme="minorHAnsi"/>
                <w:sz w:val="28"/>
              </w:rPr>
              <w:sym w:font="Symbol" w:char="F0D7"/>
            </w:r>
            <w:r w:rsidRPr="00F5370C">
              <w:rPr>
                <w:rFonts w:asciiTheme="minorHAnsi" w:hAnsiTheme="minorHAnsi"/>
                <w:sz w:val="28"/>
              </w:rPr>
              <w:t>(+7)</w:t>
            </w:r>
          </w:p>
        </w:tc>
        <w:tc>
          <w:tcPr>
            <w:tcW w:w="559" w:type="dxa"/>
          </w:tcPr>
          <w:p w:rsidR="00544A58" w:rsidRPr="00F5370C" w:rsidRDefault="00544A58" w:rsidP="00544A58">
            <w:pPr>
              <w:autoSpaceDE w:val="0"/>
              <w:autoSpaceDN w:val="0"/>
              <w:adjustRightInd w:val="0"/>
              <w:spacing w:before="120" w:after="120"/>
              <w:rPr>
                <w:rFonts w:asciiTheme="minorHAnsi" w:hAnsiTheme="minorHAnsi"/>
              </w:rPr>
            </w:pPr>
          </w:p>
        </w:tc>
        <w:tc>
          <w:tcPr>
            <w:tcW w:w="1546"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e) (-8):(+2)</w:t>
            </w:r>
          </w:p>
        </w:tc>
        <w:tc>
          <w:tcPr>
            <w:tcW w:w="698" w:type="dxa"/>
          </w:tcPr>
          <w:p w:rsidR="00544A58" w:rsidRPr="00F5370C" w:rsidRDefault="00544A58" w:rsidP="00544A58">
            <w:pPr>
              <w:autoSpaceDE w:val="0"/>
              <w:autoSpaceDN w:val="0"/>
              <w:adjustRightInd w:val="0"/>
              <w:spacing w:before="120" w:after="120"/>
              <w:rPr>
                <w:rFonts w:asciiTheme="minorHAnsi" w:hAnsiTheme="minorHAnsi"/>
              </w:rPr>
            </w:pPr>
          </w:p>
        </w:tc>
        <w:tc>
          <w:tcPr>
            <w:tcW w:w="2224"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h) (-2)</w:t>
            </w:r>
            <w:r w:rsidRPr="00F5370C">
              <w:rPr>
                <w:rFonts w:asciiTheme="minorHAnsi" w:hAnsiTheme="minorHAnsi"/>
                <w:sz w:val="28"/>
              </w:rPr>
              <w:sym w:font="Symbol" w:char="F0D7"/>
            </w:r>
            <w:r w:rsidRPr="00F5370C">
              <w:rPr>
                <w:rFonts w:asciiTheme="minorHAnsi" w:hAnsiTheme="minorHAnsi"/>
                <w:sz w:val="28"/>
              </w:rPr>
              <w:t>(-4)</w:t>
            </w:r>
            <w:r w:rsidRPr="00F5370C">
              <w:rPr>
                <w:rFonts w:asciiTheme="minorHAnsi" w:hAnsiTheme="minorHAnsi"/>
                <w:sz w:val="28"/>
              </w:rPr>
              <w:sym w:font="Symbol" w:char="F0D7"/>
            </w:r>
            <w:r w:rsidRPr="00F5370C">
              <w:rPr>
                <w:rFonts w:asciiTheme="minorHAnsi" w:hAnsiTheme="minorHAnsi"/>
                <w:sz w:val="28"/>
              </w:rPr>
              <w:t>(-3)=</w:t>
            </w:r>
          </w:p>
        </w:tc>
        <w:tc>
          <w:tcPr>
            <w:tcW w:w="739" w:type="dxa"/>
          </w:tcPr>
          <w:p w:rsidR="00544A58" w:rsidRPr="00F5370C" w:rsidRDefault="00544A58" w:rsidP="00544A58">
            <w:pPr>
              <w:autoSpaceDE w:val="0"/>
              <w:autoSpaceDN w:val="0"/>
              <w:adjustRightInd w:val="0"/>
              <w:spacing w:before="120" w:after="120"/>
              <w:rPr>
                <w:rFonts w:asciiTheme="minorHAnsi" w:hAnsiTheme="minorHAnsi"/>
              </w:rPr>
            </w:pPr>
          </w:p>
        </w:tc>
        <w:tc>
          <w:tcPr>
            <w:tcW w:w="2379"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k) (+8):(-4):(-2)=</w:t>
            </w:r>
          </w:p>
        </w:tc>
        <w:tc>
          <w:tcPr>
            <w:tcW w:w="816" w:type="dxa"/>
          </w:tcPr>
          <w:p w:rsidR="00544A58" w:rsidRPr="00F5370C" w:rsidRDefault="00544A58" w:rsidP="00544A58">
            <w:pPr>
              <w:autoSpaceDE w:val="0"/>
              <w:autoSpaceDN w:val="0"/>
              <w:adjustRightInd w:val="0"/>
              <w:spacing w:before="120" w:after="120"/>
              <w:rPr>
                <w:rFonts w:asciiTheme="minorHAnsi" w:hAnsiTheme="minorHAnsi"/>
              </w:rPr>
            </w:pPr>
          </w:p>
        </w:tc>
      </w:tr>
      <w:tr w:rsidR="00544A58" w:rsidRPr="00F5370C" w:rsidTr="00544A58">
        <w:tc>
          <w:tcPr>
            <w:tcW w:w="1489"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c)(-5)</w:t>
            </w:r>
            <w:r w:rsidRPr="00F5370C">
              <w:rPr>
                <w:rFonts w:asciiTheme="minorHAnsi" w:hAnsiTheme="minorHAnsi"/>
                <w:sz w:val="28"/>
              </w:rPr>
              <w:sym w:font="Symbol" w:char="F0D7"/>
            </w:r>
            <w:r w:rsidRPr="00F5370C">
              <w:rPr>
                <w:rFonts w:asciiTheme="minorHAnsi" w:hAnsiTheme="minorHAnsi"/>
                <w:sz w:val="28"/>
              </w:rPr>
              <w:t>(+4)</w:t>
            </w:r>
          </w:p>
        </w:tc>
        <w:tc>
          <w:tcPr>
            <w:tcW w:w="559" w:type="dxa"/>
          </w:tcPr>
          <w:p w:rsidR="00544A58" w:rsidRPr="00F5370C" w:rsidRDefault="00544A58" w:rsidP="00544A58">
            <w:pPr>
              <w:autoSpaceDE w:val="0"/>
              <w:autoSpaceDN w:val="0"/>
              <w:adjustRightInd w:val="0"/>
              <w:spacing w:before="120" w:after="120"/>
              <w:rPr>
                <w:rFonts w:asciiTheme="minorHAnsi" w:hAnsiTheme="minorHAnsi"/>
              </w:rPr>
            </w:pPr>
          </w:p>
        </w:tc>
        <w:tc>
          <w:tcPr>
            <w:tcW w:w="1546"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f) (-18):(-6)</w:t>
            </w:r>
          </w:p>
        </w:tc>
        <w:tc>
          <w:tcPr>
            <w:tcW w:w="698" w:type="dxa"/>
          </w:tcPr>
          <w:p w:rsidR="00544A58" w:rsidRPr="00F5370C" w:rsidRDefault="00544A58" w:rsidP="00544A58">
            <w:pPr>
              <w:autoSpaceDE w:val="0"/>
              <w:autoSpaceDN w:val="0"/>
              <w:adjustRightInd w:val="0"/>
              <w:spacing w:before="120" w:after="120"/>
              <w:rPr>
                <w:rFonts w:asciiTheme="minorHAnsi" w:hAnsiTheme="minorHAnsi"/>
              </w:rPr>
            </w:pPr>
          </w:p>
        </w:tc>
        <w:tc>
          <w:tcPr>
            <w:tcW w:w="2224"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i) (+2)</w:t>
            </w:r>
            <w:r w:rsidRPr="00F5370C">
              <w:rPr>
                <w:rFonts w:asciiTheme="minorHAnsi" w:hAnsiTheme="minorHAnsi"/>
                <w:sz w:val="28"/>
              </w:rPr>
              <w:sym w:font="Symbol" w:char="F0D7"/>
            </w:r>
            <w:r w:rsidRPr="00F5370C">
              <w:rPr>
                <w:rFonts w:asciiTheme="minorHAnsi" w:hAnsiTheme="minorHAnsi"/>
                <w:sz w:val="28"/>
              </w:rPr>
              <w:t>(-6)</w:t>
            </w:r>
            <w:r w:rsidRPr="00F5370C">
              <w:rPr>
                <w:rFonts w:asciiTheme="minorHAnsi" w:hAnsiTheme="minorHAnsi"/>
                <w:sz w:val="28"/>
              </w:rPr>
              <w:sym w:font="Symbol" w:char="F0D7"/>
            </w:r>
            <w:r w:rsidRPr="00F5370C">
              <w:rPr>
                <w:rFonts w:asciiTheme="minorHAnsi" w:hAnsiTheme="minorHAnsi"/>
                <w:sz w:val="28"/>
              </w:rPr>
              <w:t>(-5)=</w:t>
            </w:r>
          </w:p>
        </w:tc>
        <w:tc>
          <w:tcPr>
            <w:tcW w:w="739" w:type="dxa"/>
          </w:tcPr>
          <w:p w:rsidR="00544A58" w:rsidRPr="00F5370C" w:rsidRDefault="00544A58" w:rsidP="00544A58">
            <w:pPr>
              <w:autoSpaceDE w:val="0"/>
              <w:autoSpaceDN w:val="0"/>
              <w:adjustRightInd w:val="0"/>
              <w:spacing w:before="120" w:after="120"/>
              <w:rPr>
                <w:rFonts w:asciiTheme="minorHAnsi" w:hAnsiTheme="minorHAnsi"/>
              </w:rPr>
            </w:pPr>
          </w:p>
        </w:tc>
        <w:tc>
          <w:tcPr>
            <w:tcW w:w="2379" w:type="dxa"/>
          </w:tcPr>
          <w:p w:rsidR="00544A58" w:rsidRPr="00F5370C" w:rsidRDefault="00544A58" w:rsidP="00544A58">
            <w:pPr>
              <w:autoSpaceDE w:val="0"/>
              <w:autoSpaceDN w:val="0"/>
              <w:adjustRightInd w:val="0"/>
              <w:spacing w:before="120" w:after="120"/>
              <w:rPr>
                <w:rFonts w:asciiTheme="minorHAnsi" w:hAnsiTheme="minorHAnsi"/>
                <w:sz w:val="28"/>
              </w:rPr>
            </w:pPr>
            <w:r w:rsidRPr="00F5370C">
              <w:rPr>
                <w:rFonts w:asciiTheme="minorHAnsi" w:hAnsiTheme="minorHAnsi"/>
                <w:sz w:val="28"/>
              </w:rPr>
              <w:t>l) (+20):(-5):(+2)=</w:t>
            </w:r>
          </w:p>
        </w:tc>
        <w:tc>
          <w:tcPr>
            <w:tcW w:w="816" w:type="dxa"/>
          </w:tcPr>
          <w:p w:rsidR="00544A58" w:rsidRPr="00F5370C" w:rsidRDefault="00544A58" w:rsidP="00544A58">
            <w:pPr>
              <w:autoSpaceDE w:val="0"/>
              <w:autoSpaceDN w:val="0"/>
              <w:adjustRightInd w:val="0"/>
              <w:spacing w:before="120" w:after="120"/>
              <w:rPr>
                <w:rFonts w:asciiTheme="minorHAnsi" w:hAnsiTheme="minorHAnsi"/>
              </w:rPr>
            </w:pPr>
          </w:p>
        </w:tc>
      </w:tr>
    </w:tbl>
    <w:p w:rsidR="00544A58" w:rsidRPr="00F5370C" w:rsidRDefault="00544A58" w:rsidP="00544A58">
      <w:pPr>
        <w:autoSpaceDE w:val="0"/>
        <w:autoSpaceDN w:val="0"/>
        <w:adjustRightInd w:val="0"/>
        <w:rPr>
          <w:rFonts w:asciiTheme="minorHAnsi" w:hAnsiTheme="minorHAnsi"/>
          <w:b/>
        </w:rPr>
      </w:pPr>
    </w:p>
    <w:p w:rsidR="00544A58" w:rsidRPr="00F5370C" w:rsidRDefault="00544A58" w:rsidP="00544A58">
      <w:pPr>
        <w:autoSpaceDE w:val="0"/>
        <w:autoSpaceDN w:val="0"/>
        <w:adjustRightInd w:val="0"/>
        <w:spacing w:after="120"/>
        <w:rPr>
          <w:rFonts w:asciiTheme="minorHAnsi" w:hAnsiTheme="minorHAnsi"/>
          <w:b/>
        </w:rPr>
      </w:pPr>
      <w:r w:rsidRPr="00F5370C">
        <w:rPr>
          <w:rFonts w:asciiTheme="minorHAnsi" w:hAnsiTheme="minorHAnsi"/>
          <w:noProof/>
          <w:lang w:val="es-ES_tradnl"/>
        </w:rPr>
        <w:drawing>
          <wp:anchor distT="0" distB="0" distL="114300" distR="114300" simplePos="0" relativeHeight="253938688" behindDoc="0" locked="0" layoutInCell="1" allowOverlap="1" wp14:anchorId="4EDD08CF" wp14:editId="10A7DA73">
            <wp:simplePos x="0" y="0"/>
            <wp:positionH relativeFrom="column">
              <wp:posOffset>6096000</wp:posOffset>
            </wp:positionH>
            <wp:positionV relativeFrom="paragraph">
              <wp:posOffset>121185</wp:posOffset>
            </wp:positionV>
            <wp:extent cx="553720" cy="337820"/>
            <wp:effectExtent l="0" t="0" r="5080" b="5080"/>
            <wp:wrapNone/>
            <wp:docPr id="7187" name="Imagen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b/>
        </w:rPr>
        <w:t>Tipo V. Operaciones combinadas</w:t>
      </w:r>
    </w:p>
    <w:p w:rsidR="00544A58" w:rsidRPr="00F5370C" w:rsidRDefault="00544A58" w:rsidP="005F18C2">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50" w:type="dxa"/>
        <w:tblLook w:val="04A0" w:firstRow="1" w:lastRow="0" w:firstColumn="1" w:lastColumn="0" w:noHBand="0" w:noVBand="1"/>
      </w:tblPr>
      <w:tblGrid>
        <w:gridCol w:w="1741"/>
        <w:gridCol w:w="1742"/>
        <w:gridCol w:w="1742"/>
        <w:gridCol w:w="1741"/>
        <w:gridCol w:w="1742"/>
        <w:gridCol w:w="1742"/>
      </w:tblGrid>
      <w:tr w:rsidR="00544A58" w:rsidRPr="00F5370C" w:rsidTr="00544A58">
        <w:trPr>
          <w:trHeight w:val="554"/>
        </w:trPr>
        <w:tc>
          <w:tcPr>
            <w:tcW w:w="1741" w:type="dxa"/>
          </w:tcPr>
          <w:p w:rsidR="00544A58" w:rsidRPr="00F5370C" w:rsidRDefault="00957C39" w:rsidP="00544A58">
            <w:pPr>
              <w:rPr>
                <w:rFonts w:asciiTheme="minorHAnsi" w:hAnsiTheme="minorHAnsi"/>
                <w:sz w:val="28"/>
              </w:rPr>
            </w:pPr>
            <w:r>
              <w:rPr>
                <w:rFonts w:asciiTheme="minorHAnsi" w:hAnsiTheme="minorHAnsi"/>
                <w:sz w:val="28"/>
              </w:rPr>
              <w:t>a</w:t>
            </w:r>
            <w:r w:rsidR="00544A58" w:rsidRPr="00F5370C">
              <w:rPr>
                <w:rFonts w:asciiTheme="minorHAnsi" w:hAnsiTheme="minorHAnsi"/>
                <w:sz w:val="28"/>
              </w:rPr>
              <w:t>) 4+8:2</w:t>
            </w:r>
          </w:p>
          <w:p w:rsidR="00544A58" w:rsidRPr="00F5370C" w:rsidRDefault="00544A58" w:rsidP="00544A58">
            <w:pPr>
              <w:spacing w:after="120"/>
              <w:rPr>
                <w:rFonts w:asciiTheme="minorHAnsi" w:hAnsiTheme="minorHAnsi"/>
                <w:sz w:val="28"/>
              </w:rPr>
            </w:pPr>
          </w:p>
        </w:tc>
        <w:tc>
          <w:tcPr>
            <w:tcW w:w="1742" w:type="dxa"/>
          </w:tcPr>
          <w:p w:rsidR="00544A58" w:rsidRPr="00F5370C" w:rsidRDefault="00957C39" w:rsidP="00544A58">
            <w:pPr>
              <w:rPr>
                <w:rFonts w:asciiTheme="minorHAnsi" w:hAnsiTheme="minorHAnsi"/>
                <w:sz w:val="28"/>
              </w:rPr>
            </w:pPr>
            <w:r>
              <w:rPr>
                <w:rFonts w:asciiTheme="minorHAnsi" w:hAnsiTheme="minorHAnsi"/>
                <w:sz w:val="28"/>
              </w:rPr>
              <w:t>b</w:t>
            </w:r>
            <w:r w:rsidR="00544A58" w:rsidRPr="00F5370C">
              <w:rPr>
                <w:rFonts w:asciiTheme="minorHAnsi" w:hAnsiTheme="minorHAnsi"/>
                <w:sz w:val="28"/>
              </w:rPr>
              <w:t>) 3–3</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rsidR="00544A58" w:rsidRPr="00F5370C" w:rsidRDefault="00957C39" w:rsidP="00544A58">
            <w:pPr>
              <w:rPr>
                <w:rFonts w:asciiTheme="minorHAnsi" w:hAnsiTheme="minorHAnsi"/>
                <w:sz w:val="28"/>
              </w:rPr>
            </w:pPr>
            <w:r>
              <w:rPr>
                <w:rFonts w:asciiTheme="minorHAnsi" w:hAnsiTheme="minorHAnsi"/>
                <w:sz w:val="28"/>
              </w:rPr>
              <w:t>c</w:t>
            </w:r>
            <w:r w:rsidR="00544A58" w:rsidRPr="00F5370C">
              <w:rPr>
                <w:rFonts w:asciiTheme="minorHAnsi" w:hAnsiTheme="minorHAnsi"/>
                <w:sz w:val="28"/>
              </w:rPr>
              <w:t>) 5+5</w:t>
            </w:r>
            <w:r w:rsidR="00544A58" w:rsidRPr="00F5370C">
              <w:rPr>
                <w:rFonts w:asciiTheme="minorHAnsi" w:hAnsiTheme="minorHAnsi"/>
                <w:sz w:val="28"/>
              </w:rPr>
              <w:sym w:font="Symbol" w:char="F0D7"/>
            </w:r>
            <w:r w:rsidR="00544A58" w:rsidRPr="00F5370C">
              <w:rPr>
                <w:rFonts w:asciiTheme="minorHAnsi" w:hAnsiTheme="minorHAnsi"/>
                <w:sz w:val="28"/>
              </w:rPr>
              <w:t>2</w:t>
            </w:r>
          </w:p>
        </w:tc>
        <w:tc>
          <w:tcPr>
            <w:tcW w:w="1741" w:type="dxa"/>
          </w:tcPr>
          <w:p w:rsidR="00544A58" w:rsidRPr="00F5370C" w:rsidRDefault="00957C39" w:rsidP="00544A58">
            <w:pPr>
              <w:rPr>
                <w:rFonts w:asciiTheme="minorHAnsi" w:hAnsiTheme="minorHAnsi"/>
                <w:sz w:val="28"/>
              </w:rPr>
            </w:pPr>
            <w:r>
              <w:rPr>
                <w:rFonts w:asciiTheme="minorHAnsi" w:hAnsiTheme="minorHAnsi"/>
                <w:sz w:val="28"/>
              </w:rPr>
              <w:t>d</w:t>
            </w:r>
            <w:r w:rsidR="00544A58" w:rsidRPr="00F5370C">
              <w:rPr>
                <w:rFonts w:asciiTheme="minorHAnsi" w:hAnsiTheme="minorHAnsi"/>
                <w:sz w:val="28"/>
              </w:rPr>
              <w:t>) 7–9</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rsidR="00544A58" w:rsidRPr="00F5370C" w:rsidRDefault="00957C39" w:rsidP="00544A58">
            <w:pPr>
              <w:rPr>
                <w:rFonts w:asciiTheme="minorHAnsi" w:hAnsiTheme="minorHAnsi"/>
                <w:sz w:val="28"/>
              </w:rPr>
            </w:pPr>
            <w:r>
              <w:rPr>
                <w:rFonts w:asciiTheme="minorHAnsi" w:hAnsiTheme="minorHAnsi"/>
                <w:sz w:val="28"/>
              </w:rPr>
              <w:t>e</w:t>
            </w:r>
            <w:r w:rsidR="00544A58" w:rsidRPr="00F5370C">
              <w:rPr>
                <w:rFonts w:asciiTheme="minorHAnsi" w:hAnsiTheme="minorHAnsi"/>
                <w:sz w:val="28"/>
              </w:rPr>
              <w:t>) 16:8–4</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rsidR="00544A58" w:rsidRPr="00F5370C" w:rsidRDefault="00957C39" w:rsidP="00544A58">
            <w:pPr>
              <w:rPr>
                <w:rFonts w:asciiTheme="minorHAnsi" w:hAnsiTheme="minorHAnsi"/>
                <w:sz w:val="28"/>
              </w:rPr>
            </w:pPr>
            <w:r>
              <w:rPr>
                <w:rFonts w:asciiTheme="minorHAnsi" w:hAnsiTheme="minorHAnsi"/>
                <w:sz w:val="28"/>
              </w:rPr>
              <w:t>f</w:t>
            </w:r>
            <w:r w:rsidR="00544A58" w:rsidRPr="00F5370C">
              <w:rPr>
                <w:rFonts w:asciiTheme="minorHAnsi" w:hAnsiTheme="minorHAnsi"/>
                <w:sz w:val="28"/>
              </w:rPr>
              <w:t>) 12:2–2</w:t>
            </w:r>
            <w:r w:rsidR="00544A58" w:rsidRPr="00F5370C">
              <w:rPr>
                <w:rFonts w:asciiTheme="minorHAnsi" w:hAnsiTheme="minorHAnsi"/>
                <w:sz w:val="28"/>
              </w:rPr>
              <w:sym w:font="Symbol" w:char="F0D7"/>
            </w:r>
            <w:r w:rsidR="00544A58" w:rsidRPr="00F5370C">
              <w:rPr>
                <w:rFonts w:asciiTheme="minorHAnsi" w:hAnsiTheme="minorHAnsi"/>
                <w:sz w:val="28"/>
              </w:rPr>
              <w:t>2</w:t>
            </w:r>
          </w:p>
        </w:tc>
      </w:tr>
      <w:tr w:rsidR="00544A58" w:rsidRPr="00F5370C" w:rsidTr="00544A58">
        <w:trPr>
          <w:trHeight w:val="554"/>
        </w:trPr>
        <w:tc>
          <w:tcPr>
            <w:tcW w:w="1741" w:type="dxa"/>
          </w:tcPr>
          <w:p w:rsidR="00544A58" w:rsidRPr="00F5370C" w:rsidRDefault="00957C39" w:rsidP="00544A58">
            <w:pPr>
              <w:rPr>
                <w:rFonts w:asciiTheme="minorHAnsi" w:hAnsiTheme="minorHAnsi"/>
                <w:sz w:val="28"/>
              </w:rPr>
            </w:pPr>
            <w:r>
              <w:rPr>
                <w:rFonts w:asciiTheme="minorHAnsi" w:hAnsiTheme="minorHAnsi"/>
                <w:sz w:val="28"/>
              </w:rPr>
              <w:t>g</w:t>
            </w:r>
            <w:r w:rsidR="00544A58" w:rsidRPr="00F5370C">
              <w:rPr>
                <w:rFonts w:asciiTheme="minorHAnsi" w:hAnsiTheme="minorHAnsi"/>
                <w:sz w:val="28"/>
              </w:rPr>
              <w:t>) 8</w:t>
            </w:r>
            <w:r w:rsidR="00544A58" w:rsidRPr="00F5370C">
              <w:rPr>
                <w:rFonts w:asciiTheme="minorHAnsi" w:hAnsiTheme="minorHAnsi"/>
                <w:sz w:val="28"/>
              </w:rPr>
              <w:sym w:font="Symbol" w:char="F0D7"/>
            </w:r>
            <w:r w:rsidR="00544A58" w:rsidRPr="00F5370C">
              <w:rPr>
                <w:rFonts w:asciiTheme="minorHAnsi" w:hAnsiTheme="minorHAnsi"/>
                <w:sz w:val="28"/>
              </w:rPr>
              <w:t>3+5</w:t>
            </w:r>
            <w:r w:rsidR="00544A58" w:rsidRPr="00F5370C">
              <w:rPr>
                <w:rFonts w:asciiTheme="minorHAnsi" w:hAnsiTheme="minorHAnsi"/>
                <w:sz w:val="28"/>
              </w:rPr>
              <w:sym w:font="Symbol" w:char="F0D7"/>
            </w:r>
            <w:r w:rsidR="00544A58" w:rsidRPr="00F5370C">
              <w:rPr>
                <w:rFonts w:asciiTheme="minorHAnsi" w:hAnsiTheme="minorHAnsi"/>
                <w:sz w:val="28"/>
              </w:rPr>
              <w:t>2</w:t>
            </w:r>
          </w:p>
          <w:p w:rsidR="00544A58" w:rsidRPr="00F5370C" w:rsidRDefault="00544A58" w:rsidP="00544A58">
            <w:pPr>
              <w:spacing w:after="120"/>
              <w:rPr>
                <w:rFonts w:asciiTheme="minorHAnsi" w:hAnsiTheme="minorHAnsi"/>
                <w:sz w:val="28"/>
              </w:rPr>
            </w:pPr>
          </w:p>
        </w:tc>
        <w:tc>
          <w:tcPr>
            <w:tcW w:w="1742" w:type="dxa"/>
          </w:tcPr>
          <w:p w:rsidR="00544A58" w:rsidRPr="00F5370C" w:rsidRDefault="00957C39" w:rsidP="00544A58">
            <w:pPr>
              <w:rPr>
                <w:rFonts w:asciiTheme="minorHAnsi" w:hAnsiTheme="minorHAnsi"/>
                <w:sz w:val="28"/>
              </w:rPr>
            </w:pPr>
            <w:r>
              <w:rPr>
                <w:rFonts w:asciiTheme="minorHAnsi" w:hAnsiTheme="minorHAnsi"/>
                <w:sz w:val="28"/>
              </w:rPr>
              <w:t>h</w:t>
            </w:r>
            <w:r w:rsidR="00544A58" w:rsidRPr="00F5370C">
              <w:rPr>
                <w:rFonts w:asciiTheme="minorHAnsi" w:hAnsiTheme="minorHAnsi"/>
                <w:sz w:val="28"/>
              </w:rPr>
              <w:t>) 6–12:2</w:t>
            </w:r>
          </w:p>
        </w:tc>
        <w:tc>
          <w:tcPr>
            <w:tcW w:w="1742" w:type="dxa"/>
          </w:tcPr>
          <w:p w:rsidR="00544A58" w:rsidRPr="00F5370C" w:rsidRDefault="00957C39" w:rsidP="00544A58">
            <w:pPr>
              <w:rPr>
                <w:rFonts w:asciiTheme="minorHAnsi" w:hAnsiTheme="minorHAnsi"/>
                <w:sz w:val="28"/>
              </w:rPr>
            </w:pPr>
            <w:r>
              <w:rPr>
                <w:rFonts w:asciiTheme="minorHAnsi" w:hAnsiTheme="minorHAnsi"/>
                <w:sz w:val="28"/>
              </w:rPr>
              <w:t>i</w:t>
            </w:r>
            <w:r w:rsidR="00544A58" w:rsidRPr="00F5370C">
              <w:rPr>
                <w:rFonts w:asciiTheme="minorHAnsi" w:hAnsiTheme="minorHAnsi"/>
                <w:sz w:val="28"/>
              </w:rPr>
              <w:t>) (8+5)</w:t>
            </w:r>
            <w:r w:rsidR="00544A58" w:rsidRPr="00F5370C">
              <w:rPr>
                <w:rFonts w:asciiTheme="minorHAnsi" w:hAnsiTheme="minorHAnsi"/>
                <w:sz w:val="28"/>
              </w:rPr>
              <w:sym w:font="Symbol" w:char="F0D7"/>
            </w:r>
            <w:r w:rsidR="00544A58" w:rsidRPr="00F5370C">
              <w:rPr>
                <w:rFonts w:asciiTheme="minorHAnsi" w:hAnsiTheme="minorHAnsi"/>
                <w:sz w:val="28"/>
              </w:rPr>
              <w:t>2</w:t>
            </w:r>
          </w:p>
        </w:tc>
        <w:tc>
          <w:tcPr>
            <w:tcW w:w="1741" w:type="dxa"/>
          </w:tcPr>
          <w:p w:rsidR="00544A58" w:rsidRPr="00F5370C" w:rsidRDefault="00957C39" w:rsidP="00544A58">
            <w:pPr>
              <w:rPr>
                <w:rFonts w:asciiTheme="minorHAnsi" w:hAnsiTheme="minorHAnsi"/>
                <w:sz w:val="28"/>
              </w:rPr>
            </w:pPr>
            <w:r>
              <w:rPr>
                <w:rFonts w:asciiTheme="minorHAnsi" w:hAnsiTheme="minorHAnsi"/>
                <w:sz w:val="28"/>
              </w:rPr>
              <w:t>j</w:t>
            </w:r>
            <w:r w:rsidR="00544A58" w:rsidRPr="00F5370C">
              <w:rPr>
                <w:rFonts w:asciiTheme="minorHAnsi" w:hAnsiTheme="minorHAnsi"/>
                <w:sz w:val="28"/>
              </w:rPr>
              <w:t>) 7+5</w:t>
            </w:r>
            <w:r w:rsidR="00544A58" w:rsidRPr="00F5370C">
              <w:rPr>
                <w:rFonts w:asciiTheme="minorHAnsi" w:hAnsiTheme="minorHAnsi"/>
                <w:sz w:val="28"/>
              </w:rPr>
              <w:sym w:font="Symbol" w:char="F0D7"/>
            </w:r>
            <w:r w:rsidR="00544A58" w:rsidRPr="00F5370C">
              <w:rPr>
                <w:rFonts w:asciiTheme="minorHAnsi" w:hAnsiTheme="minorHAnsi"/>
                <w:sz w:val="28"/>
              </w:rPr>
              <w:t>(–2)</w:t>
            </w:r>
          </w:p>
        </w:tc>
        <w:tc>
          <w:tcPr>
            <w:tcW w:w="1742" w:type="dxa"/>
          </w:tcPr>
          <w:p w:rsidR="00544A58" w:rsidRPr="00F5370C" w:rsidRDefault="00957C39" w:rsidP="00544A58">
            <w:pPr>
              <w:rPr>
                <w:rFonts w:asciiTheme="minorHAnsi" w:hAnsiTheme="minorHAnsi"/>
                <w:sz w:val="28"/>
              </w:rPr>
            </w:pPr>
            <w:r>
              <w:rPr>
                <w:rFonts w:asciiTheme="minorHAnsi" w:hAnsiTheme="minorHAnsi"/>
                <w:sz w:val="28"/>
              </w:rPr>
              <w:t>k</w:t>
            </w:r>
            <w:r w:rsidR="00544A58" w:rsidRPr="00F5370C">
              <w:rPr>
                <w:rFonts w:asciiTheme="minorHAnsi" w:hAnsiTheme="minorHAnsi"/>
                <w:sz w:val="28"/>
              </w:rPr>
              <w:t>) (-8+5)</w:t>
            </w:r>
            <w:r w:rsidR="00544A58" w:rsidRPr="00F5370C">
              <w:rPr>
                <w:rFonts w:asciiTheme="minorHAnsi" w:hAnsiTheme="minorHAnsi"/>
                <w:sz w:val="28"/>
              </w:rPr>
              <w:sym w:font="Symbol" w:char="F0D7"/>
            </w:r>
            <w:r w:rsidR="00544A58" w:rsidRPr="00F5370C">
              <w:rPr>
                <w:rFonts w:asciiTheme="minorHAnsi" w:hAnsiTheme="minorHAnsi"/>
                <w:sz w:val="28"/>
              </w:rPr>
              <w:t>3</w:t>
            </w:r>
          </w:p>
        </w:tc>
        <w:tc>
          <w:tcPr>
            <w:tcW w:w="1742" w:type="dxa"/>
          </w:tcPr>
          <w:p w:rsidR="00544A58" w:rsidRPr="00F5370C" w:rsidRDefault="00957C39" w:rsidP="00544A58">
            <w:pPr>
              <w:rPr>
                <w:rFonts w:asciiTheme="minorHAnsi" w:hAnsiTheme="minorHAnsi"/>
                <w:sz w:val="28"/>
              </w:rPr>
            </w:pPr>
            <w:r>
              <w:rPr>
                <w:rFonts w:asciiTheme="minorHAnsi" w:hAnsiTheme="minorHAnsi"/>
                <w:sz w:val="28"/>
              </w:rPr>
              <w:t>l</w:t>
            </w:r>
            <w:r w:rsidR="00544A58" w:rsidRPr="00F5370C">
              <w:rPr>
                <w:rFonts w:asciiTheme="minorHAnsi" w:hAnsiTheme="minorHAnsi"/>
                <w:sz w:val="28"/>
              </w:rPr>
              <w:t>) 5</w:t>
            </w:r>
            <w:r w:rsidR="00544A58" w:rsidRPr="00F5370C">
              <w:rPr>
                <w:rFonts w:asciiTheme="minorHAnsi" w:hAnsiTheme="minorHAnsi"/>
                <w:sz w:val="28"/>
              </w:rPr>
              <w:sym w:font="Symbol" w:char="F0D7"/>
            </w:r>
            <w:r w:rsidR="00544A58" w:rsidRPr="00F5370C">
              <w:rPr>
                <w:rFonts w:asciiTheme="minorHAnsi" w:hAnsiTheme="minorHAnsi"/>
                <w:sz w:val="28"/>
              </w:rPr>
              <w:t>2+3</w:t>
            </w:r>
          </w:p>
        </w:tc>
      </w:tr>
      <w:tr w:rsidR="00544A58" w:rsidRPr="00F5370C" w:rsidTr="00544A58">
        <w:trPr>
          <w:trHeight w:val="554"/>
        </w:trPr>
        <w:tc>
          <w:tcPr>
            <w:tcW w:w="3483" w:type="dxa"/>
            <w:gridSpan w:val="2"/>
          </w:tcPr>
          <w:p w:rsidR="00544A58" w:rsidRPr="00F5370C" w:rsidRDefault="00957C39" w:rsidP="00544A58">
            <w:pPr>
              <w:rPr>
                <w:rFonts w:asciiTheme="minorHAnsi" w:hAnsiTheme="minorHAnsi"/>
                <w:sz w:val="32"/>
              </w:rPr>
            </w:pPr>
            <w:r>
              <w:rPr>
                <w:rFonts w:asciiTheme="minorHAnsi" w:hAnsiTheme="minorHAnsi"/>
                <w:sz w:val="32"/>
              </w:rPr>
              <w:t>m</w:t>
            </w:r>
            <w:r w:rsidR="00544A58" w:rsidRPr="00F5370C">
              <w:rPr>
                <w:rFonts w:asciiTheme="minorHAnsi" w:hAnsiTheme="minorHAnsi"/>
                <w:sz w:val="32"/>
              </w:rPr>
              <w:t>) 3·4 – 3</w:t>
            </w:r>
            <w:r w:rsidR="00544A58" w:rsidRPr="00F5370C">
              <w:rPr>
                <w:rFonts w:asciiTheme="minorHAnsi" w:hAnsiTheme="minorHAnsi"/>
                <w:sz w:val="32"/>
              </w:rPr>
              <w:sym w:font="Symbol" w:char="F0D7"/>
            </w:r>
            <w:r w:rsidR="00544A58" w:rsidRPr="00F5370C">
              <w:rPr>
                <w:rFonts w:asciiTheme="minorHAnsi" w:hAnsiTheme="minorHAnsi"/>
                <w:sz w:val="32"/>
              </w:rPr>
              <w:t>2 + 21:(-3)</w:t>
            </w:r>
          </w:p>
          <w:p w:rsidR="00544A58" w:rsidRPr="00F5370C" w:rsidRDefault="00544A58" w:rsidP="00544A58">
            <w:pPr>
              <w:rPr>
                <w:rFonts w:asciiTheme="minorHAnsi" w:hAnsiTheme="minorHAnsi"/>
                <w:sz w:val="32"/>
              </w:rPr>
            </w:pPr>
          </w:p>
          <w:p w:rsidR="00544A58" w:rsidRPr="00F5370C" w:rsidRDefault="00544A58" w:rsidP="00544A58">
            <w:pPr>
              <w:rPr>
                <w:rFonts w:asciiTheme="minorHAnsi" w:hAnsiTheme="minorHAnsi"/>
                <w:sz w:val="32"/>
              </w:rPr>
            </w:pPr>
          </w:p>
          <w:p w:rsidR="00544A58" w:rsidRPr="00F5370C" w:rsidRDefault="00544A58" w:rsidP="00544A58">
            <w:pPr>
              <w:rPr>
                <w:rFonts w:asciiTheme="minorHAnsi" w:hAnsiTheme="minorHAnsi"/>
                <w:sz w:val="32"/>
              </w:rPr>
            </w:pPr>
          </w:p>
        </w:tc>
        <w:tc>
          <w:tcPr>
            <w:tcW w:w="3483" w:type="dxa"/>
            <w:gridSpan w:val="2"/>
          </w:tcPr>
          <w:p w:rsidR="00544A58" w:rsidRPr="00F5370C" w:rsidRDefault="00957C39" w:rsidP="00544A58">
            <w:pPr>
              <w:rPr>
                <w:rFonts w:asciiTheme="minorHAnsi" w:hAnsiTheme="minorHAnsi"/>
                <w:sz w:val="32"/>
              </w:rPr>
            </w:pPr>
            <w:r>
              <w:rPr>
                <w:rFonts w:asciiTheme="minorHAnsi" w:hAnsiTheme="minorHAnsi"/>
                <w:sz w:val="32"/>
              </w:rPr>
              <w:t>n</w:t>
            </w:r>
            <w:r w:rsidR="00544A58" w:rsidRPr="00F5370C">
              <w:rPr>
                <w:rFonts w:asciiTheme="minorHAnsi" w:hAnsiTheme="minorHAnsi"/>
                <w:sz w:val="32"/>
              </w:rPr>
              <w:t>) 18:2–3</w:t>
            </w:r>
            <w:r w:rsidR="00544A58" w:rsidRPr="00F5370C">
              <w:rPr>
                <w:rFonts w:asciiTheme="minorHAnsi" w:hAnsiTheme="minorHAnsi"/>
                <w:sz w:val="32"/>
              </w:rPr>
              <w:sym w:font="Symbol" w:char="F0D7"/>
            </w:r>
            <w:r w:rsidR="00544A58" w:rsidRPr="00F5370C">
              <w:rPr>
                <w:rFonts w:asciiTheme="minorHAnsi" w:hAnsiTheme="minorHAnsi"/>
                <w:sz w:val="32"/>
              </w:rPr>
              <w:t>(8-4)+(-4)·(-2)</w:t>
            </w:r>
          </w:p>
        </w:tc>
        <w:tc>
          <w:tcPr>
            <w:tcW w:w="3484" w:type="dxa"/>
            <w:gridSpan w:val="2"/>
          </w:tcPr>
          <w:p w:rsidR="00544A58" w:rsidRPr="00F5370C" w:rsidRDefault="00957C39" w:rsidP="00544A58">
            <w:pPr>
              <w:rPr>
                <w:rFonts w:asciiTheme="minorHAnsi" w:hAnsiTheme="minorHAnsi"/>
                <w:sz w:val="32"/>
                <w:vertAlign w:val="subscript"/>
              </w:rPr>
            </w:pPr>
            <w:r>
              <w:rPr>
                <w:rFonts w:asciiTheme="minorHAnsi" w:hAnsiTheme="minorHAnsi"/>
                <w:sz w:val="32"/>
              </w:rPr>
              <w:t>o</w:t>
            </w:r>
            <w:r w:rsidR="00544A58" w:rsidRPr="00F5370C">
              <w:rPr>
                <w:rFonts w:asciiTheme="minorHAnsi" w:hAnsiTheme="minorHAnsi"/>
                <w:sz w:val="32"/>
              </w:rPr>
              <w:t>) 8–[9–(3+4)·2]</w:t>
            </w:r>
          </w:p>
        </w:tc>
      </w:tr>
    </w:tbl>
    <w:p w:rsidR="00544A58" w:rsidRPr="00F5370C" w:rsidRDefault="00544A58" w:rsidP="00544A58">
      <w:pPr>
        <w:autoSpaceDE w:val="0"/>
        <w:autoSpaceDN w:val="0"/>
        <w:adjustRightInd w:val="0"/>
        <w:rPr>
          <w:rFonts w:asciiTheme="minorHAnsi" w:hAnsiTheme="minorHAnsi"/>
          <w:b/>
        </w:rPr>
      </w:pPr>
      <w:r w:rsidRPr="00F5370C">
        <w:rPr>
          <w:rFonts w:asciiTheme="minorHAnsi" w:hAnsiTheme="minorHAnsi"/>
          <w:noProof/>
          <w:lang w:val="es-ES_tradnl"/>
        </w:rPr>
        <w:drawing>
          <wp:anchor distT="0" distB="0" distL="114300" distR="114300" simplePos="0" relativeHeight="253939712" behindDoc="0" locked="0" layoutInCell="1" allowOverlap="1" wp14:anchorId="12741AD0" wp14:editId="0B355769">
            <wp:simplePos x="0" y="0"/>
            <wp:positionH relativeFrom="column">
              <wp:posOffset>6096000</wp:posOffset>
            </wp:positionH>
            <wp:positionV relativeFrom="paragraph">
              <wp:posOffset>41308</wp:posOffset>
            </wp:positionV>
            <wp:extent cx="553720" cy="337820"/>
            <wp:effectExtent l="0" t="0" r="5080" b="5080"/>
            <wp:wrapNone/>
            <wp:docPr id="7188" name="Imagen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44A58" w:rsidRPr="00F5370C" w:rsidRDefault="00544A58" w:rsidP="005F18C2">
      <w:pPr>
        <w:pStyle w:val="Prrafodelista"/>
        <w:numPr>
          <w:ilvl w:val="0"/>
          <w:numId w:val="1"/>
        </w:numPr>
        <w:autoSpaceDE w:val="0"/>
        <w:autoSpaceDN w:val="0"/>
        <w:adjustRightInd w:val="0"/>
        <w:spacing w:after="120"/>
        <w:ind w:left="0" w:firstLine="0"/>
        <w:rPr>
          <w:rFonts w:asciiTheme="minorHAnsi" w:hAnsiTheme="minorHAnsi"/>
          <w:b/>
        </w:rPr>
      </w:pPr>
      <w:r w:rsidRPr="00F5370C">
        <w:rPr>
          <w:rFonts w:asciiTheme="minorHAnsi" w:hAnsiTheme="minorHAnsi"/>
        </w:rPr>
        <w:t>Resuelve las siguientes operaciones:</w:t>
      </w:r>
      <w:r w:rsidRPr="00F5370C">
        <w:rPr>
          <w:rFonts w:asciiTheme="minorHAnsi" w:hAnsiTheme="minorHAnsi"/>
        </w:rPr>
        <w:tab/>
      </w:r>
    </w:p>
    <w:tbl>
      <w:tblPr>
        <w:tblStyle w:val="Tablaconcuadrcula"/>
        <w:tblW w:w="10485" w:type="dxa"/>
        <w:tblLook w:val="04A0" w:firstRow="1" w:lastRow="0" w:firstColumn="1" w:lastColumn="0" w:noHBand="0" w:noVBand="1"/>
      </w:tblPr>
      <w:tblGrid>
        <w:gridCol w:w="3256"/>
        <w:gridCol w:w="3827"/>
        <w:gridCol w:w="3402"/>
      </w:tblGrid>
      <w:tr w:rsidR="00544A58" w:rsidRPr="00F5370C" w:rsidTr="00957C39">
        <w:tc>
          <w:tcPr>
            <w:tcW w:w="3256" w:type="dxa"/>
          </w:tcPr>
          <w:p w:rsidR="00544A58" w:rsidRPr="00F5370C" w:rsidRDefault="00544A58" w:rsidP="00544A58">
            <w:pPr>
              <w:autoSpaceDE w:val="0"/>
              <w:autoSpaceDN w:val="0"/>
              <w:adjustRightInd w:val="0"/>
              <w:spacing w:before="120" w:after="120"/>
              <w:rPr>
                <w:rFonts w:asciiTheme="minorHAnsi" w:hAnsiTheme="minorHAnsi"/>
                <w:sz w:val="32"/>
              </w:rPr>
            </w:pPr>
            <w:r w:rsidRPr="00F5370C">
              <w:rPr>
                <w:rFonts w:asciiTheme="minorHAnsi" w:hAnsiTheme="minorHAnsi"/>
                <w:sz w:val="32"/>
              </w:rPr>
              <w:t>a) 5</w:t>
            </w:r>
            <w:r w:rsidRPr="00F5370C">
              <w:rPr>
                <w:rFonts w:asciiTheme="minorHAnsi" w:hAnsiTheme="minorHAnsi"/>
                <w:sz w:val="32"/>
                <w:vertAlign w:val="superscript"/>
              </w:rPr>
              <w:t xml:space="preserve">3 </w:t>
            </w:r>
            <w:r w:rsidRPr="00F5370C">
              <w:rPr>
                <w:rFonts w:asciiTheme="minorHAnsi" w:hAnsiTheme="minorHAnsi"/>
                <w:sz w:val="32"/>
              </w:rPr>
              <w:t xml:space="preserve">– 6 </w:t>
            </w:r>
            <w:r w:rsidRPr="00F5370C">
              <w:rPr>
                <w:rFonts w:asciiTheme="minorHAnsi" w:hAnsiTheme="minorHAnsi"/>
                <w:sz w:val="32"/>
              </w:rPr>
              <w:sym w:font="Symbol" w:char="F0D7"/>
            </w:r>
            <w:r w:rsidRPr="00F5370C">
              <w:rPr>
                <w:rFonts w:asciiTheme="minorHAnsi" w:hAnsiTheme="minorHAnsi"/>
                <w:sz w:val="32"/>
              </w:rPr>
              <w:t xml:space="preserve"> (2</w:t>
            </w:r>
            <w:r w:rsidRPr="00F5370C">
              <w:rPr>
                <w:rFonts w:asciiTheme="minorHAnsi" w:hAnsiTheme="minorHAnsi"/>
                <w:sz w:val="32"/>
                <w:vertAlign w:val="superscript"/>
              </w:rPr>
              <w:t>3</w:t>
            </w:r>
            <w:r w:rsidRPr="00F5370C">
              <w:rPr>
                <w:rFonts w:asciiTheme="minorHAnsi" w:hAnsiTheme="minorHAnsi"/>
                <w:sz w:val="32"/>
              </w:rPr>
              <w:t xml:space="preserve">–2) </w:t>
            </w:r>
          </w:p>
        </w:tc>
        <w:tc>
          <w:tcPr>
            <w:tcW w:w="3827" w:type="dxa"/>
          </w:tcPr>
          <w:p w:rsidR="00544A58" w:rsidRPr="00F5370C" w:rsidRDefault="00957C39" w:rsidP="00544A58">
            <w:pPr>
              <w:autoSpaceDE w:val="0"/>
              <w:autoSpaceDN w:val="0"/>
              <w:adjustRightInd w:val="0"/>
              <w:spacing w:before="120" w:after="120"/>
              <w:rPr>
                <w:rFonts w:asciiTheme="minorHAnsi" w:hAnsiTheme="minorHAnsi"/>
                <w:sz w:val="32"/>
              </w:rPr>
            </w:pPr>
            <w:r>
              <w:rPr>
                <w:rFonts w:asciiTheme="minorHAnsi" w:hAnsiTheme="minorHAnsi"/>
                <w:sz w:val="32"/>
              </w:rPr>
              <w:t>b</w:t>
            </w:r>
            <w:r w:rsidR="00544A58" w:rsidRPr="00F5370C">
              <w:rPr>
                <w:rFonts w:asciiTheme="minorHAnsi" w:hAnsiTheme="minorHAnsi"/>
                <w:sz w:val="32"/>
              </w:rPr>
              <w:t>) 2</w:t>
            </w:r>
            <w:r w:rsidR="00544A58" w:rsidRPr="00F5370C">
              <w:rPr>
                <w:rFonts w:asciiTheme="minorHAnsi" w:hAnsiTheme="minorHAnsi"/>
                <w:sz w:val="32"/>
                <w:vertAlign w:val="superscript"/>
              </w:rPr>
              <w:t>2</w:t>
            </w:r>
            <w:r w:rsidR="00544A58" w:rsidRPr="00F5370C">
              <w:rPr>
                <w:rFonts w:asciiTheme="minorHAnsi" w:hAnsiTheme="minorHAnsi"/>
                <w:sz w:val="32"/>
              </w:rPr>
              <w:t xml:space="preserve"> – (3</w:t>
            </w:r>
            <w:r w:rsidR="00544A58" w:rsidRPr="00F5370C">
              <w:rPr>
                <w:rFonts w:asciiTheme="minorHAnsi" w:hAnsiTheme="minorHAnsi"/>
                <w:sz w:val="32"/>
                <w:vertAlign w:val="superscript"/>
              </w:rPr>
              <w:t>3</w:t>
            </w:r>
            <w:r w:rsidR="00544A58" w:rsidRPr="00F5370C">
              <w:rPr>
                <w:rFonts w:asciiTheme="minorHAnsi" w:hAnsiTheme="minorHAnsi"/>
                <w:sz w:val="32"/>
              </w:rPr>
              <w:t xml:space="preserve">–3) </w:t>
            </w:r>
            <w:r w:rsidR="00544A58" w:rsidRPr="00F5370C">
              <w:rPr>
                <w:rFonts w:asciiTheme="minorHAnsi" w:hAnsiTheme="minorHAnsi"/>
                <w:sz w:val="32"/>
              </w:rPr>
              <w:sym w:font="Symbol" w:char="F0D7"/>
            </w:r>
            <w:r w:rsidR="00544A58" w:rsidRPr="00F5370C">
              <w:rPr>
                <w:rFonts w:asciiTheme="minorHAnsi" w:hAnsiTheme="minorHAnsi"/>
                <w:sz w:val="32"/>
              </w:rPr>
              <w:t xml:space="preserve"> 4 </w:t>
            </w:r>
          </w:p>
        </w:tc>
        <w:tc>
          <w:tcPr>
            <w:tcW w:w="3402" w:type="dxa"/>
          </w:tcPr>
          <w:p w:rsidR="00544A58" w:rsidRPr="00F5370C" w:rsidRDefault="00957C39" w:rsidP="00544A58">
            <w:pPr>
              <w:autoSpaceDE w:val="0"/>
              <w:autoSpaceDN w:val="0"/>
              <w:adjustRightInd w:val="0"/>
              <w:spacing w:before="120" w:after="120"/>
              <w:rPr>
                <w:rFonts w:asciiTheme="minorHAnsi" w:eastAsiaTheme="minorEastAsia" w:hAnsiTheme="minorHAnsi"/>
                <w:sz w:val="32"/>
              </w:rPr>
            </w:pPr>
            <w:r>
              <w:rPr>
                <w:rFonts w:asciiTheme="minorHAnsi" w:hAnsiTheme="minorHAnsi"/>
                <w:sz w:val="32"/>
              </w:rPr>
              <w:t>c</w:t>
            </w:r>
            <w:r w:rsidR="00544A58" w:rsidRPr="00F5370C">
              <w:rPr>
                <w:rFonts w:asciiTheme="minorHAnsi" w:hAnsiTheme="minorHAnsi"/>
                <w:sz w:val="32"/>
              </w:rPr>
              <w:t>) 2</w:t>
            </w:r>
            <w:r w:rsidR="00544A58" w:rsidRPr="00F5370C">
              <w:rPr>
                <w:rFonts w:asciiTheme="minorHAnsi" w:hAnsiTheme="minorHAnsi"/>
                <w:sz w:val="32"/>
                <w:vertAlign w:val="superscript"/>
              </w:rPr>
              <w:t>3</w:t>
            </w:r>
            <w:r>
              <w:rPr>
                <w:rFonts w:asciiTheme="minorHAnsi" w:hAnsiTheme="minorHAnsi"/>
                <w:sz w:val="32"/>
                <w:vertAlign w:val="superscript"/>
              </w:rPr>
              <w:t xml:space="preserve"> </w:t>
            </w:r>
            <w:r>
              <w:rPr>
                <w:rFonts w:asciiTheme="minorHAnsi" w:hAnsiTheme="minorHAnsi"/>
                <w:sz w:val="32"/>
              </w:rPr>
              <w:t xml:space="preserve">– 4 </w:t>
            </w:r>
            <w:r w:rsidR="00544A58" w:rsidRPr="00F5370C">
              <w:rPr>
                <w:rFonts w:asciiTheme="minorHAnsi" w:hAnsiTheme="minorHAnsi"/>
                <w:sz w:val="32"/>
              </w:rPr>
              <w:sym w:font="Symbol" w:char="F0D7"/>
            </w:r>
            <w:r w:rsidR="00544A58" w:rsidRPr="00F5370C">
              <w:rPr>
                <w:rFonts w:asciiTheme="minorHAnsi" w:hAnsiTheme="minorHAnsi"/>
                <w:sz w:val="32"/>
              </w:rPr>
              <w:t xml:space="preserve"> (</w:t>
            </w:r>
            <m:oMath>
              <m:rad>
                <m:radPr>
                  <m:degHide m:val="1"/>
                  <m:ctrlPr>
                    <w:rPr>
                      <w:rFonts w:ascii="Cambria Math" w:eastAsiaTheme="minorHAnsi" w:hAnsi="Cambria Math" w:cstheme="minorBidi"/>
                      <w:i/>
                      <w:sz w:val="32"/>
                      <w:lang w:eastAsia="en-US"/>
                    </w:rPr>
                  </m:ctrlPr>
                </m:radPr>
                <m:deg/>
                <m:e>
                  <m:r>
                    <w:rPr>
                      <w:rFonts w:ascii="Cambria Math" w:hAnsi="Cambria Math"/>
                      <w:sz w:val="32"/>
                    </w:rPr>
                    <m:t>36</m:t>
                  </m:r>
                </m:e>
              </m:rad>
              <m:r>
                <w:rPr>
                  <w:rFonts w:ascii="Cambria Math" w:hAnsi="Cambria Math"/>
                  <w:sz w:val="32"/>
                </w:rPr>
                <m:t>-4)</m:t>
              </m:r>
            </m:oMath>
            <w:r w:rsidR="00544A58" w:rsidRPr="00F5370C">
              <w:rPr>
                <w:rFonts w:asciiTheme="minorHAnsi" w:eastAsiaTheme="minorEastAsia" w:hAnsiTheme="minorHAnsi"/>
                <w:sz w:val="32"/>
              </w:rPr>
              <w:t xml:space="preserve"> </w:t>
            </w:r>
          </w:p>
          <w:p w:rsidR="00544A58" w:rsidRPr="00F5370C" w:rsidRDefault="00544A58" w:rsidP="00544A58">
            <w:pPr>
              <w:autoSpaceDE w:val="0"/>
              <w:autoSpaceDN w:val="0"/>
              <w:adjustRightInd w:val="0"/>
              <w:spacing w:before="120" w:after="120"/>
              <w:rPr>
                <w:rFonts w:asciiTheme="minorHAnsi" w:hAnsiTheme="minorHAnsi"/>
                <w:sz w:val="32"/>
              </w:rPr>
            </w:pPr>
          </w:p>
          <w:p w:rsidR="00544A58" w:rsidRPr="00F5370C" w:rsidRDefault="00544A58" w:rsidP="00544A58">
            <w:pPr>
              <w:autoSpaceDE w:val="0"/>
              <w:autoSpaceDN w:val="0"/>
              <w:adjustRightInd w:val="0"/>
              <w:spacing w:before="120" w:after="120"/>
              <w:rPr>
                <w:rFonts w:asciiTheme="minorHAnsi" w:hAnsiTheme="minorHAnsi"/>
                <w:sz w:val="32"/>
              </w:rPr>
            </w:pPr>
          </w:p>
          <w:p w:rsidR="00544A58" w:rsidRPr="00F5370C" w:rsidRDefault="00544A58" w:rsidP="00544A58">
            <w:pPr>
              <w:autoSpaceDE w:val="0"/>
              <w:autoSpaceDN w:val="0"/>
              <w:adjustRightInd w:val="0"/>
              <w:spacing w:before="120" w:after="120"/>
              <w:rPr>
                <w:rFonts w:asciiTheme="minorHAnsi" w:hAnsiTheme="minorHAnsi"/>
                <w:sz w:val="32"/>
              </w:rPr>
            </w:pPr>
          </w:p>
        </w:tc>
      </w:tr>
      <w:tr w:rsidR="00957C39" w:rsidRPr="00F5370C" w:rsidTr="00957C39">
        <w:trPr>
          <w:trHeight w:val="554"/>
        </w:trPr>
        <w:tc>
          <w:tcPr>
            <w:tcW w:w="3256" w:type="dxa"/>
          </w:tcPr>
          <w:p w:rsidR="00957C39" w:rsidRPr="00F5370C" w:rsidRDefault="00957C39" w:rsidP="00957C39">
            <w:pPr>
              <w:autoSpaceDE w:val="0"/>
              <w:autoSpaceDN w:val="0"/>
              <w:adjustRightInd w:val="0"/>
              <w:spacing w:after="120"/>
              <w:rPr>
                <w:rFonts w:asciiTheme="minorHAnsi" w:hAnsiTheme="minorHAnsi"/>
                <w:sz w:val="32"/>
              </w:rPr>
            </w:pPr>
            <w:r>
              <w:rPr>
                <w:rFonts w:asciiTheme="minorHAnsi" w:hAnsiTheme="minorHAnsi"/>
                <w:sz w:val="32"/>
              </w:rPr>
              <w:t>d</w:t>
            </w:r>
            <w:r w:rsidRPr="00F5370C">
              <w:rPr>
                <w:rFonts w:asciiTheme="minorHAnsi" w:hAnsiTheme="minorHAnsi"/>
                <w:sz w:val="32"/>
              </w:rPr>
              <w:t>) [9</w:t>
            </w:r>
            <w:r w:rsidRPr="00F5370C">
              <w:rPr>
                <w:rFonts w:asciiTheme="minorHAnsi" w:hAnsiTheme="minorHAnsi"/>
                <w:sz w:val="32"/>
              </w:rPr>
              <w:sym w:font="Symbol" w:char="F0D7"/>
            </w:r>
            <w:r w:rsidRPr="00F5370C">
              <w:rPr>
                <w:rFonts w:asciiTheme="minorHAnsi" w:hAnsiTheme="minorHAnsi"/>
                <w:sz w:val="32"/>
              </w:rPr>
              <w:t>(7–3</w:t>
            </w:r>
            <w:r w:rsidRPr="00F5370C">
              <w:rPr>
                <w:rFonts w:asciiTheme="minorHAnsi" w:hAnsiTheme="minorHAnsi"/>
                <w:sz w:val="32"/>
              </w:rPr>
              <w:sym w:font="Symbol" w:char="F0D7"/>
            </w:r>
            <w:r w:rsidRPr="00F5370C">
              <w:rPr>
                <w:rFonts w:asciiTheme="minorHAnsi" w:hAnsiTheme="minorHAnsi"/>
                <w:sz w:val="32"/>
              </w:rPr>
              <w:t>4)] –2</w:t>
            </w:r>
            <w:r w:rsidRPr="00F5370C">
              <w:rPr>
                <w:rFonts w:asciiTheme="minorHAnsi" w:hAnsiTheme="minorHAnsi"/>
                <w:sz w:val="32"/>
              </w:rPr>
              <w:sym w:font="Symbol" w:char="F0D7"/>
            </w:r>
            <w:r w:rsidRPr="00F5370C">
              <w:rPr>
                <w:rFonts w:asciiTheme="minorHAnsi" w:hAnsiTheme="minorHAnsi"/>
                <w:sz w:val="32"/>
              </w:rPr>
              <w:t xml:space="preserve">(–3) </w:t>
            </w:r>
          </w:p>
          <w:p w:rsidR="00957C39" w:rsidRDefault="00957C39" w:rsidP="00957C39">
            <w:pPr>
              <w:autoSpaceDE w:val="0"/>
              <w:autoSpaceDN w:val="0"/>
              <w:adjustRightInd w:val="0"/>
              <w:spacing w:after="120"/>
              <w:rPr>
                <w:rFonts w:asciiTheme="minorHAnsi" w:hAnsiTheme="minorHAnsi"/>
                <w:sz w:val="32"/>
              </w:rPr>
            </w:pPr>
          </w:p>
          <w:p w:rsidR="00957C39" w:rsidRDefault="00957C39" w:rsidP="00957C39">
            <w:pPr>
              <w:autoSpaceDE w:val="0"/>
              <w:autoSpaceDN w:val="0"/>
              <w:adjustRightInd w:val="0"/>
              <w:spacing w:after="120"/>
              <w:rPr>
                <w:rFonts w:asciiTheme="minorHAnsi" w:hAnsiTheme="minorHAnsi"/>
                <w:sz w:val="32"/>
              </w:rPr>
            </w:pPr>
          </w:p>
          <w:p w:rsidR="00957C39" w:rsidRPr="00F5370C" w:rsidRDefault="00957C39" w:rsidP="00957C39">
            <w:pPr>
              <w:autoSpaceDE w:val="0"/>
              <w:autoSpaceDN w:val="0"/>
              <w:adjustRightInd w:val="0"/>
              <w:spacing w:after="120"/>
              <w:rPr>
                <w:rFonts w:asciiTheme="minorHAnsi" w:hAnsiTheme="minorHAnsi"/>
                <w:sz w:val="32"/>
              </w:rPr>
            </w:pPr>
          </w:p>
          <w:p w:rsidR="00957C39" w:rsidRPr="00F5370C" w:rsidRDefault="00957C39" w:rsidP="00957C39">
            <w:pPr>
              <w:autoSpaceDE w:val="0"/>
              <w:autoSpaceDN w:val="0"/>
              <w:adjustRightInd w:val="0"/>
              <w:spacing w:after="240"/>
              <w:rPr>
                <w:rFonts w:asciiTheme="minorHAnsi" w:hAnsiTheme="minorHAnsi"/>
                <w:sz w:val="32"/>
              </w:rPr>
            </w:pPr>
          </w:p>
        </w:tc>
        <w:tc>
          <w:tcPr>
            <w:tcW w:w="3827" w:type="dxa"/>
          </w:tcPr>
          <w:p w:rsidR="00957C39" w:rsidRPr="00F5370C" w:rsidRDefault="00957C39" w:rsidP="00957C39">
            <w:pPr>
              <w:autoSpaceDE w:val="0"/>
              <w:autoSpaceDN w:val="0"/>
              <w:adjustRightInd w:val="0"/>
              <w:spacing w:after="120"/>
              <w:rPr>
                <w:rFonts w:asciiTheme="minorHAnsi" w:hAnsiTheme="minorHAnsi"/>
                <w:sz w:val="32"/>
              </w:rPr>
            </w:pPr>
            <w:r>
              <w:rPr>
                <w:rFonts w:asciiTheme="minorHAnsi" w:hAnsiTheme="minorHAnsi"/>
                <w:sz w:val="32"/>
              </w:rPr>
              <w:t>e</w:t>
            </w:r>
            <w:r w:rsidRPr="00F5370C">
              <w:rPr>
                <w:rFonts w:asciiTheme="minorHAnsi" w:hAnsiTheme="minorHAnsi"/>
                <w:sz w:val="32"/>
              </w:rPr>
              <w:t xml:space="preserve">) </w:t>
            </w:r>
            <w:r w:rsidRPr="00F5370C">
              <w:rPr>
                <w:rFonts w:asciiTheme="minorHAnsi" w:hAnsiTheme="minorHAnsi"/>
                <w:sz w:val="28"/>
              </w:rPr>
              <w:t xml:space="preserve">(-2) </w:t>
            </w:r>
            <w:r w:rsidRPr="00F5370C">
              <w:rPr>
                <w:rFonts w:asciiTheme="minorHAnsi" w:hAnsiTheme="minorHAnsi"/>
                <w:sz w:val="28"/>
              </w:rPr>
              <w:sym w:font="Symbol" w:char="F0D7"/>
            </w:r>
            <w:r w:rsidRPr="00F5370C">
              <w:rPr>
                <w:rFonts w:asciiTheme="minorHAnsi" w:hAnsiTheme="minorHAnsi"/>
                <w:sz w:val="28"/>
              </w:rPr>
              <w:t xml:space="preserve">(+5) – (-3) </w:t>
            </w:r>
            <w:r w:rsidRPr="00F5370C">
              <w:rPr>
                <w:rFonts w:asciiTheme="minorHAnsi" w:hAnsiTheme="minorHAnsi"/>
                <w:sz w:val="28"/>
              </w:rPr>
              <w:sym w:font="Symbol" w:char="F0D7"/>
            </w:r>
            <w:r w:rsidRPr="00F5370C">
              <w:rPr>
                <w:rFonts w:asciiTheme="minorHAnsi" w:hAnsiTheme="minorHAnsi"/>
                <w:sz w:val="28"/>
              </w:rPr>
              <w:t>(-7) – 5 + 4</w:t>
            </w:r>
            <w:r w:rsidRPr="00F5370C">
              <w:rPr>
                <w:rFonts w:asciiTheme="minorHAnsi" w:hAnsiTheme="minorHAnsi"/>
                <w:sz w:val="28"/>
              </w:rPr>
              <w:sym w:font="Symbol" w:char="F0D7"/>
            </w:r>
            <w:r w:rsidRPr="00F5370C">
              <w:rPr>
                <w:rFonts w:asciiTheme="minorHAnsi" w:hAnsiTheme="minorHAnsi"/>
                <w:sz w:val="28"/>
              </w:rPr>
              <w:t>8</w:t>
            </w:r>
          </w:p>
        </w:tc>
        <w:tc>
          <w:tcPr>
            <w:tcW w:w="3402" w:type="dxa"/>
          </w:tcPr>
          <w:p w:rsidR="00957C39" w:rsidRPr="00F5370C" w:rsidRDefault="00957C39" w:rsidP="00957C39">
            <w:pPr>
              <w:autoSpaceDE w:val="0"/>
              <w:autoSpaceDN w:val="0"/>
              <w:adjustRightInd w:val="0"/>
              <w:spacing w:after="120"/>
              <w:rPr>
                <w:rFonts w:asciiTheme="minorHAnsi" w:hAnsiTheme="minorHAnsi"/>
                <w:sz w:val="32"/>
              </w:rPr>
            </w:pPr>
            <w:r>
              <w:rPr>
                <w:rFonts w:asciiTheme="minorHAnsi" w:hAnsiTheme="minorHAnsi"/>
                <w:sz w:val="32"/>
              </w:rPr>
              <w:t>f</w:t>
            </w:r>
            <w:r w:rsidRPr="00F5370C">
              <w:rPr>
                <w:rFonts w:asciiTheme="minorHAnsi" w:hAnsiTheme="minorHAnsi"/>
                <w:sz w:val="32"/>
              </w:rPr>
              <w:t>) 3–2</w:t>
            </w:r>
            <w:r w:rsidRPr="00F5370C">
              <w:rPr>
                <w:rFonts w:asciiTheme="minorHAnsi" w:hAnsiTheme="minorHAnsi"/>
                <w:sz w:val="32"/>
              </w:rPr>
              <w:sym w:font="Symbol" w:char="F0D7"/>
            </w:r>
            <w:r w:rsidRPr="00F5370C">
              <w:rPr>
                <w:rFonts w:asciiTheme="minorHAnsi" w:hAnsiTheme="minorHAnsi"/>
                <w:sz w:val="32"/>
              </w:rPr>
              <w:t>(–5) –4</w:t>
            </w:r>
            <w:r w:rsidRPr="00F5370C">
              <w:rPr>
                <w:rFonts w:asciiTheme="minorHAnsi" w:hAnsiTheme="minorHAnsi"/>
                <w:sz w:val="32"/>
              </w:rPr>
              <w:sym w:font="Symbol" w:char="F0D7"/>
            </w:r>
            <w:r w:rsidRPr="00F5370C">
              <w:rPr>
                <w:rFonts w:asciiTheme="minorHAnsi" w:hAnsiTheme="minorHAnsi"/>
                <w:sz w:val="32"/>
              </w:rPr>
              <w:t>(3–2</w:t>
            </w:r>
            <w:r w:rsidRPr="00F5370C">
              <w:rPr>
                <w:rFonts w:asciiTheme="minorHAnsi" w:hAnsiTheme="minorHAnsi"/>
                <w:sz w:val="32"/>
              </w:rPr>
              <w:sym w:font="Symbol" w:char="F0D7"/>
            </w:r>
            <w:r w:rsidRPr="00F5370C">
              <w:rPr>
                <w:rFonts w:asciiTheme="minorHAnsi" w:hAnsiTheme="minorHAnsi"/>
                <w:sz w:val="32"/>
              </w:rPr>
              <w:t>4)</w:t>
            </w:r>
          </w:p>
        </w:tc>
      </w:tr>
    </w:tbl>
    <w:p w:rsidR="00957C39" w:rsidRDefault="00957C39" w:rsidP="00957C39">
      <w:pPr>
        <w:pStyle w:val="Prrafodelista"/>
        <w:autoSpaceDE w:val="0"/>
        <w:autoSpaceDN w:val="0"/>
        <w:adjustRightInd w:val="0"/>
        <w:spacing w:after="120"/>
        <w:ind w:left="284"/>
        <w:rPr>
          <w:rFonts w:asciiTheme="minorHAnsi" w:hAnsiTheme="minorHAnsi"/>
          <w:b/>
        </w:rPr>
      </w:pPr>
    </w:p>
    <w:p w:rsidR="00957C39" w:rsidRPr="00957C39" w:rsidRDefault="00957C39" w:rsidP="00957C39">
      <w:pPr>
        <w:pStyle w:val="Prrafodelista"/>
        <w:autoSpaceDE w:val="0"/>
        <w:autoSpaceDN w:val="0"/>
        <w:adjustRightInd w:val="0"/>
        <w:spacing w:after="120"/>
        <w:ind w:left="284"/>
        <w:rPr>
          <w:rFonts w:asciiTheme="minorHAnsi" w:hAnsiTheme="minorHAnsi"/>
          <w:b/>
        </w:rPr>
      </w:pPr>
    </w:p>
    <w:p w:rsidR="00957C39" w:rsidRPr="00957C39" w:rsidRDefault="00957C39" w:rsidP="00957C39">
      <w:pPr>
        <w:pStyle w:val="Prrafodelista"/>
        <w:autoSpaceDE w:val="0"/>
        <w:autoSpaceDN w:val="0"/>
        <w:adjustRightInd w:val="0"/>
        <w:spacing w:after="120"/>
        <w:ind w:left="284"/>
        <w:rPr>
          <w:rFonts w:asciiTheme="minorHAnsi" w:hAnsiTheme="minorHAnsi"/>
          <w:b/>
        </w:rPr>
      </w:pPr>
    </w:p>
    <w:p w:rsidR="00C507FD" w:rsidRPr="00F5370C" w:rsidRDefault="00C507FD" w:rsidP="007C5911">
      <w:pPr>
        <w:pStyle w:val="Tituloborde"/>
        <w:spacing w:after="120"/>
        <w:rPr>
          <w:rFonts w:asciiTheme="minorHAnsi" w:hAnsiTheme="minorHAnsi"/>
        </w:rPr>
      </w:pPr>
      <w:r w:rsidRPr="00F5370C">
        <w:rPr>
          <w:rFonts w:asciiTheme="minorHAnsi" w:hAnsiTheme="minorHAnsi"/>
          <w:b/>
          <w:szCs w:val="20"/>
        </w:rPr>
        <w:lastRenderedPageBreak/>
        <w:t>B2.C1.1.</w:t>
      </w:r>
      <w:r w:rsidRPr="00F5370C">
        <w:rPr>
          <w:rFonts w:asciiTheme="minorHAnsi" w:hAnsiTheme="minorHAnsi" w:cs="ArialMT"/>
          <w:sz w:val="26"/>
          <w:szCs w:val="20"/>
        </w:rPr>
        <w:t xml:space="preserve"> </w:t>
      </w:r>
      <w:r w:rsidR="00151D52">
        <w:rPr>
          <w:rFonts w:asciiTheme="minorHAnsi" w:hAnsiTheme="minorHAnsi"/>
        </w:rPr>
        <w:t>Reconoce tipos de números y los representa</w:t>
      </w:r>
    </w:p>
    <w:p w:rsidR="00E27111" w:rsidRDefault="00E27111" w:rsidP="00E27111">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Tipos de números reales.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27111" w:rsidTr="006019DF">
        <w:tc>
          <w:tcPr>
            <w:tcW w:w="10450" w:type="dxa"/>
          </w:tcPr>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tc>
      </w:tr>
    </w:tbl>
    <w:p w:rsidR="00576416" w:rsidRPr="002C5455" w:rsidRDefault="00576416" w:rsidP="005F18C2">
      <w:pPr>
        <w:pStyle w:val="Prrafodelista"/>
        <w:numPr>
          <w:ilvl w:val="0"/>
          <w:numId w:val="1"/>
        </w:numPr>
        <w:spacing w:before="120" w:after="24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3985792" behindDoc="0" locked="0" layoutInCell="1" allowOverlap="1" wp14:anchorId="75FDF32E" wp14:editId="2A672BFD">
            <wp:simplePos x="0" y="0"/>
            <wp:positionH relativeFrom="column">
              <wp:posOffset>6185647</wp:posOffset>
            </wp:positionH>
            <wp:positionV relativeFrom="paragraph">
              <wp:posOffset>56104</wp:posOffset>
            </wp:positionV>
            <wp:extent cx="442259" cy="269819"/>
            <wp:effectExtent l="0" t="0" r="254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2C5455">
        <w:rPr>
          <w:rFonts w:asciiTheme="minorHAnsi" w:hAnsiTheme="minorHAnsi" w:cstheme="minorHAnsi"/>
          <w:lang w:val="es-ES_tradnl"/>
        </w:rPr>
        <w:t>Indica que afirmaciones son verdaderas o falsas justificando en su respuesta:</w:t>
      </w:r>
    </w:p>
    <w:p w:rsidR="00576416" w:rsidRPr="002C5455" w:rsidRDefault="00576416" w:rsidP="00576416">
      <w:pPr>
        <w:pStyle w:val="Prrafodelista"/>
        <w:spacing w:before="120" w:after="240"/>
        <w:ind w:left="0"/>
        <w:rPr>
          <w:rFonts w:asciiTheme="minorHAnsi" w:hAnsiTheme="minorHAnsi" w:cstheme="minorHAnsi"/>
          <w:sz w:val="15"/>
          <w:lang w:val="es-ES_tradnl"/>
        </w:rPr>
      </w:pPr>
    </w:p>
    <w:tbl>
      <w:tblPr>
        <w:tblStyle w:val="Tablaconcuadrcula"/>
        <w:tblW w:w="0" w:type="auto"/>
        <w:tblLook w:val="04A0" w:firstRow="1" w:lastRow="0" w:firstColumn="1" w:lastColumn="0" w:noHBand="0" w:noVBand="1"/>
      </w:tblPr>
      <w:tblGrid>
        <w:gridCol w:w="4957"/>
        <w:gridCol w:w="992"/>
        <w:gridCol w:w="4501"/>
      </w:tblGrid>
      <w:tr w:rsidR="00576416" w:rsidRPr="002C5455" w:rsidTr="002C5455">
        <w:tc>
          <w:tcPr>
            <w:tcW w:w="4957" w:type="dxa"/>
          </w:tcPr>
          <w:p w:rsidR="00576416" w:rsidRPr="002C5455" w:rsidRDefault="002C5455" w:rsidP="002C5455">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Afirmaciones</w:t>
            </w:r>
          </w:p>
        </w:tc>
        <w:tc>
          <w:tcPr>
            <w:tcW w:w="992" w:type="dxa"/>
          </w:tcPr>
          <w:p w:rsidR="00576416" w:rsidRPr="002C5455" w:rsidRDefault="002C5455" w:rsidP="002C5455">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V/F</w:t>
            </w:r>
          </w:p>
        </w:tc>
        <w:tc>
          <w:tcPr>
            <w:tcW w:w="4501" w:type="dxa"/>
          </w:tcPr>
          <w:p w:rsidR="00576416" w:rsidRPr="002C5455" w:rsidRDefault="002C5455" w:rsidP="002C5455">
            <w:pPr>
              <w:pStyle w:val="Prrafodelista"/>
              <w:spacing w:before="60" w:after="60"/>
              <w:ind w:left="0"/>
              <w:jc w:val="center"/>
              <w:rPr>
                <w:rFonts w:asciiTheme="minorHAnsi" w:hAnsiTheme="minorHAnsi" w:cstheme="minorHAnsi"/>
                <w:b/>
                <w:lang w:val="es-ES_tradnl"/>
              </w:rPr>
            </w:pPr>
            <w:r w:rsidRPr="002C5455">
              <w:rPr>
                <w:rFonts w:asciiTheme="minorHAnsi" w:hAnsiTheme="minorHAnsi" w:cstheme="minorHAnsi"/>
                <w:b/>
                <w:lang w:val="es-ES_tradnl"/>
              </w:rPr>
              <w:t>Justificación</w:t>
            </w:r>
          </w:p>
        </w:tc>
      </w:tr>
      <w:tr w:rsidR="00576416" w:rsidRPr="002C5455" w:rsidTr="002C5455">
        <w:tc>
          <w:tcPr>
            <w:tcW w:w="4957" w:type="dxa"/>
          </w:tcPr>
          <w:p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a) El número 2 en natural pero no es racional</w:t>
            </w:r>
          </w:p>
        </w:tc>
        <w:tc>
          <w:tcPr>
            <w:tcW w:w="992" w:type="dxa"/>
          </w:tcPr>
          <w:p w:rsidR="00576416" w:rsidRPr="002C5455" w:rsidRDefault="00576416" w:rsidP="002C5455">
            <w:pPr>
              <w:spacing w:before="60" w:after="60"/>
              <w:rPr>
                <w:rFonts w:asciiTheme="minorHAnsi" w:hAnsiTheme="minorHAnsi" w:cstheme="minorHAnsi"/>
                <w:lang w:val="es-ES_tradnl"/>
              </w:rPr>
            </w:pPr>
          </w:p>
        </w:tc>
        <w:tc>
          <w:tcPr>
            <w:tcW w:w="4501" w:type="dxa"/>
          </w:tcPr>
          <w:p w:rsidR="00576416" w:rsidRPr="002C5455" w:rsidRDefault="00576416" w:rsidP="002C5455">
            <w:pPr>
              <w:spacing w:before="60" w:after="60"/>
              <w:rPr>
                <w:rFonts w:asciiTheme="minorHAnsi" w:hAnsiTheme="minorHAnsi" w:cstheme="minorHAnsi"/>
                <w:lang w:val="es-ES_tradnl"/>
              </w:rPr>
            </w:pPr>
          </w:p>
        </w:tc>
      </w:tr>
      <w:tr w:rsidR="00576416" w:rsidRPr="002C5455" w:rsidTr="002C5455">
        <w:tc>
          <w:tcPr>
            <w:tcW w:w="4957" w:type="dxa"/>
          </w:tcPr>
          <w:p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b) El número 5/7 es racional pero no entero.</w:t>
            </w:r>
          </w:p>
        </w:tc>
        <w:tc>
          <w:tcPr>
            <w:tcW w:w="992" w:type="dxa"/>
          </w:tcPr>
          <w:p w:rsidR="00576416" w:rsidRPr="002C5455" w:rsidRDefault="00576416" w:rsidP="002C5455">
            <w:pPr>
              <w:spacing w:before="60" w:after="60"/>
              <w:rPr>
                <w:rFonts w:asciiTheme="minorHAnsi" w:hAnsiTheme="minorHAnsi" w:cstheme="minorHAnsi"/>
                <w:lang w:val="es-ES_tradnl"/>
              </w:rPr>
            </w:pPr>
          </w:p>
        </w:tc>
        <w:tc>
          <w:tcPr>
            <w:tcW w:w="4501" w:type="dxa"/>
          </w:tcPr>
          <w:p w:rsidR="00576416" w:rsidRPr="002C5455" w:rsidRDefault="00576416" w:rsidP="002C5455">
            <w:pPr>
              <w:spacing w:before="60" w:after="60"/>
              <w:rPr>
                <w:rFonts w:asciiTheme="minorHAnsi" w:hAnsiTheme="minorHAnsi" w:cstheme="minorHAnsi"/>
                <w:lang w:val="es-ES_tradnl"/>
              </w:rPr>
            </w:pPr>
          </w:p>
        </w:tc>
      </w:tr>
      <w:tr w:rsidR="00576416" w:rsidRPr="002C5455" w:rsidTr="002C5455">
        <w:tc>
          <w:tcPr>
            <w:tcW w:w="4957" w:type="dxa"/>
          </w:tcPr>
          <w:p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c) El número -5 es natural, entero y racional</w:t>
            </w:r>
          </w:p>
        </w:tc>
        <w:tc>
          <w:tcPr>
            <w:tcW w:w="992" w:type="dxa"/>
          </w:tcPr>
          <w:p w:rsidR="00576416" w:rsidRPr="002C5455" w:rsidRDefault="00576416" w:rsidP="002C5455">
            <w:pPr>
              <w:spacing w:before="60" w:after="60"/>
              <w:rPr>
                <w:rFonts w:asciiTheme="minorHAnsi" w:hAnsiTheme="minorHAnsi" w:cstheme="minorHAnsi"/>
                <w:lang w:val="es-ES_tradnl"/>
              </w:rPr>
            </w:pPr>
          </w:p>
        </w:tc>
        <w:tc>
          <w:tcPr>
            <w:tcW w:w="4501" w:type="dxa"/>
          </w:tcPr>
          <w:p w:rsidR="00576416" w:rsidRPr="002C5455" w:rsidRDefault="00576416" w:rsidP="002C5455">
            <w:pPr>
              <w:spacing w:before="60" w:after="60"/>
              <w:rPr>
                <w:rFonts w:asciiTheme="minorHAnsi" w:hAnsiTheme="minorHAnsi" w:cstheme="minorHAnsi"/>
                <w:lang w:val="es-ES_tradnl"/>
              </w:rPr>
            </w:pPr>
          </w:p>
        </w:tc>
      </w:tr>
      <w:tr w:rsidR="00576416" w:rsidRPr="002C5455" w:rsidTr="002C5455">
        <w:tc>
          <w:tcPr>
            <w:tcW w:w="4957" w:type="dxa"/>
          </w:tcPr>
          <w:p w:rsidR="00576416"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d) </w:t>
            </w:r>
            <m:oMath>
              <m:rad>
                <m:radPr>
                  <m:degHide m:val="1"/>
                  <m:ctrlPr>
                    <w:rPr>
                      <w:rFonts w:ascii="Cambria Math" w:hAnsi="Cambria Math" w:cstheme="minorHAnsi"/>
                      <w:i/>
                      <w:lang w:val="es-ES_tradnl"/>
                    </w:rPr>
                  </m:ctrlPr>
                </m:radPr>
                <m:deg/>
                <m:e>
                  <m:r>
                    <w:rPr>
                      <w:rFonts w:ascii="Cambria Math" w:hAnsi="Cambria Math" w:cstheme="minorHAnsi"/>
                      <w:lang w:val="es-ES_tradnl"/>
                    </w:rPr>
                    <m:t xml:space="preserve">16 </m:t>
                  </m:r>
                </m:e>
              </m:rad>
            </m:oMath>
            <w:r w:rsidRPr="002C5455">
              <w:rPr>
                <w:rFonts w:asciiTheme="minorHAnsi" w:hAnsiTheme="minorHAnsi" w:cstheme="minorHAnsi"/>
                <w:lang w:val="es-ES_tradnl"/>
              </w:rPr>
              <w:t xml:space="preserve"> es un número irracional</w:t>
            </w:r>
          </w:p>
        </w:tc>
        <w:tc>
          <w:tcPr>
            <w:tcW w:w="992" w:type="dxa"/>
          </w:tcPr>
          <w:p w:rsidR="00576416" w:rsidRPr="002C5455" w:rsidRDefault="00576416" w:rsidP="002C5455">
            <w:pPr>
              <w:spacing w:before="60" w:after="60"/>
              <w:rPr>
                <w:rFonts w:asciiTheme="minorHAnsi" w:hAnsiTheme="minorHAnsi" w:cstheme="minorHAnsi"/>
                <w:lang w:val="es-ES_tradnl"/>
              </w:rPr>
            </w:pPr>
          </w:p>
        </w:tc>
        <w:tc>
          <w:tcPr>
            <w:tcW w:w="4501" w:type="dxa"/>
          </w:tcPr>
          <w:p w:rsidR="00576416" w:rsidRPr="002C5455" w:rsidRDefault="00576416" w:rsidP="002C5455">
            <w:pPr>
              <w:spacing w:before="60" w:after="60"/>
              <w:rPr>
                <w:rFonts w:asciiTheme="minorHAnsi" w:hAnsiTheme="minorHAnsi" w:cstheme="minorHAnsi"/>
                <w:lang w:val="es-ES_tradnl"/>
              </w:rPr>
            </w:pPr>
          </w:p>
        </w:tc>
      </w:tr>
      <w:tr w:rsidR="002C5455" w:rsidRPr="002C5455" w:rsidTr="002C5455">
        <w:tc>
          <w:tcPr>
            <w:tcW w:w="4957" w:type="dxa"/>
          </w:tcPr>
          <w:p w:rsidR="002C5455" w:rsidRPr="002C5455" w:rsidRDefault="002C5455" w:rsidP="002C5455">
            <w:pPr>
              <w:spacing w:before="60" w:after="60"/>
              <w:rPr>
                <w:rFonts w:asciiTheme="minorHAnsi" w:hAnsiTheme="minorHAnsi" w:cstheme="minorHAnsi"/>
                <w:lang w:val="es-ES_tradnl"/>
              </w:rPr>
            </w:pPr>
            <w:r w:rsidRPr="002C5455">
              <w:rPr>
                <w:rFonts w:asciiTheme="minorHAnsi" w:hAnsiTheme="minorHAnsi" w:cstheme="minorHAnsi"/>
                <w:lang w:val="es-ES_tradnl"/>
              </w:rPr>
              <w:t xml:space="preserve">e) </w:t>
            </w:r>
            <w:r>
              <w:rPr>
                <w:rFonts w:asciiTheme="minorHAnsi" w:hAnsiTheme="minorHAnsi" w:cstheme="minorHAnsi"/>
                <w:lang w:val="es-ES_tradnl"/>
              </w:rPr>
              <w:t>-15/3 es racional y entero</w:t>
            </w:r>
          </w:p>
        </w:tc>
        <w:tc>
          <w:tcPr>
            <w:tcW w:w="992" w:type="dxa"/>
          </w:tcPr>
          <w:p w:rsidR="002C5455" w:rsidRPr="002C5455" w:rsidRDefault="002C5455" w:rsidP="002C5455">
            <w:pPr>
              <w:spacing w:before="60" w:after="60"/>
              <w:rPr>
                <w:rFonts w:asciiTheme="minorHAnsi" w:hAnsiTheme="minorHAnsi" w:cstheme="minorHAnsi"/>
                <w:lang w:val="es-ES_tradnl"/>
              </w:rPr>
            </w:pPr>
          </w:p>
        </w:tc>
        <w:tc>
          <w:tcPr>
            <w:tcW w:w="4501" w:type="dxa"/>
          </w:tcPr>
          <w:p w:rsidR="002C5455" w:rsidRPr="002C5455" w:rsidRDefault="002C5455" w:rsidP="002C5455">
            <w:pPr>
              <w:spacing w:before="60" w:after="60"/>
              <w:rPr>
                <w:rFonts w:asciiTheme="minorHAnsi" w:hAnsiTheme="minorHAnsi" w:cstheme="minorHAnsi"/>
                <w:lang w:val="es-ES_tradnl"/>
              </w:rPr>
            </w:pPr>
          </w:p>
        </w:tc>
      </w:tr>
      <w:tr w:rsidR="002C5455" w:rsidRPr="002C5455" w:rsidTr="002C5455">
        <w:tc>
          <w:tcPr>
            <w:tcW w:w="4957" w:type="dxa"/>
          </w:tcPr>
          <w:p w:rsidR="002C5455" w:rsidRPr="002C5455" w:rsidRDefault="002C5455" w:rsidP="002C5455">
            <w:pPr>
              <w:spacing w:before="60" w:after="60"/>
              <w:rPr>
                <w:rFonts w:asciiTheme="minorHAnsi" w:hAnsiTheme="minorHAnsi" w:cstheme="minorHAnsi"/>
                <w:lang w:val="es-ES_tradnl"/>
              </w:rPr>
            </w:pPr>
            <w:r>
              <w:rPr>
                <w:rFonts w:asciiTheme="minorHAnsi" w:hAnsiTheme="minorHAnsi" w:cstheme="minorHAnsi"/>
                <w:lang w:val="es-ES_tradnl"/>
              </w:rPr>
              <w:t xml:space="preserve">f) </w:t>
            </w:r>
            <m:oMath>
              <m:rad>
                <m:radPr>
                  <m:degHide m:val="1"/>
                  <m:ctrlPr>
                    <w:rPr>
                      <w:rFonts w:ascii="Cambria Math" w:hAnsi="Cambria Math" w:cstheme="minorHAnsi"/>
                      <w:i/>
                      <w:lang w:val="es-ES_tradnl"/>
                    </w:rPr>
                  </m:ctrlPr>
                </m:radPr>
                <m:deg/>
                <m:e>
                  <m:r>
                    <w:rPr>
                      <w:rFonts w:ascii="Cambria Math" w:hAnsi="Cambria Math" w:cstheme="minorHAnsi"/>
                      <w:lang w:val="es-ES_tradnl"/>
                    </w:rPr>
                    <m:t xml:space="preserve">5 </m:t>
                  </m:r>
                </m:e>
              </m:rad>
            </m:oMath>
            <w:r w:rsidRPr="002C5455">
              <w:rPr>
                <w:rFonts w:asciiTheme="minorHAnsi" w:hAnsiTheme="minorHAnsi" w:cstheme="minorHAnsi"/>
                <w:lang w:val="es-ES_tradnl"/>
              </w:rPr>
              <w:t xml:space="preserve"> es un número irracional</w:t>
            </w:r>
          </w:p>
        </w:tc>
        <w:tc>
          <w:tcPr>
            <w:tcW w:w="992" w:type="dxa"/>
          </w:tcPr>
          <w:p w:rsidR="002C5455" w:rsidRPr="002C5455" w:rsidRDefault="002C5455" w:rsidP="002C5455">
            <w:pPr>
              <w:spacing w:before="60" w:after="60"/>
              <w:rPr>
                <w:rFonts w:asciiTheme="minorHAnsi" w:hAnsiTheme="minorHAnsi" w:cstheme="minorHAnsi"/>
                <w:lang w:val="es-ES_tradnl"/>
              </w:rPr>
            </w:pPr>
          </w:p>
        </w:tc>
        <w:tc>
          <w:tcPr>
            <w:tcW w:w="4501" w:type="dxa"/>
          </w:tcPr>
          <w:p w:rsidR="002C5455" w:rsidRPr="002C5455" w:rsidRDefault="002C5455" w:rsidP="002C5455">
            <w:pPr>
              <w:spacing w:before="60" w:after="60"/>
              <w:rPr>
                <w:rFonts w:asciiTheme="minorHAnsi" w:hAnsiTheme="minorHAnsi" w:cstheme="minorHAnsi"/>
                <w:lang w:val="es-ES_tradnl"/>
              </w:rPr>
            </w:pPr>
          </w:p>
        </w:tc>
      </w:tr>
      <w:tr w:rsidR="002C5455" w:rsidRPr="002C5455" w:rsidTr="002C5455">
        <w:tc>
          <w:tcPr>
            <w:tcW w:w="4957" w:type="dxa"/>
          </w:tcPr>
          <w:p w:rsidR="002C5455" w:rsidRDefault="002C5455" w:rsidP="002C5455">
            <w:pPr>
              <w:spacing w:before="60" w:after="60"/>
              <w:rPr>
                <w:rFonts w:asciiTheme="minorHAnsi" w:hAnsiTheme="minorHAnsi" w:cstheme="minorHAnsi"/>
                <w:lang w:val="es-ES_tradnl"/>
              </w:rPr>
            </w:pPr>
            <w:r>
              <w:rPr>
                <w:rFonts w:asciiTheme="minorHAnsi" w:hAnsiTheme="minorHAnsi" w:cstheme="minorHAnsi"/>
                <w:lang w:val="es-ES_tradnl"/>
              </w:rPr>
              <w:t xml:space="preserve">g) </w:t>
            </w:r>
            <m:oMath>
              <m:rad>
                <m:radPr>
                  <m:degHide m:val="1"/>
                  <m:ctrlPr>
                    <w:rPr>
                      <w:rFonts w:ascii="Cambria Math" w:hAnsi="Cambria Math" w:cstheme="minorHAnsi"/>
                      <w:i/>
                      <w:lang w:val="es-ES_tradnl"/>
                    </w:rPr>
                  </m:ctrlPr>
                </m:radPr>
                <m:deg/>
                <m:e>
                  <m:f>
                    <m:fPr>
                      <m:ctrlPr>
                        <w:rPr>
                          <w:rFonts w:ascii="Cambria Math" w:hAnsi="Cambria Math" w:cstheme="minorHAnsi"/>
                          <w:i/>
                          <w:lang w:val="es-ES_tradnl"/>
                        </w:rPr>
                      </m:ctrlPr>
                    </m:fPr>
                    <m:num>
                      <m:r>
                        <w:rPr>
                          <w:rFonts w:ascii="Cambria Math" w:hAnsi="Cambria Math" w:cstheme="minorHAnsi"/>
                          <w:lang w:val="es-ES_tradnl"/>
                        </w:rPr>
                        <m:t>9</m:t>
                      </m:r>
                    </m:num>
                    <m:den>
                      <m:r>
                        <w:rPr>
                          <w:rFonts w:ascii="Cambria Math" w:hAnsi="Cambria Math" w:cstheme="minorHAnsi"/>
                          <w:lang w:val="es-ES_tradnl"/>
                        </w:rPr>
                        <m:t>4</m:t>
                      </m:r>
                    </m:den>
                  </m:f>
                </m:e>
              </m:rad>
            </m:oMath>
            <w:r>
              <w:rPr>
                <w:rFonts w:asciiTheme="minorHAnsi" w:hAnsiTheme="minorHAnsi" w:cstheme="minorHAnsi"/>
                <w:lang w:val="es-ES_tradnl"/>
              </w:rPr>
              <w:t xml:space="preserve"> es un número racional e irracional</w:t>
            </w:r>
          </w:p>
        </w:tc>
        <w:tc>
          <w:tcPr>
            <w:tcW w:w="992" w:type="dxa"/>
          </w:tcPr>
          <w:p w:rsidR="002C5455" w:rsidRPr="002C5455" w:rsidRDefault="002C5455" w:rsidP="002C5455">
            <w:pPr>
              <w:spacing w:before="60" w:after="60"/>
              <w:rPr>
                <w:rFonts w:asciiTheme="minorHAnsi" w:hAnsiTheme="minorHAnsi" w:cstheme="minorHAnsi"/>
                <w:lang w:val="es-ES_tradnl"/>
              </w:rPr>
            </w:pPr>
          </w:p>
        </w:tc>
        <w:tc>
          <w:tcPr>
            <w:tcW w:w="4501" w:type="dxa"/>
          </w:tcPr>
          <w:p w:rsidR="002C5455" w:rsidRPr="002C5455" w:rsidRDefault="002C5455" w:rsidP="002C5455">
            <w:pPr>
              <w:spacing w:before="60" w:after="60"/>
              <w:rPr>
                <w:rFonts w:asciiTheme="minorHAnsi" w:hAnsiTheme="minorHAnsi" w:cstheme="minorHAnsi"/>
                <w:lang w:val="es-ES_tradnl"/>
              </w:rPr>
            </w:pPr>
          </w:p>
        </w:tc>
      </w:tr>
    </w:tbl>
    <w:p w:rsidR="00576416" w:rsidRPr="002C5455" w:rsidRDefault="00576416" w:rsidP="00576416">
      <w:pPr>
        <w:pStyle w:val="Prrafodelista"/>
        <w:spacing w:after="120"/>
        <w:ind w:left="0"/>
        <w:rPr>
          <w:rFonts w:asciiTheme="minorHAnsi" w:hAnsiTheme="minorHAnsi" w:cstheme="minorHAnsi"/>
          <w:lang w:val="es-ES_tradnl"/>
        </w:rPr>
      </w:pPr>
    </w:p>
    <w:p w:rsidR="00BA7000" w:rsidRPr="002C5455" w:rsidRDefault="00576416" w:rsidP="005F18C2">
      <w:pPr>
        <w:pStyle w:val="Prrafodelista"/>
        <w:numPr>
          <w:ilvl w:val="0"/>
          <w:numId w:val="1"/>
        </w:numPr>
        <w:spacing w:after="12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3983744" behindDoc="1" locked="0" layoutInCell="1" allowOverlap="1" wp14:anchorId="17AE7C57" wp14:editId="1BE4E482">
            <wp:simplePos x="0" y="0"/>
            <wp:positionH relativeFrom="column">
              <wp:posOffset>6193805</wp:posOffset>
            </wp:positionH>
            <wp:positionV relativeFrom="paragraph">
              <wp:posOffset>168910</wp:posOffset>
            </wp:positionV>
            <wp:extent cx="442259" cy="269819"/>
            <wp:effectExtent l="0" t="0" r="254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BA7000" w:rsidRPr="002C5455">
        <w:rPr>
          <w:rFonts w:asciiTheme="minorHAnsi" w:hAnsiTheme="minorHAnsi" w:cstheme="minorHAnsi"/>
          <w:lang w:val="es-ES_tradnl"/>
        </w:rPr>
        <w:t xml:space="preserve">Clasifica en números naturales (N), números enteros (Z) , números racionales (Q) e irracionales </w:t>
      </w:r>
      <w:r w:rsidR="0054614D" w:rsidRPr="002C5455">
        <w:rPr>
          <w:rFonts w:asciiTheme="minorHAnsi" w:hAnsiTheme="minorHAnsi" w:cstheme="minorHAnsi"/>
          <w:lang w:val="es-ES_tradnl"/>
        </w:rPr>
        <w:t xml:space="preserve">(I) </w:t>
      </w:r>
      <w:r w:rsidR="00BA7000" w:rsidRPr="002C5455">
        <w:rPr>
          <w:rFonts w:asciiTheme="minorHAnsi" w:hAnsiTheme="minorHAnsi" w:cstheme="minorHAnsi"/>
          <w:lang w:val="es-ES_tradnl"/>
        </w:rPr>
        <w:t>los siguientes números: 2, -</w:t>
      </w:r>
      <w:r w:rsidR="0054614D" w:rsidRPr="002C5455">
        <w:rPr>
          <w:rFonts w:asciiTheme="minorHAnsi" w:hAnsiTheme="minorHAnsi" w:cstheme="minorHAnsi"/>
          <w:lang w:val="es-ES_tradnl"/>
        </w:rPr>
        <w:t>5</w:t>
      </w:r>
      <w:r w:rsidR="00BA7000" w:rsidRPr="002C5455">
        <w:rPr>
          <w:rFonts w:asciiTheme="minorHAnsi" w:hAnsiTheme="minorHAnsi" w:cstheme="minorHAnsi"/>
          <w:lang w:val="es-ES_tradnl"/>
        </w:rPr>
        <w:t xml:space="preserve">, 2/3, </w:t>
      </w:r>
      <w:r w:rsidR="0054614D" w:rsidRPr="002C5455">
        <w:rPr>
          <w:rFonts w:asciiTheme="minorHAnsi" w:hAnsiTheme="minorHAnsi" w:cstheme="minorHAnsi"/>
          <w:lang w:val="es-ES_tradnl"/>
        </w:rPr>
        <w:t xml:space="preserve">3,14444…, 1´2, </w:t>
      </w:r>
      <w:r w:rsidR="00BA7000" w:rsidRPr="002C5455">
        <w:rPr>
          <w:rFonts w:asciiTheme="minorHAnsi" w:hAnsiTheme="minorHAnsi" w:cstheme="minorHAnsi"/>
          <w:lang w:val="es-ES_tradnl"/>
        </w:rPr>
        <w:t>-2/5, 7/1, ∏, 2´333…. ,</w:t>
      </w:r>
      <m:oMath>
        <m:r>
          <w:rPr>
            <w:rFonts w:ascii="Cambria Math" w:hAnsi="Cambria Math" w:cstheme="minorHAnsi"/>
            <w:lang w:val="es-ES_tradnl"/>
          </w:rPr>
          <m:t xml:space="preserve"> </m:t>
        </m:r>
        <m:rad>
          <m:radPr>
            <m:degHide m:val="1"/>
            <m:ctrlPr>
              <w:rPr>
                <w:rFonts w:ascii="Cambria Math" w:hAnsi="Cambria Math" w:cstheme="minorHAnsi"/>
                <w:i/>
                <w:lang w:val="es-ES_tradnl"/>
              </w:rPr>
            </m:ctrlPr>
          </m:radPr>
          <m:deg/>
          <m:e>
            <m:r>
              <w:rPr>
                <w:rFonts w:ascii="Cambria Math" w:hAnsi="Cambria Math" w:cstheme="minorHAnsi"/>
                <w:lang w:val="es-ES_tradnl"/>
              </w:rPr>
              <m:t>3</m:t>
            </m:r>
          </m:e>
        </m:rad>
      </m:oMath>
      <w:r w:rsidR="00BA7000" w:rsidRPr="002C5455">
        <w:rPr>
          <w:rFonts w:asciiTheme="minorHAnsi" w:hAnsiTheme="minorHAnsi" w:cstheme="minorHAnsi"/>
          <w:lang w:val="es-ES_tradnl"/>
        </w:rPr>
        <w:t xml:space="preserve"> </w:t>
      </w:r>
      <w:r w:rsidR="0054614D" w:rsidRPr="002C5455">
        <w:rPr>
          <w:rFonts w:asciiTheme="minorHAnsi" w:hAnsiTheme="minorHAnsi" w:cstheme="minorHAnsi"/>
          <w:lang w:val="es-ES_tradnl"/>
        </w:rPr>
        <w:t>, -</w:t>
      </w:r>
      <w:r w:rsidR="00BA7000" w:rsidRPr="002C5455">
        <w:rPr>
          <w:rFonts w:asciiTheme="minorHAnsi" w:hAnsiTheme="minorHAnsi" w:cstheme="minorHAnsi"/>
          <w:lang w:val="es-ES_tradnl"/>
        </w:rPr>
        <w:t>25/5</w:t>
      </w:r>
      <w:r w:rsidR="0054614D" w:rsidRPr="002C5455">
        <w:rPr>
          <w:rFonts w:asciiTheme="minorHAnsi" w:hAnsiTheme="minorHAnsi" w:cstheme="minorHAnsi"/>
          <w:lang w:val="es-ES_tradnl"/>
        </w:rPr>
        <w:t xml:space="preserve">, </w:t>
      </w:r>
      <m:oMath>
        <m:rad>
          <m:radPr>
            <m:degHide m:val="1"/>
            <m:ctrlPr>
              <w:rPr>
                <w:rFonts w:ascii="Cambria Math" w:hAnsi="Cambria Math" w:cstheme="minorHAnsi"/>
                <w:i/>
                <w:lang w:val="es-ES_tradnl"/>
              </w:rPr>
            </m:ctrlPr>
          </m:radPr>
          <m:deg/>
          <m:e>
            <m:r>
              <w:rPr>
                <w:rFonts w:ascii="Cambria Math" w:hAnsi="Cambria Math" w:cstheme="minorHAnsi"/>
                <w:lang w:val="es-ES_tradnl"/>
              </w:rPr>
              <m:t>49</m:t>
            </m:r>
          </m:e>
        </m:rad>
      </m:oMath>
    </w:p>
    <w:tbl>
      <w:tblPr>
        <w:tblStyle w:val="Tablaconcuadrcula"/>
        <w:tblW w:w="0" w:type="auto"/>
        <w:tblLook w:val="04A0" w:firstRow="1" w:lastRow="0" w:firstColumn="1" w:lastColumn="0" w:noHBand="0" w:noVBand="1"/>
      </w:tblPr>
      <w:tblGrid>
        <w:gridCol w:w="2612"/>
        <w:gridCol w:w="2612"/>
        <w:gridCol w:w="2613"/>
        <w:gridCol w:w="2613"/>
      </w:tblGrid>
      <w:tr w:rsidR="0054614D" w:rsidRPr="002C5455" w:rsidTr="0054614D">
        <w:tc>
          <w:tcPr>
            <w:tcW w:w="2612" w:type="dxa"/>
          </w:tcPr>
          <w:p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Naturales (N)</w:t>
            </w:r>
          </w:p>
        </w:tc>
        <w:tc>
          <w:tcPr>
            <w:tcW w:w="2612" w:type="dxa"/>
          </w:tcPr>
          <w:p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Enteros (Z)</w:t>
            </w:r>
          </w:p>
        </w:tc>
        <w:tc>
          <w:tcPr>
            <w:tcW w:w="2613" w:type="dxa"/>
          </w:tcPr>
          <w:p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Racionales (Q)</w:t>
            </w:r>
          </w:p>
        </w:tc>
        <w:tc>
          <w:tcPr>
            <w:tcW w:w="2613" w:type="dxa"/>
          </w:tcPr>
          <w:p w:rsidR="0054614D" w:rsidRPr="002C5455" w:rsidRDefault="0054614D" w:rsidP="0054614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Irracionales (I)</w:t>
            </w:r>
          </w:p>
        </w:tc>
      </w:tr>
      <w:tr w:rsidR="0054614D" w:rsidRPr="002C5455" w:rsidTr="0054614D">
        <w:tc>
          <w:tcPr>
            <w:tcW w:w="2612" w:type="dxa"/>
          </w:tcPr>
          <w:p w:rsidR="0054614D" w:rsidRPr="002C5455" w:rsidRDefault="0054614D" w:rsidP="0054614D">
            <w:pPr>
              <w:spacing w:before="120"/>
              <w:rPr>
                <w:rFonts w:asciiTheme="minorHAnsi" w:hAnsiTheme="minorHAnsi" w:cstheme="minorHAnsi"/>
                <w:lang w:val="es-ES_tradnl"/>
              </w:rPr>
            </w:pPr>
          </w:p>
          <w:p w:rsidR="0054614D" w:rsidRPr="002C5455" w:rsidRDefault="0054614D" w:rsidP="0054614D">
            <w:pPr>
              <w:spacing w:before="120"/>
              <w:rPr>
                <w:rFonts w:asciiTheme="minorHAnsi" w:hAnsiTheme="minorHAnsi" w:cstheme="minorHAnsi"/>
                <w:lang w:val="es-ES_tradnl"/>
              </w:rPr>
            </w:pPr>
          </w:p>
          <w:p w:rsidR="0054614D" w:rsidRDefault="0054614D" w:rsidP="0054614D">
            <w:pPr>
              <w:spacing w:before="120"/>
              <w:rPr>
                <w:rFonts w:asciiTheme="minorHAnsi" w:hAnsiTheme="minorHAnsi" w:cstheme="minorHAnsi"/>
                <w:lang w:val="es-ES_tradnl"/>
              </w:rPr>
            </w:pPr>
          </w:p>
          <w:p w:rsidR="00E27111" w:rsidRDefault="00E27111" w:rsidP="0054614D">
            <w:pPr>
              <w:spacing w:before="120"/>
              <w:rPr>
                <w:rFonts w:asciiTheme="minorHAnsi" w:hAnsiTheme="minorHAnsi" w:cstheme="minorHAnsi"/>
                <w:lang w:val="es-ES_tradnl"/>
              </w:rPr>
            </w:pPr>
          </w:p>
          <w:p w:rsidR="00E27111" w:rsidRDefault="00E27111" w:rsidP="0054614D">
            <w:pPr>
              <w:spacing w:before="120"/>
              <w:rPr>
                <w:rFonts w:asciiTheme="minorHAnsi" w:hAnsiTheme="minorHAnsi" w:cstheme="minorHAnsi"/>
                <w:lang w:val="es-ES_tradnl"/>
              </w:rPr>
            </w:pPr>
          </w:p>
          <w:p w:rsidR="00E27111" w:rsidRDefault="00E27111" w:rsidP="0054614D">
            <w:pPr>
              <w:spacing w:before="120"/>
              <w:rPr>
                <w:rFonts w:asciiTheme="minorHAnsi" w:hAnsiTheme="minorHAnsi" w:cstheme="minorHAnsi"/>
                <w:lang w:val="es-ES_tradnl"/>
              </w:rPr>
            </w:pPr>
          </w:p>
          <w:p w:rsidR="00E27111" w:rsidRDefault="00E27111" w:rsidP="0054614D">
            <w:pPr>
              <w:spacing w:before="120"/>
              <w:rPr>
                <w:rFonts w:asciiTheme="minorHAnsi" w:hAnsiTheme="minorHAnsi" w:cstheme="minorHAnsi"/>
                <w:lang w:val="es-ES_tradnl"/>
              </w:rPr>
            </w:pPr>
          </w:p>
          <w:p w:rsidR="00E27111" w:rsidRPr="002C5455" w:rsidRDefault="00E27111" w:rsidP="0054614D">
            <w:pPr>
              <w:spacing w:before="120"/>
              <w:rPr>
                <w:rFonts w:asciiTheme="minorHAnsi" w:hAnsiTheme="minorHAnsi" w:cstheme="minorHAnsi"/>
                <w:lang w:val="es-ES_tradnl"/>
              </w:rPr>
            </w:pPr>
          </w:p>
        </w:tc>
        <w:tc>
          <w:tcPr>
            <w:tcW w:w="2612" w:type="dxa"/>
          </w:tcPr>
          <w:p w:rsidR="0054614D" w:rsidRPr="002C5455" w:rsidRDefault="0054614D" w:rsidP="0054614D">
            <w:pPr>
              <w:spacing w:before="120"/>
              <w:rPr>
                <w:rFonts w:asciiTheme="minorHAnsi" w:hAnsiTheme="minorHAnsi" w:cstheme="minorHAnsi"/>
                <w:lang w:val="es-ES_tradnl"/>
              </w:rPr>
            </w:pPr>
          </w:p>
        </w:tc>
        <w:tc>
          <w:tcPr>
            <w:tcW w:w="2613" w:type="dxa"/>
          </w:tcPr>
          <w:p w:rsidR="0054614D" w:rsidRPr="002C5455" w:rsidRDefault="0054614D" w:rsidP="0054614D">
            <w:pPr>
              <w:spacing w:before="120"/>
              <w:rPr>
                <w:rFonts w:asciiTheme="minorHAnsi" w:hAnsiTheme="minorHAnsi" w:cstheme="minorHAnsi"/>
                <w:lang w:val="es-ES_tradnl"/>
              </w:rPr>
            </w:pPr>
          </w:p>
        </w:tc>
        <w:tc>
          <w:tcPr>
            <w:tcW w:w="2613" w:type="dxa"/>
          </w:tcPr>
          <w:p w:rsidR="0054614D" w:rsidRPr="002C5455" w:rsidRDefault="0054614D" w:rsidP="0054614D">
            <w:pPr>
              <w:spacing w:before="120"/>
              <w:rPr>
                <w:rFonts w:asciiTheme="minorHAnsi" w:hAnsiTheme="minorHAnsi" w:cstheme="minorHAnsi"/>
                <w:lang w:val="es-ES_tradnl"/>
              </w:rPr>
            </w:pPr>
          </w:p>
        </w:tc>
      </w:tr>
    </w:tbl>
    <w:p w:rsidR="00131244" w:rsidRPr="00D2121A" w:rsidRDefault="00F569AF" w:rsidP="005F18C2">
      <w:pPr>
        <w:pStyle w:val="Prrafodelista"/>
        <w:numPr>
          <w:ilvl w:val="0"/>
          <w:numId w:val="1"/>
        </w:numPr>
        <w:spacing w:before="240" w:after="120"/>
        <w:ind w:left="0" w:firstLine="0"/>
        <w:rPr>
          <w:rFonts w:asciiTheme="minorHAnsi" w:hAnsiTheme="minorHAnsi"/>
        </w:rPr>
      </w:pPr>
      <w:r w:rsidRPr="002C5455">
        <w:rPr>
          <w:rFonts w:asciiTheme="minorHAnsi" w:hAnsiTheme="minorHAnsi" w:cstheme="minorHAnsi"/>
          <w:noProof/>
          <w:lang w:val="es-ES_tradnl"/>
        </w:rPr>
        <w:lastRenderedPageBreak/>
        <w:drawing>
          <wp:anchor distT="0" distB="0" distL="114300" distR="114300" simplePos="0" relativeHeight="253987840" behindDoc="1" locked="0" layoutInCell="1" allowOverlap="1" wp14:anchorId="3DE825B2" wp14:editId="0DFB055E">
            <wp:simplePos x="0" y="0"/>
            <wp:positionH relativeFrom="column">
              <wp:posOffset>6085855</wp:posOffset>
            </wp:positionH>
            <wp:positionV relativeFrom="paragraph">
              <wp:posOffset>-57374</wp:posOffset>
            </wp:positionV>
            <wp:extent cx="442259" cy="269819"/>
            <wp:effectExtent l="0" t="0" r="254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131244">
        <w:rPr>
          <w:rFonts w:asciiTheme="minorHAnsi" w:hAnsiTheme="minorHAnsi"/>
        </w:rPr>
        <w:t>Representa la fracción indicada sobre las siguientes figuras:</w:t>
      </w:r>
      <w:r w:rsidRPr="00F569AF">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131244" w:rsidTr="00B01A45">
        <w:tc>
          <w:tcPr>
            <w:tcW w:w="2612" w:type="dxa"/>
          </w:tcPr>
          <w:p w:rsidR="00131244" w:rsidRDefault="00131244" w:rsidP="00B01A45">
            <w:pPr>
              <w:spacing w:after="120"/>
              <w:rPr>
                <w:rFonts w:asciiTheme="minorHAnsi" w:hAnsiTheme="minorHAnsi"/>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oMath>
          </w:p>
          <w:p w:rsidR="00131244" w:rsidRPr="00573518" w:rsidRDefault="00131244" w:rsidP="00573518">
            <w:pPr>
              <w:spacing w:after="120"/>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7B4ABDD2" wp14:editId="7D610EE8">
                  <wp:extent cx="1035634" cy="900000"/>
                  <wp:effectExtent l="0" t="0" r="6350" b="1905"/>
                  <wp:docPr id="74778" name="Imagen 74778"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035634" cy="900000"/>
                          </a:xfrm>
                          <a:prstGeom prst="rect">
                            <a:avLst/>
                          </a:prstGeom>
                          <a:noFill/>
                          <a:ln>
                            <a:noFill/>
                          </a:ln>
                        </pic:spPr>
                      </pic:pic>
                    </a:graphicData>
                  </a:graphic>
                </wp:inline>
              </w:drawing>
            </w:r>
            <w:r>
              <w:fldChar w:fldCharType="end"/>
            </w:r>
          </w:p>
        </w:tc>
        <w:tc>
          <w:tcPr>
            <w:tcW w:w="2612" w:type="dxa"/>
          </w:tcPr>
          <w:p w:rsidR="00131244" w:rsidRDefault="00131244" w:rsidP="00B01A45">
            <w:pPr>
              <w:spacing w:after="120"/>
              <w:rPr>
                <w:rFonts w:asciiTheme="minorHAnsi" w:hAnsiTheme="minorHAnsi"/>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rsidR="00131244" w:rsidRDefault="00131244" w:rsidP="00573518">
            <w:pPr>
              <w:jc w:val="center"/>
              <w:rPr>
                <w:rFonts w:asciiTheme="minorHAnsi" w:hAnsiTheme="minorHAnsi"/>
              </w:rP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0F85D099" wp14:editId="1BA029DE">
                  <wp:extent cx="1035634" cy="900000"/>
                  <wp:effectExtent l="0" t="0" r="6350" b="1905"/>
                  <wp:docPr id="74779" name="Imagen 74779"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035634" cy="900000"/>
                          </a:xfrm>
                          <a:prstGeom prst="rect">
                            <a:avLst/>
                          </a:prstGeom>
                          <a:noFill/>
                          <a:ln>
                            <a:noFill/>
                          </a:ln>
                        </pic:spPr>
                      </pic:pic>
                    </a:graphicData>
                  </a:graphic>
                </wp:inline>
              </w:drawing>
            </w:r>
            <w:r>
              <w:fldChar w:fldCharType="end"/>
            </w:r>
          </w:p>
        </w:tc>
        <w:tc>
          <w:tcPr>
            <w:tcW w:w="2613" w:type="dxa"/>
          </w:tcPr>
          <w:p w:rsidR="00131244" w:rsidRDefault="00131244" w:rsidP="00B01A45">
            <w:pPr>
              <w:spacing w:after="120"/>
              <w:rPr>
                <w:rFonts w:asciiTheme="minorHAnsi" w:hAnsiTheme="minorHAnsi"/>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131244" w:rsidRDefault="00131244" w:rsidP="00573518">
            <w:pPr>
              <w:jc w:val="center"/>
              <w:rPr>
                <w:rFonts w:asciiTheme="minorHAnsi" w:hAnsiTheme="minorHAnsi"/>
              </w:rP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6A72EA89" wp14:editId="559C6F26">
                  <wp:extent cx="1035634" cy="900000"/>
                  <wp:effectExtent l="0" t="0" r="6350" b="1905"/>
                  <wp:docPr id="74780" name="Imagen 74780"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035634" cy="900000"/>
                          </a:xfrm>
                          <a:prstGeom prst="rect">
                            <a:avLst/>
                          </a:prstGeom>
                          <a:noFill/>
                          <a:ln>
                            <a:noFill/>
                          </a:ln>
                        </pic:spPr>
                      </pic:pic>
                    </a:graphicData>
                  </a:graphic>
                </wp:inline>
              </w:drawing>
            </w:r>
            <w:r>
              <w:fldChar w:fldCharType="end"/>
            </w:r>
          </w:p>
        </w:tc>
        <w:tc>
          <w:tcPr>
            <w:tcW w:w="2613" w:type="dxa"/>
          </w:tcPr>
          <w:p w:rsidR="00131244" w:rsidRDefault="00131244" w:rsidP="00B01A45">
            <w:pPr>
              <w:spacing w:after="120"/>
              <w:rPr>
                <w:rFonts w:asciiTheme="minorHAnsi" w:hAnsiTheme="minorHAnsi"/>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131244" w:rsidRDefault="00131244" w:rsidP="00573518">
            <w:pPr>
              <w:jc w:val="center"/>
              <w:rPr>
                <w:rFonts w:asciiTheme="minorHAnsi" w:hAnsiTheme="minorHAnsi"/>
              </w:rP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6D60D56D" wp14:editId="36E8A185">
                  <wp:extent cx="907974" cy="900000"/>
                  <wp:effectExtent l="0" t="0" r="0" b="1905"/>
                  <wp:docPr id="74782" name="Imagen 7478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907974" cy="900000"/>
                          </a:xfrm>
                          <a:prstGeom prst="rect">
                            <a:avLst/>
                          </a:prstGeom>
                          <a:noFill/>
                          <a:ln>
                            <a:noFill/>
                          </a:ln>
                        </pic:spPr>
                      </pic:pic>
                    </a:graphicData>
                  </a:graphic>
                </wp:inline>
              </w:drawing>
            </w:r>
            <w:r>
              <w:fldChar w:fldCharType="end"/>
            </w:r>
            <w:r>
              <w:fldChar w:fldCharType="end"/>
            </w:r>
          </w:p>
        </w:tc>
      </w:tr>
      <w:tr w:rsidR="00131244" w:rsidTr="00B01A45">
        <w:tc>
          <w:tcPr>
            <w:tcW w:w="2612" w:type="dxa"/>
          </w:tcPr>
          <w:p w:rsidR="00131244" w:rsidRDefault="00131244" w:rsidP="00B01A45">
            <w:pPr>
              <w:spacing w:after="120"/>
              <w:rPr>
                <w:rFonts w:asciiTheme="minorHAnsi" w:hAnsiTheme="minorHAnsi"/>
              </w:rPr>
            </w:pPr>
            <w:r>
              <w:rPr>
                <w:rFonts w:asciiTheme="minorHAnsi" w:hAnsiTheme="minorHAnsi"/>
              </w:rPr>
              <w:t xml:space="preserve">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5894CF3" wp14:editId="4F59D3C1">
                  <wp:extent cx="1078673" cy="1069200"/>
                  <wp:effectExtent l="0" t="0" r="1270" b="0"/>
                  <wp:docPr id="74798" name="Imagen 74798"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c>
          <w:tcPr>
            <w:tcW w:w="2612" w:type="dxa"/>
          </w:tcPr>
          <w:p w:rsidR="00131244" w:rsidRDefault="00131244" w:rsidP="00B01A45">
            <w:pPr>
              <w:spacing w:after="120"/>
              <w:rPr>
                <w:rFonts w:asciiTheme="minorHAnsi" w:hAnsiTheme="minorHAnsi"/>
              </w:rPr>
            </w:pPr>
            <w:r>
              <w:rPr>
                <w:rFonts w:asciiTheme="minorHAnsi" w:hAnsiTheme="minorHAnsi"/>
              </w:rPr>
              <w:t xml:space="preserve">f)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441D65E9" wp14:editId="36DB6A78">
                  <wp:extent cx="1078673" cy="1069200"/>
                  <wp:effectExtent l="0" t="0" r="1270" b="0"/>
                  <wp:docPr id="74802" name="Imagen 7480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p>
          <w:p w:rsidR="00131244" w:rsidRDefault="00131244" w:rsidP="00B01A45">
            <w:pPr>
              <w:jc w:val="center"/>
              <w:rPr>
                <w:rFonts w:asciiTheme="minorHAnsi" w:hAnsiTheme="minorHAnsi"/>
              </w:rPr>
            </w:pPr>
          </w:p>
        </w:tc>
        <w:tc>
          <w:tcPr>
            <w:tcW w:w="2613" w:type="dxa"/>
          </w:tcPr>
          <w:p w:rsidR="00131244" w:rsidRDefault="00131244" w:rsidP="00B01A45">
            <w:pPr>
              <w:spacing w:after="120"/>
              <w:rPr>
                <w:rFonts w:asciiTheme="minorHAnsi" w:hAnsiTheme="minorHAnsi"/>
              </w:rPr>
            </w:pPr>
            <w:r>
              <w:rPr>
                <w:rFonts w:asciiTheme="minorHAnsi" w:hAnsiTheme="minorHAnsi"/>
              </w:rPr>
              <w:t xml:space="preserve">g) </w:t>
            </w:r>
            <m:oMath>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A905ABB" wp14:editId="2EF5894F">
                  <wp:extent cx="1237957" cy="723900"/>
                  <wp:effectExtent l="0" t="0" r="0" b="0"/>
                  <wp:docPr id="74800" name="Imagen 74800"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c>
          <w:tcPr>
            <w:tcW w:w="2613" w:type="dxa"/>
          </w:tcPr>
          <w:p w:rsidR="00131244" w:rsidRDefault="00131244" w:rsidP="00B01A45">
            <w:pPr>
              <w:spacing w:after="120"/>
              <w:rPr>
                <w:rFonts w:asciiTheme="minorHAnsi" w:hAnsiTheme="minorHAnsi"/>
              </w:rPr>
            </w:pPr>
            <w:r>
              <w:rPr>
                <w:rFonts w:asciiTheme="minorHAnsi" w:hAnsiTheme="minorHAnsi"/>
              </w:rPr>
              <w:t xml:space="preserve">h)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CA15938" wp14:editId="74E871B0">
                  <wp:extent cx="1237957" cy="723900"/>
                  <wp:effectExtent l="0" t="0" r="0" b="0"/>
                  <wp:docPr id="74801" name="Imagen 74801"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r>
              <w:fldChar w:fldCharType="end"/>
            </w:r>
          </w:p>
          <w:p w:rsidR="00131244" w:rsidRDefault="00131244" w:rsidP="00B01A45">
            <w:pPr>
              <w:jc w:val="center"/>
              <w:rPr>
                <w:rFonts w:asciiTheme="minorHAnsi" w:hAnsiTheme="minorHAnsi"/>
              </w:rPr>
            </w:pPr>
          </w:p>
        </w:tc>
      </w:tr>
      <w:tr w:rsidR="00131244" w:rsidTr="00B01A45">
        <w:tc>
          <w:tcPr>
            <w:tcW w:w="2612" w:type="dxa"/>
          </w:tcPr>
          <w:p w:rsidR="00131244" w:rsidRDefault="00131244" w:rsidP="00B01A45">
            <w:pPr>
              <w:spacing w:after="120"/>
              <w:rPr>
                <w:rFonts w:asciiTheme="minorHAnsi" w:hAnsiTheme="minorHAnsi"/>
              </w:rPr>
            </w:pPr>
            <w:r>
              <w:rPr>
                <w:rFonts w:asciiTheme="minorHAnsi" w:hAnsiTheme="minorHAnsi"/>
              </w:rPr>
              <w:t xml:space="preserve">i)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145E5D8F" wp14:editId="0337EABB">
                  <wp:extent cx="1068705" cy="1026942"/>
                  <wp:effectExtent l="0" t="0" r="0" b="1905"/>
                  <wp:docPr id="74803" name="Imagen 74803"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p>
          <w:p w:rsidR="00131244" w:rsidRDefault="00131244" w:rsidP="00B01A45">
            <w:pPr>
              <w:jc w:val="center"/>
              <w:rPr>
                <w:rFonts w:asciiTheme="minorHAnsi" w:hAnsiTheme="minorHAnsi"/>
              </w:rPr>
            </w:pPr>
          </w:p>
        </w:tc>
        <w:tc>
          <w:tcPr>
            <w:tcW w:w="2612" w:type="dxa"/>
          </w:tcPr>
          <w:p w:rsidR="00131244" w:rsidRDefault="00131244" w:rsidP="00B01A45">
            <w:pPr>
              <w:spacing w:after="120"/>
              <w:rPr>
                <w:rFonts w:asciiTheme="minorHAnsi" w:hAnsiTheme="minorHAnsi"/>
              </w:rPr>
            </w:pPr>
            <w:r>
              <w:rPr>
                <w:rFonts w:asciiTheme="minorHAnsi" w:hAnsiTheme="minorHAnsi"/>
              </w:rPr>
              <w:t xml:space="preserve">j) </w:t>
            </w:r>
            <m:oMath>
              <m:f>
                <m:fPr>
                  <m:ctrlPr>
                    <w:rPr>
                      <w:rFonts w:ascii="Cambria Math" w:hAnsi="Cambria Math"/>
                      <w:i/>
                      <w:sz w:val="32"/>
                    </w:rPr>
                  </m:ctrlPr>
                </m:fPr>
                <m:num>
                  <m:r>
                    <w:rPr>
                      <w:rFonts w:ascii="Cambria Math" w:hAnsi="Cambria Math"/>
                      <w:sz w:val="32"/>
                    </w:rPr>
                    <m:t>7</m:t>
                  </m:r>
                </m:num>
                <m:den>
                  <m:r>
                    <w:rPr>
                      <w:rFonts w:ascii="Cambria Math" w:hAnsi="Cambria Math"/>
                      <w:sz w:val="32"/>
                    </w:rPr>
                    <m:t>10</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1334A8C1" wp14:editId="663ABD05">
                  <wp:extent cx="1068705" cy="1026942"/>
                  <wp:effectExtent l="0" t="0" r="0" b="1905"/>
                  <wp:docPr id="74804" name="Imagen 74804"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c>
          <w:tcPr>
            <w:tcW w:w="2613" w:type="dxa"/>
          </w:tcPr>
          <w:p w:rsidR="00131244" w:rsidRDefault="00131244" w:rsidP="00B01A45">
            <w:pPr>
              <w:spacing w:after="120"/>
              <w:rPr>
                <w:rFonts w:asciiTheme="minorHAnsi" w:hAnsiTheme="minorHAnsi"/>
              </w:rPr>
            </w:pPr>
            <w:r>
              <w:rPr>
                <w:rFonts w:asciiTheme="minorHAnsi" w:hAnsiTheme="minorHAnsi"/>
              </w:rPr>
              <w:t xml:space="preserve">k) </w:t>
            </w:r>
            <m:oMath>
              <m:f>
                <m:fPr>
                  <m:ctrlPr>
                    <w:rPr>
                      <w:rFonts w:ascii="Cambria Math" w:hAnsi="Cambria Math"/>
                      <w:i/>
                      <w:sz w:val="32"/>
                    </w:rPr>
                  </m:ctrlPr>
                </m:fPr>
                <m:num>
                  <m:r>
                    <w:rPr>
                      <w:rFonts w:ascii="Cambria Math" w:hAnsi="Cambria Math"/>
                      <w:sz w:val="32"/>
                    </w:rPr>
                    <m:t>8</m:t>
                  </m:r>
                </m:num>
                <m:den>
                  <m:r>
                    <w:rPr>
                      <w:rFonts w:ascii="Cambria Math" w:hAnsi="Cambria Math"/>
                      <w:sz w:val="32"/>
                    </w:rPr>
                    <m:t>15</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76724F8A" wp14:editId="1A626276">
                  <wp:extent cx="1068705" cy="1026942"/>
                  <wp:effectExtent l="0" t="0" r="0" b="1905"/>
                  <wp:docPr id="74805" name="Imagen 7480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c>
          <w:tcPr>
            <w:tcW w:w="2613" w:type="dxa"/>
          </w:tcPr>
          <w:p w:rsidR="00131244" w:rsidRDefault="00131244" w:rsidP="00B01A45">
            <w:pPr>
              <w:spacing w:after="120"/>
              <w:rPr>
                <w:rFonts w:asciiTheme="minorHAnsi" w:hAnsiTheme="minorHAnsi"/>
              </w:rPr>
            </w:pPr>
            <w:r>
              <w:rPr>
                <w:rFonts w:asciiTheme="minorHAnsi" w:hAnsiTheme="minorHAnsi"/>
              </w:rPr>
              <w:t xml:space="preserve">l) </w:t>
            </w:r>
            <m:oMath>
              <m:f>
                <m:fPr>
                  <m:ctrlPr>
                    <w:rPr>
                      <w:rFonts w:ascii="Cambria Math" w:hAnsi="Cambria Math"/>
                      <w:i/>
                      <w:sz w:val="32"/>
                    </w:rPr>
                  </m:ctrlPr>
                </m:fPr>
                <m:num>
                  <m:r>
                    <w:rPr>
                      <w:rFonts w:ascii="Cambria Math" w:hAnsi="Cambria Math"/>
                      <w:sz w:val="32"/>
                    </w:rPr>
                    <m:t>3</m:t>
                  </m:r>
                </m:num>
                <m:den>
                  <m:r>
                    <w:rPr>
                      <w:rFonts w:ascii="Cambria Math" w:hAnsi="Cambria Math"/>
                      <w:sz w:val="32"/>
                    </w:rPr>
                    <m:t>6</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4B681020" wp14:editId="723F6B7F">
                  <wp:extent cx="1068705" cy="1026795"/>
                  <wp:effectExtent l="0" t="0" r="0" b="1905"/>
                  <wp:docPr id="74806" name="Imagen 74806"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r>
      <w:tr w:rsidR="00131244" w:rsidTr="00B01A45">
        <w:tc>
          <w:tcPr>
            <w:tcW w:w="2612" w:type="dxa"/>
          </w:tcPr>
          <w:p w:rsidR="00131244" w:rsidRDefault="00131244" w:rsidP="00B01A45">
            <w:pPr>
              <w:spacing w:after="120"/>
              <w:rPr>
                <w:rFonts w:asciiTheme="minorHAnsi" w:hAnsiTheme="minorHAnsi"/>
              </w:rPr>
            </w:pPr>
            <w:r>
              <w:rPr>
                <w:rFonts w:asciiTheme="minorHAnsi" w:hAnsiTheme="minorHAnsi"/>
              </w:rPr>
              <w:t xml:space="preserve">m) </w:t>
            </w:r>
            <m:oMath>
              <m:f>
                <m:fPr>
                  <m:ctrlPr>
                    <w:rPr>
                      <w:rFonts w:ascii="Cambria Math" w:hAnsi="Cambria Math"/>
                      <w:i/>
                      <w:sz w:val="32"/>
                    </w:rPr>
                  </m:ctrlPr>
                </m:fPr>
                <m:num>
                  <m:r>
                    <w:rPr>
                      <w:rFonts w:ascii="Cambria Math" w:hAnsi="Cambria Math"/>
                      <w:sz w:val="32"/>
                    </w:rPr>
                    <m:t>6</m:t>
                  </m:r>
                </m:num>
                <m:den>
                  <m:r>
                    <w:rPr>
                      <w:rFonts w:ascii="Cambria Math" w:hAnsi="Cambria Math"/>
                      <w:sz w:val="32"/>
                    </w:rPr>
                    <m:t>6</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060BD91B" wp14:editId="0F949EED">
                  <wp:extent cx="1068705" cy="1026795"/>
                  <wp:effectExtent l="0" t="0" r="0" b="1905"/>
                  <wp:docPr id="74814" name="Imagen 7481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c>
          <w:tcPr>
            <w:tcW w:w="2612" w:type="dxa"/>
          </w:tcPr>
          <w:p w:rsidR="00131244" w:rsidRDefault="00131244" w:rsidP="00B01A45">
            <w:pPr>
              <w:spacing w:after="120"/>
              <w:rPr>
                <w:rFonts w:asciiTheme="minorHAnsi" w:hAnsiTheme="minorHAnsi"/>
              </w:rPr>
            </w:pPr>
            <w:r>
              <w:rPr>
                <w:rFonts w:asciiTheme="minorHAnsi" w:hAnsiTheme="minorHAnsi"/>
              </w:rPr>
              <w:t xml:space="preserve">n)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53A1B3D4" wp14:editId="7D7C9BA9">
                  <wp:extent cx="1068705" cy="1026795"/>
                  <wp:effectExtent l="0" t="0" r="0" b="1905"/>
                  <wp:docPr id="74815" name="Imagen 74815"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c>
          <w:tcPr>
            <w:tcW w:w="2613" w:type="dxa"/>
          </w:tcPr>
          <w:p w:rsidR="00131244" w:rsidRDefault="00131244" w:rsidP="00B01A45">
            <w:pPr>
              <w:spacing w:after="120"/>
              <w:rPr>
                <w:rFonts w:asciiTheme="minorHAnsi" w:hAnsiTheme="minorHAnsi"/>
              </w:rPr>
            </w:pPr>
            <w:r>
              <w:rPr>
                <w:rFonts w:asciiTheme="minorHAnsi" w:hAnsiTheme="minorHAnsi"/>
              </w:rPr>
              <w:t xml:space="preserve">ñ) </w:t>
            </w:r>
            <m:oMath>
              <m:f>
                <m:fPr>
                  <m:ctrlPr>
                    <w:rPr>
                      <w:rFonts w:ascii="Cambria Math" w:hAnsi="Cambria Math"/>
                      <w:i/>
                      <w:sz w:val="32"/>
                    </w:rPr>
                  </m:ctrlPr>
                </m:fPr>
                <m:num>
                  <m:r>
                    <w:rPr>
                      <w:rFonts w:ascii="Cambria Math" w:hAnsi="Cambria Math"/>
                      <w:sz w:val="32"/>
                    </w:rPr>
                    <m:t>5</m:t>
                  </m:r>
                </m:num>
                <m:den>
                  <m:r>
                    <w:rPr>
                      <w:rFonts w:ascii="Cambria Math" w:hAnsi="Cambria Math"/>
                      <w:sz w:val="32"/>
                    </w:rPr>
                    <m:t>18</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306CA5D2" wp14:editId="532233D8">
                  <wp:extent cx="1068705" cy="1026795"/>
                  <wp:effectExtent l="0" t="0" r="0" b="1905"/>
                  <wp:docPr id="6144" name="Imagen 614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c>
          <w:tcPr>
            <w:tcW w:w="2613" w:type="dxa"/>
          </w:tcPr>
          <w:p w:rsidR="00131244" w:rsidRDefault="00131244" w:rsidP="00B01A45">
            <w:pPr>
              <w:spacing w:after="120"/>
              <w:rPr>
                <w:rFonts w:asciiTheme="minorHAnsi" w:hAnsiTheme="minorHAnsi"/>
              </w:rPr>
            </w:pPr>
            <w:r>
              <w:rPr>
                <w:rFonts w:asciiTheme="minorHAnsi" w:hAnsiTheme="minorHAnsi"/>
              </w:rPr>
              <w:t xml:space="preserve">o)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131244" w:rsidRDefault="00131244" w:rsidP="00B01A45">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"/var/folders/_r/n1dpvmqx4ws16kmd1ls2btnm0000gn/T/com.microsoft.Word/WebArchiveCopyPasteTempFiles/LX55lC+gv++Q2CC6ek6kAAAAASUVORK5CYII=" \* MERGEFORMATINET </w:instrText>
            </w:r>
            <w:r>
              <w:fldChar w:fldCharType="separate"/>
            </w:r>
            <w:r>
              <w:rPr>
                <w:noProof/>
              </w:rPr>
              <w:drawing>
                <wp:inline distT="0" distB="0" distL="0" distR="0" wp14:anchorId="622BB50A" wp14:editId="41CD3D17">
                  <wp:extent cx="1069200" cy="1069200"/>
                  <wp:effectExtent l="0" t="0" r="0" b="0"/>
                  <wp:docPr id="6145" name="Imagen 614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ylN5pJvNDKkM:" descr="Resultado de imagen de pentagono fondo blanco"/>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1069200" cy="1069200"/>
                          </a:xfrm>
                          <a:prstGeom prst="rect">
                            <a:avLst/>
                          </a:prstGeom>
                          <a:noFill/>
                          <a:ln>
                            <a:noFill/>
                          </a:ln>
                        </pic:spPr>
                      </pic:pic>
                    </a:graphicData>
                  </a:graphic>
                </wp:inline>
              </w:drawing>
            </w:r>
            <w:r>
              <w:fldChar w:fldCharType="end"/>
            </w:r>
            <w:r>
              <w:fldChar w:fldCharType="end"/>
            </w:r>
            <w:r>
              <w:fldChar w:fldCharType="end"/>
            </w:r>
          </w:p>
          <w:p w:rsidR="00131244" w:rsidRDefault="00131244" w:rsidP="00B01A45">
            <w:pPr>
              <w:jc w:val="center"/>
              <w:rPr>
                <w:rFonts w:asciiTheme="minorHAnsi" w:hAnsiTheme="minorHAnsi"/>
              </w:rPr>
            </w:pPr>
          </w:p>
        </w:tc>
      </w:tr>
    </w:tbl>
    <w:p w:rsidR="0012282A" w:rsidRDefault="00F569AF" w:rsidP="0012282A">
      <w:pPr>
        <w:pStyle w:val="Prrafodelista"/>
        <w:spacing w:after="120"/>
        <w:ind w:left="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89888" behindDoc="1" locked="0" layoutInCell="1" allowOverlap="1" wp14:anchorId="3DE825B2" wp14:editId="0DFB055E">
            <wp:simplePos x="0" y="0"/>
            <wp:positionH relativeFrom="column">
              <wp:posOffset>6191076</wp:posOffset>
            </wp:positionH>
            <wp:positionV relativeFrom="paragraph">
              <wp:posOffset>109919</wp:posOffset>
            </wp:positionV>
            <wp:extent cx="442259" cy="269819"/>
            <wp:effectExtent l="0" t="0" r="254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p>
    <w:p w:rsidR="0012282A" w:rsidRPr="00230B4A" w:rsidRDefault="0012282A" w:rsidP="005F18C2">
      <w:pPr>
        <w:pStyle w:val="Prrafodelista"/>
        <w:numPr>
          <w:ilvl w:val="0"/>
          <w:numId w:val="1"/>
        </w:numPr>
        <w:spacing w:after="120"/>
        <w:ind w:left="0" w:firstLine="0"/>
        <w:rPr>
          <w:rFonts w:asciiTheme="minorHAnsi" w:hAnsiTheme="minorHAnsi"/>
        </w:rPr>
      </w:pPr>
      <w:r w:rsidRPr="00230B4A">
        <w:rPr>
          <w:rFonts w:asciiTheme="minorHAnsi" w:hAnsiTheme="minorHAnsi"/>
        </w:rPr>
        <w:t xml:space="preserve">Representa utilizando cuadrados las fracciones 9/8 y 7/3. </w:t>
      </w:r>
    </w:p>
    <w:tbl>
      <w:tblPr>
        <w:tblStyle w:val="Tablaconcuadrcula"/>
        <w:tblW w:w="0" w:type="auto"/>
        <w:tblLook w:val="04A0" w:firstRow="1" w:lastRow="0" w:firstColumn="1" w:lastColumn="0" w:noHBand="0" w:noVBand="1"/>
      </w:tblPr>
      <w:tblGrid>
        <w:gridCol w:w="5225"/>
        <w:gridCol w:w="5225"/>
      </w:tblGrid>
      <w:tr w:rsidR="0012282A" w:rsidTr="00B01A45">
        <w:tc>
          <w:tcPr>
            <w:tcW w:w="5225" w:type="dxa"/>
          </w:tcPr>
          <w:p w:rsidR="0012282A" w:rsidRDefault="0012282A" w:rsidP="00B01A45">
            <w:pPr>
              <w:rPr>
                <w:rFonts w:asciiTheme="minorHAnsi" w:hAnsiTheme="minorHAnsi"/>
              </w:rPr>
            </w:pPr>
          </w:p>
          <w:p w:rsidR="0012282A" w:rsidRDefault="0012282A" w:rsidP="00B01A45">
            <w:pPr>
              <w:rPr>
                <w:rFonts w:asciiTheme="minorHAnsi" w:hAnsiTheme="minorHAnsi"/>
              </w:rPr>
            </w:pPr>
          </w:p>
          <w:p w:rsidR="0012282A" w:rsidRDefault="0012282A" w:rsidP="00B01A45">
            <w:pPr>
              <w:rPr>
                <w:rFonts w:asciiTheme="minorHAnsi" w:hAnsiTheme="minorHAnsi"/>
              </w:rPr>
            </w:pPr>
          </w:p>
          <w:p w:rsidR="0012282A" w:rsidRDefault="0012282A" w:rsidP="00B01A45">
            <w:pPr>
              <w:rPr>
                <w:rFonts w:asciiTheme="minorHAnsi" w:hAnsiTheme="minorHAnsi"/>
              </w:rPr>
            </w:pPr>
          </w:p>
          <w:p w:rsidR="0012282A" w:rsidRDefault="0012282A" w:rsidP="00B01A45">
            <w:pPr>
              <w:rPr>
                <w:rFonts w:asciiTheme="minorHAnsi" w:hAnsiTheme="minorHAnsi"/>
              </w:rPr>
            </w:pPr>
          </w:p>
          <w:p w:rsidR="0012282A" w:rsidRDefault="0012282A" w:rsidP="00B01A45">
            <w:pPr>
              <w:rPr>
                <w:rFonts w:asciiTheme="minorHAnsi" w:hAnsiTheme="minorHAnsi"/>
              </w:rPr>
            </w:pPr>
          </w:p>
        </w:tc>
        <w:tc>
          <w:tcPr>
            <w:tcW w:w="5225" w:type="dxa"/>
          </w:tcPr>
          <w:p w:rsidR="0012282A" w:rsidRDefault="0012282A" w:rsidP="00B01A45">
            <w:pPr>
              <w:rPr>
                <w:rFonts w:asciiTheme="minorHAnsi" w:hAnsiTheme="minorHAnsi"/>
              </w:rPr>
            </w:pPr>
          </w:p>
          <w:p w:rsidR="0012282A" w:rsidRDefault="0012282A" w:rsidP="00B01A45">
            <w:pPr>
              <w:rPr>
                <w:rFonts w:asciiTheme="minorHAnsi" w:hAnsiTheme="minorHAnsi"/>
              </w:rPr>
            </w:pPr>
          </w:p>
          <w:p w:rsidR="0012282A" w:rsidRDefault="0012282A" w:rsidP="00B01A45">
            <w:pPr>
              <w:rPr>
                <w:rFonts w:asciiTheme="minorHAnsi" w:hAnsiTheme="minorHAnsi"/>
              </w:rPr>
            </w:pPr>
          </w:p>
        </w:tc>
      </w:tr>
    </w:tbl>
    <w:p w:rsidR="000B4A1A" w:rsidRDefault="000B4A1A">
      <w:pPr>
        <w:rPr>
          <w:rFonts w:asciiTheme="minorHAnsi" w:hAnsiTheme="minorHAnsi"/>
        </w:rPr>
      </w:pPr>
    </w:p>
    <w:p w:rsidR="002837E1" w:rsidRPr="0012282A" w:rsidRDefault="002837E1">
      <w:pPr>
        <w:rPr>
          <w:rFonts w:asciiTheme="minorHAnsi" w:hAnsiTheme="minorHAnsi"/>
        </w:rPr>
      </w:pPr>
    </w:p>
    <w:p w:rsidR="00E27111" w:rsidRDefault="00E27111" w:rsidP="00E27111">
      <w:pPr>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¿Cómo representar fracciones en la recta real?.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27111" w:rsidTr="006019DF">
        <w:tc>
          <w:tcPr>
            <w:tcW w:w="10450" w:type="dxa"/>
          </w:tcPr>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p w:rsidR="00633339" w:rsidRDefault="00633339" w:rsidP="006019DF">
            <w:pPr>
              <w:jc w:val="both"/>
              <w:rPr>
                <w:rFonts w:asciiTheme="minorHAnsi" w:hAnsiTheme="minorHAnsi"/>
                <w:lang w:val="es-ES_tradnl"/>
              </w:rPr>
            </w:pPr>
          </w:p>
          <w:p w:rsidR="00633339" w:rsidRDefault="00633339" w:rsidP="006019DF">
            <w:pPr>
              <w:jc w:val="both"/>
              <w:rPr>
                <w:rFonts w:asciiTheme="minorHAnsi" w:hAnsiTheme="minorHAnsi"/>
                <w:lang w:val="es-ES_tradnl"/>
              </w:rPr>
            </w:pPr>
          </w:p>
          <w:p w:rsidR="00633339" w:rsidRDefault="00633339" w:rsidP="006019DF">
            <w:pPr>
              <w:jc w:val="both"/>
              <w:rPr>
                <w:rFonts w:asciiTheme="minorHAnsi" w:hAnsiTheme="minorHAnsi"/>
                <w:lang w:val="es-ES_tradnl"/>
              </w:rPr>
            </w:pPr>
          </w:p>
          <w:p w:rsidR="00E27111" w:rsidRDefault="00E27111" w:rsidP="006019DF">
            <w:pPr>
              <w:jc w:val="both"/>
              <w:rPr>
                <w:rFonts w:asciiTheme="minorHAnsi" w:hAnsiTheme="minorHAnsi"/>
                <w:lang w:val="es-ES_tradnl"/>
              </w:rPr>
            </w:pPr>
          </w:p>
        </w:tc>
      </w:tr>
    </w:tbl>
    <w:p w:rsidR="00F248C5" w:rsidRDefault="00F248C5" w:rsidP="00F248C5">
      <w:pPr>
        <w:pStyle w:val="Prrafodelista"/>
        <w:spacing w:after="120"/>
        <w:ind w:left="0"/>
        <w:rPr>
          <w:rFonts w:asciiTheme="minorHAnsi" w:hAnsiTheme="minorHAnsi"/>
        </w:rPr>
      </w:pPr>
    </w:p>
    <w:p w:rsidR="002837E1" w:rsidRPr="00307E78" w:rsidRDefault="00F248C5" w:rsidP="005F18C2">
      <w:pPr>
        <w:pStyle w:val="Prrafodelista"/>
        <w:numPr>
          <w:ilvl w:val="0"/>
          <w:numId w:val="1"/>
        </w:numPr>
        <w:spacing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1936" behindDoc="0" locked="0" layoutInCell="1" allowOverlap="1" wp14:anchorId="3DE825B2" wp14:editId="0DFB055E">
            <wp:simplePos x="0" y="0"/>
            <wp:positionH relativeFrom="column">
              <wp:posOffset>6084794</wp:posOffset>
            </wp:positionH>
            <wp:positionV relativeFrom="paragraph">
              <wp:posOffset>-66414</wp:posOffset>
            </wp:positionV>
            <wp:extent cx="442259" cy="269819"/>
            <wp:effectExtent l="0" t="0" r="254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2837E1" w:rsidRPr="00307E78">
        <w:rPr>
          <w:rFonts w:asciiTheme="minorHAnsi" w:hAnsiTheme="minorHAnsi"/>
        </w:rPr>
        <w:t>Representa sobre la recta las siguientes fracciones:</w:t>
      </w:r>
      <w:r w:rsidR="002837E1" w:rsidRPr="001A015F">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2837E1"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a</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2784" behindDoc="0" locked="0" layoutInCell="1" allowOverlap="1" wp14:anchorId="3CF2D76E" wp14:editId="4B3F651C">
                      <wp:simplePos x="0" y="0"/>
                      <wp:positionH relativeFrom="column">
                        <wp:posOffset>119135</wp:posOffset>
                      </wp:positionH>
                      <wp:positionV relativeFrom="paragraph">
                        <wp:posOffset>157187</wp:posOffset>
                      </wp:positionV>
                      <wp:extent cx="2918460" cy="100330"/>
                      <wp:effectExtent l="0" t="0" r="15240" b="26670"/>
                      <wp:wrapNone/>
                      <wp:docPr id="6203" name="Grupo 620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6204" name="Grupo 6204"/>
                              <wpg:cNvGrpSpPr/>
                              <wpg:grpSpPr>
                                <a:xfrm>
                                  <a:off x="0" y="0"/>
                                  <a:ext cx="2919046" cy="100808"/>
                                  <a:chOff x="0" y="0"/>
                                  <a:chExt cx="2919046" cy="101388"/>
                                </a:xfrm>
                              </wpg:grpSpPr>
                              <wpg:grpSp>
                                <wpg:cNvPr id="6205" name="Grupo 6205"/>
                                <wpg:cNvGrpSpPr/>
                                <wpg:grpSpPr>
                                  <a:xfrm>
                                    <a:off x="0" y="0"/>
                                    <a:ext cx="2919046" cy="94615"/>
                                    <a:chOff x="0" y="0"/>
                                    <a:chExt cx="2919046" cy="94615"/>
                                  </a:xfrm>
                                </wpg:grpSpPr>
                                <wpg:grpSp>
                                  <wpg:cNvPr id="6206" name="Grupo 6206"/>
                                  <wpg:cNvGrpSpPr/>
                                  <wpg:grpSpPr>
                                    <a:xfrm>
                                      <a:off x="0" y="0"/>
                                      <a:ext cx="2919046" cy="94615"/>
                                      <a:chOff x="0" y="0"/>
                                      <a:chExt cx="2919046" cy="94615"/>
                                    </a:xfrm>
                                  </wpg:grpSpPr>
                                  <wps:wsp>
                                    <wps:cNvPr id="6207" name="Conector recto 620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24" name="Conector recto 2662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6" name="Conector recto 26626"/>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7" name="Conector recto 2662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8" name="Conector recto 26628"/>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C2F191B" id="Grupo 6203" o:spid="_x0000_s1026" style="position:absolute;margin-left:9.4pt;margin-top:12.4pt;width:229.8pt;height:7.9pt;z-index:25394278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">
                      <v:group id="Grupo 620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vdl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">
                        <v:group id="Grupo 620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">
                          <v:group id="Grupo 620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">
                            <v:line id="Conector recto 620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7Ww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" strokecolor="#4472c4 [3204]" strokeweight=".5pt">
                              <v:stroke joinstyle="miter"/>
                            </v:line>
                            <v:line id="Conector recto 2662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" strokecolor="red" strokeweight="2.25pt">
                              <v:stroke joinstyle="miter"/>
                            </v:line>
                          </v:group>
                          <v:line id="Conector recto 26626"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Mym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" strokecolor="red" strokeweight="2.25pt">
                            <v:stroke joinstyle="miter"/>
                          </v:line>
                        </v:group>
                        <v:line id="Conector recto 26627"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Gk9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" strokecolor="red" strokeweight="2.25pt">
                          <v:stroke joinstyle="miter"/>
                        </v:line>
                      </v:group>
                      <v:line id="Conector recto 26628"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&#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6880" behindDoc="0" locked="0" layoutInCell="1" allowOverlap="1" wp14:anchorId="5A16CE51" wp14:editId="37F5EFE3">
                      <wp:simplePos x="0" y="0"/>
                      <wp:positionH relativeFrom="column">
                        <wp:posOffset>119135</wp:posOffset>
                      </wp:positionH>
                      <wp:positionV relativeFrom="paragraph">
                        <wp:posOffset>157187</wp:posOffset>
                      </wp:positionV>
                      <wp:extent cx="2918460" cy="100330"/>
                      <wp:effectExtent l="0" t="0" r="15240" b="26670"/>
                      <wp:wrapNone/>
                      <wp:docPr id="26629" name="Grupo 266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0" name="Grupo 26630"/>
                              <wpg:cNvGrpSpPr/>
                              <wpg:grpSpPr>
                                <a:xfrm>
                                  <a:off x="0" y="0"/>
                                  <a:ext cx="2919046" cy="100808"/>
                                  <a:chOff x="0" y="0"/>
                                  <a:chExt cx="2919046" cy="101388"/>
                                </a:xfrm>
                              </wpg:grpSpPr>
                              <wpg:grpSp>
                                <wpg:cNvPr id="26631" name="Grupo 26631"/>
                                <wpg:cNvGrpSpPr/>
                                <wpg:grpSpPr>
                                  <a:xfrm>
                                    <a:off x="0" y="0"/>
                                    <a:ext cx="2919046" cy="94615"/>
                                    <a:chOff x="0" y="0"/>
                                    <a:chExt cx="2919046" cy="94615"/>
                                  </a:xfrm>
                                </wpg:grpSpPr>
                                <wpg:grpSp>
                                  <wpg:cNvPr id="26632" name="Grupo 26632"/>
                                  <wpg:cNvGrpSpPr/>
                                  <wpg:grpSpPr>
                                    <a:xfrm>
                                      <a:off x="0" y="0"/>
                                      <a:ext cx="2919046" cy="94615"/>
                                      <a:chOff x="0" y="0"/>
                                      <a:chExt cx="2919046" cy="94615"/>
                                    </a:xfrm>
                                  </wpg:grpSpPr>
                                  <wps:wsp>
                                    <wps:cNvPr id="26633" name="Conector recto 266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34" name="Conector recto 266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5" name="Conector recto 266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6" name="Conector recto 266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7" name="Conector recto 266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32CB03A" id="Grupo 26629" o:spid="_x0000_s1026" style="position:absolute;margin-left:9.4pt;margin-top:12.4pt;width:229.8pt;height:7.9pt;z-index:25394688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Je3yz0mAwAA&#13;&#10;3hEAAA4AAAAAAAAAAAAAAAAALgIAAGRycy9lMm9Eb2MueG1sUEsBAi0AFAAGAAgAAAAhALctVarh&#13;&#10;AAAADQEAAA8AAAAAAAAAAAAAAAAAgAUAAGRycy9kb3ducmV2LnhtbFBLBQYAAAAABAAEAPMAAACO&#13;&#10;BgAAAAA=&#13;&#10;">
                      <v:group id="Grupo 266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">
                        <v:group id="Grupo 266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">
                          <v:group id="Grupo 266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">
                            <v:line id="Conector recto 266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" strokecolor="#4472c4 [3204]" strokeweight=".5pt">
                              <v:stroke joinstyle="miter"/>
                            </v:line>
                            <v:line id="Conector recto 266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2GX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NR3YZfKAAAA&#13;&#10;4wAAAA8AAAAAAAAAAAAAAAAABwIAAGRycy9kb3ducmV2LnhtbFBLBQYAAAAAAwADALcAAAD+AgAA&#13;&#10;AAA=&#13;&#10;" strokecolor="red" strokeweight="2.25pt">
                              <v:stroke joinstyle="miter"/>
                            </v:line>
                          </v:group>
                          <v:line id="Conector recto 266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8QM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" strokecolor="red" strokeweight="2.25pt">
                            <v:stroke joinstyle="miter"/>
                          </v:line>
                        </v:group>
                        <v:line id="Conector recto 266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Vp7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" strokecolor="red" strokeweight="2.25pt">
                          <v:stroke joinstyle="miter"/>
                        </v:line>
                      </v:group>
                      <v:line id="Conector recto 266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f/g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r w:rsidR="002837E1"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3808" behindDoc="0" locked="0" layoutInCell="1" allowOverlap="1" wp14:anchorId="7100B7F8" wp14:editId="439EA37F">
                      <wp:simplePos x="0" y="0"/>
                      <wp:positionH relativeFrom="column">
                        <wp:posOffset>119135</wp:posOffset>
                      </wp:positionH>
                      <wp:positionV relativeFrom="paragraph">
                        <wp:posOffset>157187</wp:posOffset>
                      </wp:positionV>
                      <wp:extent cx="2918460" cy="100330"/>
                      <wp:effectExtent l="0" t="0" r="15240" b="26670"/>
                      <wp:wrapNone/>
                      <wp:docPr id="26638" name="Grupo 266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9" name="Grupo 26639"/>
                              <wpg:cNvGrpSpPr/>
                              <wpg:grpSpPr>
                                <a:xfrm>
                                  <a:off x="0" y="0"/>
                                  <a:ext cx="2919046" cy="100808"/>
                                  <a:chOff x="0" y="0"/>
                                  <a:chExt cx="2919046" cy="101388"/>
                                </a:xfrm>
                              </wpg:grpSpPr>
                              <wpg:grpSp>
                                <wpg:cNvPr id="26640" name="Grupo 26640"/>
                                <wpg:cNvGrpSpPr/>
                                <wpg:grpSpPr>
                                  <a:xfrm>
                                    <a:off x="0" y="0"/>
                                    <a:ext cx="2919046" cy="94615"/>
                                    <a:chOff x="0" y="0"/>
                                    <a:chExt cx="2919046" cy="94615"/>
                                  </a:xfrm>
                                </wpg:grpSpPr>
                                <wpg:grpSp>
                                  <wpg:cNvPr id="26641" name="Grupo 26641"/>
                                  <wpg:cNvGrpSpPr/>
                                  <wpg:grpSpPr>
                                    <a:xfrm>
                                      <a:off x="0" y="0"/>
                                      <a:ext cx="2919046" cy="94615"/>
                                      <a:chOff x="0" y="0"/>
                                      <a:chExt cx="2919046" cy="94615"/>
                                    </a:xfrm>
                                  </wpg:grpSpPr>
                                  <wps:wsp>
                                    <wps:cNvPr id="26642" name="Conector recto 266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43" name="Conector recto 266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4" name="Conector recto 266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5" name="Conector recto 266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6" name="Conector recto 266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178F698" id="Grupo 26638" o:spid="_x0000_s1026" style="position:absolute;margin-left:9.4pt;margin-top:12.4pt;width:229.8pt;height:7.9pt;z-index:25394380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">
                      <v:group id="Grupo 266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">
                        <v:group id="Grupo 266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">
                          <v:group id="Grupo 266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">
                            <v:line id="Conector recto 266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" strokecolor="#4472c4 [3204]" strokeweight=".5pt">
                              <v:stroke joinstyle="miter"/>
                            </v:line>
                            <v:line id="Conector recto 266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Iqe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AOYip7KAAAA&#13;&#10;4wAAAA8AAAAAAAAAAAAAAAAABwIAAGRycy9kb3ducmV2LnhtbFBLBQYAAAAAAwADALcAAAD+AgAA&#13;&#10;AAA=&#13;&#10;" strokecolor="red" strokeweight="2.25pt">
                              <v:stroke joinstyle="miter"/>
                            </v:line>
                          </v:group>
                          <v:line id="Conector recto 266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" strokecolor="red" strokeweight="2.25pt">
                            <v:stroke joinstyle="miter"/>
                          </v:line>
                        </v:group>
                        <v:line id="Conector recto 266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bdx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OM9t3HKAAAA&#13;&#10;4wAAAA8AAAAAAAAAAAAAAAAABwIAAGRycy9kb3ducmV2LnhtbFBLBQYAAAAAAwADALcAAAD+AgAA&#13;&#10;AAA=&#13;&#10;" strokecolor="red" strokeweight="2.25pt">
                          <v:stroke joinstyle="miter"/>
                        </v:line>
                      </v:group>
                      <v:line id="Conector recto 266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ykG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X5JIfbp/QH5PwXAAD//wMAUEsBAi0AFAAGAAgAAAAhANvh9svuAAAAhQEAABMAAAAA&#13;&#10;AAAAAAAAAAAAAAAAAFtDb250ZW50X1R5cGVzXS54bWxQSwECLQAUAAYACAAAACEAWvQsW78AAAAV&#13;&#10;AQAACwAAAAAAAAAAAAAAAAAfAQAAX3JlbHMvLnJlbHNQSwECLQAUAAYACAAAACEAE+8pBskAAADj&#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d</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6</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7904" behindDoc="0" locked="0" layoutInCell="1" allowOverlap="1" wp14:anchorId="37F32976" wp14:editId="068A640B">
                      <wp:simplePos x="0" y="0"/>
                      <wp:positionH relativeFrom="column">
                        <wp:posOffset>119135</wp:posOffset>
                      </wp:positionH>
                      <wp:positionV relativeFrom="paragraph">
                        <wp:posOffset>157187</wp:posOffset>
                      </wp:positionV>
                      <wp:extent cx="2918460" cy="100330"/>
                      <wp:effectExtent l="0" t="0" r="15240" b="26670"/>
                      <wp:wrapNone/>
                      <wp:docPr id="26647" name="Grupo 266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48" name="Grupo 26648"/>
                              <wpg:cNvGrpSpPr/>
                              <wpg:grpSpPr>
                                <a:xfrm>
                                  <a:off x="0" y="0"/>
                                  <a:ext cx="2919046" cy="100808"/>
                                  <a:chOff x="0" y="0"/>
                                  <a:chExt cx="2919046" cy="101388"/>
                                </a:xfrm>
                              </wpg:grpSpPr>
                              <wpg:grpSp>
                                <wpg:cNvPr id="26649" name="Grupo 26649"/>
                                <wpg:cNvGrpSpPr/>
                                <wpg:grpSpPr>
                                  <a:xfrm>
                                    <a:off x="0" y="0"/>
                                    <a:ext cx="2919046" cy="94615"/>
                                    <a:chOff x="0" y="0"/>
                                    <a:chExt cx="2919046" cy="94615"/>
                                  </a:xfrm>
                                </wpg:grpSpPr>
                                <wpg:grpSp>
                                  <wpg:cNvPr id="26650" name="Grupo 26650"/>
                                  <wpg:cNvGrpSpPr/>
                                  <wpg:grpSpPr>
                                    <a:xfrm>
                                      <a:off x="0" y="0"/>
                                      <a:ext cx="2919046" cy="94615"/>
                                      <a:chOff x="0" y="0"/>
                                      <a:chExt cx="2919046" cy="94615"/>
                                    </a:xfrm>
                                  </wpg:grpSpPr>
                                  <wps:wsp>
                                    <wps:cNvPr id="26651" name="Conector recto 266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52" name="Conector recto 266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3" name="Conector recto 266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4" name="Conector recto 266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5" name="Conector recto 266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77838F2" id="Grupo 26647" o:spid="_x0000_s1026" style="position:absolute;margin-left:9.4pt;margin-top:12.4pt;width:229.8pt;height:7.9pt;z-index:25394790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P/7nwEmAwAA&#13;&#10;3hEAAA4AAAAAAAAAAAAAAAAALgIAAGRycy9lMm9Eb2MueG1sUEsBAi0AFAAGAAgAAAAhALctVarh&#13;&#10;AAAADQEAAA8AAAAAAAAAAAAAAAAAgAUAAGRycy9kb3ducmV2LnhtbFBLBQYAAAAABAAEAPMAAACO&#13;&#10;BgAAAAA=&#13;&#10;">
                      <v:group id="Grupo 266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">
                        <v:group id="Grupo 266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">
                          <v:group id="Grupo 266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">
                            <v:line id="Conector recto 266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" strokecolor="#4472c4 [3204]" strokeweight=".5pt">
                              <v:stroke joinstyle="miter"/>
                            </v:line>
                            <v:line id="Conector recto 266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" strokecolor="red" strokeweight="2.25pt">
                              <v:stroke joinstyle="miter"/>
                            </v:line>
                          </v:group>
                          <v:line id="Conector recto 266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RxD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" strokecolor="red" strokeweight="2.25pt">
                            <v:stroke joinstyle="miter"/>
                          </v:line>
                        </v:group>
                        <v:line id="Conector recto 266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IQ3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AmohDfKAAAA&#13;&#10;4wAAAA8AAAAAAAAAAAAAAAAABwIAAGRycy9kb3ducmV2LnhtbFBLBQYAAAAAAwADALcAAAD+AgAA&#13;&#10;AAA=&#13;&#10;" strokecolor="red" strokeweight="2.25pt">
                          <v:stroke joinstyle="miter"/>
                        </v:line>
                      </v:group>
                      <v:line id="Conector recto 266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r w:rsidR="002837E1"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e</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3</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4832" behindDoc="0" locked="0" layoutInCell="1" allowOverlap="1" wp14:anchorId="062CBB1D" wp14:editId="7D12F517">
                      <wp:simplePos x="0" y="0"/>
                      <wp:positionH relativeFrom="column">
                        <wp:posOffset>119135</wp:posOffset>
                      </wp:positionH>
                      <wp:positionV relativeFrom="paragraph">
                        <wp:posOffset>157187</wp:posOffset>
                      </wp:positionV>
                      <wp:extent cx="2918460" cy="100330"/>
                      <wp:effectExtent l="0" t="0" r="15240" b="26670"/>
                      <wp:wrapNone/>
                      <wp:docPr id="26656" name="Grupo 2665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57" name="Grupo 26657"/>
                              <wpg:cNvGrpSpPr/>
                              <wpg:grpSpPr>
                                <a:xfrm>
                                  <a:off x="0" y="0"/>
                                  <a:ext cx="2919046" cy="100808"/>
                                  <a:chOff x="0" y="0"/>
                                  <a:chExt cx="2919046" cy="101388"/>
                                </a:xfrm>
                              </wpg:grpSpPr>
                              <wpg:grpSp>
                                <wpg:cNvPr id="26658" name="Grupo 26658"/>
                                <wpg:cNvGrpSpPr/>
                                <wpg:grpSpPr>
                                  <a:xfrm>
                                    <a:off x="0" y="0"/>
                                    <a:ext cx="2919046" cy="94615"/>
                                    <a:chOff x="0" y="0"/>
                                    <a:chExt cx="2919046" cy="94615"/>
                                  </a:xfrm>
                                </wpg:grpSpPr>
                                <wpg:grpSp>
                                  <wpg:cNvPr id="26659" name="Grupo 26659"/>
                                  <wpg:cNvGrpSpPr/>
                                  <wpg:grpSpPr>
                                    <a:xfrm>
                                      <a:off x="0" y="0"/>
                                      <a:ext cx="2919046" cy="94615"/>
                                      <a:chOff x="0" y="0"/>
                                      <a:chExt cx="2919046" cy="94615"/>
                                    </a:xfrm>
                                  </wpg:grpSpPr>
                                  <wps:wsp>
                                    <wps:cNvPr id="26660" name="Conector recto 2666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61" name="Conector recto 2666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2" name="Conector recto 2666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3" name="Conector recto 2666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4" name="Conector recto 2666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2F3075A" id="Grupo 26656" o:spid="_x0000_s1026" style="position:absolute;margin-left:9.4pt;margin-top:12.4pt;width:229.8pt;height:7.9pt;z-index:25394483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D9&#13;&#10;nPH0LQMAAN4RAAAOAAAAAAAAAAAAAAAAAC4CAABkcnMvZTJvRG9jLnhtbFBLAQItABQABgAIAAAA&#13;&#10;IQC3LVWq4QAAAA0BAAAPAAAAAAAAAAAAAAAAAIcFAABkcnMvZG93bnJldi54bWxQSwUGAAAAAAQA&#13;&#10;BADzAAAAlQYAAAAA&#13;&#10;">
                      <v:group id="Grupo 2665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AP7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">
                        <v:group id="Grupo 2665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">
                          <v:group id="Grupo 2665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zIS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">
                            <v:line id="Conector recto 2666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" strokecolor="#4472c4 [3204]" strokeweight=".5pt">
                              <v:stroke joinstyle="miter"/>
                            </v:line>
                            <v:line id="Conector recto 2666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" strokecolor="red" strokeweight="2.25pt">
                              <v:stroke joinstyle="miter"/>
                            </v:line>
                          </v:group>
                          <v:line id="Conector recto 2666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XNl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" strokecolor="red" strokeweight="2.25pt">
                            <v:stroke joinstyle="miter"/>
                          </v:line>
                        </v:group>
                        <v:line id="Conector recto 2666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db+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" strokecolor="red" strokeweight="2.25pt">
                          <v:stroke joinstyle="miter"/>
                        </v:line>
                      </v:group>
                      <v:line id="Conector recto 2666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E6K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V5PoHbp/QH5PwXAAD//wMAUEsBAi0AFAAGAAgAAAAhANvh9svuAAAAhQEAABMAAAAA&#13;&#10;AAAAAAAAAAAAAAAAAFtDb250ZW50X1R5cGVzXS54bWxQSwECLQAUAAYACAAAACEAWvQsW78AAAAV&#13;&#10;AQAACwAAAAAAAAAAAAAAAAAfAQAAX3JlbHMvLnJlbHNQSwECLQAUAAYACAAAACEAx8ROiskAAADj&#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f</w:t>
            </w:r>
            <w:r w:rsidRPr="00307E78">
              <w:rPr>
                <w:rFonts w:asciiTheme="minorHAnsi" w:hAnsiTheme="minorHAnsi"/>
              </w:rPr>
              <w:t xml:space="preserve">) </w:t>
            </w:r>
            <m:oMath>
              <m:r>
                <w:rPr>
                  <w:rFonts w:ascii="Cambria Math" w:hAnsi="Cambria Math"/>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8928" behindDoc="0" locked="0" layoutInCell="1" allowOverlap="1" wp14:anchorId="5B515DFA" wp14:editId="5B8F2BF1">
                      <wp:simplePos x="0" y="0"/>
                      <wp:positionH relativeFrom="column">
                        <wp:posOffset>119135</wp:posOffset>
                      </wp:positionH>
                      <wp:positionV relativeFrom="paragraph">
                        <wp:posOffset>157187</wp:posOffset>
                      </wp:positionV>
                      <wp:extent cx="2918460" cy="100330"/>
                      <wp:effectExtent l="0" t="0" r="15240" b="26670"/>
                      <wp:wrapNone/>
                      <wp:docPr id="26665" name="Grupo 2666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66" name="Grupo 26666"/>
                              <wpg:cNvGrpSpPr/>
                              <wpg:grpSpPr>
                                <a:xfrm>
                                  <a:off x="0" y="0"/>
                                  <a:ext cx="2919046" cy="100808"/>
                                  <a:chOff x="0" y="0"/>
                                  <a:chExt cx="2919046" cy="101388"/>
                                </a:xfrm>
                              </wpg:grpSpPr>
                              <wpg:grpSp>
                                <wpg:cNvPr id="26667" name="Grupo 26667"/>
                                <wpg:cNvGrpSpPr/>
                                <wpg:grpSpPr>
                                  <a:xfrm>
                                    <a:off x="0" y="0"/>
                                    <a:ext cx="2919046" cy="94615"/>
                                    <a:chOff x="0" y="0"/>
                                    <a:chExt cx="2919046" cy="94615"/>
                                  </a:xfrm>
                                </wpg:grpSpPr>
                                <wpg:grpSp>
                                  <wpg:cNvPr id="26668" name="Grupo 26668"/>
                                  <wpg:cNvGrpSpPr/>
                                  <wpg:grpSpPr>
                                    <a:xfrm>
                                      <a:off x="0" y="0"/>
                                      <a:ext cx="2919046" cy="94615"/>
                                      <a:chOff x="0" y="0"/>
                                      <a:chExt cx="2919046" cy="94615"/>
                                    </a:xfrm>
                                  </wpg:grpSpPr>
                                  <wps:wsp>
                                    <wps:cNvPr id="26669" name="Conector recto 2666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0" name="Conector recto 26670"/>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1" name="Conector recto 26671"/>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2" name="Conector recto 2667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3" name="Conector recto 26673"/>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FC4A518" id="Grupo 26665" o:spid="_x0000_s1026" style="position:absolute;margin-left:9.4pt;margin-top:12.4pt;width:229.8pt;height:7.9pt;z-index:25394892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LGhHUAmAwAA&#13;&#10;3hEAAA4AAAAAAAAAAAAAAAAALgIAAGRycy9lMm9Eb2MueG1sUEsBAi0AFAAGAAgAAAAhALctVarh&#13;&#10;AAAADQEAAA8AAAAAAAAAAAAAAAAAgAUAAGRycy9kb3ducmV2LnhtbFBLBQYAAAAABAAEAPMAAACO&#13;&#10;BgAAAAA=&#13;&#10;">
                      <v:group id="Grupo 2666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">
                        <v:group id="Grupo 2666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MlG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">
                          <v:group id="Grupo 2666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">
                            <v:line id="Conector recto 2666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" strokecolor="#4472c4 [3204]" strokeweight=".5pt">
                              <v:stroke joinstyle="miter"/>
                            </v:line>
                            <v:line id="Conector recto 26670"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" strokecolor="red" strokeweight="2.25pt">
                              <v:stroke joinstyle="miter"/>
                            </v:line>
                          </v:group>
                          <v:line id="Conector recto 26671"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" strokecolor="red" strokeweight="2.25pt">
                            <v:stroke joinstyle="miter"/>
                          </v:line>
                        </v:group>
                        <v:line id="Conector recto 26672"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OW4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" strokecolor="red" strokeweight="2.25pt">
                          <v:stroke joinstyle="miter"/>
                        </v:line>
                      </v:group>
                      <v:line id="Conector recto 26673"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9EAj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r w:rsidR="002837E1"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g</w:t>
            </w:r>
            <w:r w:rsidRPr="00307E78">
              <w:rPr>
                <w:rFonts w:asciiTheme="minorHAnsi" w:hAnsiTheme="minorHAnsi"/>
              </w:rPr>
              <w:t xml:space="preserve">) </w:t>
            </w:r>
            <m:oMath>
              <m:r>
                <w:rPr>
                  <w:rFonts w:ascii="Cambria Math" w:hAnsi="Cambria Math"/>
                </w:rPr>
                <m:t>-</m:t>
              </m:r>
              <m:f>
                <m:fPr>
                  <m:ctrlPr>
                    <w:rPr>
                      <w:rFonts w:ascii="Cambria Math" w:hAnsi="Cambria Math"/>
                      <w:i/>
                      <w:sz w:val="32"/>
                    </w:rPr>
                  </m:ctrlPr>
                </m:fPr>
                <m:num>
                  <m:r>
                    <w:rPr>
                      <w:rFonts w:ascii="Cambria Math" w:hAnsi="Cambria Math"/>
                      <w:sz w:val="32"/>
                    </w:rPr>
                    <m:t>7</m:t>
                  </m:r>
                </m:num>
                <m:den>
                  <m:r>
                    <w:rPr>
                      <w:rFonts w:ascii="Cambria Math" w:hAnsi="Cambria Math"/>
                      <w:sz w:val="32"/>
                    </w:rPr>
                    <m:t>4</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5856" behindDoc="0" locked="0" layoutInCell="1" allowOverlap="1" wp14:anchorId="1E959A83" wp14:editId="6C5564E2">
                      <wp:simplePos x="0" y="0"/>
                      <wp:positionH relativeFrom="column">
                        <wp:posOffset>119135</wp:posOffset>
                      </wp:positionH>
                      <wp:positionV relativeFrom="paragraph">
                        <wp:posOffset>157187</wp:posOffset>
                      </wp:positionV>
                      <wp:extent cx="2918460" cy="100330"/>
                      <wp:effectExtent l="0" t="0" r="15240" b="26670"/>
                      <wp:wrapNone/>
                      <wp:docPr id="26674" name="Grupo 26674"/>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75" name="Grupo 26675"/>
                              <wpg:cNvGrpSpPr/>
                              <wpg:grpSpPr>
                                <a:xfrm>
                                  <a:off x="0" y="0"/>
                                  <a:ext cx="2919046" cy="100808"/>
                                  <a:chOff x="0" y="0"/>
                                  <a:chExt cx="2919046" cy="101388"/>
                                </a:xfrm>
                              </wpg:grpSpPr>
                              <wpg:grpSp>
                                <wpg:cNvPr id="26676" name="Grupo 26676"/>
                                <wpg:cNvGrpSpPr/>
                                <wpg:grpSpPr>
                                  <a:xfrm>
                                    <a:off x="0" y="0"/>
                                    <a:ext cx="2919046" cy="94615"/>
                                    <a:chOff x="0" y="0"/>
                                    <a:chExt cx="2919046" cy="94615"/>
                                  </a:xfrm>
                                </wpg:grpSpPr>
                                <wpg:grpSp>
                                  <wpg:cNvPr id="26677" name="Grupo 26677"/>
                                  <wpg:cNvGrpSpPr/>
                                  <wpg:grpSpPr>
                                    <a:xfrm>
                                      <a:off x="0" y="0"/>
                                      <a:ext cx="2919046" cy="94615"/>
                                      <a:chOff x="0" y="0"/>
                                      <a:chExt cx="2919046" cy="94615"/>
                                    </a:xfrm>
                                  </wpg:grpSpPr>
                                  <wps:wsp>
                                    <wps:cNvPr id="26678" name="Conector recto 26678"/>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9" name="Conector recto 26679"/>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0" name="Conector recto 26680"/>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1" name="Conector recto 26681"/>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2" name="Conector recto 2668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CABD877" id="Grupo 26674" o:spid="_x0000_s1026" style="position:absolute;margin-left:9.4pt;margin-top:12.4pt;width:229.8pt;height:7.9pt;z-index:25394585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">
                      <v:group id="Grupo 26675"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2R3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">
                        <v:group id="Grupo 2667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hfoA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">
                          <v:group id="Grupo 2667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">
                            <v:line id="Conector recto 26678"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" strokecolor="#4472c4 [3204]" strokeweight=".5pt">
                              <v:stroke joinstyle="miter"/>
                            </v:line>
                            <v:line id="Conector recto 26679"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" strokecolor="red" strokeweight="2.25pt">
                              <v:stroke joinstyle="miter"/>
                            </v:line>
                          </v:group>
                          <v:line id="Conector recto 26680"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" strokecolor="red" strokeweight="2.25pt">
                            <v:stroke joinstyle="miter"/>
                          </v:line>
                        </v:group>
                        <v:line id="Conector recto 26681"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" strokecolor="red" strokeweight="2.25pt">
                          <v:stroke joinstyle="miter"/>
                        </v:line>
                      </v:group>
                      <v:line id="Conector recto 2668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&#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h</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5</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49952" behindDoc="0" locked="0" layoutInCell="1" allowOverlap="1" wp14:anchorId="230C3561" wp14:editId="266886B5">
                      <wp:simplePos x="0" y="0"/>
                      <wp:positionH relativeFrom="column">
                        <wp:posOffset>119135</wp:posOffset>
                      </wp:positionH>
                      <wp:positionV relativeFrom="paragraph">
                        <wp:posOffset>157187</wp:posOffset>
                      </wp:positionV>
                      <wp:extent cx="2918460" cy="100330"/>
                      <wp:effectExtent l="0" t="0" r="15240" b="26670"/>
                      <wp:wrapNone/>
                      <wp:docPr id="26683" name="Grupo 2668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84" name="Grupo 26684"/>
                              <wpg:cNvGrpSpPr/>
                              <wpg:grpSpPr>
                                <a:xfrm>
                                  <a:off x="0" y="0"/>
                                  <a:ext cx="2919046" cy="100808"/>
                                  <a:chOff x="0" y="0"/>
                                  <a:chExt cx="2919046" cy="101388"/>
                                </a:xfrm>
                              </wpg:grpSpPr>
                              <wpg:grpSp>
                                <wpg:cNvPr id="26685" name="Grupo 26685"/>
                                <wpg:cNvGrpSpPr/>
                                <wpg:grpSpPr>
                                  <a:xfrm>
                                    <a:off x="0" y="0"/>
                                    <a:ext cx="2919046" cy="94615"/>
                                    <a:chOff x="0" y="0"/>
                                    <a:chExt cx="2919046" cy="94615"/>
                                  </a:xfrm>
                                </wpg:grpSpPr>
                                <wpg:grpSp>
                                  <wpg:cNvPr id="26686" name="Grupo 26686"/>
                                  <wpg:cNvGrpSpPr/>
                                  <wpg:grpSpPr>
                                    <a:xfrm>
                                      <a:off x="0" y="0"/>
                                      <a:ext cx="2919046" cy="94615"/>
                                      <a:chOff x="0" y="0"/>
                                      <a:chExt cx="2919046" cy="94615"/>
                                    </a:xfrm>
                                  </wpg:grpSpPr>
                                  <wps:wsp>
                                    <wps:cNvPr id="26687" name="Conector recto 2668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192" name="Conector recto 819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3" name="Conector recto 819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4" name="Conector recto 819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6" name="Conector recto 819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D0DF3C3" id="Grupo 26683" o:spid="_x0000_s1026" style="position:absolute;margin-left:9.4pt;margin-top:12.4pt;width:229.8pt;height:7.9pt;z-index:25394995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">
                      <v:group id="Grupo 2668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">
                        <v:group id="Grupo 2668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">
                          <v:group id="Grupo 2668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">
                            <v:line id="Conector recto 2668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" strokecolor="#4472c4 [3204]" strokeweight=".5pt">
                              <v:stroke joinstyle="miter"/>
                            </v:line>
                            <v:line id="Conector recto 819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" strokecolor="red" strokeweight="2.25pt">
                              <v:stroke joinstyle="miter"/>
                            </v:line>
                          </v:group>
                          <v:line id="Conector recto 819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" strokecolor="red" strokeweight="2.25pt">
                            <v:stroke joinstyle="miter"/>
                          </v:line>
                        </v:group>
                        <v:line id="Conector recto 819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" strokecolor="red" strokeweight="2.25pt">
                          <v:stroke joinstyle="miter"/>
                        </v:line>
                      </v:group>
                      <v:line id="Conector recto 819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&#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r w:rsidR="002837E1"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i</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13</m:t>
                  </m:r>
                </m:num>
                <m:den>
                  <m:r>
                    <w:rPr>
                      <w:rFonts w:ascii="Cambria Math" w:hAnsi="Cambria Math"/>
                      <w:sz w:val="32"/>
                    </w:rPr>
                    <m:t>6</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0976" behindDoc="0" locked="0" layoutInCell="1" allowOverlap="1" wp14:anchorId="130497A3" wp14:editId="3239FF70">
                      <wp:simplePos x="0" y="0"/>
                      <wp:positionH relativeFrom="column">
                        <wp:posOffset>119135</wp:posOffset>
                      </wp:positionH>
                      <wp:positionV relativeFrom="paragraph">
                        <wp:posOffset>157187</wp:posOffset>
                      </wp:positionV>
                      <wp:extent cx="2918460" cy="100330"/>
                      <wp:effectExtent l="0" t="0" r="15240" b="26670"/>
                      <wp:wrapNone/>
                      <wp:docPr id="8197" name="Grupo 819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198" name="Grupo 8198"/>
                              <wpg:cNvGrpSpPr/>
                              <wpg:grpSpPr>
                                <a:xfrm>
                                  <a:off x="0" y="0"/>
                                  <a:ext cx="2919046" cy="100808"/>
                                  <a:chOff x="0" y="0"/>
                                  <a:chExt cx="2919046" cy="101388"/>
                                </a:xfrm>
                              </wpg:grpSpPr>
                              <wpg:grpSp>
                                <wpg:cNvPr id="8199" name="Grupo 8199"/>
                                <wpg:cNvGrpSpPr/>
                                <wpg:grpSpPr>
                                  <a:xfrm>
                                    <a:off x="0" y="0"/>
                                    <a:ext cx="2919046" cy="94615"/>
                                    <a:chOff x="0" y="0"/>
                                    <a:chExt cx="2919046" cy="94615"/>
                                  </a:xfrm>
                                </wpg:grpSpPr>
                                <wpg:grpSp>
                                  <wpg:cNvPr id="8200" name="Grupo 8200"/>
                                  <wpg:cNvGrpSpPr/>
                                  <wpg:grpSpPr>
                                    <a:xfrm>
                                      <a:off x="0" y="0"/>
                                      <a:ext cx="2919046" cy="94615"/>
                                      <a:chOff x="0" y="0"/>
                                      <a:chExt cx="2919046" cy="94615"/>
                                    </a:xfrm>
                                  </wpg:grpSpPr>
                                  <wps:wsp>
                                    <wps:cNvPr id="8201" name="Conector recto 820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02" name="Conector recto 820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3" name="Conector recto 820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4" name="Conector recto 82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5" name="Conector recto 82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3F27D64" id="Grupo 8197" o:spid="_x0000_s1026" style="position:absolute;margin-left:9.4pt;margin-top:12.4pt;width:229.8pt;height:7.9pt;z-index:25395097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BJLkmvJAMAAMwR&#13;&#10;AAAOAAAAAAAAAAAAAAAAAC4CAABkcnMvZTJvRG9jLnhtbFBLAQItABQABgAIAAAAIQC3LVWq4QAA&#13;&#10;AA0BAAAPAAAAAAAAAAAAAAAAAH4FAABkcnMvZG93bnJldi54bWxQSwUGAAAAAAQABADzAAAAjAYA&#13;&#10;AAAA&#13;&#10;">
                      <v:group id="Grupo 819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">
                        <v:group id="Grupo 819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">
                          <v:group id="Grupo 820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">
                            <v:line id="Conector recto 820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2vuy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" strokecolor="#4472c4 [3204]" strokeweight=".5pt">
                              <v:stroke joinstyle="miter"/>
                            </v:line>
                            <v:line id="Conector recto 820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" strokecolor="red" strokeweight="2.25pt">
                              <v:stroke joinstyle="miter"/>
                            </v:line>
                          </v:group>
                          <v:line id="Conector recto 820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" strokecolor="red" strokeweight="2.25pt">
                            <v:stroke joinstyle="miter"/>
                          </v:line>
                        </v:group>
                        <v:line id="Conector recto 82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" strokecolor="red" strokeweight="2.25pt">
                          <v:stroke joinstyle="miter"/>
                        </v:line>
                      </v:group>
                      <v:line id="Conector recto 82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WAB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DP1DH+X0h2QsysAAAD//wMAUEsBAi0AFAAGAAgAAAAhANvh9svuAAAAhQEAABMAAAAA&#13;&#10;AAAAAAAAAAAAAAAAAFtDb250ZW50X1R5cGVzXS54bWxQSwECLQAUAAYACAAAACEAWvQsW78AAAAV&#13;&#10;AQAACwAAAAAAAAAAAAAAAAAfAQAAX3JlbHMvLnJlbHNQSwECLQAUAAYACAAAACEA79VgAckAAADi&#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j</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15</m:t>
                  </m:r>
                </m:num>
                <m:den>
                  <m:r>
                    <w:rPr>
                      <w:rFonts w:ascii="Cambria Math" w:hAnsi="Cambria Math"/>
                      <w:sz w:val="32"/>
                    </w:rPr>
                    <m:t>7</m:t>
                  </m:r>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2000" behindDoc="0" locked="0" layoutInCell="1" allowOverlap="1" wp14:anchorId="76094081" wp14:editId="5BFC8661">
                      <wp:simplePos x="0" y="0"/>
                      <wp:positionH relativeFrom="column">
                        <wp:posOffset>119135</wp:posOffset>
                      </wp:positionH>
                      <wp:positionV relativeFrom="paragraph">
                        <wp:posOffset>157187</wp:posOffset>
                      </wp:positionV>
                      <wp:extent cx="2918460" cy="100330"/>
                      <wp:effectExtent l="0" t="0" r="15240" b="26670"/>
                      <wp:wrapNone/>
                      <wp:docPr id="8206" name="Grupo 82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07" name="Grupo 8207"/>
                              <wpg:cNvGrpSpPr/>
                              <wpg:grpSpPr>
                                <a:xfrm>
                                  <a:off x="0" y="0"/>
                                  <a:ext cx="2919046" cy="100808"/>
                                  <a:chOff x="0" y="0"/>
                                  <a:chExt cx="2919046" cy="101388"/>
                                </a:xfrm>
                              </wpg:grpSpPr>
                              <wpg:grpSp>
                                <wpg:cNvPr id="8208" name="Grupo 8208"/>
                                <wpg:cNvGrpSpPr/>
                                <wpg:grpSpPr>
                                  <a:xfrm>
                                    <a:off x="0" y="0"/>
                                    <a:ext cx="2919046" cy="94615"/>
                                    <a:chOff x="0" y="0"/>
                                    <a:chExt cx="2919046" cy="94615"/>
                                  </a:xfrm>
                                </wpg:grpSpPr>
                                <wpg:grpSp>
                                  <wpg:cNvPr id="8209" name="Grupo 8209"/>
                                  <wpg:cNvGrpSpPr/>
                                  <wpg:grpSpPr>
                                    <a:xfrm>
                                      <a:off x="0" y="0"/>
                                      <a:ext cx="2919046" cy="94615"/>
                                      <a:chOff x="0" y="0"/>
                                      <a:chExt cx="2919046" cy="94615"/>
                                    </a:xfrm>
                                  </wpg:grpSpPr>
                                  <wps:wsp>
                                    <wps:cNvPr id="8210" name="Conector recto 82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11" name="Conector recto 82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2" name="Conector recto 821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3" name="Conector recto 821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4" name="Conector recto 821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901723B" id="Grupo 8206" o:spid="_x0000_s1026" style="position:absolute;margin-left:9.4pt;margin-top:12.4pt;width:229.8pt;height:7.9pt;z-index:25395200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HUX&#13;&#10;OhQsAwAAzBEAAA4AAAAAAAAAAAAAAAAALgIAAGRycy9lMm9Eb2MueG1sUEsBAi0AFAAGAAgAAAAh&#13;&#10;ALctVarhAAAADQEAAA8AAAAAAAAAAAAAAAAAhgUAAGRycy9kb3ducmV2LnhtbFBLBQYAAAAABAAE&#13;&#10;APMAAACUBgAAAAA=&#13;&#10;">
                      <v:group id="Grupo 82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">
                        <v:group id="Grupo 82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">
                          <v:group id="Grupo 82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">
                            <v:line id="Conector recto 82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" strokecolor="#4472c4 [3204]" strokeweight=".5pt">
                              <v:stroke joinstyle="miter"/>
                            </v:line>
                            <v:line id="Conector recto 82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" strokecolor="red" strokeweight="2.25pt">
                              <v:stroke joinstyle="miter"/>
                            </v:line>
                          </v:group>
                          <v:line id="Conector recto 821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" strokecolor="red" strokeweight="2.25pt">
                            <v:stroke joinstyle="miter"/>
                          </v:line>
                        </v:group>
                        <v:line id="Conector recto 821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" strokecolor="red" strokeweight="2.25pt">
                          <v:stroke joinstyle="miter"/>
                        </v:line>
                      </v:group>
                      <v:line id="Conector recto 821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&#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bl>
    <w:p w:rsidR="002837E1" w:rsidRDefault="002837E1" w:rsidP="00EE5CC6">
      <w:pPr>
        <w:rPr>
          <w:rFonts w:asciiTheme="minorHAnsi" w:hAnsiTheme="minorHAnsi"/>
        </w:rPr>
      </w:pPr>
    </w:p>
    <w:p w:rsidR="00EE5CC6" w:rsidRPr="00F5370C" w:rsidRDefault="00EE5CC6" w:rsidP="00EE5CC6">
      <w:pPr>
        <w:pStyle w:val="Tituloborde"/>
        <w:rPr>
          <w:rFonts w:asciiTheme="minorHAnsi" w:hAnsiTheme="minorHAnsi"/>
        </w:rPr>
      </w:pPr>
      <w:r w:rsidRPr="00F5370C">
        <w:rPr>
          <w:rFonts w:asciiTheme="minorHAnsi" w:hAnsiTheme="minorHAnsi"/>
          <w:b/>
          <w:szCs w:val="20"/>
        </w:rPr>
        <w:lastRenderedPageBreak/>
        <w:t>B2.C1.</w:t>
      </w:r>
      <w:r>
        <w:rPr>
          <w:rFonts w:asciiTheme="minorHAnsi" w:hAnsiTheme="minorHAnsi"/>
          <w:b/>
          <w:szCs w:val="20"/>
        </w:rPr>
        <w:t>5</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Operaciones con fracciones</w:t>
      </w:r>
    </w:p>
    <w:p w:rsidR="00151D52" w:rsidRDefault="00EE5CC6" w:rsidP="005F18C2">
      <w:pPr>
        <w:pStyle w:val="Prrafodelista"/>
        <w:numPr>
          <w:ilvl w:val="0"/>
          <w:numId w:val="1"/>
        </w:numPr>
        <w:spacing w:before="120"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3984" behindDoc="1" locked="0" layoutInCell="1" allowOverlap="1" wp14:anchorId="6B36ED83" wp14:editId="35429913">
            <wp:simplePos x="0" y="0"/>
            <wp:positionH relativeFrom="column">
              <wp:posOffset>6190615</wp:posOffset>
            </wp:positionH>
            <wp:positionV relativeFrom="paragraph">
              <wp:posOffset>32251</wp:posOffset>
            </wp:positionV>
            <wp:extent cx="442259" cy="269819"/>
            <wp:effectExtent l="0" t="0" r="254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151D52">
        <w:rPr>
          <w:rFonts w:asciiTheme="minorHAnsi" w:hAnsiTheme="minorHAnsi"/>
        </w:rPr>
        <w:t>Comprueba si las siguientes fracciones son equivalentes justificando tu respuesta:</w:t>
      </w:r>
      <w:r w:rsidR="00151D52"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151D52" w:rsidTr="004252C8">
        <w:tc>
          <w:tcPr>
            <w:tcW w:w="3483" w:type="dxa"/>
          </w:tcPr>
          <w:p w:rsidR="00151D52" w:rsidRPr="005D326B" w:rsidRDefault="00151D52" w:rsidP="004252C8">
            <w:pPr>
              <w:spacing w:before="120"/>
              <w:rPr>
                <w:rFonts w:asciiTheme="minorHAnsi" w:hAnsiTheme="minorHAnsi"/>
              </w:rPr>
            </w:pPr>
            <w:r>
              <w:rPr>
                <w:rFonts w:asciiTheme="minorHAnsi" w:hAnsiTheme="minorHAnsi"/>
              </w:rPr>
              <w:t xml:space="preserve"> </w:t>
            </w:r>
            <m:oMath>
              <m:r>
                <w:rPr>
                  <w:rFonts w:ascii="Cambria Math" w:hAnsi="Cambria Math"/>
                </w:rPr>
                <m:t xml:space="preserve">a) </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9</m:t>
                  </m:r>
                </m:num>
                <m:den>
                  <m:r>
                    <w:rPr>
                      <w:rFonts w:ascii="Cambria Math" w:hAnsi="Cambria Math"/>
                      <w:sz w:val="32"/>
                    </w:rPr>
                    <m:t>15</m:t>
                  </m:r>
                </m:den>
              </m:f>
            </m:oMath>
          </w:p>
          <w:p w:rsidR="00151D52" w:rsidRDefault="00151D52" w:rsidP="004252C8">
            <w:pPr>
              <w:rPr>
                <w:rFonts w:asciiTheme="minorHAnsi" w:hAnsiTheme="minorHAnsi"/>
              </w:rPr>
            </w:pPr>
          </w:p>
          <w:p w:rsidR="00151D52" w:rsidRPr="005D326B" w:rsidRDefault="00151D52" w:rsidP="004252C8">
            <w:pPr>
              <w:rPr>
                <w:rFonts w:asciiTheme="minorHAnsi" w:hAnsiTheme="minorHAnsi"/>
              </w:rPr>
            </w:pPr>
          </w:p>
        </w:tc>
        <w:tc>
          <w:tcPr>
            <w:tcW w:w="3483" w:type="dxa"/>
          </w:tcPr>
          <w:p w:rsidR="00151D52" w:rsidRPr="005D326B" w:rsidRDefault="00151D52" w:rsidP="004252C8">
            <w:pPr>
              <w:spacing w:before="120"/>
              <w:rPr>
                <w:rFonts w:asciiTheme="minorHAnsi" w:hAnsiTheme="minorHAnsi"/>
              </w:rPr>
            </w:pPr>
            <m:oMathPara>
              <m:oMathParaPr>
                <m:jc m:val="left"/>
              </m:oMathParaPr>
              <m:oMath>
                <m:r>
                  <w:rPr>
                    <w:rFonts w:ascii="Cambria Math" w:hAnsi="Cambria Math"/>
                  </w:rPr>
                  <m:t xml:space="preserve">b) </m:t>
                </m:r>
                <m:f>
                  <m:fPr>
                    <m:ctrlPr>
                      <w:rPr>
                        <w:rFonts w:ascii="Cambria Math" w:hAnsi="Cambria Math"/>
                        <w:i/>
                      </w:rPr>
                    </m:ctrlPr>
                  </m:fPr>
                  <m:num>
                    <m:r>
                      <w:rPr>
                        <w:rFonts w:ascii="Cambria Math" w:hAnsi="Cambria Math"/>
                      </w:rPr>
                      <m:t>7</m:t>
                    </m:r>
                  </m:num>
                  <m:den>
                    <m:r>
                      <w:rPr>
                        <w:rFonts w:ascii="Cambria Math" w:hAnsi="Cambria Math"/>
                      </w:rPr>
                      <m:t>5</m:t>
                    </m:r>
                  </m:den>
                </m:f>
                <m:r>
                  <w:rPr>
                    <w:rFonts w:ascii="Cambria Math" w:hAnsi="Cambria Math"/>
                  </w:rPr>
                  <m:t xml:space="preserve"> y </m:t>
                </m:r>
                <m:f>
                  <m:fPr>
                    <m:ctrlPr>
                      <w:rPr>
                        <w:rFonts w:ascii="Cambria Math" w:hAnsi="Cambria Math"/>
                        <w:i/>
                      </w:rPr>
                    </m:ctrlPr>
                  </m:fPr>
                  <m:num>
                    <m:r>
                      <w:rPr>
                        <w:rFonts w:ascii="Cambria Math" w:hAnsi="Cambria Math"/>
                      </w:rPr>
                      <m:t>14</m:t>
                    </m:r>
                  </m:num>
                  <m:den>
                    <m:r>
                      <w:rPr>
                        <w:rFonts w:ascii="Cambria Math" w:hAnsi="Cambria Math"/>
                      </w:rPr>
                      <m:t>10</m:t>
                    </m:r>
                  </m:den>
                </m:f>
              </m:oMath>
            </m:oMathPara>
          </w:p>
          <w:p w:rsidR="00151D52" w:rsidRDefault="00151D52" w:rsidP="004252C8">
            <w:pPr>
              <w:rPr>
                <w:rFonts w:asciiTheme="minorHAnsi" w:hAnsiTheme="minorHAnsi"/>
              </w:rPr>
            </w:pPr>
          </w:p>
          <w:p w:rsidR="00151D52" w:rsidRPr="005D326B" w:rsidRDefault="00151D52" w:rsidP="004252C8">
            <w:pPr>
              <w:rPr>
                <w:rFonts w:asciiTheme="minorHAnsi" w:hAnsiTheme="minorHAnsi"/>
              </w:rPr>
            </w:pPr>
          </w:p>
        </w:tc>
        <w:tc>
          <w:tcPr>
            <w:tcW w:w="3484" w:type="dxa"/>
          </w:tcPr>
          <w:p w:rsidR="00151D52" w:rsidRPr="005D326B" w:rsidRDefault="00151D52" w:rsidP="004252C8">
            <w:pPr>
              <w:spacing w:before="120"/>
              <w:rPr>
                <w:rFonts w:asciiTheme="minorHAnsi" w:hAnsiTheme="minorHAnsi"/>
              </w:rPr>
            </w:pPr>
            <m:oMathPara>
              <m:oMathParaPr>
                <m:jc m:val="left"/>
              </m:oMathParaPr>
              <m:oMath>
                <m:r>
                  <w:rPr>
                    <w:rFonts w:ascii="Cambria Math" w:hAnsi="Cambria Math"/>
                  </w:rPr>
                  <m:t xml:space="preserve">c) </m:t>
                </m:r>
                <m:f>
                  <m:fPr>
                    <m:ctrlPr>
                      <w:rPr>
                        <w:rFonts w:ascii="Cambria Math" w:hAnsi="Cambria Math"/>
                        <w:i/>
                      </w:rPr>
                    </m:ctrlPr>
                  </m:fPr>
                  <m:num>
                    <m:r>
                      <w:rPr>
                        <w:rFonts w:ascii="Cambria Math" w:hAnsi="Cambria Math"/>
                      </w:rPr>
                      <m:t>4</m:t>
                    </m:r>
                  </m:num>
                  <m:den>
                    <m:r>
                      <w:rPr>
                        <w:rFonts w:ascii="Cambria Math" w:hAnsi="Cambria Math"/>
                      </w:rPr>
                      <m:t>8</m:t>
                    </m:r>
                  </m:den>
                </m:f>
                <m:r>
                  <w:rPr>
                    <w:rFonts w:ascii="Cambria Math" w:hAnsi="Cambria Math"/>
                  </w:rPr>
                  <m:t xml:space="preserve"> y </m:t>
                </m:r>
                <m:f>
                  <m:fPr>
                    <m:ctrlPr>
                      <w:rPr>
                        <w:rFonts w:ascii="Cambria Math" w:hAnsi="Cambria Math"/>
                        <w:i/>
                      </w:rPr>
                    </m:ctrlPr>
                  </m:fPr>
                  <m:num>
                    <m:r>
                      <w:rPr>
                        <w:rFonts w:ascii="Cambria Math" w:hAnsi="Cambria Math"/>
                      </w:rPr>
                      <m:t>8</m:t>
                    </m:r>
                  </m:num>
                  <m:den>
                    <m:r>
                      <w:rPr>
                        <w:rFonts w:ascii="Cambria Math" w:hAnsi="Cambria Math"/>
                      </w:rPr>
                      <m:t>6</m:t>
                    </m:r>
                  </m:den>
                </m:f>
              </m:oMath>
            </m:oMathPara>
          </w:p>
          <w:p w:rsidR="00151D52" w:rsidRDefault="00151D52" w:rsidP="004252C8">
            <w:pPr>
              <w:rPr>
                <w:rFonts w:asciiTheme="minorHAnsi" w:hAnsiTheme="minorHAnsi"/>
              </w:rPr>
            </w:pPr>
          </w:p>
          <w:p w:rsidR="00151D52" w:rsidRPr="005D326B" w:rsidRDefault="00151D52" w:rsidP="004252C8">
            <w:pPr>
              <w:rPr>
                <w:rFonts w:asciiTheme="minorHAnsi" w:hAnsiTheme="minorHAnsi"/>
              </w:rPr>
            </w:pPr>
          </w:p>
        </w:tc>
      </w:tr>
    </w:tbl>
    <w:p w:rsidR="00151D52" w:rsidRDefault="00EE5CC6" w:rsidP="00EE5CC6">
      <w:pPr>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6032" behindDoc="0" locked="0" layoutInCell="1" allowOverlap="1" wp14:anchorId="6B36ED83" wp14:editId="35429913">
            <wp:simplePos x="0" y="0"/>
            <wp:positionH relativeFrom="column">
              <wp:posOffset>6192371</wp:posOffset>
            </wp:positionH>
            <wp:positionV relativeFrom="paragraph">
              <wp:posOffset>122667</wp:posOffset>
            </wp:positionV>
            <wp:extent cx="442259" cy="269819"/>
            <wp:effectExtent l="0" t="0" r="254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p>
    <w:p w:rsidR="00151D52" w:rsidRDefault="00151D52" w:rsidP="005F18C2">
      <w:pPr>
        <w:pStyle w:val="Prrafodelista"/>
        <w:numPr>
          <w:ilvl w:val="0"/>
          <w:numId w:val="1"/>
        </w:numPr>
        <w:spacing w:after="120"/>
        <w:ind w:left="0" w:firstLine="0"/>
        <w:rPr>
          <w:rFonts w:asciiTheme="minorHAnsi" w:hAnsiTheme="minorHAnsi"/>
        </w:rPr>
      </w:pPr>
      <w:r>
        <w:rPr>
          <w:rFonts w:asciiTheme="minorHAnsi" w:hAnsiTheme="minorHAnsi"/>
        </w:rPr>
        <w:t>Calcula el valor de “x” para que las siguientes fracciones sean equivalentes:</w:t>
      </w:r>
      <w:r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151D52" w:rsidRPr="005D326B" w:rsidTr="004252C8">
        <w:tc>
          <w:tcPr>
            <w:tcW w:w="3483" w:type="dxa"/>
          </w:tcPr>
          <w:p w:rsidR="00151D52" w:rsidRDefault="00151D52" w:rsidP="004252C8">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x</m:t>
                  </m:r>
                </m:den>
              </m:f>
            </m:oMath>
            <w:r w:rsidRPr="00AF39FE">
              <w:rPr>
                <w:rFonts w:asciiTheme="minorHAnsi" w:hAnsiTheme="minorHAnsi"/>
                <w:sz w:val="32"/>
              </w:rPr>
              <w:t xml:space="preserve"> </w:t>
            </w:r>
            <w:r w:rsidRPr="00AF39FE">
              <w:rPr>
                <w:rFonts w:asciiTheme="minorHAnsi" w:hAnsiTheme="minorHAnsi"/>
                <w:sz w:val="28"/>
              </w:rPr>
              <w:sym w:font="Wingdings" w:char="F0E0"/>
            </w:r>
            <w:r w:rsidRPr="00AF39FE">
              <w:rPr>
                <w:rFonts w:asciiTheme="minorHAnsi" w:hAnsiTheme="minorHAnsi"/>
                <w:sz w:val="28"/>
              </w:rPr>
              <w:t xml:space="preserve"> x=</w:t>
            </w:r>
          </w:p>
          <w:p w:rsidR="00151D52" w:rsidRPr="00AF39FE" w:rsidRDefault="00151D52" w:rsidP="004252C8">
            <w:pPr>
              <w:rPr>
                <w:rFonts w:asciiTheme="minorHAnsi" w:hAnsiTheme="minorHAnsi"/>
              </w:rPr>
            </w:pPr>
          </w:p>
        </w:tc>
        <w:tc>
          <w:tcPr>
            <w:tcW w:w="3483" w:type="dxa"/>
          </w:tcPr>
          <w:p w:rsidR="00151D52" w:rsidRDefault="00151D52" w:rsidP="004252C8">
            <m:oMath>
              <m:r>
                <w:rPr>
                  <w:rFonts w:ascii="Cambria Math" w:hAnsi="Cambria Math"/>
                  <w:sz w:val="32"/>
                </w:rPr>
                <m:t>b)</m:t>
              </m:r>
              <m:f>
                <m:fPr>
                  <m:ctrlPr>
                    <w:rPr>
                      <w:rFonts w:ascii="Cambria Math" w:hAnsi="Cambria Math"/>
                      <w:i/>
                      <w:sz w:val="32"/>
                    </w:rPr>
                  </m:ctrlPr>
                </m:fPr>
                <m:num>
                  <m:r>
                    <w:rPr>
                      <w:rFonts w:ascii="Cambria Math" w:hAnsi="Cambria Math"/>
                      <w:sz w:val="32"/>
                    </w:rPr>
                    <m:t>10</m:t>
                  </m:r>
                </m:num>
                <m:den>
                  <m:r>
                    <w:rPr>
                      <w:rFonts w:ascii="Cambria Math" w:hAnsi="Cambria Math"/>
                      <w:sz w:val="32"/>
                    </w:rPr>
                    <m:t>4</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x</m:t>
                  </m:r>
                </m:num>
                <m:den>
                  <m:r>
                    <w:rPr>
                      <w:rFonts w:ascii="Cambria Math" w:hAnsi="Cambria Math"/>
                      <w:sz w:val="32"/>
                    </w:rPr>
                    <m:t>6</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c>
          <w:tcPr>
            <w:tcW w:w="3484" w:type="dxa"/>
          </w:tcPr>
          <w:p w:rsidR="00151D52" w:rsidRDefault="00151D52" w:rsidP="004252C8">
            <m:oMath>
              <m:r>
                <w:rPr>
                  <w:rFonts w:ascii="Cambria Math" w:hAnsi="Cambria Math"/>
                  <w:sz w:val="32"/>
                </w:rPr>
                <m:t>c)</m:t>
              </m:r>
              <m:f>
                <m:fPr>
                  <m:ctrlPr>
                    <w:rPr>
                      <w:rFonts w:ascii="Cambria Math" w:hAnsi="Cambria Math"/>
                      <w:i/>
                      <w:sz w:val="32"/>
                    </w:rPr>
                  </m:ctrlPr>
                </m:fPr>
                <m:num>
                  <m:r>
                    <w:rPr>
                      <w:rFonts w:ascii="Cambria Math" w:hAnsi="Cambria Math"/>
                      <w:sz w:val="32"/>
                    </w:rPr>
                    <m:t>4</m:t>
                  </m:r>
                </m:num>
                <m:den>
                  <m:r>
                    <w:rPr>
                      <w:rFonts w:ascii="Cambria Math" w:hAnsi="Cambria Math"/>
                      <w:sz w:val="32"/>
                    </w:rPr>
                    <m:t>x</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12</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r>
    </w:tbl>
    <w:p w:rsidR="00151D52" w:rsidRDefault="00151D52" w:rsidP="00645040">
      <w:pPr>
        <w:rPr>
          <w:rFonts w:asciiTheme="minorHAnsi" w:hAnsiTheme="minorHAnsi"/>
        </w:rPr>
      </w:pPr>
    </w:p>
    <w:p w:rsidR="00E678FA" w:rsidRPr="00E678FA" w:rsidRDefault="00645040" w:rsidP="005F18C2">
      <w:pPr>
        <w:pStyle w:val="Prrafodelista"/>
        <w:numPr>
          <w:ilvl w:val="0"/>
          <w:numId w:val="1"/>
        </w:numPr>
        <w:spacing w:after="120"/>
        <w:ind w:left="0" w:firstLine="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3998080" behindDoc="1" locked="0" layoutInCell="1" allowOverlap="1" wp14:anchorId="1CE6E29F" wp14:editId="6090BF95">
            <wp:simplePos x="0" y="0"/>
            <wp:positionH relativeFrom="column">
              <wp:posOffset>6191726</wp:posOffset>
            </wp:positionH>
            <wp:positionV relativeFrom="paragraph">
              <wp:posOffset>100668</wp:posOffset>
            </wp:positionV>
            <wp:extent cx="442259" cy="269819"/>
            <wp:effectExtent l="0" t="0" r="254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00E678FA" w:rsidRPr="00E678FA">
        <w:rPr>
          <w:rFonts w:asciiTheme="minorHAnsi" w:hAnsiTheme="minorHAnsi"/>
        </w:rPr>
        <w:t>Ordenar</w:t>
      </w:r>
      <w:r>
        <w:rPr>
          <w:rFonts w:asciiTheme="minorHAnsi" w:hAnsiTheme="minorHAnsi"/>
        </w:rPr>
        <w:t xml:space="preserve"> de menor a mayor </w:t>
      </w:r>
      <w:r w:rsidR="00E678FA" w:rsidRPr="00E678FA">
        <w:rPr>
          <w:rFonts w:asciiTheme="minorHAnsi" w:hAnsiTheme="minorHAnsi"/>
        </w:rPr>
        <w:t xml:space="preserve"> </w:t>
      </w:r>
      <m:oMath>
        <m:f>
          <m:fPr>
            <m:ctrlPr>
              <w:rPr>
                <w:rFonts w:ascii="Cambria Math" w:hAnsi="Cambria Math"/>
                <w:i/>
                <w:iCs/>
                <w:sz w:val="32"/>
              </w:rPr>
            </m:ctrlPr>
          </m:fPr>
          <m:num>
            <m:r>
              <w:rPr>
                <w:rFonts w:ascii="Cambria Math" w:hAnsi="Cambria Math"/>
                <w:sz w:val="32"/>
              </w:rPr>
              <m:t>7</m:t>
            </m:r>
          </m:num>
          <m:den>
            <m:r>
              <w:rPr>
                <w:rFonts w:ascii="Cambria Math" w:hAnsi="Cambria Math"/>
                <w:sz w:val="32"/>
              </w:rPr>
              <m:t>15</m:t>
            </m:r>
          </m:den>
        </m:f>
        <m:r>
          <w:rPr>
            <w:rFonts w:ascii="Cambria Math" w:hAnsi="Cambria Math"/>
            <w:sz w:val="32"/>
          </w:rPr>
          <m:t> , </m:t>
        </m:r>
        <m:f>
          <m:fPr>
            <m:ctrlPr>
              <w:rPr>
                <w:rFonts w:ascii="Cambria Math" w:hAnsi="Cambria Math"/>
                <w:i/>
                <w:iCs/>
                <w:sz w:val="32"/>
              </w:rPr>
            </m:ctrlPr>
          </m:fPr>
          <m:num>
            <m:r>
              <w:rPr>
                <w:rFonts w:ascii="Cambria Math" w:hAnsi="Cambria Math"/>
                <w:sz w:val="32"/>
              </w:rPr>
              <m:t>4</m:t>
            </m:r>
          </m:num>
          <m:den>
            <m:r>
              <w:rPr>
                <w:rFonts w:ascii="Cambria Math" w:hAnsi="Cambria Math"/>
                <w:sz w:val="32"/>
              </w:rPr>
              <m:t>5</m:t>
            </m:r>
          </m:den>
        </m:f>
        <m:r>
          <w:rPr>
            <w:rFonts w:ascii="Cambria Math" w:hAnsi="Cambria Math"/>
            <w:sz w:val="32"/>
          </w:rPr>
          <m:t> , </m:t>
        </m:r>
        <m:f>
          <m:fPr>
            <m:ctrlPr>
              <w:rPr>
                <w:rFonts w:ascii="Cambria Math" w:hAnsi="Cambria Math"/>
                <w:i/>
                <w:iCs/>
                <w:sz w:val="32"/>
              </w:rPr>
            </m:ctrlPr>
          </m:fPr>
          <m:num>
            <m:r>
              <w:rPr>
                <w:rFonts w:ascii="Cambria Math" w:hAnsi="Cambria Math"/>
                <w:sz w:val="32"/>
              </w:rPr>
              <m:t>2</m:t>
            </m:r>
          </m:num>
          <m:den>
            <m:r>
              <w:rPr>
                <w:rFonts w:ascii="Cambria Math" w:hAnsi="Cambria Math"/>
                <w:sz w:val="32"/>
              </w:rPr>
              <m:t>3</m:t>
            </m:r>
          </m:den>
        </m:f>
      </m:oMath>
    </w:p>
    <w:tbl>
      <w:tblPr>
        <w:tblStyle w:val="Tablaconcuadrcula"/>
        <w:tblW w:w="0" w:type="auto"/>
        <w:tblLook w:val="04A0" w:firstRow="1" w:lastRow="0" w:firstColumn="1" w:lastColumn="0" w:noHBand="0" w:noVBand="1"/>
      </w:tblPr>
      <w:tblGrid>
        <w:gridCol w:w="10450"/>
      </w:tblGrid>
      <w:tr w:rsidR="00645040" w:rsidTr="00645040">
        <w:tc>
          <w:tcPr>
            <w:tcW w:w="10450" w:type="dxa"/>
          </w:tcPr>
          <w:p w:rsidR="00645040" w:rsidRDefault="00645040" w:rsidP="002837E1">
            <w:pPr>
              <w:spacing w:after="120"/>
              <w:rPr>
                <w:rFonts w:asciiTheme="minorHAnsi" w:hAnsiTheme="minorHAnsi"/>
              </w:rPr>
            </w:pPr>
          </w:p>
          <w:p w:rsidR="00645040" w:rsidRDefault="00645040" w:rsidP="002837E1">
            <w:pPr>
              <w:spacing w:after="120"/>
              <w:rPr>
                <w:rFonts w:asciiTheme="minorHAnsi" w:hAnsiTheme="minorHAnsi"/>
              </w:rPr>
            </w:pPr>
          </w:p>
          <w:p w:rsidR="00645040" w:rsidRDefault="00645040" w:rsidP="002837E1">
            <w:pPr>
              <w:spacing w:after="120"/>
              <w:rPr>
                <w:rFonts w:asciiTheme="minorHAnsi" w:hAnsiTheme="minorHAnsi"/>
              </w:rPr>
            </w:pPr>
          </w:p>
        </w:tc>
      </w:tr>
    </w:tbl>
    <w:p w:rsidR="00566F24" w:rsidRDefault="00566F24" w:rsidP="00566F24">
      <w:pPr>
        <w:rPr>
          <w:rFonts w:asciiTheme="minorHAnsi" w:hAnsiTheme="minorHAnsi"/>
        </w:rPr>
      </w:pPr>
    </w:p>
    <w:p w:rsidR="00566F24" w:rsidRPr="00E678FA" w:rsidRDefault="00566F24" w:rsidP="005F18C2">
      <w:pPr>
        <w:pStyle w:val="Prrafodelista"/>
        <w:numPr>
          <w:ilvl w:val="0"/>
          <w:numId w:val="1"/>
        </w:numPr>
        <w:spacing w:after="120"/>
        <w:ind w:left="36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4000128" behindDoc="1" locked="0" layoutInCell="1" allowOverlap="1" wp14:anchorId="09360B70" wp14:editId="79618B32">
            <wp:simplePos x="0" y="0"/>
            <wp:positionH relativeFrom="column">
              <wp:posOffset>6191726</wp:posOffset>
            </wp:positionH>
            <wp:positionV relativeFrom="paragraph">
              <wp:posOffset>100668</wp:posOffset>
            </wp:positionV>
            <wp:extent cx="442259" cy="269819"/>
            <wp:effectExtent l="0" t="0" r="254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E678FA">
        <w:rPr>
          <w:rFonts w:asciiTheme="minorHAnsi" w:hAnsiTheme="minorHAnsi"/>
        </w:rPr>
        <w:t>Ordenar</w:t>
      </w:r>
      <w:r>
        <w:rPr>
          <w:rFonts w:asciiTheme="minorHAnsi" w:hAnsiTheme="minorHAnsi"/>
        </w:rPr>
        <w:t xml:space="preserve"> de menor a mayor </w:t>
      </w:r>
      <w:r w:rsidRPr="00E678FA">
        <w:rPr>
          <w:rFonts w:asciiTheme="minorHAnsi" w:hAnsiTheme="minorHAnsi"/>
        </w:rPr>
        <w:t xml:space="preserve"> </w:t>
      </w:r>
      <m:oMath>
        <m:f>
          <m:fPr>
            <m:ctrlPr>
              <w:rPr>
                <w:rFonts w:ascii="Cambria Math" w:hAnsi="Cambria Math"/>
                <w:i/>
                <w:iCs/>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 , </m:t>
        </m:r>
        <m:f>
          <m:fPr>
            <m:ctrlPr>
              <w:rPr>
                <w:rFonts w:ascii="Cambria Math" w:hAnsi="Cambria Math"/>
                <w:i/>
                <w:iCs/>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 , </m:t>
        </m:r>
        <m:f>
          <m:fPr>
            <m:ctrlPr>
              <w:rPr>
                <w:rFonts w:ascii="Cambria Math" w:hAnsi="Cambria Math"/>
                <w:i/>
                <w:iCs/>
                <w:sz w:val="32"/>
              </w:rPr>
            </m:ctrlPr>
          </m:fPr>
          <m:num>
            <m:r>
              <w:rPr>
                <w:rFonts w:ascii="Cambria Math" w:hAnsi="Cambria Math"/>
                <w:sz w:val="32"/>
              </w:rPr>
              <m:t>11</m:t>
            </m:r>
          </m:num>
          <m:den>
            <m:r>
              <w:rPr>
                <w:rFonts w:ascii="Cambria Math" w:hAnsi="Cambria Math"/>
                <w:sz w:val="32"/>
              </w:rPr>
              <m:t>18</m:t>
            </m:r>
          </m:den>
        </m:f>
      </m:oMath>
      <w:r>
        <w:rPr>
          <w:rFonts w:asciiTheme="minorHAnsi" w:hAnsiTheme="minorHAnsi"/>
          <w:iCs/>
          <w:sz w:val="32"/>
        </w:rPr>
        <w:t xml:space="preserve"> , </w:t>
      </w:r>
      <m:oMath>
        <m:f>
          <m:fPr>
            <m:ctrlPr>
              <w:rPr>
                <w:rFonts w:ascii="Cambria Math" w:hAnsi="Cambria Math"/>
                <w:i/>
                <w:iCs/>
                <w:sz w:val="32"/>
              </w:rPr>
            </m:ctrlPr>
          </m:fPr>
          <m:num>
            <m:r>
              <w:rPr>
                <w:rFonts w:ascii="Cambria Math" w:hAnsi="Cambria Math"/>
                <w:sz w:val="32"/>
              </w:rPr>
              <m:t>4</m:t>
            </m:r>
          </m:num>
          <m:den>
            <m:r>
              <w:rPr>
                <w:rFonts w:ascii="Cambria Math" w:hAnsi="Cambria Math"/>
                <w:sz w:val="32"/>
              </w:rPr>
              <m:t>9</m:t>
            </m:r>
          </m:den>
        </m:f>
        <m:r>
          <w:rPr>
            <w:rFonts w:ascii="Cambria Math" w:hAnsi="Cambria Math"/>
            <w:sz w:val="32"/>
          </w:rPr>
          <m:t> , </m:t>
        </m:r>
        <m:f>
          <m:fPr>
            <m:ctrlPr>
              <w:rPr>
                <w:rFonts w:ascii="Cambria Math" w:hAnsi="Cambria Math"/>
                <w:i/>
                <w:iCs/>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 </m:t>
        </m:r>
        <m:f>
          <m:fPr>
            <m:ctrlPr>
              <w:rPr>
                <w:rFonts w:ascii="Cambria Math" w:hAnsi="Cambria Math"/>
                <w:i/>
                <w:iCs/>
                <w:sz w:val="32"/>
              </w:rPr>
            </m:ctrlPr>
          </m:fPr>
          <m:num>
            <m:r>
              <w:rPr>
                <w:rFonts w:ascii="Cambria Math" w:hAnsi="Cambria Math"/>
                <w:sz w:val="32"/>
              </w:rPr>
              <m:t>2</m:t>
            </m:r>
          </m:num>
          <m:den>
            <m:r>
              <w:rPr>
                <w:rFonts w:ascii="Cambria Math" w:hAnsi="Cambria Math"/>
                <w:sz w:val="32"/>
              </w:rPr>
              <m:t>3</m:t>
            </m:r>
          </m:den>
        </m:f>
      </m:oMath>
    </w:p>
    <w:tbl>
      <w:tblPr>
        <w:tblStyle w:val="Tablaconcuadrcula"/>
        <w:tblW w:w="0" w:type="auto"/>
        <w:tblLook w:val="04A0" w:firstRow="1" w:lastRow="0" w:firstColumn="1" w:lastColumn="0" w:noHBand="0" w:noVBand="1"/>
      </w:tblPr>
      <w:tblGrid>
        <w:gridCol w:w="10450"/>
      </w:tblGrid>
      <w:tr w:rsidR="00566F24" w:rsidTr="00B01A45">
        <w:tc>
          <w:tcPr>
            <w:tcW w:w="10450" w:type="dxa"/>
          </w:tcPr>
          <w:p w:rsidR="00566F24" w:rsidRDefault="00566F24" w:rsidP="00B01A45">
            <w:pPr>
              <w:spacing w:after="120"/>
              <w:rPr>
                <w:rFonts w:asciiTheme="minorHAnsi" w:hAnsiTheme="minorHAnsi"/>
              </w:rPr>
            </w:pPr>
          </w:p>
          <w:p w:rsidR="00566F24" w:rsidRDefault="00566F24" w:rsidP="00B01A45">
            <w:pPr>
              <w:spacing w:after="120"/>
              <w:rPr>
                <w:rFonts w:asciiTheme="minorHAnsi" w:hAnsiTheme="minorHAnsi"/>
              </w:rPr>
            </w:pPr>
          </w:p>
          <w:p w:rsidR="00566F24" w:rsidRDefault="00566F24" w:rsidP="00B01A45">
            <w:pPr>
              <w:spacing w:after="120"/>
              <w:rPr>
                <w:rFonts w:asciiTheme="minorHAnsi" w:hAnsiTheme="minorHAnsi"/>
              </w:rPr>
            </w:pPr>
          </w:p>
          <w:p w:rsidR="00566F24" w:rsidRDefault="00566F24" w:rsidP="00B01A45">
            <w:pPr>
              <w:spacing w:after="120"/>
              <w:rPr>
                <w:rFonts w:asciiTheme="minorHAnsi" w:hAnsiTheme="minorHAnsi"/>
              </w:rPr>
            </w:pPr>
          </w:p>
          <w:p w:rsidR="00C71475" w:rsidRDefault="00C71475" w:rsidP="00B01A45">
            <w:pPr>
              <w:spacing w:after="120"/>
              <w:rPr>
                <w:rFonts w:asciiTheme="minorHAnsi" w:hAnsiTheme="minorHAnsi"/>
              </w:rPr>
            </w:pPr>
          </w:p>
        </w:tc>
      </w:tr>
    </w:tbl>
    <w:p w:rsidR="00F569AF" w:rsidRDefault="00883A60" w:rsidP="005F18C2">
      <w:pPr>
        <w:pStyle w:val="Prrafodelista"/>
        <w:numPr>
          <w:ilvl w:val="0"/>
          <w:numId w:val="1"/>
        </w:numPr>
        <w:spacing w:before="120" w:after="120"/>
        <w:ind w:left="360"/>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4009344" behindDoc="1" locked="0" layoutInCell="1" allowOverlap="1" wp14:anchorId="69C379C6" wp14:editId="0B238197">
            <wp:simplePos x="0" y="0"/>
            <wp:positionH relativeFrom="column">
              <wp:posOffset>6197600</wp:posOffset>
            </wp:positionH>
            <wp:positionV relativeFrom="paragraph">
              <wp:posOffset>32124</wp:posOffset>
            </wp:positionV>
            <wp:extent cx="441960" cy="269240"/>
            <wp:effectExtent l="0" t="0" r="254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1960" cy="269240"/>
                    </a:xfrm>
                    <a:prstGeom prst="rect">
                      <a:avLst/>
                    </a:prstGeom>
                  </pic:spPr>
                </pic:pic>
              </a:graphicData>
            </a:graphic>
            <wp14:sizeRelH relativeFrom="page">
              <wp14:pctWidth>0</wp14:pctWidth>
            </wp14:sizeRelH>
            <wp14:sizeRelV relativeFrom="page">
              <wp14:pctHeight>0</wp14:pctHeight>
            </wp14:sizeRelV>
          </wp:anchor>
        </w:drawing>
      </w:r>
      <w:r w:rsidR="00A509AE">
        <w:rPr>
          <w:rFonts w:asciiTheme="minorHAnsi" w:hAnsiTheme="minorHAnsi"/>
        </w:rPr>
        <w:t>Realiza las siguientes operaciones con fracciones:</w:t>
      </w:r>
      <w:r w:rsidR="006349AC" w:rsidRPr="006349AC">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4673"/>
        <w:gridCol w:w="5777"/>
      </w:tblGrid>
      <w:tr w:rsidR="00A509AE" w:rsidTr="00B01A45">
        <w:tc>
          <w:tcPr>
            <w:tcW w:w="10450" w:type="dxa"/>
            <w:gridSpan w:val="2"/>
          </w:tcPr>
          <w:p w:rsidR="00A509AE" w:rsidRDefault="00A509AE" w:rsidP="00B01A45">
            <w:pPr>
              <w:rPr>
                <w:rFonts w:asciiTheme="minorHAnsi" w:hAnsiTheme="minorHAnsi"/>
                <w:sz w:val="40"/>
              </w:rPr>
            </w:pPr>
            <w:r>
              <w:rPr>
                <w:rFonts w:asciiTheme="minorHAnsi" w:hAnsiTheme="minorHAnsi"/>
                <w:sz w:val="32"/>
              </w:rPr>
              <w:t xml:space="preserve">a)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7</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10</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A509AE" w:rsidRDefault="00A509AE" w:rsidP="00B01A45">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004224" behindDoc="0" locked="0" layoutInCell="1" allowOverlap="1" wp14:anchorId="5847A32B" wp14:editId="4F4B81C9">
                      <wp:simplePos x="0" y="0"/>
                      <wp:positionH relativeFrom="column">
                        <wp:posOffset>1013744</wp:posOffset>
                      </wp:positionH>
                      <wp:positionV relativeFrom="paragraph">
                        <wp:posOffset>108219</wp:posOffset>
                      </wp:positionV>
                      <wp:extent cx="0" cy="543560"/>
                      <wp:effectExtent l="0" t="0" r="12700" b="15240"/>
                      <wp:wrapNone/>
                      <wp:docPr id="74786" name="Conector recto 74786"/>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164153A" id="Conector recto 74786" o:spid="_x0000_s1026" style="position:absolute;z-index:254004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APpKCL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3200" behindDoc="0" locked="0" layoutInCell="1" allowOverlap="1" wp14:anchorId="1EBEDBB5" wp14:editId="1AFF6082">
                      <wp:simplePos x="0" y="0"/>
                      <wp:positionH relativeFrom="column">
                        <wp:posOffset>593008</wp:posOffset>
                      </wp:positionH>
                      <wp:positionV relativeFrom="paragraph">
                        <wp:posOffset>108219</wp:posOffset>
                      </wp:positionV>
                      <wp:extent cx="0" cy="543560"/>
                      <wp:effectExtent l="0" t="0" r="12700" b="15240"/>
                      <wp:wrapNone/>
                      <wp:docPr id="74784" name="Conector recto 74784"/>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B16494A" id="Conector recto 74784" o:spid="_x0000_s1026" style="position:absolute;z-index:254003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DY1xbm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2176" behindDoc="0" locked="0" layoutInCell="1" allowOverlap="1" wp14:anchorId="52262614" wp14:editId="1C8FB8B7">
                      <wp:simplePos x="0" y="0"/>
                      <wp:positionH relativeFrom="column">
                        <wp:posOffset>189101</wp:posOffset>
                      </wp:positionH>
                      <wp:positionV relativeFrom="paragraph">
                        <wp:posOffset>108219</wp:posOffset>
                      </wp:positionV>
                      <wp:extent cx="0" cy="544152"/>
                      <wp:effectExtent l="0" t="0" r="12700" b="15240"/>
                      <wp:wrapNone/>
                      <wp:docPr id="74785" name="Conector recto 74785"/>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488F104" id="Conector recto 74785" o:spid="_x0000_s1026" style="position:absolute;z-index:25400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0KQdy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Pr>
                <w:rFonts w:asciiTheme="minorHAnsi" w:hAnsiTheme="minorHAnsi"/>
              </w:rPr>
              <w:t xml:space="preserve">12         8        10   </w:t>
            </w:r>
          </w:p>
          <w:p w:rsidR="00A509AE" w:rsidRDefault="00A509AE" w:rsidP="00B01A45">
            <w:pPr>
              <w:rPr>
                <w:rFonts w:asciiTheme="minorHAnsi" w:hAnsiTheme="minorHAnsi"/>
              </w:rPr>
            </w:pPr>
            <w:r>
              <w:rPr>
                <w:rFonts w:asciiTheme="minorHAnsi" w:hAnsiTheme="minorHAnsi"/>
              </w:rPr>
              <w:t xml:space="preserve">                                       mcm(12,8,10)= ______</w:t>
            </w:r>
          </w:p>
          <w:p w:rsidR="00A509AE" w:rsidRDefault="00A509AE" w:rsidP="00B01A45">
            <w:pPr>
              <w:rPr>
                <w:rFonts w:asciiTheme="minorHAnsi" w:hAnsiTheme="minorHAnsi"/>
              </w:rPr>
            </w:pPr>
          </w:p>
          <w:p w:rsidR="00A509AE" w:rsidRDefault="00A509AE" w:rsidP="00B01A45">
            <w:pPr>
              <w:rPr>
                <w:rFonts w:asciiTheme="minorHAnsi" w:hAnsiTheme="minorHAnsi"/>
              </w:rPr>
            </w:pPr>
          </w:p>
        </w:tc>
      </w:tr>
      <w:tr w:rsidR="00A509AE" w:rsidTr="00B01A45">
        <w:tc>
          <w:tcPr>
            <w:tcW w:w="10450" w:type="dxa"/>
            <w:gridSpan w:val="2"/>
          </w:tcPr>
          <w:p w:rsidR="00A509AE" w:rsidRDefault="00A509AE" w:rsidP="00B01A45">
            <w:pPr>
              <w:rPr>
                <w:rFonts w:asciiTheme="minorHAnsi" w:hAnsiTheme="minorHAnsi"/>
                <w:sz w:val="40"/>
              </w:rPr>
            </w:pPr>
            <w:r>
              <w:rPr>
                <w:rFonts w:asciiTheme="minorHAnsi" w:hAnsiTheme="minorHAnsi"/>
                <w:sz w:val="32"/>
              </w:rPr>
              <w:t xml:space="preserve">b) </w:t>
            </w:r>
            <m:oMath>
              <m:f>
                <m:fPr>
                  <m:ctrlPr>
                    <w:rPr>
                      <w:rFonts w:ascii="Cambria Math" w:hAnsi="Cambria Math"/>
                      <w:i/>
                      <w:sz w:val="40"/>
                    </w:rPr>
                  </m:ctrlPr>
                </m:fPr>
                <m:num>
                  <m:r>
                    <w:rPr>
                      <w:rFonts w:ascii="Cambria Math" w:hAnsi="Cambria Math"/>
                      <w:sz w:val="40"/>
                    </w:rPr>
                    <m:t>35</m:t>
                  </m:r>
                </m:num>
                <m:den>
                  <m:r>
                    <w:rPr>
                      <w:rFonts w:ascii="Cambria Math" w:hAnsi="Cambria Math"/>
                      <w:sz w:val="40"/>
                    </w:rPr>
                    <m:t>36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24</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rsidR="00A509AE" w:rsidRDefault="00A509AE" w:rsidP="00B01A45">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007296" behindDoc="0" locked="0" layoutInCell="1" allowOverlap="1" wp14:anchorId="4E2DF48D" wp14:editId="540B96F8">
                      <wp:simplePos x="0" y="0"/>
                      <wp:positionH relativeFrom="column">
                        <wp:posOffset>1013744</wp:posOffset>
                      </wp:positionH>
                      <wp:positionV relativeFrom="paragraph">
                        <wp:posOffset>108219</wp:posOffset>
                      </wp:positionV>
                      <wp:extent cx="0" cy="543560"/>
                      <wp:effectExtent l="0" t="0" r="12700" b="15240"/>
                      <wp:wrapNone/>
                      <wp:docPr id="74787" name="Conector recto 74787"/>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B96CDF1" id="Conector recto 74787" o:spid="_x0000_s1026" style="position:absolute;z-index:254007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6272" behindDoc="0" locked="0" layoutInCell="1" allowOverlap="1" wp14:anchorId="5BAB8873" wp14:editId="5E9E943E">
                      <wp:simplePos x="0" y="0"/>
                      <wp:positionH relativeFrom="column">
                        <wp:posOffset>593008</wp:posOffset>
                      </wp:positionH>
                      <wp:positionV relativeFrom="paragraph">
                        <wp:posOffset>108219</wp:posOffset>
                      </wp:positionV>
                      <wp:extent cx="0" cy="543560"/>
                      <wp:effectExtent l="0" t="0" r="12700" b="15240"/>
                      <wp:wrapNone/>
                      <wp:docPr id="74789" name="Conector recto 74789"/>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2EE2FE1" id="Conector recto 74789" o:spid="_x0000_s1026" style="position:absolute;z-index:254006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005248" behindDoc="0" locked="0" layoutInCell="1" allowOverlap="1" wp14:anchorId="04AA0105" wp14:editId="08F5BEEA">
                      <wp:simplePos x="0" y="0"/>
                      <wp:positionH relativeFrom="column">
                        <wp:posOffset>189101</wp:posOffset>
                      </wp:positionH>
                      <wp:positionV relativeFrom="paragraph">
                        <wp:posOffset>108219</wp:posOffset>
                      </wp:positionV>
                      <wp:extent cx="0" cy="544152"/>
                      <wp:effectExtent l="0" t="0" r="12700" b="15240"/>
                      <wp:wrapNone/>
                      <wp:docPr id="74790" name="Conector recto 74790"/>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9BFD5CD" id="Conector recto 74790" o:spid="_x0000_s1026" style="position:absolute;z-index:25400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" strokecolor="#4472c4 [3204]" strokeweight=".5pt">
                      <v:stroke joinstyle="miter"/>
                    </v:line>
                  </w:pict>
                </mc:Fallback>
              </mc:AlternateContent>
            </w:r>
            <w:r>
              <w:rPr>
                <w:rFonts w:asciiTheme="minorHAnsi" w:hAnsiTheme="minorHAnsi"/>
              </w:rPr>
              <w:t xml:space="preserve">36         8        24   </w:t>
            </w:r>
          </w:p>
          <w:p w:rsidR="00A509AE" w:rsidRDefault="00A509AE" w:rsidP="00B01A45">
            <w:pPr>
              <w:rPr>
                <w:rFonts w:asciiTheme="minorHAnsi" w:hAnsiTheme="minorHAnsi"/>
              </w:rPr>
            </w:pPr>
            <w:r>
              <w:rPr>
                <w:rFonts w:asciiTheme="minorHAnsi" w:hAnsiTheme="minorHAnsi"/>
              </w:rPr>
              <w:t xml:space="preserve">                                       mcm(36,8,24)= ______</w:t>
            </w:r>
          </w:p>
          <w:p w:rsidR="00A509AE" w:rsidRDefault="00A509AE" w:rsidP="00B01A45">
            <w:pPr>
              <w:spacing w:after="120"/>
              <w:rPr>
                <w:rFonts w:asciiTheme="minorHAnsi" w:hAnsiTheme="minorHAnsi"/>
                <w:sz w:val="32"/>
              </w:rPr>
            </w:pPr>
          </w:p>
        </w:tc>
      </w:tr>
      <w:tr w:rsidR="004126DC" w:rsidTr="00B01A45">
        <w:tc>
          <w:tcPr>
            <w:tcW w:w="4673" w:type="dxa"/>
          </w:tcPr>
          <w:p w:rsidR="004126DC" w:rsidRPr="00B46DD1" w:rsidRDefault="004126DC" w:rsidP="00B01A45">
            <w:pPr>
              <w:spacing w:before="120" w:after="240"/>
              <w:rPr>
                <w:rFonts w:asciiTheme="minorHAnsi" w:hAnsiTheme="minorHAnsi" w:cstheme="minorHAnsi"/>
                <w:sz w:val="40"/>
              </w:rPr>
            </w:pPr>
            <w:r w:rsidRPr="00B46DD1">
              <w:rPr>
                <w:rFonts w:asciiTheme="minorHAnsi" w:hAnsiTheme="minorHAnsi" w:cstheme="minorHAnsi"/>
                <w:sz w:val="36"/>
              </w:rPr>
              <w:lastRenderedPageBreak/>
              <w:t xml:space="preserve">c)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6</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9</m:t>
                  </m:r>
                </m:num>
                <m:den>
                  <m:r>
                    <w:rPr>
                      <w:rFonts w:ascii="Cambria Math" w:hAnsi="Cambria Math" w:cstheme="minorHAnsi"/>
                      <w:sz w:val="40"/>
                    </w:rPr>
                    <m:t>8</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c>
          <w:tcPr>
            <w:tcW w:w="5777" w:type="dxa"/>
          </w:tcPr>
          <w:p w:rsidR="004126DC" w:rsidRPr="00B46DD1" w:rsidRDefault="004126DC" w:rsidP="00B01A45">
            <w:pPr>
              <w:spacing w:before="120" w:after="240"/>
              <w:rPr>
                <w:rFonts w:asciiTheme="minorHAnsi" w:hAnsiTheme="minorHAnsi" w:cstheme="minorHAnsi"/>
                <w:sz w:val="40"/>
              </w:rPr>
            </w:pPr>
            <w:r w:rsidRPr="00B46DD1">
              <w:rPr>
                <w:rFonts w:asciiTheme="minorHAnsi" w:hAnsiTheme="minorHAnsi" w:cstheme="minorHAnsi"/>
                <w:sz w:val="36"/>
              </w:rPr>
              <w:t xml:space="preserve">d)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10</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3</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r>
      <w:tr w:rsidR="004126DC" w:rsidTr="00B01A45">
        <w:tc>
          <w:tcPr>
            <w:tcW w:w="4673" w:type="dxa"/>
          </w:tcPr>
          <w:p w:rsidR="004126DC" w:rsidRPr="00B46DD1" w:rsidRDefault="004126DC" w:rsidP="004126DC">
            <w:pPr>
              <w:spacing w:before="120" w:after="240"/>
              <w:rPr>
                <w:rFonts w:asciiTheme="minorHAnsi" w:hAnsiTheme="minorHAnsi" w:cstheme="minorHAnsi"/>
                <w:sz w:val="40"/>
              </w:rPr>
            </w:pPr>
            <w:r w:rsidRPr="00B46DD1">
              <w:rPr>
                <w:rFonts w:asciiTheme="minorHAnsi" w:hAnsiTheme="minorHAnsi" w:cstheme="minorHAnsi"/>
                <w:sz w:val="36"/>
              </w:rPr>
              <w:t xml:space="preserve">e)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6</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9</m:t>
                  </m:r>
                </m:num>
                <m:den>
                  <m:r>
                    <w:rPr>
                      <w:rFonts w:ascii="Cambria Math" w:hAnsi="Cambria Math" w:cstheme="minorHAnsi"/>
                      <w:sz w:val="40"/>
                    </w:rPr>
                    <m:t>8</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c>
          <w:tcPr>
            <w:tcW w:w="5777" w:type="dxa"/>
          </w:tcPr>
          <w:p w:rsidR="004126DC" w:rsidRPr="00B46DD1" w:rsidRDefault="004126DC" w:rsidP="004126DC">
            <w:pPr>
              <w:spacing w:before="120" w:after="240"/>
              <w:rPr>
                <w:rFonts w:asciiTheme="minorHAnsi" w:hAnsiTheme="minorHAnsi" w:cstheme="minorHAnsi"/>
                <w:sz w:val="40"/>
              </w:rPr>
            </w:pPr>
            <w:r w:rsidRPr="00B46DD1">
              <w:rPr>
                <w:rFonts w:asciiTheme="minorHAnsi" w:hAnsiTheme="minorHAnsi" w:cstheme="minorHAnsi"/>
                <w:sz w:val="36"/>
              </w:rPr>
              <w:t xml:space="preserve">f)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10</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3</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 xml:space="preserve"> </m:t>
                  </m:r>
                </m:num>
                <m:den>
                  <m:r>
                    <w:rPr>
                      <w:rFonts w:ascii="Cambria Math" w:hAnsi="Cambria Math" w:cstheme="minorHAnsi"/>
                      <w:sz w:val="40"/>
                    </w:rPr>
                    <m:t xml:space="preserve">      </m:t>
                  </m:r>
                </m:den>
              </m:f>
            </m:oMath>
          </w:p>
        </w:tc>
      </w:tr>
      <w:tr w:rsidR="005B7839" w:rsidTr="00B01A45">
        <w:tc>
          <w:tcPr>
            <w:tcW w:w="4673" w:type="dxa"/>
          </w:tcPr>
          <w:p w:rsidR="005B7839" w:rsidRPr="00B46DD1" w:rsidRDefault="005B7839" w:rsidP="005B7839">
            <w:pPr>
              <w:spacing w:before="120" w:after="240"/>
              <w:rPr>
                <w:rFonts w:asciiTheme="minorHAnsi" w:hAnsiTheme="minorHAnsi" w:cstheme="minorHAnsi"/>
                <w:sz w:val="40"/>
              </w:rPr>
            </w:pPr>
            <w:r>
              <w:rPr>
                <w:rFonts w:asciiTheme="minorHAnsi" w:hAnsiTheme="minorHAnsi" w:cstheme="minorHAnsi"/>
                <w:sz w:val="36"/>
              </w:rPr>
              <w:t>f</w:t>
            </w:r>
            <w:r w:rsidRPr="00B46DD1">
              <w:rPr>
                <w:rFonts w:asciiTheme="minorHAnsi" w:hAnsiTheme="minorHAnsi" w:cstheme="minorHAnsi"/>
                <w:sz w:val="36"/>
              </w:rPr>
              <w:t xml:space="preserve">) </w:t>
            </w:r>
            <m:oMath>
              <m:r>
                <w:rPr>
                  <w:rFonts w:ascii="Cambria Math" w:hAnsi="Cambria Math" w:cstheme="minorHAnsi"/>
                  <w:sz w:val="40"/>
                </w:rPr>
                <m:t>7:</m:t>
              </m:r>
              <m:f>
                <m:fPr>
                  <m:ctrlPr>
                    <w:rPr>
                      <w:rFonts w:ascii="Cambria Math" w:hAnsi="Cambria Math" w:cstheme="minorHAnsi"/>
                      <w:i/>
                      <w:sz w:val="40"/>
                    </w:rPr>
                  </m:ctrlPr>
                </m:fPr>
                <m:num>
                  <m:r>
                    <w:rPr>
                      <w:rFonts w:ascii="Cambria Math" w:hAnsi="Cambria Math" w:cstheme="minorHAnsi"/>
                      <w:sz w:val="40"/>
                    </w:rPr>
                    <m:t>6</m:t>
                  </m:r>
                </m:num>
                <m:den>
                  <m:r>
                    <w:rPr>
                      <w:rFonts w:ascii="Cambria Math" w:hAnsi="Cambria Math" w:cstheme="minorHAnsi"/>
                      <w:sz w:val="40"/>
                    </w:rPr>
                    <m:t>4</m:t>
                  </m:r>
                </m:den>
              </m:f>
              <m:r>
                <w:rPr>
                  <w:rFonts w:ascii="Cambria Math" w:hAnsi="Cambria Math" w:cstheme="minorHAnsi"/>
                  <w:sz w:val="40"/>
                </w:rPr>
                <m:t>=</m:t>
              </m:r>
            </m:oMath>
          </w:p>
        </w:tc>
        <w:tc>
          <w:tcPr>
            <w:tcW w:w="5777" w:type="dxa"/>
          </w:tcPr>
          <w:p w:rsidR="005B7839" w:rsidRPr="00B46DD1" w:rsidRDefault="005B7839" w:rsidP="005B7839">
            <w:pPr>
              <w:spacing w:before="120" w:after="240"/>
              <w:rPr>
                <w:rFonts w:asciiTheme="minorHAnsi" w:hAnsiTheme="minorHAnsi" w:cstheme="minorHAnsi"/>
                <w:sz w:val="40"/>
              </w:rPr>
            </w:pPr>
            <w:r>
              <w:rPr>
                <w:rFonts w:asciiTheme="minorHAnsi" w:hAnsiTheme="minorHAnsi" w:cstheme="minorHAnsi"/>
                <w:sz w:val="36"/>
              </w:rPr>
              <w:t>g</w:t>
            </w:r>
            <w:r w:rsidRPr="00B46DD1">
              <w:rPr>
                <w:rFonts w:asciiTheme="minorHAnsi" w:hAnsiTheme="minorHAnsi" w:cstheme="minorHAnsi"/>
                <w:sz w:val="36"/>
              </w:rPr>
              <w:t xml:space="preserve">) </w:t>
            </w:r>
            <m:oMath>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:5=</m:t>
              </m:r>
            </m:oMath>
          </w:p>
        </w:tc>
      </w:tr>
      <w:tr w:rsidR="00B46DD1" w:rsidTr="00B01A45">
        <w:tc>
          <w:tcPr>
            <w:tcW w:w="4673" w:type="dxa"/>
          </w:tcPr>
          <w:p w:rsidR="00B46DD1" w:rsidRPr="00B46DD1" w:rsidRDefault="00B46DD1" w:rsidP="00B46DD1">
            <w:pPr>
              <w:rPr>
                <w:rFonts w:asciiTheme="minorHAnsi" w:hAnsiTheme="minorHAnsi" w:cstheme="minorHAnsi"/>
                <w:sz w:val="40"/>
              </w:rPr>
            </w:pPr>
            <w:r w:rsidRPr="00B46DD1">
              <w:rPr>
                <w:rFonts w:asciiTheme="minorHAnsi" w:hAnsiTheme="minorHAnsi" w:cstheme="minorHAnsi"/>
                <w:sz w:val="36"/>
              </w:rPr>
              <w:t xml:space="preserve">g) </w:t>
            </w:r>
            <m:oMath>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den>
                  </m:f>
                </m:e>
              </m:d>
              <m:r>
                <w:rPr>
                  <w:rFonts w:ascii="Cambria Math" w:hAnsi="Cambria Math" w:cstheme="minorHAnsi"/>
                  <w:sz w:val="40"/>
                </w:rPr>
                <m:t>-</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4</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2</m:t>
                      </m:r>
                    </m:num>
                    <m:den>
                      <m:r>
                        <w:rPr>
                          <w:rFonts w:ascii="Cambria Math" w:hAnsi="Cambria Math" w:cstheme="minorHAnsi"/>
                          <w:sz w:val="40"/>
                        </w:rPr>
                        <m:t>5</m:t>
                      </m:r>
                    </m:den>
                  </m:f>
                </m:e>
              </m:d>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7</m:t>
                  </m:r>
                </m:num>
                <m:den>
                  <m:r>
                    <w:rPr>
                      <w:rFonts w:ascii="Cambria Math" w:hAnsi="Cambria Math" w:cstheme="minorHAnsi"/>
                      <w:sz w:val="40"/>
                    </w:rPr>
                    <m:t>10</m:t>
                  </m:r>
                </m:den>
              </m:f>
              <m:r>
                <w:rPr>
                  <w:rFonts w:ascii="Cambria Math" w:hAnsi="Cambria Math" w:cstheme="minorHAnsi"/>
                  <w:sz w:val="40"/>
                </w:rPr>
                <m:t>=</m:t>
              </m:r>
            </m:oMath>
          </w:p>
          <w:p w:rsidR="00B46DD1" w:rsidRPr="00B46DD1" w:rsidRDefault="00B46DD1" w:rsidP="00B46DD1">
            <w:pPr>
              <w:rPr>
                <w:rFonts w:asciiTheme="minorHAnsi" w:hAnsiTheme="minorHAnsi" w:cstheme="minorHAnsi"/>
                <w:sz w:val="40"/>
              </w:rPr>
            </w:pPr>
          </w:p>
          <w:p w:rsidR="00B46DD1" w:rsidRDefault="00B46DD1" w:rsidP="00B46DD1">
            <w:pPr>
              <w:rPr>
                <w:rFonts w:asciiTheme="minorHAnsi" w:hAnsiTheme="minorHAnsi" w:cstheme="minorHAnsi"/>
                <w:sz w:val="40"/>
              </w:rPr>
            </w:pPr>
          </w:p>
          <w:p w:rsidR="00846136" w:rsidRDefault="00846136" w:rsidP="00B46DD1">
            <w:pPr>
              <w:rPr>
                <w:rFonts w:asciiTheme="minorHAnsi" w:hAnsiTheme="minorHAnsi" w:cstheme="minorHAnsi"/>
                <w:sz w:val="40"/>
              </w:rPr>
            </w:pPr>
          </w:p>
          <w:p w:rsidR="00846136" w:rsidRDefault="00846136" w:rsidP="00B46DD1">
            <w:pPr>
              <w:rPr>
                <w:rFonts w:asciiTheme="minorHAnsi" w:hAnsiTheme="minorHAnsi" w:cstheme="minorHAnsi"/>
                <w:sz w:val="40"/>
              </w:rPr>
            </w:pPr>
          </w:p>
          <w:p w:rsidR="00846136" w:rsidRDefault="00846136" w:rsidP="00B46DD1">
            <w:pPr>
              <w:rPr>
                <w:rFonts w:asciiTheme="minorHAnsi" w:hAnsiTheme="minorHAnsi" w:cstheme="minorHAnsi"/>
                <w:sz w:val="40"/>
              </w:rPr>
            </w:pPr>
          </w:p>
          <w:p w:rsidR="00846136" w:rsidRPr="00B46DD1" w:rsidRDefault="00846136" w:rsidP="00846136">
            <w:pPr>
              <w:jc w:val="right"/>
              <w:rPr>
                <w:rFonts w:asciiTheme="minorHAnsi" w:hAnsiTheme="minorHAnsi" w:cstheme="minorHAnsi"/>
                <w:sz w:val="40"/>
              </w:rPr>
            </w:pPr>
            <w:r w:rsidRPr="00846136">
              <w:rPr>
                <w:rFonts w:asciiTheme="minorHAnsi" w:hAnsiTheme="minorHAnsi" w:cstheme="minorHAnsi"/>
                <w:sz w:val="28"/>
              </w:rPr>
              <w:t>Sol:</w:t>
            </w:r>
            <w:r>
              <w:rPr>
                <w:rFonts w:asciiTheme="minorHAnsi" w:hAnsiTheme="minorHAnsi" w:cstheme="minorHAnsi"/>
                <w:sz w:val="28"/>
              </w:rPr>
              <w:t xml:space="preserve"> </w:t>
            </w:r>
            <w:r w:rsidR="00574767">
              <w:rPr>
                <w:rFonts w:asciiTheme="minorHAnsi" w:hAnsiTheme="minorHAnsi" w:cstheme="minorHAnsi"/>
                <w:sz w:val="28"/>
              </w:rPr>
              <w:t>-7</w:t>
            </w:r>
            <w:r>
              <w:rPr>
                <w:rFonts w:asciiTheme="minorHAnsi" w:hAnsiTheme="minorHAnsi" w:cstheme="minorHAnsi"/>
                <w:sz w:val="28"/>
              </w:rPr>
              <w:t>/12</w:t>
            </w:r>
            <w:r>
              <w:rPr>
                <w:rFonts w:asciiTheme="minorHAnsi" w:hAnsiTheme="minorHAnsi" w:cstheme="minorHAnsi"/>
                <w:sz w:val="32"/>
              </w:rPr>
              <w:t xml:space="preserve"> </w:t>
            </w:r>
          </w:p>
        </w:tc>
        <w:tc>
          <w:tcPr>
            <w:tcW w:w="5777" w:type="dxa"/>
          </w:tcPr>
          <w:p w:rsidR="00B46DD1" w:rsidRPr="00B46DD1" w:rsidRDefault="00B46DD1" w:rsidP="00B46DD1">
            <w:pPr>
              <w:rPr>
                <w:rFonts w:asciiTheme="minorHAnsi" w:hAnsiTheme="minorHAnsi" w:cstheme="minorHAnsi"/>
                <w:sz w:val="40"/>
              </w:rPr>
            </w:pPr>
            <w:r w:rsidRPr="00B46DD1">
              <w:rPr>
                <w:rFonts w:asciiTheme="minorHAnsi" w:hAnsiTheme="minorHAnsi" w:cstheme="minorHAnsi"/>
                <w:sz w:val="36"/>
              </w:rPr>
              <w:t xml:space="preserve">h) </w:t>
            </w:r>
            <m:oMath>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4</m:t>
                      </m:r>
                    </m:den>
                  </m:f>
                </m:e>
              </m:d>
              <m:r>
                <w:rPr>
                  <w:rFonts w:ascii="Cambria Math" w:hAnsi="Cambria Math" w:cstheme="minorHAnsi"/>
                  <w:sz w:val="40"/>
                </w:rPr>
                <m:t>+</m:t>
              </m:r>
              <m:d>
                <m:dPr>
                  <m:begChr m:val="["/>
                  <m:endChr m:val="]"/>
                  <m:ctrlPr>
                    <w:rPr>
                      <w:rFonts w:ascii="Cambria Math" w:hAnsi="Cambria Math" w:cstheme="minorHAnsi"/>
                      <w:i/>
                      <w:sz w:val="40"/>
                    </w:rPr>
                  </m:ctrlPr>
                </m:dPr>
                <m:e>
                  <m:r>
                    <w:rPr>
                      <w:rFonts w:ascii="Cambria Math" w:hAnsi="Cambria Math" w:cstheme="minorHAnsi"/>
                      <w:sz w:val="40"/>
                    </w:rPr>
                    <m:t>-1-</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6</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den>
                      </m:f>
                    </m:e>
                  </m:d>
                </m:e>
              </m:d>
              <m:r>
                <w:rPr>
                  <w:rFonts w:ascii="Cambria Math" w:hAnsi="Cambria Math" w:cstheme="minorHAnsi"/>
                  <w:sz w:val="40"/>
                </w:rPr>
                <m:t>=</m:t>
              </m:r>
            </m:oMath>
          </w:p>
          <w:p w:rsidR="00B46DD1" w:rsidRPr="00B46DD1" w:rsidRDefault="00B46DD1" w:rsidP="00B46DD1">
            <w:pPr>
              <w:rPr>
                <w:rFonts w:asciiTheme="minorHAnsi" w:hAnsiTheme="minorHAnsi" w:cstheme="minorHAnsi"/>
                <w:sz w:val="40"/>
              </w:rPr>
            </w:pPr>
          </w:p>
          <w:p w:rsidR="00B46DD1" w:rsidRPr="00B46DD1" w:rsidRDefault="00B46DD1" w:rsidP="00B46DD1">
            <w:pPr>
              <w:rPr>
                <w:rFonts w:asciiTheme="minorHAnsi" w:hAnsiTheme="minorHAnsi" w:cstheme="minorHAnsi"/>
                <w:sz w:val="40"/>
              </w:rPr>
            </w:pPr>
          </w:p>
          <w:p w:rsidR="00B46DD1" w:rsidRPr="00B46DD1" w:rsidRDefault="00B46DD1" w:rsidP="00B46DD1">
            <w:pPr>
              <w:rPr>
                <w:rFonts w:asciiTheme="minorHAnsi" w:hAnsiTheme="minorHAnsi" w:cstheme="minorHAnsi"/>
                <w:sz w:val="40"/>
              </w:rPr>
            </w:pPr>
          </w:p>
          <w:p w:rsidR="00B46DD1" w:rsidRPr="00B46DD1" w:rsidRDefault="00B46DD1" w:rsidP="00B46DD1">
            <w:pPr>
              <w:rPr>
                <w:rFonts w:asciiTheme="minorHAnsi" w:hAnsiTheme="minorHAnsi" w:cstheme="minorHAnsi"/>
                <w:sz w:val="40"/>
              </w:rPr>
            </w:pPr>
          </w:p>
          <w:p w:rsidR="00B46DD1" w:rsidRPr="00B46DD1" w:rsidRDefault="00B46DD1" w:rsidP="00B46DD1">
            <w:pPr>
              <w:rPr>
                <w:rFonts w:asciiTheme="minorHAnsi" w:hAnsiTheme="minorHAnsi" w:cstheme="minorHAnsi"/>
                <w:sz w:val="40"/>
              </w:rPr>
            </w:pPr>
          </w:p>
          <w:p w:rsidR="00B46DD1" w:rsidRPr="00B46DD1" w:rsidRDefault="00846136" w:rsidP="00846136">
            <w:pPr>
              <w:spacing w:after="120"/>
              <w:jc w:val="right"/>
              <w:rPr>
                <w:rFonts w:asciiTheme="minorHAnsi" w:hAnsiTheme="minorHAnsi" w:cstheme="minorHAnsi"/>
                <w:sz w:val="40"/>
              </w:rPr>
            </w:pPr>
            <w:r w:rsidRPr="00846136">
              <w:rPr>
                <w:rFonts w:asciiTheme="minorHAnsi" w:hAnsiTheme="minorHAnsi" w:cstheme="minorHAnsi"/>
                <w:sz w:val="28"/>
              </w:rPr>
              <w:t>Sol</w:t>
            </w:r>
            <w:r w:rsidR="006019DF">
              <w:rPr>
                <w:rFonts w:asciiTheme="minorHAnsi" w:hAnsiTheme="minorHAnsi" w:cstheme="minorHAnsi"/>
                <w:sz w:val="28"/>
              </w:rPr>
              <w:t>:</w:t>
            </w:r>
            <w:r>
              <w:rPr>
                <w:rFonts w:asciiTheme="minorHAnsi" w:hAnsiTheme="minorHAnsi" w:cstheme="minorHAnsi"/>
                <w:sz w:val="28"/>
              </w:rPr>
              <w:t>-7/4</w:t>
            </w:r>
          </w:p>
        </w:tc>
      </w:tr>
      <w:tr w:rsidR="00D833AE" w:rsidTr="00B01A45">
        <w:tc>
          <w:tcPr>
            <w:tcW w:w="10450" w:type="dxa"/>
            <w:gridSpan w:val="2"/>
          </w:tcPr>
          <w:p w:rsidR="00D833AE" w:rsidRDefault="00D833AE" w:rsidP="00D833AE">
            <w:pPr>
              <w:rPr>
                <w:rFonts w:asciiTheme="minorHAnsi" w:hAnsiTheme="minorHAnsi" w:cstheme="minorHAnsi"/>
                <w:sz w:val="40"/>
              </w:rPr>
            </w:pPr>
            <w:r>
              <w:rPr>
                <w:rFonts w:asciiTheme="minorHAnsi" w:hAnsiTheme="minorHAnsi" w:cstheme="minorHAnsi"/>
                <w:sz w:val="36"/>
              </w:rPr>
              <w:t>i</w:t>
            </w:r>
            <w:r w:rsidRPr="00B46DD1">
              <w:rPr>
                <w:rFonts w:asciiTheme="minorHAnsi" w:hAnsiTheme="minorHAnsi" w:cstheme="minorHAnsi"/>
                <w:sz w:val="36"/>
              </w:rPr>
              <w:t xml:space="preserve">) </w:t>
            </w:r>
            <m:oMath>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4</m:t>
                      </m:r>
                    </m:den>
                  </m:f>
                  <m:r>
                    <w:rPr>
                      <w:rFonts w:ascii="Cambria Math" w:hAnsi="Cambria Math" w:cstheme="minorHAnsi"/>
                      <w:sz w:val="40"/>
                    </w:rPr>
                    <m:t>-1</m:t>
                  </m:r>
                </m:e>
              </m:d>
              <m:r>
                <w:rPr>
                  <w:rFonts w:ascii="Cambria Math" w:hAnsi="Cambria Math" w:cstheme="minorHAnsi"/>
                  <w:sz w:val="40"/>
                </w:rPr>
                <m:t>-</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2</m:t>
                      </m:r>
                    </m:num>
                    <m:den>
                      <m:r>
                        <w:rPr>
                          <w:rFonts w:ascii="Cambria Math" w:hAnsi="Cambria Math" w:cstheme="minorHAnsi"/>
                          <w:sz w:val="40"/>
                        </w:rPr>
                        <m:t>3</m:t>
                      </m:r>
                    </m:den>
                  </m:f>
                  <m:r>
                    <w:rPr>
                      <w:rFonts w:ascii="Cambria Math" w:hAnsi="Cambria Math" w:cstheme="minorHAnsi"/>
                      <w:sz w:val="40"/>
                    </w:rPr>
                    <m:t>+1</m:t>
                  </m:r>
                </m:e>
              </m:d>
              <m:r>
                <w:rPr>
                  <w:rFonts w:ascii="Cambria Math" w:hAnsi="Cambria Math" w:cstheme="minorHAnsi"/>
                  <w:sz w:val="40"/>
                </w:rPr>
                <m:t>-</m:t>
              </m:r>
              <m:d>
                <m:dPr>
                  <m:begChr m:val="["/>
                  <m:endChr m:val="]"/>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2</m:t>
                      </m:r>
                    </m:den>
                  </m:f>
                  <m:r>
                    <w:rPr>
                      <w:rFonts w:ascii="Cambria Math" w:hAnsi="Cambria Math" w:cstheme="minorHAnsi"/>
                      <w:sz w:val="40"/>
                    </w:rPr>
                    <m:t>-</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7</m:t>
                          </m:r>
                        </m:num>
                        <m:den>
                          <m:r>
                            <w:rPr>
                              <w:rFonts w:ascii="Cambria Math" w:hAnsi="Cambria Math" w:cstheme="minorHAnsi"/>
                              <w:sz w:val="40"/>
                            </w:rPr>
                            <m:t>12</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den>
                      </m:f>
                    </m:e>
                  </m:d>
                </m:e>
              </m:d>
              <m:r>
                <w:rPr>
                  <w:rFonts w:ascii="Cambria Math" w:hAnsi="Cambria Math" w:cstheme="minorHAnsi"/>
                  <w:sz w:val="40"/>
                </w:rPr>
                <m:t>=</m:t>
              </m:r>
            </m:oMath>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Pr="00C71475" w:rsidRDefault="00D833AE" w:rsidP="00D833AE">
            <w:pPr>
              <w:rPr>
                <w:rFonts w:asciiTheme="minorHAnsi" w:hAnsiTheme="minorHAnsi" w:cstheme="minorHAnsi"/>
                <w:sz w:val="40"/>
              </w:rPr>
            </w:pPr>
          </w:p>
          <w:p w:rsidR="00D833AE" w:rsidRDefault="00D833AE" w:rsidP="00D833AE">
            <w:pPr>
              <w:jc w:val="right"/>
              <w:rPr>
                <w:rFonts w:asciiTheme="minorHAnsi" w:hAnsiTheme="minorHAnsi"/>
              </w:rPr>
            </w:pPr>
            <w:r w:rsidRPr="006019DF">
              <w:rPr>
                <w:rFonts w:asciiTheme="minorHAnsi" w:hAnsiTheme="minorHAnsi"/>
                <w:sz w:val="28"/>
              </w:rPr>
              <w:t>Sol:</w:t>
            </w:r>
            <w:r w:rsidR="006019DF">
              <w:rPr>
                <w:rFonts w:asciiTheme="minorHAnsi" w:hAnsiTheme="minorHAnsi"/>
                <w:sz w:val="28"/>
              </w:rPr>
              <w:t>-11/3</w:t>
            </w:r>
          </w:p>
        </w:tc>
      </w:tr>
      <w:tr w:rsidR="00D833AE" w:rsidTr="00B01A45">
        <w:tc>
          <w:tcPr>
            <w:tcW w:w="10450" w:type="dxa"/>
            <w:gridSpan w:val="2"/>
          </w:tcPr>
          <w:p w:rsidR="00D833AE" w:rsidRPr="00C71475" w:rsidRDefault="00D833AE" w:rsidP="00D833AE">
            <w:pPr>
              <w:rPr>
                <w:rFonts w:asciiTheme="minorHAnsi" w:hAnsiTheme="minorHAnsi" w:cstheme="minorHAnsi"/>
                <w:sz w:val="40"/>
              </w:rPr>
            </w:pPr>
            <w:r>
              <w:rPr>
                <w:rFonts w:asciiTheme="minorHAnsi" w:hAnsiTheme="minorHAnsi" w:cstheme="minorHAnsi"/>
                <w:sz w:val="36"/>
              </w:rPr>
              <w:t>j</w:t>
            </w:r>
            <w:r w:rsidRPr="00B46DD1">
              <w:rPr>
                <w:rFonts w:asciiTheme="minorHAnsi" w:hAnsiTheme="minorHAnsi" w:cstheme="minorHAnsi"/>
                <w:sz w:val="36"/>
              </w:rPr>
              <w:t xml:space="preserve">) </w:t>
            </w:r>
            <m:oMath>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2</m:t>
                  </m:r>
                </m:den>
              </m:f>
              <m:r>
                <w:rPr>
                  <w:rFonts w:ascii="Cambria Math" w:hAnsi="Cambria Math" w:cstheme="minorHAnsi"/>
                  <w:sz w:val="40"/>
                </w:rPr>
                <m:t>+2∙</m:t>
              </m:r>
              <m:d>
                <m:dPr>
                  <m:ctrlPr>
                    <w:rPr>
                      <w:rFonts w:ascii="Cambria Math" w:hAnsi="Cambria Math" w:cstheme="minorHAnsi"/>
                      <w:i/>
                      <w:sz w:val="40"/>
                    </w:rPr>
                  </m:ctrlPr>
                </m:dPr>
                <m:e>
                  <m:r>
                    <w:rPr>
                      <w:rFonts w:ascii="Cambria Math" w:hAnsi="Cambria Math" w:cstheme="minorHAnsi"/>
                      <w:sz w:val="40"/>
                    </w:rPr>
                    <m:t>7-</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den>
                  </m:f>
                </m:e>
              </m:d>
              <m:r>
                <w:rPr>
                  <w:rFonts w:ascii="Cambria Math" w:hAnsi="Cambria Math" w:cstheme="minorHAnsi"/>
                  <w:sz w:val="40"/>
                </w:rPr>
                <m:t>-8=</m:t>
              </m:r>
            </m:oMath>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Pr="00C71475" w:rsidRDefault="00D833AE" w:rsidP="00D833AE">
            <w:pPr>
              <w:rPr>
                <w:rFonts w:asciiTheme="minorHAnsi" w:hAnsiTheme="minorHAnsi" w:cstheme="minorHAnsi"/>
                <w:sz w:val="40"/>
              </w:rPr>
            </w:pPr>
          </w:p>
          <w:p w:rsidR="00E8454B" w:rsidRDefault="00E8454B" w:rsidP="00D833AE">
            <w:pPr>
              <w:jc w:val="right"/>
              <w:rPr>
                <w:rFonts w:asciiTheme="minorHAnsi" w:hAnsiTheme="minorHAnsi"/>
              </w:rPr>
            </w:pPr>
          </w:p>
          <w:p w:rsidR="00D833AE" w:rsidRDefault="00D833AE" w:rsidP="00D833AE">
            <w:pPr>
              <w:jc w:val="right"/>
              <w:rPr>
                <w:rFonts w:asciiTheme="minorHAnsi" w:hAnsiTheme="minorHAnsi"/>
              </w:rPr>
            </w:pPr>
            <w:r>
              <w:rPr>
                <w:rFonts w:asciiTheme="minorHAnsi" w:hAnsiTheme="minorHAnsi"/>
              </w:rPr>
              <w:t>Sol:47/6</w:t>
            </w:r>
          </w:p>
        </w:tc>
      </w:tr>
      <w:tr w:rsidR="00D833AE" w:rsidTr="00B01A45">
        <w:tc>
          <w:tcPr>
            <w:tcW w:w="10450" w:type="dxa"/>
            <w:gridSpan w:val="2"/>
          </w:tcPr>
          <w:p w:rsidR="00D833AE" w:rsidRPr="00C71475" w:rsidRDefault="00D833AE" w:rsidP="00D833AE">
            <w:pPr>
              <w:rPr>
                <w:rFonts w:asciiTheme="minorHAnsi" w:hAnsiTheme="minorHAnsi" w:cstheme="minorHAnsi"/>
                <w:sz w:val="40"/>
              </w:rPr>
            </w:pPr>
            <w:r>
              <w:rPr>
                <w:rFonts w:asciiTheme="minorHAnsi" w:hAnsiTheme="minorHAnsi" w:cstheme="minorHAnsi"/>
                <w:sz w:val="36"/>
              </w:rPr>
              <w:lastRenderedPageBreak/>
              <w:t>k</w:t>
            </w:r>
            <w:r w:rsidRPr="00B46DD1">
              <w:rPr>
                <w:rFonts w:asciiTheme="minorHAnsi" w:hAnsiTheme="minorHAnsi" w:cstheme="minorHAnsi"/>
                <w:sz w:val="36"/>
              </w:rPr>
              <w:t xml:space="preserve">) </w:t>
            </w:r>
            <m:oMath>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2</m:t>
                      </m:r>
                    </m:den>
                  </m:f>
                </m:e>
              </m:d>
              <m:r>
                <w:rPr>
                  <w:rFonts w:ascii="Cambria Math" w:hAnsi="Cambria Math" w:cstheme="minorHAnsi"/>
                  <w:sz w:val="40"/>
                </w:rPr>
                <m:t>∙</m:t>
              </m:r>
              <m:d>
                <m:dPr>
                  <m:begChr m:val="["/>
                  <m:endChr m:val="]"/>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4</m:t>
                      </m:r>
                    </m:den>
                  </m:f>
                  <m:r>
                    <w:rPr>
                      <w:rFonts w:ascii="Cambria Math" w:hAnsi="Cambria Math" w:cstheme="minorHAnsi"/>
                      <w:sz w:val="40"/>
                    </w:rPr>
                    <m:t>-</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6</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4</m:t>
                          </m:r>
                        </m:den>
                      </m:f>
                    </m:e>
                  </m:d>
                  <m:r>
                    <w:rPr>
                      <w:rFonts w:ascii="Cambria Math" w:hAnsi="Cambria Math" w:cstheme="minorHAnsi"/>
                      <w:sz w:val="40"/>
                    </w:rPr>
                    <m:t>:</m:t>
                  </m:r>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2</m:t>
                          </m:r>
                        </m:num>
                        <m:den>
                          <m:r>
                            <w:rPr>
                              <w:rFonts w:ascii="Cambria Math" w:hAnsi="Cambria Math" w:cstheme="minorHAnsi"/>
                              <w:sz w:val="40"/>
                            </w:rPr>
                            <m:t>3</m:t>
                          </m:r>
                        </m:den>
                      </m:f>
                      <m:r>
                        <w:rPr>
                          <w:rFonts w:ascii="Cambria Math" w:hAnsi="Cambria Math" w:cstheme="minorHAnsi"/>
                          <w:sz w:val="40"/>
                        </w:rPr>
                        <m:t>-</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4</m:t>
                          </m:r>
                        </m:den>
                      </m:f>
                    </m:e>
                  </m:d>
                </m:e>
              </m:d>
              <m:r>
                <w:rPr>
                  <w:rFonts w:ascii="Cambria Math" w:hAnsi="Cambria Math" w:cstheme="minorHAnsi"/>
                  <w:sz w:val="40"/>
                </w:rPr>
                <m:t>=</m:t>
              </m:r>
            </m:oMath>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E8454B" w:rsidRDefault="00E8454B"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E8454B" w:rsidRPr="00C71475" w:rsidRDefault="00E8454B" w:rsidP="00D833AE">
            <w:pPr>
              <w:rPr>
                <w:rFonts w:asciiTheme="minorHAnsi" w:hAnsiTheme="minorHAnsi" w:cstheme="minorHAnsi"/>
                <w:sz w:val="40"/>
              </w:rPr>
            </w:pPr>
          </w:p>
          <w:p w:rsidR="00D833AE" w:rsidRDefault="00D833AE" w:rsidP="00D833AE">
            <w:pPr>
              <w:jc w:val="right"/>
              <w:rPr>
                <w:rFonts w:asciiTheme="minorHAnsi" w:hAnsiTheme="minorHAnsi"/>
              </w:rPr>
            </w:pPr>
            <w:r>
              <w:rPr>
                <w:rFonts w:asciiTheme="minorHAnsi" w:hAnsiTheme="minorHAnsi"/>
              </w:rPr>
              <w:t>Sol:11/24</w:t>
            </w:r>
          </w:p>
        </w:tc>
      </w:tr>
      <w:tr w:rsidR="00D833AE" w:rsidTr="00B01A45">
        <w:tc>
          <w:tcPr>
            <w:tcW w:w="10450" w:type="dxa"/>
            <w:gridSpan w:val="2"/>
          </w:tcPr>
          <w:p w:rsidR="00D833AE" w:rsidRPr="00C71475" w:rsidRDefault="00D833AE" w:rsidP="00D833AE">
            <w:pPr>
              <w:rPr>
                <w:rFonts w:asciiTheme="minorHAnsi" w:hAnsiTheme="minorHAnsi" w:cstheme="minorHAnsi"/>
                <w:sz w:val="40"/>
              </w:rPr>
            </w:pPr>
            <w:r>
              <w:rPr>
                <w:rFonts w:asciiTheme="minorHAnsi" w:hAnsiTheme="minorHAnsi" w:cstheme="minorHAnsi"/>
                <w:sz w:val="36"/>
              </w:rPr>
              <w:t>l</w:t>
            </w:r>
            <w:r w:rsidRPr="00B46DD1">
              <w:rPr>
                <w:rFonts w:asciiTheme="minorHAnsi" w:hAnsiTheme="minorHAnsi" w:cstheme="minorHAnsi"/>
                <w:sz w:val="36"/>
              </w:rPr>
              <w:t xml:space="preserve">) </w:t>
            </w:r>
            <m:oMath>
              <m:sSup>
                <m:sSupPr>
                  <m:ctrlPr>
                    <w:rPr>
                      <w:rFonts w:ascii="Cambria Math" w:hAnsi="Cambria Math" w:cstheme="minorHAnsi"/>
                      <w:i/>
                      <w:sz w:val="40"/>
                    </w:rPr>
                  </m:ctrlPr>
                </m:sSupPr>
                <m:e>
                  <m:d>
                    <m:dPr>
                      <m:begChr m:val="["/>
                      <m:endChr m:val="]"/>
                      <m:ctrlPr>
                        <w:rPr>
                          <w:rFonts w:ascii="Cambria Math" w:hAnsi="Cambria Math" w:cstheme="minorHAnsi"/>
                          <w:i/>
                          <w:sz w:val="40"/>
                        </w:rPr>
                      </m:ctrlPr>
                    </m:dPr>
                    <m:e>
                      <m:sSup>
                        <m:sSupPr>
                          <m:ctrlPr>
                            <w:rPr>
                              <w:rFonts w:ascii="Cambria Math" w:hAnsi="Cambria Math" w:cstheme="minorHAnsi"/>
                              <w:i/>
                              <w:sz w:val="40"/>
                            </w:rPr>
                          </m:ctrlPr>
                        </m:sSupPr>
                        <m:e>
                          <m:d>
                            <m:dPr>
                              <m:ctrlPr>
                                <w:rPr>
                                  <w:rFonts w:ascii="Cambria Math" w:hAnsi="Cambria Math" w:cstheme="minorHAnsi"/>
                                  <w:i/>
                                  <w:sz w:val="40"/>
                                </w:rPr>
                              </m:ctrlPr>
                            </m:dPr>
                            <m:e>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2</m:t>
                                  </m:r>
                                </m:den>
                              </m:f>
                              <m:r>
                                <w:rPr>
                                  <w:rFonts w:ascii="Cambria Math" w:hAnsi="Cambria Math" w:cstheme="minorHAnsi"/>
                                  <w:sz w:val="40"/>
                                </w:rPr>
                                <m:t>+1</m:t>
                              </m:r>
                            </m:e>
                          </m:d>
                        </m:e>
                        <m:sup>
                          <m:r>
                            <w:rPr>
                              <w:rFonts w:ascii="Cambria Math" w:hAnsi="Cambria Math" w:cstheme="minorHAnsi"/>
                              <w:sz w:val="40"/>
                            </w:rPr>
                            <m:t>-1</m:t>
                          </m:r>
                        </m:sup>
                      </m:sSup>
                    </m:e>
                  </m:d>
                </m:e>
                <m:sup>
                  <m:r>
                    <w:rPr>
                      <w:rFonts w:ascii="Cambria Math" w:hAnsi="Cambria Math" w:cstheme="minorHAnsi"/>
                      <w:sz w:val="40"/>
                    </w:rPr>
                    <m:t>3</m:t>
                  </m:r>
                </m:sup>
              </m:sSup>
              <m:r>
                <w:rPr>
                  <w:rFonts w:ascii="Cambria Math" w:hAnsi="Cambria Math" w:cstheme="minorHAnsi"/>
                  <w:sz w:val="40"/>
                </w:rPr>
                <m:t>∙</m:t>
              </m:r>
              <m:sSup>
                <m:sSupPr>
                  <m:ctrlPr>
                    <w:rPr>
                      <w:rFonts w:ascii="Cambria Math" w:hAnsi="Cambria Math" w:cstheme="minorHAnsi"/>
                      <w:i/>
                      <w:sz w:val="40"/>
                    </w:rPr>
                  </m:ctrlPr>
                </m:sSupPr>
                <m:e>
                  <m:d>
                    <m:dPr>
                      <m:ctrlPr>
                        <w:rPr>
                          <w:rFonts w:ascii="Cambria Math" w:hAnsi="Cambria Math" w:cstheme="minorHAnsi"/>
                          <w:i/>
                          <w:sz w:val="40"/>
                        </w:rPr>
                      </m:ctrlPr>
                    </m:dPr>
                    <m:e>
                      <m:r>
                        <w:rPr>
                          <w:rFonts w:ascii="Cambria Math" w:hAnsi="Cambria Math" w:cstheme="minorHAnsi"/>
                          <w:sz w:val="40"/>
                        </w:rPr>
                        <m:t>4-</m:t>
                      </m:r>
                      <m:f>
                        <m:fPr>
                          <m:ctrlPr>
                            <w:rPr>
                              <w:rFonts w:ascii="Cambria Math" w:hAnsi="Cambria Math" w:cstheme="minorHAnsi"/>
                              <w:i/>
                              <w:sz w:val="40"/>
                            </w:rPr>
                          </m:ctrlPr>
                        </m:fPr>
                        <m:num>
                          <m:r>
                            <w:rPr>
                              <w:rFonts w:ascii="Cambria Math" w:hAnsi="Cambria Math" w:cstheme="minorHAnsi"/>
                              <w:sz w:val="40"/>
                            </w:rPr>
                            <m:t>5</m:t>
                          </m:r>
                        </m:num>
                        <m:den>
                          <m:r>
                            <w:rPr>
                              <w:rFonts w:ascii="Cambria Math" w:hAnsi="Cambria Math" w:cstheme="minorHAnsi"/>
                              <w:sz w:val="40"/>
                            </w:rPr>
                            <m:t>2</m:t>
                          </m:r>
                        </m:den>
                      </m:f>
                    </m:e>
                  </m:d>
                </m:e>
                <m:sup>
                  <m:r>
                    <w:rPr>
                      <w:rFonts w:ascii="Cambria Math" w:hAnsi="Cambria Math" w:cstheme="minorHAnsi"/>
                      <w:sz w:val="40"/>
                    </w:rPr>
                    <m:t>2</m:t>
                  </m:r>
                </m:sup>
              </m:sSup>
              <m:r>
                <w:rPr>
                  <w:rFonts w:ascii="Cambria Math" w:hAnsi="Cambria Math" w:cstheme="minorHAnsi"/>
                  <w:sz w:val="40"/>
                </w:rPr>
                <m:t>:</m:t>
              </m:r>
              <m:rad>
                <m:radPr>
                  <m:degHide m:val="1"/>
                  <m:ctrlPr>
                    <w:rPr>
                      <w:rFonts w:ascii="Cambria Math" w:hAnsi="Cambria Math" w:cstheme="minorHAnsi"/>
                      <w:i/>
                      <w:sz w:val="40"/>
                    </w:rPr>
                  </m:ctrlPr>
                </m:radPr>
                <m:deg/>
                <m:e>
                  <m:f>
                    <m:fPr>
                      <m:ctrlPr>
                        <w:rPr>
                          <w:rFonts w:ascii="Cambria Math" w:hAnsi="Cambria Math" w:cstheme="minorHAnsi"/>
                          <w:i/>
                          <w:sz w:val="40"/>
                        </w:rPr>
                      </m:ctrlPr>
                    </m:fPr>
                    <m:num>
                      <m:r>
                        <w:rPr>
                          <w:rFonts w:ascii="Cambria Math" w:hAnsi="Cambria Math" w:cstheme="minorHAnsi"/>
                          <w:sz w:val="40"/>
                        </w:rPr>
                        <m:t>100</m:t>
                      </m:r>
                    </m:num>
                    <m:den>
                      <m:r>
                        <w:rPr>
                          <w:rFonts w:ascii="Cambria Math" w:hAnsi="Cambria Math" w:cstheme="minorHAnsi"/>
                          <w:sz w:val="40"/>
                        </w:rPr>
                        <m:t>225</m:t>
                      </m:r>
                    </m:den>
                  </m:f>
                </m:e>
              </m:rad>
              <m:r>
                <w:rPr>
                  <w:rFonts w:ascii="Cambria Math" w:hAnsi="Cambria Math" w:cstheme="minorHAnsi"/>
                  <w:sz w:val="40"/>
                </w:rPr>
                <m:t>=</m:t>
              </m:r>
            </m:oMath>
          </w:p>
          <w:p w:rsidR="00D833AE" w:rsidRDefault="00D833AE" w:rsidP="00D833AE">
            <w:pPr>
              <w:rPr>
                <w:rFonts w:asciiTheme="minorHAnsi" w:hAnsiTheme="minorHAnsi" w:cstheme="minorHAnsi"/>
                <w:sz w:val="40"/>
              </w:rPr>
            </w:pPr>
          </w:p>
          <w:p w:rsidR="00E8454B" w:rsidRDefault="00E8454B"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Default="00D833AE" w:rsidP="00D833AE">
            <w:pPr>
              <w:rPr>
                <w:rFonts w:asciiTheme="minorHAnsi" w:hAnsiTheme="minorHAnsi" w:cstheme="minorHAnsi"/>
                <w:sz w:val="40"/>
              </w:rPr>
            </w:pPr>
          </w:p>
          <w:p w:rsidR="00D833AE" w:rsidRPr="00C71475" w:rsidRDefault="00D833AE" w:rsidP="00D833AE">
            <w:pPr>
              <w:rPr>
                <w:rFonts w:asciiTheme="minorHAnsi" w:hAnsiTheme="minorHAnsi" w:cstheme="minorHAnsi"/>
                <w:sz w:val="40"/>
              </w:rPr>
            </w:pPr>
          </w:p>
          <w:p w:rsidR="00D833AE" w:rsidRDefault="00D833AE" w:rsidP="00D833AE">
            <w:pPr>
              <w:jc w:val="right"/>
              <w:rPr>
                <w:rFonts w:asciiTheme="minorHAnsi" w:hAnsiTheme="minorHAnsi"/>
              </w:rPr>
            </w:pPr>
            <w:r>
              <w:rPr>
                <w:rFonts w:asciiTheme="minorHAnsi" w:hAnsiTheme="minorHAnsi"/>
              </w:rPr>
              <w:t>Sol:1</w:t>
            </w:r>
          </w:p>
        </w:tc>
      </w:tr>
      <w:tr w:rsidR="00D833AE" w:rsidTr="00B01A45">
        <w:tc>
          <w:tcPr>
            <w:tcW w:w="10450" w:type="dxa"/>
            <w:gridSpan w:val="2"/>
          </w:tcPr>
          <w:p w:rsidR="00D833AE" w:rsidRDefault="00D833AE" w:rsidP="00D833AE">
            <w:pPr>
              <w:rPr>
                <w:rFonts w:asciiTheme="minorHAnsi" w:hAnsiTheme="minorHAnsi" w:cstheme="minorHAnsi"/>
                <w:sz w:val="40"/>
              </w:rPr>
            </w:pPr>
            <w:r>
              <w:rPr>
                <w:rFonts w:asciiTheme="minorHAnsi" w:hAnsiTheme="minorHAnsi" w:cstheme="minorHAnsi"/>
                <w:sz w:val="36"/>
              </w:rPr>
              <w:t>m</w:t>
            </w:r>
            <w:r w:rsidRPr="00B46DD1">
              <w:rPr>
                <w:rFonts w:asciiTheme="minorHAnsi" w:hAnsiTheme="minorHAnsi" w:cstheme="minorHAnsi"/>
                <w:sz w:val="36"/>
              </w:rPr>
              <w:t xml:space="preserve">) </w:t>
            </w:r>
            <w:r>
              <w:rPr>
                <w:rFonts w:asciiTheme="minorHAnsi" w:hAnsiTheme="minorHAnsi" w:cstheme="minorHAnsi"/>
                <w:sz w:val="36"/>
              </w:rPr>
              <w:t>1+</w:t>
            </w:r>
            <m:oMath>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1+</m:t>
                  </m:r>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5</m:t>
                      </m:r>
                    </m:den>
                  </m:f>
                </m:den>
              </m:f>
            </m:oMath>
            <w:r>
              <w:rPr>
                <w:rFonts w:asciiTheme="minorHAnsi" w:hAnsiTheme="minorHAnsi" w:cstheme="minorHAnsi"/>
                <w:sz w:val="40"/>
              </w:rPr>
              <w:t>=</w:t>
            </w:r>
          </w:p>
          <w:p w:rsidR="00D833AE" w:rsidRDefault="00D833AE"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E8454B" w:rsidRDefault="00E8454B"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D833AE" w:rsidRPr="00054AF1" w:rsidRDefault="00D833AE" w:rsidP="00D833AE">
            <w:pPr>
              <w:jc w:val="right"/>
              <w:rPr>
                <w:rFonts w:asciiTheme="minorHAnsi" w:hAnsiTheme="minorHAnsi" w:cstheme="minorHAnsi"/>
              </w:rPr>
            </w:pPr>
            <w:r>
              <w:rPr>
                <w:rFonts w:asciiTheme="minorHAnsi" w:hAnsiTheme="minorHAnsi" w:cstheme="minorHAnsi"/>
              </w:rPr>
              <w:t>Sol: 11/6</w:t>
            </w:r>
          </w:p>
        </w:tc>
      </w:tr>
      <w:tr w:rsidR="00D833AE" w:rsidTr="00B01A45">
        <w:tc>
          <w:tcPr>
            <w:tcW w:w="10450" w:type="dxa"/>
            <w:gridSpan w:val="2"/>
          </w:tcPr>
          <w:p w:rsidR="00D833AE" w:rsidRDefault="00D833AE" w:rsidP="00D833AE">
            <w:pPr>
              <w:rPr>
                <w:rFonts w:asciiTheme="minorHAnsi" w:hAnsiTheme="minorHAnsi" w:cstheme="minorHAnsi"/>
                <w:sz w:val="40"/>
              </w:rPr>
            </w:pPr>
            <w:r>
              <w:rPr>
                <w:rFonts w:asciiTheme="minorHAnsi" w:hAnsiTheme="minorHAnsi" w:cstheme="minorHAnsi"/>
                <w:sz w:val="36"/>
              </w:rPr>
              <w:lastRenderedPageBreak/>
              <w:t>n</w:t>
            </w:r>
            <w:r w:rsidRPr="00B46DD1">
              <w:rPr>
                <w:rFonts w:asciiTheme="minorHAnsi" w:hAnsiTheme="minorHAnsi" w:cstheme="minorHAnsi"/>
                <w:sz w:val="36"/>
              </w:rPr>
              <w:t xml:space="preserve">) </w:t>
            </w:r>
            <w:r>
              <w:rPr>
                <w:rFonts w:asciiTheme="minorHAnsi" w:hAnsiTheme="minorHAnsi" w:cstheme="minorHAnsi"/>
                <w:sz w:val="36"/>
              </w:rPr>
              <w:t>2+</w:t>
            </w:r>
            <m:oMath>
              <m:f>
                <m:fPr>
                  <m:ctrlPr>
                    <w:rPr>
                      <w:rFonts w:ascii="Cambria Math" w:hAnsi="Cambria Math" w:cstheme="minorHAnsi"/>
                      <w:i/>
                      <w:sz w:val="40"/>
                    </w:rPr>
                  </m:ctrlPr>
                </m:fPr>
                <m:num>
                  <m:r>
                    <w:rPr>
                      <w:rFonts w:ascii="Cambria Math" w:hAnsi="Cambria Math" w:cstheme="minorHAnsi"/>
                      <w:sz w:val="40"/>
                    </w:rPr>
                    <m:t>1</m:t>
                  </m:r>
                </m:num>
                <m:den>
                  <m:r>
                    <w:rPr>
                      <w:rFonts w:ascii="Cambria Math" w:hAnsi="Cambria Math" w:cstheme="minorHAnsi"/>
                      <w:sz w:val="40"/>
                    </w:rPr>
                    <m:t>3+</m:t>
                  </m:r>
                  <m:f>
                    <m:fPr>
                      <m:ctrlPr>
                        <w:rPr>
                          <w:rFonts w:ascii="Cambria Math" w:hAnsi="Cambria Math" w:cstheme="minorHAnsi"/>
                          <w:i/>
                          <w:sz w:val="40"/>
                        </w:rPr>
                      </m:ctrlPr>
                    </m:fPr>
                    <m:num>
                      <m:r>
                        <w:rPr>
                          <w:rFonts w:ascii="Cambria Math" w:hAnsi="Cambria Math" w:cstheme="minorHAnsi"/>
                          <w:sz w:val="40"/>
                        </w:rPr>
                        <m:t>2</m:t>
                      </m:r>
                    </m:num>
                    <m:den>
                      <m:r>
                        <w:rPr>
                          <w:rFonts w:ascii="Cambria Math" w:hAnsi="Cambria Math" w:cstheme="minorHAnsi"/>
                          <w:sz w:val="40"/>
                        </w:rPr>
                        <m:t>4+</m:t>
                      </m:r>
                      <m:f>
                        <m:fPr>
                          <m:ctrlPr>
                            <w:rPr>
                              <w:rFonts w:ascii="Cambria Math" w:hAnsi="Cambria Math" w:cstheme="minorHAnsi"/>
                              <w:i/>
                              <w:sz w:val="40"/>
                            </w:rPr>
                          </m:ctrlPr>
                        </m:fPr>
                        <m:num>
                          <m:r>
                            <w:rPr>
                              <w:rFonts w:ascii="Cambria Math" w:hAnsi="Cambria Math" w:cstheme="minorHAnsi"/>
                              <w:sz w:val="40"/>
                            </w:rPr>
                            <m:t>3</m:t>
                          </m:r>
                        </m:num>
                        <m:den>
                          <m:r>
                            <w:rPr>
                              <w:rFonts w:ascii="Cambria Math" w:hAnsi="Cambria Math" w:cstheme="minorHAnsi"/>
                              <w:sz w:val="40"/>
                            </w:rPr>
                            <m:t>5</m:t>
                          </m:r>
                        </m:den>
                      </m:f>
                    </m:den>
                  </m:f>
                </m:den>
              </m:f>
            </m:oMath>
            <w:r>
              <w:rPr>
                <w:rFonts w:asciiTheme="minorHAnsi" w:hAnsiTheme="minorHAnsi" w:cstheme="minorHAnsi"/>
                <w:sz w:val="40"/>
              </w:rPr>
              <w:t>=</w:t>
            </w:r>
          </w:p>
          <w:p w:rsidR="00D833AE" w:rsidRDefault="00D833AE"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D833AE" w:rsidRDefault="00D833AE" w:rsidP="00D833AE">
            <w:pPr>
              <w:rPr>
                <w:rFonts w:asciiTheme="minorHAnsi" w:hAnsiTheme="minorHAnsi" w:cstheme="minorHAnsi"/>
                <w:sz w:val="36"/>
              </w:rPr>
            </w:pPr>
          </w:p>
          <w:p w:rsidR="00D833AE" w:rsidRDefault="00D833AE" w:rsidP="00D833AE">
            <w:pPr>
              <w:jc w:val="right"/>
              <w:rPr>
                <w:rFonts w:asciiTheme="minorHAnsi" w:hAnsiTheme="minorHAnsi" w:cstheme="minorHAnsi"/>
                <w:sz w:val="36"/>
              </w:rPr>
            </w:pPr>
            <w:r>
              <w:rPr>
                <w:rFonts w:asciiTheme="minorHAnsi" w:hAnsiTheme="minorHAnsi" w:cstheme="minorHAnsi"/>
              </w:rPr>
              <w:t>Sol: 181/79</w:t>
            </w:r>
          </w:p>
        </w:tc>
      </w:tr>
    </w:tbl>
    <w:p w:rsidR="00F569AF" w:rsidRDefault="00413FB2" w:rsidP="00413FB2">
      <w:pPr>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4138368" behindDoc="1" locked="0" layoutInCell="1" allowOverlap="1" wp14:anchorId="3D6D8439" wp14:editId="2D7647C3">
            <wp:simplePos x="0" y="0"/>
            <wp:positionH relativeFrom="column">
              <wp:posOffset>6102425</wp:posOffset>
            </wp:positionH>
            <wp:positionV relativeFrom="paragraph">
              <wp:posOffset>132267</wp:posOffset>
            </wp:positionV>
            <wp:extent cx="441960" cy="269240"/>
            <wp:effectExtent l="0" t="0" r="2540" b="0"/>
            <wp:wrapNone/>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1960" cy="269240"/>
                    </a:xfrm>
                    <a:prstGeom prst="rect">
                      <a:avLst/>
                    </a:prstGeom>
                  </pic:spPr>
                </pic:pic>
              </a:graphicData>
            </a:graphic>
            <wp14:sizeRelH relativeFrom="page">
              <wp14:pctWidth>0</wp14:pctWidth>
            </wp14:sizeRelH>
            <wp14:sizeRelV relativeFrom="page">
              <wp14:pctHeight>0</wp14:pctHeight>
            </wp14:sizeRelV>
          </wp:anchor>
        </w:drawing>
      </w:r>
    </w:p>
    <w:p w:rsidR="00883A60" w:rsidRDefault="00413FB2" w:rsidP="005F18C2">
      <w:pPr>
        <w:pStyle w:val="Prrafodelista"/>
        <w:numPr>
          <w:ilvl w:val="0"/>
          <w:numId w:val="1"/>
        </w:numPr>
        <w:spacing w:after="120"/>
        <w:ind w:left="360"/>
        <w:rPr>
          <w:rFonts w:asciiTheme="minorHAnsi" w:hAnsiTheme="minorHAnsi"/>
        </w:rPr>
      </w:pPr>
      <w:r>
        <w:rPr>
          <w:rFonts w:asciiTheme="minorHAnsi" w:hAnsiTheme="minorHAnsi"/>
        </w:rPr>
        <w:t>Resuelve:</w:t>
      </w:r>
      <w:r w:rsidRPr="00413FB2">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13FB2" w:rsidTr="00413FB2">
        <w:tc>
          <w:tcPr>
            <w:tcW w:w="3483" w:type="dxa"/>
          </w:tcPr>
          <w:p w:rsidR="00413FB2" w:rsidRDefault="00413FB2" w:rsidP="00751BFC">
            <w:pPr>
              <w:spacing w:after="120"/>
              <w:rPr>
                <w:rFonts w:asciiTheme="minorHAnsi" w:hAnsiTheme="minorHAnsi"/>
              </w:rPr>
            </w:pPr>
            <w:r>
              <w:rPr>
                <w:rFonts w:asciiTheme="minorHAnsi" w:hAnsiTheme="minorHAnsi"/>
              </w:rPr>
              <w:t>a)</w:t>
            </w:r>
            <m:oMath>
              <m:f>
                <m:fPr>
                  <m:ctrlPr>
                    <w:rPr>
                      <w:rFonts w:ascii="Cambria Math" w:hAnsi="Cambria Math"/>
                      <w:i/>
                      <w:sz w:val="28"/>
                    </w:rPr>
                  </m:ctrlPr>
                </m:fPr>
                <m:num>
                  <m:r>
                    <w:rPr>
                      <w:rFonts w:ascii="Cambria Math" w:hAnsi="Cambria Math"/>
                      <w:sz w:val="28"/>
                    </w:rPr>
                    <m:t>2</m:t>
                  </m:r>
                </m:num>
                <m:den>
                  <m:r>
                    <w:rPr>
                      <w:rFonts w:ascii="Cambria Math" w:hAnsi="Cambria Math"/>
                      <w:sz w:val="28"/>
                    </w:rPr>
                    <m:t>7</m:t>
                  </m:r>
                </m:den>
              </m:f>
              <m:r>
                <w:rPr>
                  <w:rFonts w:ascii="Cambria Math" w:hAnsi="Cambria Math"/>
                  <w:sz w:val="28"/>
                </w:rPr>
                <m:t xml:space="preserve"> de 14=</m:t>
              </m:r>
            </m:oMath>
          </w:p>
          <w:p w:rsidR="00413FB2" w:rsidRDefault="00413FB2" w:rsidP="00751BFC">
            <w:pPr>
              <w:spacing w:after="120"/>
              <w:rPr>
                <w:rFonts w:asciiTheme="minorHAnsi" w:hAnsiTheme="minorHAnsi"/>
              </w:rPr>
            </w:pPr>
          </w:p>
        </w:tc>
        <w:tc>
          <w:tcPr>
            <w:tcW w:w="3483" w:type="dxa"/>
          </w:tcPr>
          <w:p w:rsidR="00413FB2" w:rsidRDefault="00413FB2" w:rsidP="00751BFC">
            <w:pPr>
              <w:spacing w:after="120"/>
              <w:rPr>
                <w:rFonts w:asciiTheme="minorHAnsi" w:hAnsiTheme="minorHAnsi"/>
              </w:rPr>
            </w:pPr>
            <w:r>
              <w:rPr>
                <w:rFonts w:asciiTheme="minorHAnsi" w:hAnsiTheme="minorHAnsi"/>
              </w:rPr>
              <w:t xml:space="preserve">b) </w:t>
            </w:r>
            <m:oMath>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 xml:space="preserve"> de 105=</m:t>
              </m:r>
            </m:oMath>
          </w:p>
        </w:tc>
        <w:tc>
          <w:tcPr>
            <w:tcW w:w="3484" w:type="dxa"/>
          </w:tcPr>
          <w:p w:rsidR="00413FB2" w:rsidRDefault="00413FB2" w:rsidP="00751BFC">
            <w:pPr>
              <w:spacing w:after="120"/>
              <w:rPr>
                <w:rFonts w:asciiTheme="minorHAnsi" w:hAnsiTheme="minorHAnsi"/>
              </w:rPr>
            </w:pPr>
            <w:r>
              <w:rPr>
                <w:rFonts w:asciiTheme="minorHAnsi" w:hAnsiTheme="minorHAnsi"/>
              </w:rPr>
              <w:t>c)</w:t>
            </w:r>
            <m:oMath>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20</m:t>
                  </m:r>
                </m:den>
              </m:f>
              <m:r>
                <w:rPr>
                  <w:rFonts w:ascii="Cambria Math" w:hAnsi="Cambria Math"/>
                  <w:sz w:val="28"/>
                </w:rPr>
                <m:t xml:space="preserve"> de 400=</m:t>
              </m:r>
            </m:oMath>
          </w:p>
        </w:tc>
      </w:tr>
    </w:tbl>
    <w:p w:rsidR="00883A60" w:rsidRDefault="00883A60" w:rsidP="00413FB2">
      <w:pPr>
        <w:rPr>
          <w:rFonts w:asciiTheme="minorHAnsi" w:hAnsiTheme="minorHAnsi"/>
        </w:rPr>
      </w:pPr>
    </w:p>
    <w:p w:rsidR="006337F0" w:rsidRPr="00F5370C" w:rsidRDefault="006337F0" w:rsidP="006337F0">
      <w:pPr>
        <w:pStyle w:val="Tituloborde"/>
        <w:rPr>
          <w:rFonts w:asciiTheme="minorHAnsi" w:hAnsiTheme="minorHAnsi"/>
        </w:rPr>
      </w:pPr>
      <w:r w:rsidRPr="00F5370C">
        <w:rPr>
          <w:rFonts w:asciiTheme="minorHAnsi" w:hAnsiTheme="minorHAnsi"/>
          <w:b/>
          <w:szCs w:val="20"/>
        </w:rPr>
        <w:t>B2.C1.</w:t>
      </w:r>
      <w:r>
        <w:rPr>
          <w:rFonts w:asciiTheme="minorHAnsi" w:hAnsiTheme="minorHAnsi"/>
          <w:b/>
          <w:szCs w:val="20"/>
        </w:rPr>
        <w:t>1</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Problemas con fracciones</w:t>
      </w:r>
    </w:p>
    <w:p w:rsidR="006337F0" w:rsidRPr="006337F0" w:rsidRDefault="006337F0"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1. </w:t>
      </w:r>
      <w:r w:rsidR="000908D4" w:rsidRPr="006337F0">
        <w:rPr>
          <w:rFonts w:asciiTheme="minorHAnsi" w:hAnsiTheme="minorHAnsi"/>
          <w:b/>
        </w:rPr>
        <w:t xml:space="preserve">Problemas </w:t>
      </w:r>
      <w:r w:rsidRPr="006337F0">
        <w:rPr>
          <w:rFonts w:asciiTheme="minorHAnsi" w:hAnsiTheme="minorHAnsi"/>
          <w:b/>
        </w:rPr>
        <w:t xml:space="preserve">de cantidad contraria. </w:t>
      </w:r>
    </w:p>
    <w:p w:rsidR="000908D4" w:rsidRPr="006337F0" w:rsidRDefault="006337F0" w:rsidP="006337F0">
      <w:pPr>
        <w:spacing w:after="120"/>
        <w:rPr>
          <w:rFonts w:asciiTheme="minorHAnsi" w:hAnsiTheme="minorHAnsi"/>
        </w:rPr>
      </w:pPr>
      <w:r>
        <w:rPr>
          <w:rFonts w:asciiTheme="minorHAnsi" w:hAnsiTheme="minorHAnsi"/>
        </w:rPr>
        <w:t>a) Una</w:t>
      </w:r>
      <w:r w:rsidRPr="006337F0">
        <w:rPr>
          <w:rFonts w:asciiTheme="minorHAnsi" w:hAnsiTheme="minorHAnsi"/>
        </w:rPr>
        <w:t xml:space="preserve"> clase tiene 36 alumnos </w:t>
      </w:r>
      <w:r>
        <w:rPr>
          <w:rFonts w:asciiTheme="minorHAnsi" w:hAnsiTheme="minorHAnsi"/>
        </w:rPr>
        <w:t>de los que</w:t>
      </w:r>
      <w:r w:rsidRPr="006337F0">
        <w:rPr>
          <w:rFonts w:asciiTheme="minorHAnsi" w:hAnsiTheme="minorHAnsi"/>
        </w:rPr>
        <w:t xml:space="preserve"> 15 han aprobado.</w:t>
      </w:r>
      <w:r>
        <w:rPr>
          <w:rFonts w:asciiTheme="minorHAnsi" w:hAnsiTheme="minorHAnsi"/>
        </w:rPr>
        <w:t xml:space="preserve"> </w:t>
      </w:r>
      <w:r w:rsidRPr="006337F0">
        <w:rPr>
          <w:rFonts w:asciiTheme="minorHAnsi" w:hAnsiTheme="minorHAnsi"/>
        </w:rPr>
        <w:t xml:space="preserve">¿Qué fracción representa los </w:t>
      </w:r>
      <w:r>
        <w:rPr>
          <w:rFonts w:asciiTheme="minorHAnsi" w:hAnsiTheme="minorHAnsi"/>
        </w:rPr>
        <w:t>suspensos</w:t>
      </w:r>
      <w:r w:rsidRPr="006337F0">
        <w:rPr>
          <w:rFonts w:asciiTheme="minorHAnsi" w:hAnsiTheme="minorHAnsi"/>
        </w:rPr>
        <w:t>?</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0908D4" w:rsidRPr="00F5370C" w:rsidTr="00E42CB7">
        <w:tc>
          <w:tcPr>
            <w:tcW w:w="10450" w:type="dxa"/>
            <w:gridSpan w:val="2"/>
            <w:tcBorders>
              <w:bottom w:val="nil"/>
            </w:tcBorders>
          </w:tcPr>
          <w:p w:rsidR="000908D4" w:rsidRPr="00F5370C" w:rsidRDefault="000908D4" w:rsidP="006337F0">
            <w:pPr>
              <w:spacing w:before="120" w:after="120"/>
              <w:jc w:val="both"/>
              <w:rPr>
                <w:rFonts w:asciiTheme="minorHAnsi" w:hAnsiTheme="minorHAnsi"/>
                <w:lang w:val="es-ES_tradnl"/>
              </w:rPr>
            </w:pPr>
            <w:r w:rsidRPr="00F5370C">
              <w:rPr>
                <w:rFonts w:asciiTheme="minorHAnsi" w:hAnsiTheme="minorHAnsi"/>
                <w:lang w:val="es-ES_tradnl"/>
              </w:rPr>
              <w:t xml:space="preserve"> </w:t>
            </w:r>
          </w:p>
        </w:tc>
      </w:tr>
      <w:tr w:rsidR="000908D4" w:rsidRPr="00F5370C" w:rsidTr="00E42CB7">
        <w:tc>
          <w:tcPr>
            <w:tcW w:w="9351" w:type="dxa"/>
            <w:tcBorders>
              <w:top w:val="nil"/>
            </w:tcBorders>
          </w:tcPr>
          <w:p w:rsidR="000908D4" w:rsidRPr="00F5370C" w:rsidRDefault="000908D4" w:rsidP="00E42CB7">
            <w:pPr>
              <w:jc w:val="both"/>
              <w:rPr>
                <w:rFonts w:asciiTheme="minorHAnsi" w:hAnsiTheme="minorHAnsi"/>
                <w:lang w:val="es-ES_tradnl"/>
              </w:rPr>
            </w:pPr>
          </w:p>
        </w:tc>
        <w:tc>
          <w:tcPr>
            <w:tcW w:w="1099" w:type="dxa"/>
            <w:tcBorders>
              <w:top w:val="single" w:sz="4" w:space="0" w:color="auto"/>
            </w:tcBorders>
          </w:tcPr>
          <w:p w:rsidR="000908D4" w:rsidRPr="00F5370C" w:rsidRDefault="000908D4" w:rsidP="00E42CB7">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020608" behindDoc="1" locked="0" layoutInCell="1" allowOverlap="1" wp14:anchorId="29F56638" wp14:editId="465F3F4C">
                  <wp:simplePos x="0" y="0"/>
                  <wp:positionH relativeFrom="column">
                    <wp:posOffset>-16256</wp:posOffset>
                  </wp:positionH>
                  <wp:positionV relativeFrom="paragraph">
                    <wp:posOffset>3175</wp:posOffset>
                  </wp:positionV>
                  <wp:extent cx="553720" cy="337820"/>
                  <wp:effectExtent l="0" t="0" r="5080" b="5080"/>
                  <wp:wrapNone/>
                  <wp:docPr id="7182" name="Imagen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908D4" w:rsidRPr="00F5370C" w:rsidRDefault="000908D4" w:rsidP="00E42CB7">
            <w:pPr>
              <w:jc w:val="both"/>
              <w:rPr>
                <w:rFonts w:asciiTheme="minorHAnsi" w:hAnsiTheme="minorHAnsi"/>
                <w:lang w:val="es-ES_tradnl"/>
              </w:rPr>
            </w:pPr>
            <w:r w:rsidRPr="00F5370C">
              <w:rPr>
                <w:rFonts w:asciiTheme="minorHAnsi" w:hAnsiTheme="minorHAnsi"/>
                <w:lang w:val="es-ES_tradnl"/>
              </w:rPr>
              <w:t xml:space="preserve"> </w:t>
            </w:r>
          </w:p>
        </w:tc>
      </w:tr>
    </w:tbl>
    <w:p w:rsidR="006337F0" w:rsidRPr="006337F0" w:rsidRDefault="006337F0" w:rsidP="006337F0">
      <w:pPr>
        <w:spacing w:before="120" w:after="120"/>
        <w:rPr>
          <w:rFonts w:asciiTheme="minorHAnsi" w:hAnsiTheme="minorHAnsi"/>
        </w:rPr>
      </w:pPr>
      <w:r>
        <w:rPr>
          <w:rFonts w:asciiTheme="minorHAnsi" w:hAnsiTheme="minorHAnsi"/>
        </w:rPr>
        <w:t xml:space="preserve">b) </w:t>
      </w:r>
      <w:r w:rsidRPr="006337F0">
        <w:rPr>
          <w:rFonts w:asciiTheme="minorHAnsi" w:hAnsiTheme="minorHAnsi"/>
        </w:rPr>
        <w:t>Si se han vaciado 5/28 de una piscina. ¿Qué fracción representa la parte que queda por vaciar?</w:t>
      </w:r>
    </w:p>
    <w:tbl>
      <w:tblPr>
        <w:tblStyle w:val="Tablaconcuadrcula"/>
        <w:tblW w:w="0" w:type="auto"/>
        <w:tblLook w:val="04A0" w:firstRow="1" w:lastRow="0" w:firstColumn="1" w:lastColumn="0" w:noHBand="0" w:noVBand="1"/>
      </w:tblPr>
      <w:tblGrid>
        <w:gridCol w:w="9351"/>
        <w:gridCol w:w="1099"/>
      </w:tblGrid>
      <w:tr w:rsidR="006337F0" w:rsidRPr="00F5370C" w:rsidTr="00E374A5">
        <w:tc>
          <w:tcPr>
            <w:tcW w:w="10450" w:type="dxa"/>
            <w:gridSpan w:val="2"/>
            <w:tcBorders>
              <w:bottom w:val="nil"/>
            </w:tcBorders>
          </w:tcPr>
          <w:p w:rsidR="006337F0" w:rsidRPr="00F5370C" w:rsidRDefault="006337F0" w:rsidP="006337F0">
            <w:pPr>
              <w:spacing w:before="120" w:after="120"/>
              <w:jc w:val="both"/>
              <w:rPr>
                <w:rFonts w:asciiTheme="minorHAnsi" w:hAnsiTheme="minorHAnsi"/>
                <w:lang w:val="es-ES_tradnl"/>
              </w:rPr>
            </w:pPr>
            <w:r w:rsidRPr="00F5370C">
              <w:rPr>
                <w:rFonts w:asciiTheme="minorHAnsi" w:hAnsiTheme="minorHAnsi"/>
                <w:lang w:val="es-ES_tradnl"/>
              </w:rPr>
              <w:t xml:space="preserve"> </w:t>
            </w:r>
          </w:p>
        </w:tc>
      </w:tr>
      <w:tr w:rsidR="006337F0" w:rsidRPr="00F5370C" w:rsidTr="00E374A5">
        <w:tc>
          <w:tcPr>
            <w:tcW w:w="9351" w:type="dxa"/>
            <w:tcBorders>
              <w:top w:val="nil"/>
            </w:tcBorders>
          </w:tcPr>
          <w:p w:rsidR="006337F0" w:rsidRPr="00F5370C" w:rsidRDefault="006337F0" w:rsidP="00E374A5">
            <w:pPr>
              <w:jc w:val="both"/>
              <w:rPr>
                <w:rFonts w:asciiTheme="minorHAnsi" w:hAnsiTheme="minorHAnsi"/>
                <w:lang w:val="es-ES_tradnl"/>
              </w:rPr>
            </w:pPr>
            <w:r w:rsidRPr="006337F0">
              <w:rPr>
                <w:rFonts w:asciiTheme="minorHAnsi" w:hAnsiTheme="minorHAnsi"/>
                <w:noProof/>
              </w:rPr>
              <w:drawing>
                <wp:anchor distT="0" distB="0" distL="114300" distR="114300" simplePos="0" relativeHeight="254146560" behindDoc="0" locked="0" layoutInCell="1" allowOverlap="1" wp14:anchorId="73A1089B">
                  <wp:simplePos x="0" y="0"/>
                  <wp:positionH relativeFrom="column">
                    <wp:posOffset>9450</wp:posOffset>
                  </wp:positionH>
                  <wp:positionV relativeFrom="paragraph">
                    <wp:posOffset>-272415</wp:posOffset>
                  </wp:positionV>
                  <wp:extent cx="1061720" cy="597535"/>
                  <wp:effectExtent l="0" t="0" r="5080" b="0"/>
                  <wp:wrapNone/>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1061720" cy="59753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6337F0" w:rsidRPr="00F5370C" w:rsidRDefault="006337F0"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0416" behindDoc="1" locked="0" layoutInCell="1" allowOverlap="1" wp14:anchorId="7FA436FB" wp14:editId="59DE36D0">
                  <wp:simplePos x="0" y="0"/>
                  <wp:positionH relativeFrom="column">
                    <wp:posOffset>-16256</wp:posOffset>
                  </wp:positionH>
                  <wp:positionV relativeFrom="paragraph">
                    <wp:posOffset>3175</wp:posOffset>
                  </wp:positionV>
                  <wp:extent cx="553720" cy="337820"/>
                  <wp:effectExtent l="0" t="0" r="5080" b="508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37F0" w:rsidRPr="00F5370C" w:rsidRDefault="006337F0"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6337F0" w:rsidRPr="006337F0" w:rsidRDefault="006337F0" w:rsidP="005F18C2">
      <w:pPr>
        <w:pStyle w:val="Prrafodelista"/>
        <w:numPr>
          <w:ilvl w:val="0"/>
          <w:numId w:val="1"/>
        </w:numPr>
        <w:spacing w:before="120" w:after="120"/>
        <w:ind w:left="0" w:firstLine="0"/>
        <w:rPr>
          <w:rFonts w:asciiTheme="minorHAnsi" w:hAnsiTheme="minorHAnsi"/>
          <w:b/>
        </w:rPr>
      </w:pPr>
      <w:r w:rsidRPr="006337F0">
        <w:rPr>
          <w:rFonts w:asciiTheme="minorHAnsi" w:hAnsiTheme="minorHAnsi"/>
          <w:b/>
        </w:rPr>
        <w:t xml:space="preserve">Tipo 2. Comparación de fracciones. </w:t>
      </w:r>
    </w:p>
    <w:p w:rsidR="006337F0" w:rsidRPr="006337F0" w:rsidRDefault="006337F0" w:rsidP="006337F0">
      <w:pPr>
        <w:pStyle w:val="Prrafodelista"/>
        <w:spacing w:before="120" w:after="120"/>
        <w:ind w:left="0"/>
        <w:rPr>
          <w:rFonts w:asciiTheme="minorHAnsi" w:hAnsiTheme="minorHAnsi"/>
        </w:rPr>
      </w:pPr>
      <w:r w:rsidRPr="006337F0">
        <w:rPr>
          <w:rFonts w:asciiTheme="minorHAnsi" w:hAnsiTheme="minorHAnsi"/>
        </w:rPr>
        <w:t xml:space="preserve">Los siguientes cuadrados tienen coloreados la parte de terreno con olivos plantados por 3 hermanos. Cada hermano ha plantado un terreno. ¿cuál de los hermanos tiene más olivos?. Además la Junta de CLM da una ayuda de 0,5 € por </w:t>
      </w:r>
      <w:r>
        <w:rPr>
          <w:rFonts w:asciiTheme="minorHAnsi" w:hAnsiTheme="minorHAnsi"/>
        </w:rPr>
        <w:t>m</w:t>
      </w:r>
      <w:r>
        <w:rPr>
          <w:rFonts w:asciiTheme="minorHAnsi" w:hAnsiTheme="minorHAnsi"/>
          <w:vertAlign w:val="superscript"/>
        </w:rPr>
        <w:t>2</w:t>
      </w:r>
      <w:r w:rsidRPr="006337F0">
        <w:rPr>
          <w:rFonts w:asciiTheme="minorHAnsi" w:hAnsiTheme="minorHAnsi"/>
        </w:rPr>
        <w:t>. Cada cuadrado tiene 5000 m</w:t>
      </w:r>
      <w:r w:rsidRPr="006337F0">
        <w:rPr>
          <w:rFonts w:asciiTheme="minorHAnsi" w:hAnsiTheme="minorHAnsi"/>
          <w:vertAlign w:val="superscript"/>
        </w:rPr>
        <w:t>2</w:t>
      </w:r>
      <w:r w:rsidRPr="006337F0">
        <w:rPr>
          <w:rFonts w:asciiTheme="minorHAnsi" w:hAnsiTheme="minorHAnsi"/>
        </w:rPr>
        <w:t>. ¿Cuánta ayuda le corresponde a cada uno?.</w:t>
      </w:r>
    </w:p>
    <w:tbl>
      <w:tblPr>
        <w:tblStyle w:val="Tablaconcuadrcula"/>
        <w:tblW w:w="0" w:type="auto"/>
        <w:tblLook w:val="04A0" w:firstRow="1" w:lastRow="0" w:firstColumn="1" w:lastColumn="0" w:noHBand="0" w:noVBand="1"/>
      </w:tblPr>
      <w:tblGrid>
        <w:gridCol w:w="9351"/>
        <w:gridCol w:w="1099"/>
      </w:tblGrid>
      <w:tr w:rsidR="006337F0" w:rsidRPr="00F5370C" w:rsidTr="00E374A5">
        <w:tc>
          <w:tcPr>
            <w:tcW w:w="10450" w:type="dxa"/>
            <w:gridSpan w:val="2"/>
            <w:tcBorders>
              <w:bottom w:val="nil"/>
            </w:tcBorders>
          </w:tcPr>
          <w:p w:rsidR="006337F0" w:rsidRDefault="006337F0" w:rsidP="00E374A5">
            <w:pPr>
              <w:spacing w:before="120" w:after="120"/>
              <w:jc w:val="both"/>
              <w:rPr>
                <w:rFonts w:asciiTheme="minorHAnsi" w:hAnsiTheme="minorHAnsi"/>
                <w:lang w:val="es-ES_tradnl"/>
              </w:rPr>
            </w:pPr>
            <w:r w:rsidRPr="00F5370C">
              <w:rPr>
                <w:rFonts w:asciiTheme="minorHAnsi" w:hAnsiTheme="minorHAnsi"/>
                <w:lang w:val="es-ES_tradnl"/>
              </w:rPr>
              <w:t xml:space="preserve"> </w:t>
            </w:r>
            <w:r w:rsidRPr="006337F0">
              <w:rPr>
                <w:rFonts w:asciiTheme="minorHAnsi" w:hAnsiTheme="minorHAnsi"/>
                <w:noProof/>
              </w:rPr>
              <w:drawing>
                <wp:anchor distT="0" distB="0" distL="114300" distR="114300" simplePos="0" relativeHeight="254143488" behindDoc="0" locked="0" layoutInCell="1" allowOverlap="1" wp14:anchorId="61813F0F">
                  <wp:simplePos x="0" y="0"/>
                  <wp:positionH relativeFrom="column">
                    <wp:posOffset>41910</wp:posOffset>
                  </wp:positionH>
                  <wp:positionV relativeFrom="paragraph">
                    <wp:posOffset>73025</wp:posOffset>
                  </wp:positionV>
                  <wp:extent cx="2870835" cy="1077595"/>
                  <wp:effectExtent l="0" t="0" r="0" b="1905"/>
                  <wp:wrapNone/>
                  <wp:docPr id="1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39" cstate="print">
                            <a:extLst>
                              <a:ext uri="{28A0092B-C50C-407E-A947-70E740481C1C}">
                                <a14:useLocalDpi xmlns:a14="http://schemas.microsoft.com/office/drawing/2010/main"/>
                              </a:ext>
                            </a:extLst>
                          </a:blip>
                          <a:srcRect b="10406"/>
                          <a:stretch>
                            <a:fillRect/>
                          </a:stretch>
                        </pic:blipFill>
                        <pic:spPr bwMode="auto">
                          <a:xfrm>
                            <a:off x="0" y="0"/>
                            <a:ext cx="2870835" cy="1077595"/>
                          </a:xfrm>
                          <a:prstGeom prst="rect">
                            <a:avLst/>
                          </a:prstGeom>
                          <a:solidFill>
                            <a:srgbClr val="FFFFFF"/>
                          </a:solidFill>
                          <a:ln w="9525">
                            <a:noFill/>
                            <a:miter lim="800000"/>
                            <a:headEnd/>
                            <a:tailEnd/>
                          </a:ln>
                        </pic:spPr>
                      </pic:pic>
                    </a:graphicData>
                  </a:graphic>
                  <wp14:sizeRelH relativeFrom="page">
                    <wp14:pctWidth>0</wp14:pctWidth>
                  </wp14:sizeRelH>
                  <wp14:sizeRelV relativeFrom="page">
                    <wp14:pctHeight>0</wp14:pctHeight>
                  </wp14:sizeRelV>
                </wp:anchor>
              </w:drawing>
            </w:r>
          </w:p>
          <w:p w:rsidR="006337F0" w:rsidRDefault="006337F0" w:rsidP="00E374A5">
            <w:pPr>
              <w:spacing w:before="120" w:after="120"/>
              <w:jc w:val="both"/>
              <w:rPr>
                <w:rFonts w:asciiTheme="minorHAnsi" w:hAnsiTheme="minorHAnsi"/>
                <w:lang w:val="es-ES_tradnl"/>
              </w:rPr>
            </w:pPr>
          </w:p>
          <w:p w:rsidR="006337F0" w:rsidRPr="00F5370C" w:rsidRDefault="006337F0" w:rsidP="00E374A5">
            <w:pPr>
              <w:spacing w:before="120" w:after="120"/>
              <w:jc w:val="both"/>
              <w:rPr>
                <w:rFonts w:asciiTheme="minorHAnsi" w:hAnsiTheme="minorHAnsi"/>
                <w:lang w:val="es-ES_tradnl"/>
              </w:rPr>
            </w:pPr>
          </w:p>
        </w:tc>
      </w:tr>
      <w:tr w:rsidR="006337F0" w:rsidRPr="00F5370C" w:rsidTr="00E374A5">
        <w:tc>
          <w:tcPr>
            <w:tcW w:w="9351" w:type="dxa"/>
            <w:tcBorders>
              <w:top w:val="nil"/>
            </w:tcBorders>
          </w:tcPr>
          <w:p w:rsidR="006337F0" w:rsidRPr="00F5370C" w:rsidRDefault="006337F0" w:rsidP="00E374A5">
            <w:pPr>
              <w:jc w:val="both"/>
              <w:rPr>
                <w:rFonts w:asciiTheme="minorHAnsi" w:hAnsiTheme="minorHAnsi"/>
                <w:lang w:val="es-ES_tradnl"/>
              </w:rPr>
            </w:pPr>
          </w:p>
        </w:tc>
        <w:tc>
          <w:tcPr>
            <w:tcW w:w="1099" w:type="dxa"/>
            <w:tcBorders>
              <w:top w:val="single" w:sz="4" w:space="0" w:color="auto"/>
            </w:tcBorders>
          </w:tcPr>
          <w:p w:rsidR="006337F0" w:rsidRPr="00F5370C" w:rsidRDefault="006337F0"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2464" behindDoc="1" locked="0" layoutInCell="1" allowOverlap="1" wp14:anchorId="7FA436FB" wp14:editId="59DE36D0">
                  <wp:simplePos x="0" y="0"/>
                  <wp:positionH relativeFrom="column">
                    <wp:posOffset>-16256</wp:posOffset>
                  </wp:positionH>
                  <wp:positionV relativeFrom="paragraph">
                    <wp:posOffset>3175</wp:posOffset>
                  </wp:positionV>
                  <wp:extent cx="553720" cy="337820"/>
                  <wp:effectExtent l="0" t="0" r="5080" b="5080"/>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37F0" w:rsidRPr="00F5370C" w:rsidRDefault="006337F0"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6337F0" w:rsidRPr="006337F0" w:rsidRDefault="006337F0" w:rsidP="005F18C2">
      <w:pPr>
        <w:pStyle w:val="Prrafodelista"/>
        <w:numPr>
          <w:ilvl w:val="0"/>
          <w:numId w:val="1"/>
        </w:numPr>
        <w:spacing w:before="120"/>
        <w:ind w:left="360"/>
        <w:rPr>
          <w:rFonts w:asciiTheme="minorHAnsi" w:hAnsiTheme="minorHAnsi"/>
          <w:b/>
        </w:rPr>
      </w:pPr>
      <w:r>
        <w:rPr>
          <w:rFonts w:asciiTheme="minorHAnsi" w:hAnsiTheme="minorHAnsi"/>
          <w:b/>
        </w:rPr>
        <w:lastRenderedPageBreak/>
        <w:t xml:space="preserve">Tipo 3. </w:t>
      </w:r>
      <w:r w:rsidRPr="006337F0">
        <w:rPr>
          <w:rFonts w:asciiTheme="minorHAnsi" w:hAnsiTheme="minorHAnsi"/>
          <w:b/>
        </w:rPr>
        <w:t xml:space="preserve">Problemas de </w:t>
      </w:r>
      <w:r w:rsidR="006261EE">
        <w:rPr>
          <w:rFonts w:asciiTheme="minorHAnsi" w:hAnsiTheme="minorHAnsi"/>
          <w:b/>
        </w:rPr>
        <w:t>fracción de un número</w:t>
      </w:r>
      <w:r w:rsidRPr="006337F0">
        <w:rPr>
          <w:rFonts w:asciiTheme="minorHAnsi" w:hAnsiTheme="minorHAnsi"/>
          <w:b/>
        </w:rPr>
        <w:t xml:space="preserve">. </w:t>
      </w:r>
    </w:p>
    <w:p w:rsidR="006337F0" w:rsidRPr="006337F0" w:rsidRDefault="006261EE" w:rsidP="006337F0">
      <w:pPr>
        <w:spacing w:after="120"/>
        <w:rPr>
          <w:rFonts w:asciiTheme="minorHAnsi" w:hAnsiTheme="minorHAnsi"/>
        </w:rPr>
      </w:pPr>
      <w:r>
        <w:rPr>
          <w:rFonts w:asciiTheme="minorHAnsi" w:hAnsiTheme="minorHAnsi"/>
        </w:rPr>
        <w:t>Antonio tiene ahorrados 2380€. Si gasta 3/7 en un ordenador. ¿Cuánto dinero le queda?.</w:t>
      </w:r>
    </w:p>
    <w:tbl>
      <w:tblPr>
        <w:tblStyle w:val="Tablaconcuadrcula"/>
        <w:tblW w:w="0" w:type="auto"/>
        <w:tblLook w:val="04A0" w:firstRow="1" w:lastRow="0" w:firstColumn="1" w:lastColumn="0" w:noHBand="0" w:noVBand="1"/>
      </w:tblPr>
      <w:tblGrid>
        <w:gridCol w:w="9351"/>
        <w:gridCol w:w="1099"/>
      </w:tblGrid>
      <w:tr w:rsidR="006337F0" w:rsidRPr="00F5370C" w:rsidTr="00E374A5">
        <w:tc>
          <w:tcPr>
            <w:tcW w:w="10450" w:type="dxa"/>
            <w:gridSpan w:val="2"/>
            <w:tcBorders>
              <w:bottom w:val="nil"/>
            </w:tcBorders>
          </w:tcPr>
          <w:p w:rsidR="006337F0" w:rsidRDefault="006337F0" w:rsidP="00E374A5">
            <w:pPr>
              <w:spacing w:before="120" w:after="120"/>
              <w:jc w:val="both"/>
              <w:rPr>
                <w:rFonts w:asciiTheme="minorHAnsi" w:hAnsiTheme="minorHAnsi"/>
                <w:lang w:val="es-ES_tradnl"/>
              </w:rPr>
            </w:pPr>
            <w:r w:rsidRPr="00F5370C">
              <w:rPr>
                <w:rFonts w:asciiTheme="minorHAnsi" w:hAnsiTheme="minorHAnsi"/>
                <w:lang w:val="es-ES_tradnl"/>
              </w:rPr>
              <w:t xml:space="preserve"> </w:t>
            </w:r>
            <w:r w:rsidR="00E374A5" w:rsidRPr="00E374A5">
              <w:rPr>
                <w:rFonts w:asciiTheme="minorHAnsi" w:hAnsiTheme="minorHAnsi"/>
                <w:noProof/>
              </w:rPr>
              <w:drawing>
                <wp:anchor distT="0" distB="0" distL="114300" distR="114300" simplePos="0" relativeHeight="254147584" behindDoc="0" locked="0" layoutInCell="1" allowOverlap="1" wp14:anchorId="00C9DA8C">
                  <wp:simplePos x="0" y="0"/>
                  <wp:positionH relativeFrom="column">
                    <wp:posOffset>36195</wp:posOffset>
                  </wp:positionH>
                  <wp:positionV relativeFrom="paragraph">
                    <wp:posOffset>59055</wp:posOffset>
                  </wp:positionV>
                  <wp:extent cx="939800" cy="859790"/>
                  <wp:effectExtent l="0" t="0" r="0" b="3810"/>
                  <wp:wrapNone/>
                  <wp:docPr id="7" name="Imagen 4">
                    <a:extLst xmlns:a="http://schemas.openxmlformats.org/drawingml/2006/main">
                      <a:ext uri="{FF2B5EF4-FFF2-40B4-BE49-F238E27FC236}">
                        <a16:creationId xmlns:a16="http://schemas.microsoft.com/office/drawing/2014/main" id="{97DF1F6A-A7AD-A049-B32A-E8F43F9BE7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97DF1F6A-A7AD-A049-B32A-E8F43F9BE7D4}"/>
                              </a:ext>
                            </a:extLst>
                          </pic:cNvPr>
                          <pic:cNvPicPr>
                            <a:picLocks noChangeAspect="1"/>
                          </pic:cNvPicPr>
                        </pic:nvPicPr>
                        <pic:blipFill>
                          <a:blip r:embed="rId40" cstate="print">
                            <a:extLst>
                              <a:ext uri="{28A0092B-C50C-407E-A947-70E740481C1C}">
                                <a14:useLocalDpi xmlns:a14="http://schemas.microsoft.com/office/drawing/2010/main"/>
                              </a:ext>
                            </a:extLst>
                          </a:blip>
                          <a:stretch>
                            <a:fillRect/>
                          </a:stretch>
                        </pic:blipFill>
                        <pic:spPr>
                          <a:xfrm>
                            <a:off x="0" y="0"/>
                            <a:ext cx="939800" cy="859790"/>
                          </a:xfrm>
                          <a:prstGeom prst="rect">
                            <a:avLst/>
                          </a:prstGeom>
                        </pic:spPr>
                      </pic:pic>
                    </a:graphicData>
                  </a:graphic>
                  <wp14:sizeRelH relativeFrom="page">
                    <wp14:pctWidth>0</wp14:pctWidth>
                  </wp14:sizeRelH>
                  <wp14:sizeRelV relativeFrom="page">
                    <wp14:pctHeight>0</wp14:pctHeight>
                  </wp14:sizeRelV>
                </wp:anchor>
              </w:drawing>
            </w:r>
          </w:p>
          <w:p w:rsidR="00E374A5" w:rsidRPr="00F5370C" w:rsidRDefault="00E374A5" w:rsidP="00E374A5">
            <w:pPr>
              <w:spacing w:before="120" w:after="120"/>
              <w:jc w:val="both"/>
              <w:rPr>
                <w:rFonts w:asciiTheme="minorHAnsi" w:hAnsiTheme="minorHAnsi"/>
                <w:lang w:val="es-ES_tradnl"/>
              </w:rPr>
            </w:pPr>
          </w:p>
        </w:tc>
      </w:tr>
      <w:tr w:rsidR="006337F0" w:rsidRPr="00F5370C" w:rsidTr="00E374A5">
        <w:tc>
          <w:tcPr>
            <w:tcW w:w="9351" w:type="dxa"/>
            <w:tcBorders>
              <w:top w:val="nil"/>
            </w:tcBorders>
          </w:tcPr>
          <w:p w:rsidR="006337F0" w:rsidRPr="00F5370C" w:rsidRDefault="006337F0" w:rsidP="00E374A5">
            <w:pPr>
              <w:jc w:val="both"/>
              <w:rPr>
                <w:rFonts w:asciiTheme="minorHAnsi" w:hAnsiTheme="minorHAnsi"/>
                <w:lang w:val="es-ES_tradnl"/>
              </w:rPr>
            </w:pPr>
          </w:p>
        </w:tc>
        <w:tc>
          <w:tcPr>
            <w:tcW w:w="1099" w:type="dxa"/>
            <w:tcBorders>
              <w:top w:val="single" w:sz="4" w:space="0" w:color="auto"/>
            </w:tcBorders>
          </w:tcPr>
          <w:p w:rsidR="006337F0" w:rsidRPr="00F5370C" w:rsidRDefault="006337F0"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5536" behindDoc="1" locked="0" layoutInCell="1" allowOverlap="1" wp14:anchorId="7E1F5A3F" wp14:editId="13D61FDF">
                  <wp:simplePos x="0" y="0"/>
                  <wp:positionH relativeFrom="column">
                    <wp:posOffset>-16256</wp:posOffset>
                  </wp:positionH>
                  <wp:positionV relativeFrom="paragraph">
                    <wp:posOffset>3175</wp:posOffset>
                  </wp:positionV>
                  <wp:extent cx="553720" cy="337820"/>
                  <wp:effectExtent l="0" t="0" r="5080" b="5080"/>
                  <wp:wrapNone/>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37F0" w:rsidRPr="00F5370C" w:rsidRDefault="006337F0"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6337F0" w:rsidRDefault="006337F0" w:rsidP="006337F0">
      <w:pPr>
        <w:rPr>
          <w:rFonts w:asciiTheme="minorHAnsi" w:hAnsiTheme="minorHAnsi"/>
        </w:rPr>
      </w:pPr>
    </w:p>
    <w:p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4. </w:t>
      </w:r>
      <w:r w:rsidRPr="006337F0">
        <w:rPr>
          <w:rFonts w:asciiTheme="minorHAnsi" w:hAnsiTheme="minorHAnsi"/>
          <w:b/>
        </w:rPr>
        <w:t xml:space="preserve">Problemas de </w:t>
      </w:r>
      <w:r>
        <w:rPr>
          <w:rFonts w:asciiTheme="minorHAnsi" w:hAnsiTheme="minorHAnsi"/>
          <w:b/>
        </w:rPr>
        <w:t>fracción de una fracción</w:t>
      </w:r>
      <w:r w:rsidRPr="006337F0">
        <w:rPr>
          <w:rFonts w:asciiTheme="minorHAnsi" w:hAnsiTheme="minorHAnsi"/>
          <w:b/>
        </w:rPr>
        <w:t xml:space="preserve">. </w:t>
      </w:r>
    </w:p>
    <w:p w:rsidR="00E374A5" w:rsidRPr="006337F0" w:rsidRDefault="00E374A5" w:rsidP="00E374A5">
      <w:pPr>
        <w:spacing w:after="120"/>
        <w:rPr>
          <w:rFonts w:asciiTheme="minorHAnsi" w:hAnsiTheme="minorHAnsi"/>
        </w:rPr>
      </w:pPr>
      <w:r w:rsidRPr="00E374A5">
        <w:rPr>
          <w:rFonts w:asciiTheme="minorHAnsi" w:hAnsiTheme="minorHAnsi"/>
        </w:rPr>
        <w:t>Nos comemos 1/3 de una tarta. De lo que queda nos comemos 2/7. ¿Qué fracción representa la parte de tarta que queda sin comer?</w:t>
      </w:r>
    </w:p>
    <w:tbl>
      <w:tblPr>
        <w:tblStyle w:val="Tablaconcuadrcula"/>
        <w:tblW w:w="0" w:type="auto"/>
        <w:tblLook w:val="04A0" w:firstRow="1" w:lastRow="0" w:firstColumn="1" w:lastColumn="0" w:noHBand="0" w:noVBand="1"/>
      </w:tblPr>
      <w:tblGrid>
        <w:gridCol w:w="9351"/>
        <w:gridCol w:w="1099"/>
      </w:tblGrid>
      <w:tr w:rsidR="00E374A5" w:rsidRPr="00F5370C" w:rsidTr="00E374A5">
        <w:tc>
          <w:tcPr>
            <w:tcW w:w="10450" w:type="dxa"/>
            <w:gridSpan w:val="2"/>
            <w:tcBorders>
              <w:bottom w:val="nil"/>
            </w:tcBorders>
          </w:tcPr>
          <w:p w:rsidR="00E374A5" w:rsidRDefault="00E374A5"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52704" behindDoc="0" locked="0" layoutInCell="1" allowOverlap="1" wp14:anchorId="6790FD8B">
                  <wp:simplePos x="0" y="0"/>
                  <wp:positionH relativeFrom="column">
                    <wp:posOffset>42545</wp:posOffset>
                  </wp:positionH>
                  <wp:positionV relativeFrom="paragraph">
                    <wp:posOffset>62230</wp:posOffset>
                  </wp:positionV>
                  <wp:extent cx="546100" cy="820792"/>
                  <wp:effectExtent l="0" t="0" r="0" b="5080"/>
                  <wp:wrapNone/>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547904" cy="823503"/>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rsidR="00E374A5" w:rsidRPr="00F5370C" w:rsidRDefault="00E374A5" w:rsidP="00E374A5">
            <w:pPr>
              <w:spacing w:before="120" w:after="120"/>
              <w:jc w:val="both"/>
              <w:rPr>
                <w:rFonts w:asciiTheme="minorHAnsi" w:hAnsiTheme="minorHAnsi"/>
                <w:lang w:val="es-ES_tradnl"/>
              </w:rPr>
            </w:pPr>
          </w:p>
        </w:tc>
      </w:tr>
      <w:tr w:rsidR="00E374A5" w:rsidRPr="00F5370C" w:rsidTr="00E374A5">
        <w:tc>
          <w:tcPr>
            <w:tcW w:w="9351" w:type="dxa"/>
            <w:tcBorders>
              <w:top w:val="nil"/>
            </w:tcBorders>
          </w:tcPr>
          <w:p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49632" behindDoc="1" locked="0" layoutInCell="1" allowOverlap="1" wp14:anchorId="38FE737A" wp14:editId="14A0EA96">
                  <wp:simplePos x="0" y="0"/>
                  <wp:positionH relativeFrom="column">
                    <wp:posOffset>-16256</wp:posOffset>
                  </wp:positionH>
                  <wp:positionV relativeFrom="paragraph">
                    <wp:posOffset>3175</wp:posOffset>
                  </wp:positionV>
                  <wp:extent cx="553720" cy="337820"/>
                  <wp:effectExtent l="0" t="0" r="5080" b="508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4364DE" w:rsidRDefault="004364DE" w:rsidP="002837E1">
      <w:pPr>
        <w:rPr>
          <w:rFonts w:asciiTheme="minorHAnsi" w:hAnsiTheme="minorHAnsi"/>
        </w:rPr>
      </w:pPr>
    </w:p>
    <w:p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5. </w:t>
      </w:r>
      <w:r w:rsidRPr="006337F0">
        <w:rPr>
          <w:rFonts w:asciiTheme="minorHAnsi" w:hAnsiTheme="minorHAnsi"/>
          <w:b/>
        </w:rPr>
        <w:t xml:space="preserve">Problemas de </w:t>
      </w:r>
      <w:r>
        <w:rPr>
          <w:rFonts w:asciiTheme="minorHAnsi" w:hAnsiTheme="minorHAnsi"/>
          <w:b/>
        </w:rPr>
        <w:t>fracción de x igual a un número</w:t>
      </w:r>
      <w:r w:rsidRPr="006337F0">
        <w:rPr>
          <w:rFonts w:asciiTheme="minorHAnsi" w:hAnsiTheme="minorHAnsi"/>
          <w:b/>
        </w:rPr>
        <w:t xml:space="preserve">. </w:t>
      </w:r>
    </w:p>
    <w:p w:rsidR="00E374A5" w:rsidRPr="006337F0" w:rsidRDefault="00E374A5" w:rsidP="00E374A5">
      <w:pPr>
        <w:spacing w:after="120"/>
        <w:rPr>
          <w:rFonts w:asciiTheme="minorHAnsi" w:hAnsiTheme="minorHAnsi"/>
        </w:rPr>
      </w:pPr>
      <w:r>
        <w:rPr>
          <w:rFonts w:asciiTheme="minorHAnsi" w:hAnsiTheme="minorHAnsi"/>
        </w:rPr>
        <w:t xml:space="preserve"> </w:t>
      </w:r>
      <w:r w:rsidRPr="00E374A5">
        <w:rPr>
          <w:rFonts w:asciiTheme="minorHAnsi" w:hAnsiTheme="minorHAnsi"/>
        </w:rPr>
        <w:t>Se nos rompe una bolsa de caramelos y se nos caen 210 caramelos, lo que supone 3/7 del total. ¿Cuántos caramelos tenía la bolsa?</w:t>
      </w:r>
    </w:p>
    <w:tbl>
      <w:tblPr>
        <w:tblStyle w:val="Tablaconcuadrcula"/>
        <w:tblW w:w="0" w:type="auto"/>
        <w:tblLook w:val="04A0" w:firstRow="1" w:lastRow="0" w:firstColumn="1" w:lastColumn="0" w:noHBand="0" w:noVBand="1"/>
      </w:tblPr>
      <w:tblGrid>
        <w:gridCol w:w="9351"/>
        <w:gridCol w:w="1099"/>
      </w:tblGrid>
      <w:tr w:rsidR="00E374A5" w:rsidRPr="00F5370C" w:rsidTr="00E374A5">
        <w:tc>
          <w:tcPr>
            <w:tcW w:w="10450" w:type="dxa"/>
            <w:gridSpan w:val="2"/>
            <w:tcBorders>
              <w:bottom w:val="nil"/>
            </w:tcBorders>
          </w:tcPr>
          <w:p w:rsidR="00E374A5" w:rsidRDefault="00E374A5"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53728" behindDoc="0" locked="0" layoutInCell="1" allowOverlap="1" wp14:anchorId="40803C14">
                  <wp:simplePos x="0" y="0"/>
                  <wp:positionH relativeFrom="column">
                    <wp:posOffset>5809615</wp:posOffset>
                  </wp:positionH>
                  <wp:positionV relativeFrom="paragraph">
                    <wp:posOffset>66675</wp:posOffset>
                  </wp:positionV>
                  <wp:extent cx="660400" cy="660400"/>
                  <wp:effectExtent l="0" t="0" r="0" b="0"/>
                  <wp:wrapNone/>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660400" cy="66040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rsidR="00E374A5" w:rsidRDefault="00E374A5" w:rsidP="00E374A5">
            <w:pPr>
              <w:spacing w:before="120" w:after="120"/>
              <w:jc w:val="both"/>
              <w:rPr>
                <w:rFonts w:asciiTheme="minorHAnsi" w:hAnsiTheme="minorHAnsi"/>
                <w:lang w:val="es-ES_tradnl"/>
              </w:rPr>
            </w:pPr>
          </w:p>
          <w:p w:rsidR="00E374A5" w:rsidRPr="00F5370C" w:rsidRDefault="00E374A5" w:rsidP="00E374A5">
            <w:pPr>
              <w:spacing w:before="120" w:after="120"/>
              <w:jc w:val="both"/>
              <w:rPr>
                <w:rFonts w:asciiTheme="minorHAnsi" w:hAnsiTheme="minorHAnsi"/>
                <w:lang w:val="es-ES_tradnl"/>
              </w:rPr>
            </w:pPr>
          </w:p>
        </w:tc>
      </w:tr>
      <w:tr w:rsidR="00E374A5" w:rsidRPr="00F5370C" w:rsidTr="00E374A5">
        <w:tc>
          <w:tcPr>
            <w:tcW w:w="9351" w:type="dxa"/>
            <w:tcBorders>
              <w:top w:val="nil"/>
            </w:tcBorders>
          </w:tcPr>
          <w:p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1680" behindDoc="1" locked="0" layoutInCell="1" allowOverlap="1" wp14:anchorId="77966371" wp14:editId="5F71DF0F">
                  <wp:simplePos x="0" y="0"/>
                  <wp:positionH relativeFrom="column">
                    <wp:posOffset>-16256</wp:posOffset>
                  </wp:positionH>
                  <wp:positionV relativeFrom="paragraph">
                    <wp:posOffset>3175</wp:posOffset>
                  </wp:positionV>
                  <wp:extent cx="553720" cy="337820"/>
                  <wp:effectExtent l="0" t="0" r="5080" b="508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E374A5" w:rsidRDefault="00E374A5" w:rsidP="002837E1">
      <w:pPr>
        <w:rPr>
          <w:rFonts w:asciiTheme="minorHAnsi" w:hAnsiTheme="minorHAnsi"/>
        </w:rPr>
      </w:pPr>
    </w:p>
    <w:p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6. </w:t>
      </w:r>
      <w:r w:rsidRPr="006337F0">
        <w:rPr>
          <w:rFonts w:asciiTheme="minorHAnsi" w:hAnsiTheme="minorHAnsi"/>
          <w:b/>
        </w:rPr>
        <w:t xml:space="preserve">Problemas de </w:t>
      </w:r>
      <w:r>
        <w:rPr>
          <w:rFonts w:asciiTheme="minorHAnsi" w:hAnsiTheme="minorHAnsi"/>
          <w:b/>
        </w:rPr>
        <w:t>sumas y restas de fracciones</w:t>
      </w:r>
      <w:r w:rsidRPr="006337F0">
        <w:rPr>
          <w:rFonts w:asciiTheme="minorHAnsi" w:hAnsiTheme="minorHAnsi"/>
          <w:b/>
        </w:rPr>
        <w:t xml:space="preserve">. </w:t>
      </w:r>
    </w:p>
    <w:p w:rsidR="00E374A5" w:rsidRPr="00E374A5" w:rsidRDefault="00E374A5" w:rsidP="00E374A5">
      <w:pPr>
        <w:spacing w:after="120"/>
        <w:rPr>
          <w:rFonts w:asciiTheme="minorHAnsi" w:hAnsiTheme="minorHAnsi"/>
        </w:rPr>
      </w:pPr>
      <w:r w:rsidRPr="00E374A5">
        <w:rPr>
          <w:rFonts w:asciiTheme="minorHAnsi" w:hAnsiTheme="minorHAnsi"/>
          <w:bCs/>
        </w:rPr>
        <w:t xml:space="preserve">España y Portugal </w:t>
      </w:r>
      <w:r w:rsidRPr="00E374A5">
        <w:rPr>
          <w:rFonts w:asciiTheme="minorHAnsi" w:hAnsiTheme="minorHAnsi"/>
        </w:rPr>
        <w:t xml:space="preserve">poseen </w:t>
      </w:r>
      <w:r w:rsidRPr="00E374A5">
        <w:rPr>
          <w:rFonts w:asciiTheme="minorHAnsi" w:hAnsiTheme="minorHAnsi"/>
          <w:bCs/>
        </w:rPr>
        <w:t xml:space="preserve">5/27 y 1/6 de los bosques europeos </w:t>
      </w:r>
      <w:r w:rsidRPr="00E374A5">
        <w:rPr>
          <w:rFonts w:asciiTheme="minorHAnsi" w:hAnsiTheme="minorHAnsi"/>
        </w:rPr>
        <w:t xml:space="preserve">respectivamente. ¿Qué </w:t>
      </w:r>
      <w:r w:rsidRPr="00E374A5">
        <w:rPr>
          <w:rFonts w:asciiTheme="minorHAnsi" w:hAnsiTheme="minorHAnsi"/>
          <w:bCs/>
        </w:rPr>
        <w:t xml:space="preserve">fracción </w:t>
      </w:r>
      <w:r w:rsidRPr="00E374A5">
        <w:rPr>
          <w:rFonts w:asciiTheme="minorHAnsi" w:hAnsiTheme="minorHAnsi"/>
        </w:rPr>
        <w:t xml:space="preserve">de </w:t>
      </w:r>
      <w:r w:rsidRPr="00E374A5">
        <w:rPr>
          <w:rFonts w:asciiTheme="minorHAnsi" w:hAnsiTheme="minorHAnsi"/>
          <w:bCs/>
        </w:rPr>
        <w:t xml:space="preserve">bosques </w:t>
      </w:r>
      <w:r w:rsidRPr="00E374A5">
        <w:rPr>
          <w:rFonts w:asciiTheme="minorHAnsi" w:hAnsiTheme="minorHAnsi"/>
        </w:rPr>
        <w:t xml:space="preserve">europeos tienen </w:t>
      </w:r>
      <w:r w:rsidRPr="00E374A5">
        <w:rPr>
          <w:rFonts w:asciiTheme="minorHAnsi" w:hAnsiTheme="minorHAnsi"/>
          <w:bCs/>
        </w:rPr>
        <w:t>España y Portugal</w:t>
      </w:r>
      <w:r w:rsidRPr="00E374A5">
        <w:rPr>
          <w:rFonts w:asciiTheme="minorHAnsi" w:hAnsiTheme="minorHAnsi"/>
        </w:rPr>
        <w:t>?</w:t>
      </w:r>
      <w:r>
        <w:rPr>
          <w:rFonts w:asciiTheme="minorHAnsi" w:hAnsiTheme="minorHAnsi"/>
        </w:rPr>
        <w:t>.</w:t>
      </w:r>
      <w:r w:rsidRPr="00E374A5">
        <w:rPr>
          <w:rFonts w:asciiTheme="minorHAnsi" w:hAnsiTheme="minorHAnsi"/>
        </w:rPr>
        <w:t xml:space="preserve"> ¿Qué </w:t>
      </w:r>
      <w:r w:rsidRPr="00E374A5">
        <w:rPr>
          <w:rFonts w:asciiTheme="minorHAnsi" w:hAnsiTheme="minorHAnsi"/>
          <w:bCs/>
        </w:rPr>
        <w:t>fracción</w:t>
      </w:r>
      <w:r w:rsidRPr="00E374A5">
        <w:rPr>
          <w:rFonts w:asciiTheme="minorHAnsi" w:hAnsiTheme="minorHAnsi"/>
        </w:rPr>
        <w:t xml:space="preserve"> de </w:t>
      </w:r>
      <w:r w:rsidRPr="00E374A5">
        <w:rPr>
          <w:rFonts w:asciiTheme="minorHAnsi" w:hAnsiTheme="minorHAnsi"/>
          <w:bCs/>
        </w:rPr>
        <w:t>bosques</w:t>
      </w:r>
      <w:r w:rsidRPr="00E374A5">
        <w:rPr>
          <w:rFonts w:asciiTheme="minorHAnsi" w:hAnsiTheme="minorHAnsi"/>
        </w:rPr>
        <w:t xml:space="preserve"> tiene el </w:t>
      </w:r>
      <w:r w:rsidRPr="00E374A5">
        <w:rPr>
          <w:rFonts w:asciiTheme="minorHAnsi" w:hAnsiTheme="minorHAnsi"/>
          <w:bCs/>
        </w:rPr>
        <w:t>resto de Europa</w:t>
      </w:r>
      <w:r w:rsidRPr="00E374A5">
        <w:rPr>
          <w:rFonts w:asciiTheme="minorHAnsi" w:hAnsiTheme="minorHAnsi"/>
        </w:rPr>
        <w:t>?</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E374A5" w:rsidRPr="00F5370C" w:rsidTr="00E374A5">
        <w:tc>
          <w:tcPr>
            <w:tcW w:w="10450" w:type="dxa"/>
            <w:gridSpan w:val="2"/>
            <w:tcBorders>
              <w:bottom w:val="nil"/>
            </w:tcBorders>
          </w:tcPr>
          <w:p w:rsidR="00E374A5" w:rsidRDefault="00E374A5" w:rsidP="00E374A5">
            <w:pPr>
              <w:spacing w:before="120" w:after="120"/>
              <w:jc w:val="both"/>
              <w:rPr>
                <w:rFonts w:asciiTheme="minorHAnsi" w:hAnsiTheme="minorHAnsi"/>
              </w:rPr>
            </w:pPr>
            <w:r w:rsidRPr="00E374A5">
              <w:rPr>
                <w:rFonts w:asciiTheme="minorHAnsi" w:hAnsiTheme="minorHAnsi"/>
                <w:noProof/>
              </w:rPr>
              <w:drawing>
                <wp:anchor distT="0" distB="0" distL="114300" distR="114300" simplePos="0" relativeHeight="254156800" behindDoc="0" locked="0" layoutInCell="1" allowOverlap="1" wp14:anchorId="13F64C7E">
                  <wp:simplePos x="0" y="0"/>
                  <wp:positionH relativeFrom="column">
                    <wp:posOffset>4890352</wp:posOffset>
                  </wp:positionH>
                  <wp:positionV relativeFrom="paragraph">
                    <wp:posOffset>99060</wp:posOffset>
                  </wp:positionV>
                  <wp:extent cx="1587500" cy="1030111"/>
                  <wp:effectExtent l="0" t="0" r="0" b="0"/>
                  <wp:wrapNone/>
                  <wp:docPr id="1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1587500" cy="1030111"/>
                          </a:xfrm>
                          <a:prstGeom prst="rect">
                            <a:avLst/>
                          </a:prstGeom>
                          <a:solidFill>
                            <a:srgbClr val="FFFFFF"/>
                          </a:solidFill>
                          <a:ln>
                            <a:noFill/>
                          </a:ln>
                          <a:extLst/>
                        </pic:spPr>
                      </pic:pic>
                    </a:graphicData>
                  </a:graphic>
                  <wp14:sizeRelH relativeFrom="page">
                    <wp14:pctWidth>0</wp14:pctWidth>
                  </wp14:sizeRelH>
                  <wp14:sizeRelV relativeFrom="page">
                    <wp14:pctHeight>0</wp14:pctHeight>
                  </wp14:sizeRelV>
                </wp:anchor>
              </w:drawing>
            </w:r>
          </w:p>
          <w:p w:rsidR="00E374A5" w:rsidRDefault="00E374A5" w:rsidP="00E374A5">
            <w:pPr>
              <w:spacing w:before="120" w:after="120"/>
              <w:jc w:val="both"/>
              <w:rPr>
                <w:rFonts w:asciiTheme="minorHAnsi" w:hAnsiTheme="minorHAnsi"/>
                <w:lang w:val="es-ES_tradnl"/>
              </w:rPr>
            </w:pPr>
          </w:p>
          <w:p w:rsidR="00E374A5" w:rsidRDefault="00E374A5" w:rsidP="00E374A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E374A5" w:rsidRDefault="00E374A5" w:rsidP="00E374A5">
            <w:pPr>
              <w:spacing w:before="120" w:after="120"/>
              <w:jc w:val="both"/>
              <w:rPr>
                <w:rFonts w:asciiTheme="minorHAnsi" w:hAnsiTheme="minorHAnsi"/>
                <w:lang w:val="es-ES_tradnl"/>
              </w:rPr>
            </w:pPr>
          </w:p>
          <w:p w:rsidR="00E374A5" w:rsidRDefault="00E374A5" w:rsidP="00E374A5">
            <w:pPr>
              <w:spacing w:before="120" w:after="120"/>
              <w:jc w:val="both"/>
              <w:rPr>
                <w:rFonts w:asciiTheme="minorHAnsi" w:hAnsiTheme="minorHAnsi"/>
                <w:lang w:val="es-ES_tradnl"/>
              </w:rPr>
            </w:pPr>
          </w:p>
          <w:p w:rsidR="00E374A5" w:rsidRPr="00F5370C" w:rsidRDefault="00E374A5" w:rsidP="00E374A5">
            <w:pPr>
              <w:spacing w:before="120" w:after="120"/>
              <w:jc w:val="both"/>
              <w:rPr>
                <w:rFonts w:asciiTheme="minorHAnsi" w:hAnsiTheme="minorHAnsi"/>
                <w:lang w:val="es-ES_tradnl"/>
              </w:rPr>
            </w:pPr>
          </w:p>
        </w:tc>
      </w:tr>
      <w:tr w:rsidR="00E374A5" w:rsidRPr="00F5370C" w:rsidTr="00E374A5">
        <w:tc>
          <w:tcPr>
            <w:tcW w:w="9351" w:type="dxa"/>
            <w:tcBorders>
              <w:top w:val="nil"/>
            </w:tcBorders>
          </w:tcPr>
          <w:p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5776" behindDoc="1" locked="0" layoutInCell="1" allowOverlap="1" wp14:anchorId="20536469" wp14:editId="3A3FD335">
                  <wp:simplePos x="0" y="0"/>
                  <wp:positionH relativeFrom="column">
                    <wp:posOffset>-16256</wp:posOffset>
                  </wp:positionH>
                  <wp:positionV relativeFrom="paragraph">
                    <wp:posOffset>3175</wp:posOffset>
                  </wp:positionV>
                  <wp:extent cx="553720" cy="337820"/>
                  <wp:effectExtent l="0" t="0" r="5080" b="5080"/>
                  <wp:wrapNone/>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E374A5" w:rsidRDefault="00E374A5" w:rsidP="002837E1">
      <w:pPr>
        <w:rPr>
          <w:rFonts w:asciiTheme="minorHAnsi" w:hAnsiTheme="minorHAnsi"/>
        </w:rPr>
      </w:pPr>
    </w:p>
    <w:p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lastRenderedPageBreak/>
        <w:t xml:space="preserve">Tipo 7. </w:t>
      </w:r>
      <w:r w:rsidRPr="006337F0">
        <w:rPr>
          <w:rFonts w:asciiTheme="minorHAnsi" w:hAnsiTheme="minorHAnsi"/>
          <w:b/>
        </w:rPr>
        <w:t xml:space="preserve">Problemas de </w:t>
      </w:r>
      <w:r>
        <w:rPr>
          <w:rFonts w:asciiTheme="minorHAnsi" w:hAnsiTheme="minorHAnsi"/>
          <w:b/>
        </w:rPr>
        <w:t>multiplicaciones y divisiones</w:t>
      </w:r>
      <w:r w:rsidRPr="006337F0">
        <w:rPr>
          <w:rFonts w:asciiTheme="minorHAnsi" w:hAnsiTheme="minorHAnsi"/>
          <w:b/>
        </w:rPr>
        <w:t xml:space="preserve">. </w:t>
      </w:r>
    </w:p>
    <w:p w:rsidR="00E374A5" w:rsidRPr="006337F0" w:rsidRDefault="00E374A5" w:rsidP="00E374A5">
      <w:pPr>
        <w:spacing w:after="120"/>
        <w:rPr>
          <w:rFonts w:asciiTheme="minorHAnsi" w:hAnsiTheme="minorHAnsi"/>
        </w:rPr>
      </w:pPr>
      <w:r w:rsidRPr="00E374A5">
        <w:rPr>
          <w:rFonts w:asciiTheme="minorHAnsi" w:hAnsiTheme="minorHAnsi"/>
        </w:rPr>
        <w:t>Nos quedan 2/3 de tarta y los queremos repartir entre 6 personas. ¿A qué fracción de tarta tocamos?.</w:t>
      </w:r>
    </w:p>
    <w:tbl>
      <w:tblPr>
        <w:tblStyle w:val="Tablaconcuadrcula"/>
        <w:tblW w:w="0" w:type="auto"/>
        <w:tblLook w:val="04A0" w:firstRow="1" w:lastRow="0" w:firstColumn="1" w:lastColumn="0" w:noHBand="0" w:noVBand="1"/>
      </w:tblPr>
      <w:tblGrid>
        <w:gridCol w:w="9351"/>
        <w:gridCol w:w="1099"/>
      </w:tblGrid>
      <w:tr w:rsidR="00E374A5" w:rsidRPr="00F5370C" w:rsidTr="00E374A5">
        <w:tc>
          <w:tcPr>
            <w:tcW w:w="10450" w:type="dxa"/>
            <w:gridSpan w:val="2"/>
            <w:tcBorders>
              <w:bottom w:val="nil"/>
            </w:tcBorders>
          </w:tcPr>
          <w:p w:rsidR="00E374A5" w:rsidRDefault="00E374A5" w:rsidP="00E374A5">
            <w:pPr>
              <w:spacing w:before="120" w:after="120"/>
              <w:jc w:val="both"/>
              <w:rPr>
                <w:rFonts w:asciiTheme="minorHAnsi" w:hAnsiTheme="minorHAnsi"/>
                <w:lang w:val="es-ES_tradnl"/>
              </w:rPr>
            </w:pPr>
            <w:r w:rsidRPr="00E374A5">
              <w:rPr>
                <w:rFonts w:asciiTheme="minorHAnsi" w:hAnsiTheme="minorHAnsi"/>
                <w:noProof/>
              </w:rPr>
              <w:drawing>
                <wp:anchor distT="0" distB="0" distL="114300" distR="114300" simplePos="0" relativeHeight="254161920" behindDoc="0" locked="0" layoutInCell="1" allowOverlap="1" wp14:anchorId="39A9DC4E">
                  <wp:simplePos x="0" y="0"/>
                  <wp:positionH relativeFrom="column">
                    <wp:posOffset>42545</wp:posOffset>
                  </wp:positionH>
                  <wp:positionV relativeFrom="paragraph">
                    <wp:posOffset>71120</wp:posOffset>
                  </wp:positionV>
                  <wp:extent cx="1079734" cy="812800"/>
                  <wp:effectExtent l="12700" t="12700" r="12700" b="12700"/>
                  <wp:wrapNone/>
                  <wp:docPr id="5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flipH="1">
                            <a:off x="0" y="0"/>
                            <a:ext cx="1079734" cy="812800"/>
                          </a:xfrm>
                          <a:prstGeom prst="rect">
                            <a:avLst/>
                          </a:prstGeom>
                          <a:noFill/>
                          <a:ln w="9525">
                            <a:solidFill>
                              <a:schemeClr val="tx1"/>
                            </a:solidFill>
                            <a:miter lim="800000"/>
                            <a:headEnd/>
                            <a:tailEnd/>
                          </a:ln>
                          <a:effectLst/>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rsidR="00E374A5" w:rsidRPr="00F5370C" w:rsidRDefault="00E374A5" w:rsidP="00E374A5">
            <w:pPr>
              <w:spacing w:before="120" w:after="120"/>
              <w:jc w:val="both"/>
              <w:rPr>
                <w:rFonts w:asciiTheme="minorHAnsi" w:hAnsiTheme="minorHAnsi"/>
                <w:lang w:val="es-ES_tradnl"/>
              </w:rPr>
            </w:pPr>
          </w:p>
        </w:tc>
      </w:tr>
      <w:tr w:rsidR="00E374A5" w:rsidRPr="00F5370C" w:rsidTr="00E374A5">
        <w:tc>
          <w:tcPr>
            <w:tcW w:w="9351" w:type="dxa"/>
            <w:tcBorders>
              <w:top w:val="nil"/>
            </w:tcBorders>
          </w:tcPr>
          <w:p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58848" behindDoc="1" locked="0" layoutInCell="1" allowOverlap="1" wp14:anchorId="1C81BC54" wp14:editId="3822B516">
                  <wp:simplePos x="0" y="0"/>
                  <wp:positionH relativeFrom="column">
                    <wp:posOffset>-16256</wp:posOffset>
                  </wp:positionH>
                  <wp:positionV relativeFrom="paragraph">
                    <wp:posOffset>3175</wp:posOffset>
                  </wp:positionV>
                  <wp:extent cx="553720" cy="337820"/>
                  <wp:effectExtent l="0" t="0" r="5080" b="508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E374A5" w:rsidRDefault="00E374A5" w:rsidP="002837E1">
      <w:pPr>
        <w:rPr>
          <w:rFonts w:asciiTheme="minorHAnsi" w:hAnsiTheme="minorHAnsi"/>
        </w:rPr>
      </w:pPr>
    </w:p>
    <w:p w:rsidR="00E374A5" w:rsidRPr="006337F0" w:rsidRDefault="00E374A5" w:rsidP="005F18C2">
      <w:pPr>
        <w:pStyle w:val="Prrafodelista"/>
        <w:numPr>
          <w:ilvl w:val="0"/>
          <w:numId w:val="1"/>
        </w:numPr>
        <w:spacing w:before="120"/>
        <w:ind w:left="360"/>
        <w:rPr>
          <w:rFonts w:asciiTheme="minorHAnsi" w:hAnsiTheme="minorHAnsi"/>
          <w:b/>
        </w:rPr>
      </w:pPr>
      <w:r>
        <w:rPr>
          <w:rFonts w:asciiTheme="minorHAnsi" w:hAnsiTheme="minorHAnsi"/>
          <w:b/>
        </w:rPr>
        <w:t xml:space="preserve">Tipo 8. </w:t>
      </w:r>
      <w:r w:rsidR="00537277">
        <w:rPr>
          <w:rFonts w:asciiTheme="minorHAnsi" w:hAnsiTheme="minorHAnsi"/>
          <w:b/>
        </w:rPr>
        <w:t>Problemas dado el total</w:t>
      </w:r>
      <w:r w:rsidRPr="006337F0">
        <w:rPr>
          <w:rFonts w:asciiTheme="minorHAnsi" w:hAnsiTheme="minorHAnsi"/>
          <w:b/>
        </w:rPr>
        <w:t xml:space="preserve">. </w:t>
      </w:r>
    </w:p>
    <w:p w:rsidR="00E374A5" w:rsidRPr="006337F0" w:rsidRDefault="00537277" w:rsidP="00E374A5">
      <w:pPr>
        <w:spacing w:after="120"/>
        <w:rPr>
          <w:rFonts w:asciiTheme="minorHAnsi" w:hAnsiTheme="minorHAnsi"/>
        </w:rPr>
      </w:pPr>
      <w:r>
        <w:rPr>
          <w:rFonts w:asciiTheme="minorHAnsi" w:hAnsiTheme="minorHAnsi"/>
        </w:rPr>
        <w:t>En una clase hay 36 alumnos, 2/3 de los cuales son chicos. Las 3/4 de las chicas dan música. ¿Qué fracción del total son chicas de música y cuántas son?</w:t>
      </w:r>
    </w:p>
    <w:tbl>
      <w:tblPr>
        <w:tblStyle w:val="Tablaconcuadrcula"/>
        <w:tblW w:w="0" w:type="auto"/>
        <w:tblLook w:val="04A0" w:firstRow="1" w:lastRow="0" w:firstColumn="1" w:lastColumn="0" w:noHBand="0" w:noVBand="1"/>
      </w:tblPr>
      <w:tblGrid>
        <w:gridCol w:w="9351"/>
        <w:gridCol w:w="1099"/>
      </w:tblGrid>
      <w:tr w:rsidR="00E374A5" w:rsidRPr="00F5370C" w:rsidTr="00E374A5">
        <w:tc>
          <w:tcPr>
            <w:tcW w:w="10450" w:type="dxa"/>
            <w:gridSpan w:val="2"/>
            <w:tcBorders>
              <w:bottom w:val="nil"/>
            </w:tcBorders>
          </w:tcPr>
          <w:p w:rsidR="00E374A5" w:rsidRDefault="00E374A5" w:rsidP="00E374A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E374A5" w:rsidRDefault="00E374A5" w:rsidP="00E374A5">
            <w:pPr>
              <w:spacing w:before="120" w:after="120"/>
              <w:jc w:val="both"/>
              <w:rPr>
                <w:rFonts w:asciiTheme="minorHAnsi" w:hAnsiTheme="minorHAnsi"/>
                <w:lang w:val="es-ES_tradnl"/>
              </w:rPr>
            </w:pPr>
          </w:p>
          <w:p w:rsidR="00537277" w:rsidRPr="00F5370C" w:rsidRDefault="00537277" w:rsidP="00E374A5">
            <w:pPr>
              <w:spacing w:before="120" w:after="120"/>
              <w:jc w:val="both"/>
              <w:rPr>
                <w:rFonts w:asciiTheme="minorHAnsi" w:hAnsiTheme="minorHAnsi"/>
                <w:lang w:val="es-ES_tradnl"/>
              </w:rPr>
            </w:pPr>
          </w:p>
        </w:tc>
      </w:tr>
      <w:tr w:rsidR="00E374A5" w:rsidRPr="00F5370C" w:rsidTr="00E374A5">
        <w:tc>
          <w:tcPr>
            <w:tcW w:w="9351" w:type="dxa"/>
            <w:tcBorders>
              <w:top w:val="nil"/>
            </w:tcBorders>
          </w:tcPr>
          <w:p w:rsidR="00E374A5" w:rsidRPr="00F5370C" w:rsidRDefault="00E374A5" w:rsidP="00E374A5">
            <w:pPr>
              <w:jc w:val="both"/>
              <w:rPr>
                <w:rFonts w:asciiTheme="minorHAnsi" w:hAnsiTheme="minorHAnsi"/>
                <w:lang w:val="es-ES_tradnl"/>
              </w:rPr>
            </w:pPr>
          </w:p>
        </w:tc>
        <w:tc>
          <w:tcPr>
            <w:tcW w:w="1099" w:type="dxa"/>
            <w:tcBorders>
              <w:top w:val="single" w:sz="4" w:space="0" w:color="auto"/>
            </w:tcBorders>
          </w:tcPr>
          <w:p w:rsidR="00E374A5" w:rsidRPr="00F5370C" w:rsidRDefault="00E374A5" w:rsidP="00E37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0896" behindDoc="1" locked="0" layoutInCell="1" allowOverlap="1" wp14:anchorId="2581A864" wp14:editId="7A25D52C">
                  <wp:simplePos x="0" y="0"/>
                  <wp:positionH relativeFrom="column">
                    <wp:posOffset>-16256</wp:posOffset>
                  </wp:positionH>
                  <wp:positionV relativeFrom="paragraph">
                    <wp:posOffset>3175</wp:posOffset>
                  </wp:positionV>
                  <wp:extent cx="553720" cy="337820"/>
                  <wp:effectExtent l="0" t="0" r="5080" b="508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374A5" w:rsidRPr="00F5370C" w:rsidRDefault="00E374A5" w:rsidP="00E374A5">
            <w:pPr>
              <w:jc w:val="both"/>
              <w:rPr>
                <w:rFonts w:asciiTheme="minorHAnsi" w:hAnsiTheme="minorHAnsi"/>
                <w:lang w:val="es-ES_tradnl"/>
              </w:rPr>
            </w:pPr>
            <w:r w:rsidRPr="00F5370C">
              <w:rPr>
                <w:rFonts w:asciiTheme="minorHAnsi" w:hAnsiTheme="minorHAnsi"/>
                <w:lang w:val="es-ES_tradnl"/>
              </w:rPr>
              <w:t xml:space="preserve"> </w:t>
            </w:r>
          </w:p>
        </w:tc>
      </w:tr>
    </w:tbl>
    <w:p w:rsidR="00E374A5" w:rsidRDefault="00E374A5" w:rsidP="002837E1">
      <w:pPr>
        <w:rPr>
          <w:rFonts w:asciiTheme="minorHAnsi" w:hAnsiTheme="minorHAnsi"/>
        </w:rPr>
      </w:pPr>
    </w:p>
    <w:p w:rsidR="00537277" w:rsidRPr="00537277" w:rsidRDefault="00537277" w:rsidP="005F18C2">
      <w:pPr>
        <w:pStyle w:val="Prrafodelista"/>
        <w:numPr>
          <w:ilvl w:val="0"/>
          <w:numId w:val="1"/>
        </w:numPr>
        <w:spacing w:after="120"/>
        <w:ind w:left="0" w:firstLine="0"/>
        <w:rPr>
          <w:rFonts w:asciiTheme="minorHAnsi" w:hAnsiTheme="minorHAnsi"/>
        </w:rPr>
      </w:pPr>
      <w:r>
        <w:rPr>
          <w:rFonts w:asciiTheme="minorHAnsi" w:hAnsiTheme="minorHAnsi"/>
          <w:b/>
        </w:rPr>
        <w:t>Tipo 9. Problemas dad</w:t>
      </w:r>
      <w:r w:rsidR="00CE12F0">
        <w:rPr>
          <w:rFonts w:asciiTheme="minorHAnsi" w:hAnsiTheme="minorHAnsi"/>
          <w:b/>
        </w:rPr>
        <w:t>a la parte</w:t>
      </w:r>
      <w:r w:rsidRPr="006337F0">
        <w:rPr>
          <w:rFonts w:asciiTheme="minorHAnsi" w:hAnsiTheme="minorHAnsi"/>
          <w:b/>
        </w:rPr>
        <w:t xml:space="preserve">. </w:t>
      </w:r>
    </w:p>
    <w:p w:rsidR="00537277" w:rsidRPr="00537277" w:rsidRDefault="00537277" w:rsidP="00537277">
      <w:pPr>
        <w:pStyle w:val="Prrafodelista"/>
        <w:spacing w:after="120"/>
        <w:ind w:left="0"/>
        <w:rPr>
          <w:rFonts w:asciiTheme="minorHAnsi" w:hAnsiTheme="minorHAnsi"/>
        </w:rPr>
      </w:pPr>
      <w:r w:rsidRPr="00537277">
        <w:rPr>
          <w:rFonts w:asciiTheme="minorHAnsi" w:hAnsiTheme="minorHAnsi"/>
        </w:rPr>
        <w:t xml:space="preserve">En </w:t>
      </w:r>
      <w:r>
        <w:rPr>
          <w:rFonts w:asciiTheme="minorHAnsi" w:hAnsiTheme="minorHAnsi"/>
        </w:rPr>
        <w:t xml:space="preserve">una carnicería se vende por la mañana 3/7 </w:t>
      </w:r>
      <w:r w:rsidR="009A2192">
        <w:rPr>
          <w:rFonts w:asciiTheme="minorHAnsi" w:hAnsiTheme="minorHAnsi"/>
        </w:rPr>
        <w:t>de la carne y por la tarde la mitad de lo que quedaba. ¿Qué fracción queda por vender?</w:t>
      </w:r>
    </w:p>
    <w:tbl>
      <w:tblPr>
        <w:tblStyle w:val="Tablaconcuadrcula"/>
        <w:tblW w:w="0" w:type="auto"/>
        <w:tblLook w:val="04A0" w:firstRow="1" w:lastRow="0" w:firstColumn="1" w:lastColumn="0" w:noHBand="0" w:noVBand="1"/>
      </w:tblPr>
      <w:tblGrid>
        <w:gridCol w:w="9351"/>
        <w:gridCol w:w="1099"/>
      </w:tblGrid>
      <w:tr w:rsidR="00537277" w:rsidRPr="00F5370C" w:rsidTr="00A12FD6">
        <w:tc>
          <w:tcPr>
            <w:tcW w:w="10450" w:type="dxa"/>
            <w:gridSpan w:val="2"/>
            <w:tcBorders>
              <w:bottom w:val="nil"/>
            </w:tcBorders>
          </w:tcPr>
          <w:p w:rsidR="00537277" w:rsidRDefault="009A2192" w:rsidP="00A12FD6">
            <w:pPr>
              <w:spacing w:before="120" w:after="120"/>
              <w:jc w:val="both"/>
              <w:rPr>
                <w:rFonts w:asciiTheme="minorHAnsi" w:hAnsiTheme="minorHAnsi"/>
                <w:lang w:val="es-ES_tradnl"/>
              </w:rPr>
            </w:pPr>
            <w:r w:rsidRPr="009A2192">
              <w:rPr>
                <w:rFonts w:asciiTheme="minorHAnsi" w:hAnsiTheme="minorHAnsi"/>
                <w:noProof/>
                <w:lang w:val="es-ES_tradnl"/>
              </w:rPr>
              <w:drawing>
                <wp:anchor distT="0" distB="0" distL="114300" distR="114300" simplePos="0" relativeHeight="254164992" behindDoc="0" locked="0" layoutInCell="1" allowOverlap="1" wp14:anchorId="43C97005">
                  <wp:simplePos x="0" y="0"/>
                  <wp:positionH relativeFrom="column">
                    <wp:posOffset>40146</wp:posOffset>
                  </wp:positionH>
                  <wp:positionV relativeFrom="paragraph">
                    <wp:posOffset>67035</wp:posOffset>
                  </wp:positionV>
                  <wp:extent cx="2382091" cy="881344"/>
                  <wp:effectExtent l="0" t="0" r="0" b="0"/>
                  <wp:wrapNone/>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a:ext>
                            </a:extLst>
                          </a:blip>
                          <a:stretch>
                            <a:fillRect/>
                          </a:stretch>
                        </pic:blipFill>
                        <pic:spPr>
                          <a:xfrm>
                            <a:off x="0" y="0"/>
                            <a:ext cx="2388909" cy="883867"/>
                          </a:xfrm>
                          <a:prstGeom prst="rect">
                            <a:avLst/>
                          </a:prstGeom>
                        </pic:spPr>
                      </pic:pic>
                    </a:graphicData>
                  </a:graphic>
                  <wp14:sizeRelH relativeFrom="page">
                    <wp14:pctWidth>0</wp14:pctWidth>
                  </wp14:sizeRelH>
                  <wp14:sizeRelV relativeFrom="page">
                    <wp14:pctHeight>0</wp14:pctHeight>
                  </wp14:sizeRelV>
                </wp:anchor>
              </w:drawing>
            </w:r>
            <w:r w:rsidR="00537277" w:rsidRPr="00F5370C">
              <w:rPr>
                <w:rFonts w:asciiTheme="minorHAnsi" w:hAnsiTheme="minorHAnsi"/>
                <w:lang w:val="es-ES_tradnl"/>
              </w:rPr>
              <w:t xml:space="preserve"> </w:t>
            </w:r>
          </w:p>
          <w:p w:rsidR="00537277" w:rsidRPr="00F5370C" w:rsidRDefault="00537277" w:rsidP="00A12FD6">
            <w:pPr>
              <w:spacing w:before="120" w:after="120"/>
              <w:jc w:val="both"/>
              <w:rPr>
                <w:rFonts w:asciiTheme="minorHAnsi" w:hAnsiTheme="minorHAnsi"/>
                <w:lang w:val="es-ES_tradnl"/>
              </w:rPr>
            </w:pPr>
          </w:p>
        </w:tc>
      </w:tr>
      <w:tr w:rsidR="00537277" w:rsidRPr="00F5370C" w:rsidTr="00A12FD6">
        <w:tc>
          <w:tcPr>
            <w:tcW w:w="9351" w:type="dxa"/>
            <w:tcBorders>
              <w:top w:val="nil"/>
            </w:tcBorders>
          </w:tcPr>
          <w:p w:rsidR="00537277" w:rsidRPr="00F5370C" w:rsidRDefault="00537277" w:rsidP="00A12FD6">
            <w:pPr>
              <w:jc w:val="both"/>
              <w:rPr>
                <w:rFonts w:asciiTheme="minorHAnsi" w:hAnsiTheme="minorHAnsi"/>
                <w:lang w:val="es-ES_tradnl"/>
              </w:rPr>
            </w:pPr>
          </w:p>
        </w:tc>
        <w:tc>
          <w:tcPr>
            <w:tcW w:w="1099" w:type="dxa"/>
            <w:tcBorders>
              <w:top w:val="single" w:sz="4" w:space="0" w:color="auto"/>
            </w:tcBorders>
          </w:tcPr>
          <w:p w:rsidR="00537277" w:rsidRPr="00F5370C" w:rsidRDefault="00537277"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3968" behindDoc="1" locked="0" layoutInCell="1" allowOverlap="1" wp14:anchorId="243CCA66" wp14:editId="4B2D7A07">
                  <wp:simplePos x="0" y="0"/>
                  <wp:positionH relativeFrom="column">
                    <wp:posOffset>-16256</wp:posOffset>
                  </wp:positionH>
                  <wp:positionV relativeFrom="paragraph">
                    <wp:posOffset>3175</wp:posOffset>
                  </wp:positionV>
                  <wp:extent cx="553720" cy="337820"/>
                  <wp:effectExtent l="0" t="0" r="5080" b="508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37277" w:rsidRPr="00F5370C" w:rsidRDefault="00537277" w:rsidP="00A12FD6">
            <w:pPr>
              <w:jc w:val="both"/>
              <w:rPr>
                <w:rFonts w:asciiTheme="minorHAnsi" w:hAnsiTheme="minorHAnsi"/>
                <w:lang w:val="es-ES_tradnl"/>
              </w:rPr>
            </w:pPr>
            <w:r w:rsidRPr="00F5370C">
              <w:rPr>
                <w:rFonts w:asciiTheme="minorHAnsi" w:hAnsiTheme="minorHAnsi"/>
                <w:lang w:val="es-ES_tradnl"/>
              </w:rPr>
              <w:t xml:space="preserve"> </w:t>
            </w:r>
          </w:p>
        </w:tc>
      </w:tr>
    </w:tbl>
    <w:p w:rsidR="00537277" w:rsidRDefault="00537277" w:rsidP="002837E1">
      <w:pPr>
        <w:rPr>
          <w:rFonts w:asciiTheme="minorHAnsi" w:hAnsiTheme="minorHAnsi"/>
        </w:rPr>
      </w:pPr>
    </w:p>
    <w:p w:rsidR="000D4632" w:rsidRPr="000D4632" w:rsidRDefault="000D4632" w:rsidP="005F18C2">
      <w:pPr>
        <w:pStyle w:val="Prrafodelista"/>
        <w:numPr>
          <w:ilvl w:val="0"/>
          <w:numId w:val="1"/>
        </w:numPr>
        <w:spacing w:after="120"/>
        <w:ind w:left="0" w:firstLine="0"/>
        <w:rPr>
          <w:rFonts w:asciiTheme="minorHAnsi" w:hAnsiTheme="minorHAnsi"/>
        </w:rPr>
      </w:pPr>
      <w:r>
        <w:rPr>
          <w:rFonts w:asciiTheme="minorHAnsi" w:hAnsiTheme="minorHAnsi"/>
        </w:rPr>
        <w:t xml:space="preserve">De un </w:t>
      </w:r>
      <w:r w:rsidR="00BB4688">
        <w:rPr>
          <w:rFonts w:asciiTheme="minorHAnsi" w:hAnsiTheme="minorHAnsi"/>
        </w:rPr>
        <w:t>calentador de agua</w:t>
      </w:r>
      <w:r>
        <w:rPr>
          <w:rFonts w:asciiTheme="minorHAnsi" w:hAnsiTheme="minorHAnsi"/>
        </w:rPr>
        <w:t xml:space="preserve"> se gasta </w:t>
      </w:r>
      <w:r w:rsidR="00BB4688">
        <w:rPr>
          <w:rFonts w:asciiTheme="minorHAnsi" w:hAnsiTheme="minorHAnsi"/>
        </w:rPr>
        <w:t>1/6 del agua y luego 2/5 partes de lo que quedaba. Si aún quedan 30 litros. ¿Cuál es la capacidad del calentador?</w:t>
      </w:r>
    </w:p>
    <w:tbl>
      <w:tblPr>
        <w:tblStyle w:val="Tablaconcuadrcula"/>
        <w:tblW w:w="0" w:type="auto"/>
        <w:tblLook w:val="04A0" w:firstRow="1" w:lastRow="0" w:firstColumn="1" w:lastColumn="0" w:noHBand="0" w:noVBand="1"/>
      </w:tblPr>
      <w:tblGrid>
        <w:gridCol w:w="9351"/>
        <w:gridCol w:w="1099"/>
      </w:tblGrid>
      <w:tr w:rsidR="000D4632" w:rsidRPr="00F5370C" w:rsidTr="00A12FD6">
        <w:tc>
          <w:tcPr>
            <w:tcW w:w="10450" w:type="dxa"/>
            <w:gridSpan w:val="2"/>
            <w:tcBorders>
              <w:bottom w:val="nil"/>
            </w:tcBorders>
          </w:tcPr>
          <w:p w:rsidR="000D4632" w:rsidRDefault="00BB4688" w:rsidP="00A12FD6">
            <w:pPr>
              <w:spacing w:before="120" w:after="120"/>
              <w:jc w:val="both"/>
              <w:rPr>
                <w:rFonts w:asciiTheme="minorHAnsi" w:hAnsiTheme="minorHAnsi"/>
                <w:lang w:val="es-ES_tradnl"/>
              </w:rPr>
            </w:pPr>
            <w:r w:rsidRPr="00BB4688">
              <w:rPr>
                <w:rFonts w:asciiTheme="minorHAnsi" w:hAnsiTheme="minorHAnsi"/>
                <w:noProof/>
                <w:lang w:val="es-ES_tradnl"/>
              </w:rPr>
              <w:drawing>
                <wp:anchor distT="0" distB="0" distL="114300" distR="114300" simplePos="0" relativeHeight="254168064" behindDoc="0" locked="0" layoutInCell="1" allowOverlap="1" wp14:anchorId="0A91C848">
                  <wp:simplePos x="0" y="0"/>
                  <wp:positionH relativeFrom="column">
                    <wp:posOffset>40005</wp:posOffset>
                  </wp:positionH>
                  <wp:positionV relativeFrom="paragraph">
                    <wp:posOffset>15831</wp:posOffset>
                  </wp:positionV>
                  <wp:extent cx="2506345" cy="953135"/>
                  <wp:effectExtent l="0" t="0" r="0" b="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a:ext>
                            </a:extLst>
                          </a:blip>
                          <a:stretch>
                            <a:fillRect/>
                          </a:stretch>
                        </pic:blipFill>
                        <pic:spPr>
                          <a:xfrm>
                            <a:off x="0" y="0"/>
                            <a:ext cx="2506345" cy="953135"/>
                          </a:xfrm>
                          <a:prstGeom prst="rect">
                            <a:avLst/>
                          </a:prstGeom>
                        </pic:spPr>
                      </pic:pic>
                    </a:graphicData>
                  </a:graphic>
                  <wp14:sizeRelH relativeFrom="page">
                    <wp14:pctWidth>0</wp14:pctWidth>
                  </wp14:sizeRelH>
                  <wp14:sizeRelV relativeFrom="page">
                    <wp14:pctHeight>0</wp14:pctHeight>
                  </wp14:sizeRelV>
                </wp:anchor>
              </w:drawing>
            </w:r>
            <w:r w:rsidR="000D4632" w:rsidRPr="00F5370C">
              <w:rPr>
                <w:rFonts w:asciiTheme="minorHAnsi" w:hAnsiTheme="minorHAnsi"/>
                <w:lang w:val="es-ES_tradnl"/>
              </w:rPr>
              <w:t xml:space="preserve"> </w:t>
            </w:r>
          </w:p>
          <w:p w:rsidR="000D4632" w:rsidRPr="00F5370C" w:rsidRDefault="000D4632" w:rsidP="00A12FD6">
            <w:pPr>
              <w:spacing w:before="120" w:after="120"/>
              <w:jc w:val="both"/>
              <w:rPr>
                <w:rFonts w:asciiTheme="minorHAnsi" w:hAnsiTheme="minorHAnsi"/>
                <w:lang w:val="es-ES_tradnl"/>
              </w:rPr>
            </w:pPr>
          </w:p>
        </w:tc>
      </w:tr>
      <w:tr w:rsidR="000D4632" w:rsidRPr="00F5370C" w:rsidTr="00A12FD6">
        <w:tc>
          <w:tcPr>
            <w:tcW w:w="9351" w:type="dxa"/>
            <w:tcBorders>
              <w:top w:val="nil"/>
            </w:tcBorders>
          </w:tcPr>
          <w:p w:rsidR="000D4632" w:rsidRPr="00F5370C" w:rsidRDefault="000D4632" w:rsidP="00A12FD6">
            <w:pPr>
              <w:jc w:val="both"/>
              <w:rPr>
                <w:rFonts w:asciiTheme="minorHAnsi" w:hAnsiTheme="minorHAnsi"/>
                <w:lang w:val="es-ES_tradnl"/>
              </w:rPr>
            </w:pPr>
          </w:p>
        </w:tc>
        <w:tc>
          <w:tcPr>
            <w:tcW w:w="1099" w:type="dxa"/>
            <w:tcBorders>
              <w:top w:val="single" w:sz="4" w:space="0" w:color="auto"/>
            </w:tcBorders>
          </w:tcPr>
          <w:p w:rsidR="000D4632" w:rsidRPr="00F5370C" w:rsidRDefault="000D4632"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7040" behindDoc="1" locked="0" layoutInCell="1" allowOverlap="1" wp14:anchorId="66F378AE" wp14:editId="2569A56C">
                  <wp:simplePos x="0" y="0"/>
                  <wp:positionH relativeFrom="column">
                    <wp:posOffset>-16256</wp:posOffset>
                  </wp:positionH>
                  <wp:positionV relativeFrom="paragraph">
                    <wp:posOffset>3175</wp:posOffset>
                  </wp:positionV>
                  <wp:extent cx="553720" cy="337820"/>
                  <wp:effectExtent l="0" t="0" r="5080" b="5080"/>
                  <wp:wrapNone/>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D4632" w:rsidRPr="00F5370C" w:rsidRDefault="000D4632" w:rsidP="00A12FD6">
            <w:pPr>
              <w:jc w:val="both"/>
              <w:rPr>
                <w:rFonts w:asciiTheme="minorHAnsi" w:hAnsiTheme="minorHAnsi"/>
                <w:lang w:val="es-ES_tradnl"/>
              </w:rPr>
            </w:pPr>
            <w:r w:rsidRPr="00F5370C">
              <w:rPr>
                <w:rFonts w:asciiTheme="minorHAnsi" w:hAnsiTheme="minorHAnsi"/>
                <w:lang w:val="es-ES_tradnl"/>
              </w:rPr>
              <w:t xml:space="preserve"> </w:t>
            </w:r>
          </w:p>
        </w:tc>
      </w:tr>
    </w:tbl>
    <w:p w:rsidR="000D4632" w:rsidRDefault="000D4632" w:rsidP="002837E1">
      <w:pPr>
        <w:rPr>
          <w:rFonts w:asciiTheme="minorHAnsi" w:hAnsiTheme="minorHAnsi"/>
        </w:rPr>
      </w:pPr>
    </w:p>
    <w:p w:rsidR="004F75F4" w:rsidRPr="000D4632" w:rsidRDefault="004F75F4" w:rsidP="005F18C2">
      <w:pPr>
        <w:pStyle w:val="Prrafodelista"/>
        <w:numPr>
          <w:ilvl w:val="0"/>
          <w:numId w:val="1"/>
        </w:numPr>
        <w:spacing w:after="120"/>
        <w:ind w:left="0" w:firstLine="0"/>
        <w:rPr>
          <w:rFonts w:asciiTheme="minorHAnsi" w:hAnsiTheme="minorHAnsi"/>
        </w:rPr>
      </w:pPr>
      <w:r>
        <w:rPr>
          <w:rFonts w:asciiTheme="minorHAnsi" w:hAnsiTheme="minorHAnsi"/>
        </w:rPr>
        <w:t>Tres amigos les toca la lotería. El primero se lleva 2/5 del total, el segundo 5/9 de lo que queda y el tercero 92€. ¿Cuánto dinero les tocó?</w:t>
      </w:r>
    </w:p>
    <w:tbl>
      <w:tblPr>
        <w:tblStyle w:val="Tablaconcuadrcula"/>
        <w:tblW w:w="0" w:type="auto"/>
        <w:tblLook w:val="04A0" w:firstRow="1" w:lastRow="0" w:firstColumn="1" w:lastColumn="0" w:noHBand="0" w:noVBand="1"/>
      </w:tblPr>
      <w:tblGrid>
        <w:gridCol w:w="9351"/>
        <w:gridCol w:w="1099"/>
      </w:tblGrid>
      <w:tr w:rsidR="004F75F4" w:rsidRPr="00F5370C" w:rsidTr="00A12FD6">
        <w:tc>
          <w:tcPr>
            <w:tcW w:w="10450" w:type="dxa"/>
            <w:gridSpan w:val="2"/>
            <w:tcBorders>
              <w:bottom w:val="nil"/>
            </w:tcBorders>
          </w:tcPr>
          <w:p w:rsidR="004F75F4" w:rsidRDefault="004F75F4"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4F75F4" w:rsidRPr="00F5370C" w:rsidRDefault="004F75F4" w:rsidP="00A12FD6">
            <w:pPr>
              <w:spacing w:before="120" w:after="120"/>
              <w:jc w:val="both"/>
              <w:rPr>
                <w:rFonts w:asciiTheme="minorHAnsi" w:hAnsiTheme="minorHAnsi"/>
                <w:lang w:val="es-ES_tradnl"/>
              </w:rPr>
            </w:pPr>
          </w:p>
        </w:tc>
      </w:tr>
      <w:tr w:rsidR="004F75F4" w:rsidRPr="00F5370C" w:rsidTr="00A12FD6">
        <w:tc>
          <w:tcPr>
            <w:tcW w:w="9351" w:type="dxa"/>
            <w:tcBorders>
              <w:top w:val="nil"/>
            </w:tcBorders>
          </w:tcPr>
          <w:p w:rsidR="004F75F4" w:rsidRPr="00F5370C" w:rsidRDefault="004F75F4" w:rsidP="00A12FD6">
            <w:pPr>
              <w:jc w:val="both"/>
              <w:rPr>
                <w:rFonts w:asciiTheme="minorHAnsi" w:hAnsiTheme="minorHAnsi"/>
                <w:lang w:val="es-ES_tradnl"/>
              </w:rPr>
            </w:pPr>
          </w:p>
        </w:tc>
        <w:tc>
          <w:tcPr>
            <w:tcW w:w="1099" w:type="dxa"/>
            <w:tcBorders>
              <w:top w:val="single" w:sz="4" w:space="0" w:color="auto"/>
            </w:tcBorders>
          </w:tcPr>
          <w:p w:rsidR="004F75F4" w:rsidRPr="00F5370C" w:rsidRDefault="004F75F4"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0112" behindDoc="1" locked="0" layoutInCell="1" allowOverlap="1" wp14:anchorId="1333EAF7" wp14:editId="49C9D11C">
                  <wp:simplePos x="0" y="0"/>
                  <wp:positionH relativeFrom="column">
                    <wp:posOffset>-16256</wp:posOffset>
                  </wp:positionH>
                  <wp:positionV relativeFrom="paragraph">
                    <wp:posOffset>3175</wp:posOffset>
                  </wp:positionV>
                  <wp:extent cx="553720" cy="337820"/>
                  <wp:effectExtent l="0" t="0" r="5080" b="5080"/>
                  <wp:wrapNone/>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F75F4" w:rsidRPr="00F5370C" w:rsidRDefault="004F75F4" w:rsidP="00A12FD6">
            <w:pPr>
              <w:jc w:val="both"/>
              <w:rPr>
                <w:rFonts w:asciiTheme="minorHAnsi" w:hAnsiTheme="minorHAnsi"/>
                <w:lang w:val="es-ES_tradnl"/>
              </w:rPr>
            </w:pPr>
            <w:r w:rsidRPr="00F5370C">
              <w:rPr>
                <w:rFonts w:asciiTheme="minorHAnsi" w:hAnsiTheme="minorHAnsi"/>
                <w:lang w:val="es-ES_tradnl"/>
              </w:rPr>
              <w:t xml:space="preserve"> </w:t>
            </w:r>
          </w:p>
        </w:tc>
      </w:tr>
    </w:tbl>
    <w:p w:rsidR="004F75F4" w:rsidRPr="00CE12F0" w:rsidRDefault="00CE12F0" w:rsidP="002837E1">
      <w:pPr>
        <w:rPr>
          <w:rFonts w:asciiTheme="minorHAnsi" w:hAnsiTheme="minorHAnsi"/>
          <w:b/>
          <w:u w:val="single"/>
        </w:rPr>
      </w:pPr>
      <w:r w:rsidRPr="00CE12F0">
        <w:rPr>
          <w:rFonts w:asciiTheme="minorHAnsi" w:hAnsiTheme="minorHAnsi"/>
          <w:b/>
          <w:u w:val="single"/>
        </w:rPr>
        <w:lastRenderedPageBreak/>
        <w:t>Problemas variados</w:t>
      </w:r>
    </w:p>
    <w:p w:rsidR="00CE12F0" w:rsidRPr="000D4632" w:rsidRDefault="00CE12F0" w:rsidP="005F18C2">
      <w:pPr>
        <w:pStyle w:val="Prrafodelista"/>
        <w:numPr>
          <w:ilvl w:val="0"/>
          <w:numId w:val="1"/>
        </w:numPr>
        <w:spacing w:before="120" w:after="120"/>
        <w:ind w:left="0" w:firstLine="0"/>
        <w:rPr>
          <w:rFonts w:asciiTheme="minorHAnsi" w:hAnsiTheme="minorHAnsi"/>
        </w:rPr>
      </w:pPr>
      <w:r>
        <w:rPr>
          <w:rFonts w:asciiTheme="minorHAnsi" w:hAnsiTheme="minorHAnsi"/>
        </w:rPr>
        <w:t>He recorrido en coche 60 km, lo que supone 4/9 del total. ¿Cuántos kilómetros haré en total?.</w:t>
      </w:r>
    </w:p>
    <w:tbl>
      <w:tblPr>
        <w:tblStyle w:val="Tablaconcuadrcula"/>
        <w:tblW w:w="0" w:type="auto"/>
        <w:tblLook w:val="04A0" w:firstRow="1" w:lastRow="0" w:firstColumn="1" w:lastColumn="0" w:noHBand="0" w:noVBand="1"/>
      </w:tblPr>
      <w:tblGrid>
        <w:gridCol w:w="9351"/>
        <w:gridCol w:w="1099"/>
      </w:tblGrid>
      <w:tr w:rsidR="00CE12F0" w:rsidRPr="00F5370C" w:rsidTr="00A12FD6">
        <w:tc>
          <w:tcPr>
            <w:tcW w:w="10450" w:type="dxa"/>
            <w:gridSpan w:val="2"/>
            <w:tcBorders>
              <w:bottom w:val="nil"/>
            </w:tcBorders>
          </w:tcPr>
          <w:p w:rsidR="00CE12F0" w:rsidRPr="00F5370C" w:rsidRDefault="00CE12F0" w:rsidP="00635811">
            <w:pPr>
              <w:spacing w:before="120" w:after="120"/>
              <w:jc w:val="both"/>
              <w:rPr>
                <w:rFonts w:asciiTheme="minorHAnsi" w:hAnsiTheme="minorHAnsi"/>
                <w:lang w:val="es-ES_tradnl"/>
              </w:rPr>
            </w:pPr>
            <w:r w:rsidRPr="00F5370C">
              <w:rPr>
                <w:rFonts w:asciiTheme="minorHAnsi" w:hAnsiTheme="minorHAnsi"/>
                <w:lang w:val="es-ES_tradnl"/>
              </w:rPr>
              <w:t xml:space="preserve"> </w:t>
            </w:r>
          </w:p>
        </w:tc>
      </w:tr>
      <w:tr w:rsidR="00CE12F0" w:rsidRPr="00F5370C" w:rsidTr="00A12FD6">
        <w:tc>
          <w:tcPr>
            <w:tcW w:w="9351" w:type="dxa"/>
            <w:tcBorders>
              <w:top w:val="nil"/>
            </w:tcBorders>
          </w:tcPr>
          <w:p w:rsidR="00CE12F0" w:rsidRPr="00F5370C" w:rsidRDefault="00CE12F0" w:rsidP="00A12FD6">
            <w:pPr>
              <w:jc w:val="both"/>
              <w:rPr>
                <w:rFonts w:asciiTheme="minorHAnsi" w:hAnsiTheme="minorHAnsi"/>
                <w:lang w:val="es-ES_tradnl"/>
              </w:rPr>
            </w:pPr>
          </w:p>
        </w:tc>
        <w:tc>
          <w:tcPr>
            <w:tcW w:w="1099" w:type="dxa"/>
            <w:tcBorders>
              <w:top w:val="single" w:sz="4" w:space="0" w:color="auto"/>
            </w:tcBorders>
          </w:tcPr>
          <w:p w:rsidR="00CE12F0" w:rsidRPr="00F5370C" w:rsidRDefault="00CE12F0"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2160" behindDoc="1" locked="0" layoutInCell="1" allowOverlap="1" wp14:anchorId="66EC469F" wp14:editId="115E2592">
                  <wp:simplePos x="0" y="0"/>
                  <wp:positionH relativeFrom="column">
                    <wp:posOffset>-16256</wp:posOffset>
                  </wp:positionH>
                  <wp:positionV relativeFrom="paragraph">
                    <wp:posOffset>3175</wp:posOffset>
                  </wp:positionV>
                  <wp:extent cx="553720" cy="337820"/>
                  <wp:effectExtent l="0" t="0" r="5080" b="5080"/>
                  <wp:wrapNone/>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E12F0" w:rsidRPr="00F5370C" w:rsidRDefault="00CE12F0" w:rsidP="00A12FD6">
            <w:pPr>
              <w:jc w:val="both"/>
              <w:rPr>
                <w:rFonts w:asciiTheme="minorHAnsi" w:hAnsiTheme="minorHAnsi"/>
                <w:lang w:val="es-ES_tradnl"/>
              </w:rPr>
            </w:pPr>
            <w:r w:rsidRPr="00F5370C">
              <w:rPr>
                <w:rFonts w:asciiTheme="minorHAnsi" w:hAnsiTheme="minorHAnsi"/>
                <w:lang w:val="es-ES_tradnl"/>
              </w:rPr>
              <w:t xml:space="preserve"> </w:t>
            </w:r>
          </w:p>
        </w:tc>
      </w:tr>
    </w:tbl>
    <w:p w:rsidR="00226AC7" w:rsidRDefault="00226AC7" w:rsidP="002837E1">
      <w:pPr>
        <w:rPr>
          <w:rFonts w:asciiTheme="minorHAnsi" w:hAnsiTheme="minorHAnsi"/>
        </w:rPr>
      </w:pPr>
    </w:p>
    <w:p w:rsidR="00CE12F0" w:rsidRPr="000D4632" w:rsidRDefault="00B66222" w:rsidP="005F18C2">
      <w:pPr>
        <w:pStyle w:val="Prrafodelista"/>
        <w:numPr>
          <w:ilvl w:val="0"/>
          <w:numId w:val="1"/>
        </w:numPr>
        <w:spacing w:after="120"/>
        <w:ind w:left="0" w:firstLine="0"/>
        <w:jc w:val="both"/>
        <w:rPr>
          <w:rFonts w:asciiTheme="minorHAnsi" w:hAnsiTheme="minorHAnsi"/>
        </w:rPr>
      </w:pPr>
      <w:r>
        <w:rPr>
          <w:rFonts w:asciiTheme="minorHAnsi" w:hAnsiTheme="minorHAnsi"/>
        </w:rPr>
        <w:t>Tengo un terreno de 600 m</w:t>
      </w:r>
      <w:r>
        <w:rPr>
          <w:rFonts w:asciiTheme="minorHAnsi" w:hAnsiTheme="minorHAnsi"/>
          <w:vertAlign w:val="superscript"/>
        </w:rPr>
        <w:t>2</w:t>
      </w:r>
      <w:r>
        <w:rPr>
          <w:rFonts w:asciiTheme="minorHAnsi" w:hAnsiTheme="minorHAnsi"/>
        </w:rPr>
        <w:t xml:space="preserve">. Dedico </w:t>
      </w:r>
      <w:r w:rsidR="006570C3">
        <w:rPr>
          <w:rFonts w:asciiTheme="minorHAnsi" w:hAnsiTheme="minorHAnsi"/>
        </w:rPr>
        <w:t>2/15 a plantar alcachofas, 1/6 ha plantar pimientos y el resto lo tengo para árboles. De la parte de árboles, 2/5 son de árboles ornamentales y el resto son frutales. ¿Cuántos m</w:t>
      </w:r>
      <w:r w:rsidR="006570C3">
        <w:rPr>
          <w:rFonts w:asciiTheme="minorHAnsi" w:hAnsiTheme="minorHAnsi"/>
          <w:vertAlign w:val="superscript"/>
        </w:rPr>
        <w:t>2</w:t>
      </w:r>
      <w:r w:rsidR="006570C3">
        <w:rPr>
          <w:rFonts w:asciiTheme="minorHAnsi" w:hAnsiTheme="minorHAnsi"/>
        </w:rPr>
        <w:t xml:space="preserve"> dedico a frutales?. </w:t>
      </w:r>
    </w:p>
    <w:tbl>
      <w:tblPr>
        <w:tblStyle w:val="Tablaconcuadrcula"/>
        <w:tblW w:w="0" w:type="auto"/>
        <w:tblLook w:val="04A0" w:firstRow="1" w:lastRow="0" w:firstColumn="1" w:lastColumn="0" w:noHBand="0" w:noVBand="1"/>
      </w:tblPr>
      <w:tblGrid>
        <w:gridCol w:w="9351"/>
        <w:gridCol w:w="1099"/>
      </w:tblGrid>
      <w:tr w:rsidR="00CE12F0" w:rsidRPr="00F5370C" w:rsidTr="00A12FD6">
        <w:tc>
          <w:tcPr>
            <w:tcW w:w="10450" w:type="dxa"/>
            <w:gridSpan w:val="2"/>
            <w:tcBorders>
              <w:bottom w:val="nil"/>
            </w:tcBorders>
          </w:tcPr>
          <w:p w:rsidR="00CE12F0" w:rsidRDefault="00CE12F0"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4145EA" w:rsidRDefault="004145EA" w:rsidP="00A12FD6">
            <w:pPr>
              <w:spacing w:before="120" w:after="120"/>
              <w:jc w:val="both"/>
              <w:rPr>
                <w:rFonts w:asciiTheme="minorHAnsi" w:hAnsiTheme="minorHAnsi"/>
                <w:lang w:val="es-ES_tradnl"/>
              </w:rPr>
            </w:pPr>
          </w:p>
          <w:p w:rsidR="004145EA" w:rsidRDefault="004145EA" w:rsidP="00A12FD6">
            <w:pPr>
              <w:spacing w:before="120" w:after="120"/>
              <w:jc w:val="both"/>
              <w:rPr>
                <w:rFonts w:asciiTheme="minorHAnsi" w:hAnsiTheme="minorHAnsi"/>
                <w:lang w:val="es-ES_tradnl"/>
              </w:rPr>
            </w:pPr>
          </w:p>
          <w:p w:rsidR="00CE12F0" w:rsidRPr="004145EA" w:rsidRDefault="00CE12F0" w:rsidP="004145EA">
            <w:pPr>
              <w:spacing w:before="120"/>
              <w:jc w:val="right"/>
              <w:rPr>
                <w:rFonts w:asciiTheme="minorHAnsi" w:hAnsiTheme="minorHAnsi"/>
                <w:lang w:val="es-ES_tradnl"/>
              </w:rPr>
            </w:pPr>
          </w:p>
        </w:tc>
      </w:tr>
      <w:tr w:rsidR="00CE12F0" w:rsidRPr="00F5370C" w:rsidTr="00A12FD6">
        <w:tc>
          <w:tcPr>
            <w:tcW w:w="9351" w:type="dxa"/>
            <w:tcBorders>
              <w:top w:val="nil"/>
            </w:tcBorders>
          </w:tcPr>
          <w:p w:rsidR="00CE12F0" w:rsidRPr="00F5370C" w:rsidRDefault="004145EA" w:rsidP="004145EA">
            <w:pPr>
              <w:spacing w:before="240"/>
              <w:jc w:val="right"/>
              <w:rPr>
                <w:rFonts w:asciiTheme="minorHAnsi" w:hAnsiTheme="minorHAnsi"/>
                <w:lang w:val="es-ES_tradnl"/>
              </w:rPr>
            </w:pPr>
            <w:r>
              <w:rPr>
                <w:rFonts w:asciiTheme="minorHAnsi" w:hAnsiTheme="minorHAnsi"/>
                <w:lang w:val="es-ES_tradnl"/>
              </w:rPr>
              <w:t>(Sol: 2</w:t>
            </w:r>
            <w:r w:rsidR="00574767">
              <w:rPr>
                <w:rFonts w:asciiTheme="minorHAnsi" w:hAnsiTheme="minorHAnsi"/>
                <w:lang w:val="es-ES_tradnl"/>
              </w:rPr>
              <w:t>52</w:t>
            </w:r>
            <w:r>
              <w:rPr>
                <w:rFonts w:asciiTheme="minorHAnsi" w:hAnsiTheme="minorHAnsi"/>
                <w:lang w:val="es-ES_tradnl"/>
              </w:rPr>
              <w:t xml:space="preserve"> m</w:t>
            </w:r>
            <w:r>
              <w:rPr>
                <w:rFonts w:asciiTheme="minorHAnsi" w:hAnsiTheme="minorHAnsi"/>
                <w:vertAlign w:val="superscript"/>
                <w:lang w:val="es-ES_tradnl"/>
              </w:rPr>
              <w:t>2</w:t>
            </w:r>
            <w:r>
              <w:rPr>
                <w:rFonts w:asciiTheme="minorHAnsi" w:hAnsiTheme="minorHAnsi"/>
                <w:lang w:val="es-ES_tradnl"/>
              </w:rPr>
              <w:t>)</w:t>
            </w:r>
          </w:p>
        </w:tc>
        <w:tc>
          <w:tcPr>
            <w:tcW w:w="1099" w:type="dxa"/>
            <w:tcBorders>
              <w:top w:val="single" w:sz="4" w:space="0" w:color="auto"/>
            </w:tcBorders>
          </w:tcPr>
          <w:p w:rsidR="00CE12F0" w:rsidRPr="00F5370C" w:rsidRDefault="00CE12F0" w:rsidP="004145EA">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4208" behindDoc="1" locked="0" layoutInCell="1" allowOverlap="1" wp14:anchorId="278D08D2" wp14:editId="68981DCE">
                  <wp:simplePos x="0" y="0"/>
                  <wp:positionH relativeFrom="column">
                    <wp:posOffset>-15875</wp:posOffset>
                  </wp:positionH>
                  <wp:positionV relativeFrom="paragraph">
                    <wp:posOffset>-3219</wp:posOffset>
                  </wp:positionV>
                  <wp:extent cx="553720" cy="337820"/>
                  <wp:effectExtent l="0" t="0" r="5080" b="5080"/>
                  <wp:wrapNone/>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BB4688" w:rsidRDefault="00BB4688" w:rsidP="002837E1">
      <w:pPr>
        <w:rPr>
          <w:rFonts w:asciiTheme="minorHAnsi" w:hAnsiTheme="minorHAnsi"/>
        </w:rPr>
      </w:pPr>
    </w:p>
    <w:p w:rsidR="00C3620C" w:rsidRPr="00C3620C" w:rsidRDefault="00C3620C" w:rsidP="005F18C2">
      <w:pPr>
        <w:pStyle w:val="NormalWeb"/>
        <w:numPr>
          <w:ilvl w:val="0"/>
          <w:numId w:val="1"/>
        </w:numPr>
        <w:spacing w:before="0" w:beforeAutospacing="0" w:after="120" w:afterAutospacing="0"/>
        <w:ind w:left="0" w:firstLine="0"/>
        <w:rPr>
          <w:rFonts w:asciiTheme="minorHAnsi" w:hAnsiTheme="minorHAnsi"/>
        </w:rPr>
      </w:pPr>
      <w:r>
        <w:rPr>
          <w:rFonts w:asciiTheme="minorHAnsi" w:hAnsiTheme="minorHAnsi"/>
        </w:rPr>
        <w:t>Violeta</w:t>
      </w:r>
      <w:r w:rsidRPr="00C3620C">
        <w:rPr>
          <w:rFonts w:asciiTheme="minorHAnsi" w:hAnsiTheme="minorHAnsi"/>
        </w:rPr>
        <w:t xml:space="preserve"> se ha comido los 2/5 de una barra de helado. ¿Qué fracción queda?</w:t>
      </w:r>
      <w:r>
        <w:rPr>
          <w:rFonts w:asciiTheme="minorHAnsi" w:hAnsiTheme="minorHAnsi"/>
        </w:rPr>
        <w:t xml:space="preserve">. </w:t>
      </w:r>
      <w:r w:rsidRPr="00C3620C">
        <w:rPr>
          <w:rFonts w:asciiTheme="minorHAnsi" w:hAnsiTheme="minorHAnsi"/>
        </w:rPr>
        <w:t>Su padre, Robert, se ha comido la mitad del resto. ¿Qué fracción del helado queda ahora?</w:t>
      </w:r>
      <w:r w:rsidRPr="00C3620C">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C3620C" w:rsidRPr="004145EA" w:rsidTr="001A2A95">
        <w:tc>
          <w:tcPr>
            <w:tcW w:w="10450" w:type="dxa"/>
            <w:gridSpan w:val="2"/>
            <w:tcBorders>
              <w:bottom w:val="nil"/>
            </w:tcBorders>
          </w:tcPr>
          <w:p w:rsidR="00C3620C" w:rsidRDefault="00C3620C" w:rsidP="001A2A95">
            <w:pPr>
              <w:spacing w:before="120" w:after="120"/>
              <w:jc w:val="both"/>
              <w:rPr>
                <w:rFonts w:asciiTheme="minorHAnsi" w:hAnsiTheme="minorHAnsi"/>
                <w:lang w:val="es-ES_tradnl"/>
              </w:rPr>
            </w:pPr>
          </w:p>
          <w:p w:rsidR="00C3620C" w:rsidRPr="004145EA" w:rsidRDefault="00C3620C" w:rsidP="001A2A95">
            <w:pPr>
              <w:spacing w:before="120"/>
              <w:jc w:val="right"/>
              <w:rPr>
                <w:rFonts w:asciiTheme="minorHAnsi" w:hAnsiTheme="minorHAnsi"/>
                <w:lang w:val="es-ES_tradnl"/>
              </w:rPr>
            </w:pPr>
          </w:p>
        </w:tc>
      </w:tr>
      <w:tr w:rsidR="00C3620C" w:rsidRPr="00F5370C" w:rsidTr="001A2A95">
        <w:tc>
          <w:tcPr>
            <w:tcW w:w="9351" w:type="dxa"/>
            <w:tcBorders>
              <w:top w:val="nil"/>
            </w:tcBorders>
          </w:tcPr>
          <w:p w:rsidR="00C3620C" w:rsidRPr="00F5370C" w:rsidRDefault="00C3620C" w:rsidP="001A2A95">
            <w:pPr>
              <w:spacing w:before="240"/>
              <w:jc w:val="right"/>
              <w:rPr>
                <w:rFonts w:asciiTheme="minorHAnsi" w:hAnsiTheme="minorHAnsi"/>
                <w:lang w:val="es-ES_tradnl"/>
              </w:rPr>
            </w:pPr>
            <w:r>
              <w:rPr>
                <w:rFonts w:asciiTheme="minorHAnsi" w:hAnsiTheme="minorHAnsi"/>
                <w:lang w:val="es-ES_tradnl"/>
              </w:rPr>
              <w:t>(Sol: a)3/5 b)3/10)</w:t>
            </w:r>
          </w:p>
        </w:tc>
        <w:tc>
          <w:tcPr>
            <w:tcW w:w="1099" w:type="dxa"/>
            <w:tcBorders>
              <w:top w:val="single" w:sz="4" w:space="0" w:color="auto"/>
            </w:tcBorders>
          </w:tcPr>
          <w:p w:rsidR="00C3620C" w:rsidRPr="00F5370C" w:rsidRDefault="00C3620C"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7520" behindDoc="1" locked="0" layoutInCell="1" allowOverlap="1" wp14:anchorId="004DCD37" wp14:editId="43C65434">
                  <wp:simplePos x="0" y="0"/>
                  <wp:positionH relativeFrom="column">
                    <wp:posOffset>-15875</wp:posOffset>
                  </wp:positionH>
                  <wp:positionV relativeFrom="paragraph">
                    <wp:posOffset>-3219</wp:posOffset>
                  </wp:positionV>
                  <wp:extent cx="553720" cy="337820"/>
                  <wp:effectExtent l="0" t="0" r="5080" b="508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C3620C" w:rsidRDefault="00C3620C" w:rsidP="002837E1">
      <w:pPr>
        <w:rPr>
          <w:rFonts w:asciiTheme="minorHAnsi" w:hAnsiTheme="minorHAnsi"/>
        </w:rPr>
      </w:pPr>
    </w:p>
    <w:p w:rsidR="00E87ADC" w:rsidRPr="00E87ADC" w:rsidRDefault="00635811" w:rsidP="005F18C2">
      <w:pPr>
        <w:pStyle w:val="NormalWeb"/>
        <w:numPr>
          <w:ilvl w:val="0"/>
          <w:numId w:val="1"/>
        </w:numPr>
        <w:spacing w:before="0" w:beforeAutospacing="0" w:after="120" w:afterAutospacing="0"/>
        <w:ind w:left="0" w:firstLine="0"/>
        <w:rPr>
          <w:rFonts w:asciiTheme="minorHAnsi" w:hAnsiTheme="minorHAnsi"/>
        </w:rPr>
      </w:pPr>
      <w:r>
        <w:rPr>
          <w:rFonts w:asciiTheme="minorHAnsi" w:hAnsiTheme="minorHAnsi"/>
        </w:rPr>
        <w:t>José</w:t>
      </w:r>
      <w:r w:rsidR="00E87ADC" w:rsidRPr="00E87ADC">
        <w:rPr>
          <w:rFonts w:asciiTheme="minorHAnsi" w:hAnsiTheme="minorHAnsi"/>
        </w:rPr>
        <w:t xml:space="preserve"> recibe el regalo de un paquete de discos. En la primera semana escucha 2/5 de los discos, y en la segunda, 4/5 del resto. Si aún le quedan </w:t>
      </w:r>
      <w:r w:rsidR="00E87ADC">
        <w:rPr>
          <w:rFonts w:asciiTheme="minorHAnsi" w:hAnsiTheme="minorHAnsi"/>
        </w:rPr>
        <w:t>3</w:t>
      </w:r>
      <w:r w:rsidR="00E87ADC" w:rsidRPr="00E87ADC">
        <w:rPr>
          <w:rFonts w:asciiTheme="minorHAnsi" w:hAnsiTheme="minorHAnsi"/>
        </w:rPr>
        <w:t xml:space="preserve"> sin escuchar, ¿cuántos discos había en el paquete?</w:t>
      </w:r>
      <w:r w:rsidR="00E87ADC">
        <w:rPr>
          <w:rFonts w:asciiTheme="minorHAnsi" w:hAnsiTheme="minorHAnsi"/>
        </w:rPr>
        <w:t>.</w:t>
      </w:r>
      <w:r w:rsidR="00E87ADC" w:rsidRPr="00E87ADC">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E87ADC" w:rsidRPr="00F5370C" w:rsidTr="00A12FD6">
        <w:tc>
          <w:tcPr>
            <w:tcW w:w="10450" w:type="dxa"/>
            <w:gridSpan w:val="2"/>
            <w:tcBorders>
              <w:bottom w:val="nil"/>
            </w:tcBorders>
          </w:tcPr>
          <w:p w:rsidR="00E87ADC" w:rsidRDefault="00E87ADC" w:rsidP="00E87ADC">
            <w:pPr>
              <w:jc w:val="both"/>
              <w:rPr>
                <w:rFonts w:asciiTheme="minorHAnsi" w:hAnsiTheme="minorHAnsi"/>
                <w:lang w:val="es-ES_tradnl"/>
              </w:rPr>
            </w:pPr>
            <w:r w:rsidRPr="00E87ADC">
              <w:rPr>
                <w:rFonts w:asciiTheme="minorHAnsi" w:hAnsiTheme="minorHAnsi"/>
                <w:noProof/>
                <w:lang w:val="es-ES_tradnl"/>
              </w:rPr>
              <w:drawing>
                <wp:anchor distT="0" distB="0" distL="114300" distR="114300" simplePos="0" relativeHeight="254177280" behindDoc="0" locked="0" layoutInCell="1" allowOverlap="1" wp14:anchorId="1290F540">
                  <wp:simplePos x="0" y="0"/>
                  <wp:positionH relativeFrom="column">
                    <wp:posOffset>40147</wp:posOffset>
                  </wp:positionH>
                  <wp:positionV relativeFrom="paragraph">
                    <wp:posOffset>36746</wp:posOffset>
                  </wp:positionV>
                  <wp:extent cx="3743892" cy="1131809"/>
                  <wp:effectExtent l="0" t="0" r="3175" b="0"/>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a:ext>
                            </a:extLst>
                          </a:blip>
                          <a:stretch>
                            <a:fillRect/>
                          </a:stretch>
                        </pic:blipFill>
                        <pic:spPr>
                          <a:xfrm>
                            <a:off x="0" y="0"/>
                            <a:ext cx="3751181" cy="1134012"/>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p w:rsidR="00E87ADC" w:rsidRDefault="00E87ADC" w:rsidP="00E87ADC">
            <w:pPr>
              <w:jc w:val="both"/>
              <w:rPr>
                <w:rFonts w:asciiTheme="minorHAnsi" w:hAnsiTheme="minorHAnsi"/>
                <w:lang w:val="es-ES_tradnl"/>
              </w:rPr>
            </w:pPr>
          </w:p>
          <w:p w:rsidR="00E87ADC" w:rsidRDefault="00E87ADC" w:rsidP="00E87ADC">
            <w:pPr>
              <w:jc w:val="both"/>
              <w:rPr>
                <w:rFonts w:asciiTheme="minorHAnsi" w:hAnsiTheme="minorHAnsi"/>
                <w:lang w:val="es-ES_tradnl"/>
              </w:rPr>
            </w:pPr>
          </w:p>
          <w:p w:rsidR="00E87ADC" w:rsidRDefault="00E87ADC" w:rsidP="00E87ADC">
            <w:pPr>
              <w:jc w:val="both"/>
              <w:rPr>
                <w:rFonts w:asciiTheme="minorHAnsi" w:hAnsiTheme="minorHAnsi"/>
                <w:lang w:val="es-ES_tradnl"/>
              </w:rPr>
            </w:pPr>
          </w:p>
          <w:p w:rsidR="00E87ADC" w:rsidRPr="004145EA" w:rsidRDefault="00E87ADC" w:rsidP="00E87ADC">
            <w:pPr>
              <w:jc w:val="right"/>
              <w:rPr>
                <w:rFonts w:asciiTheme="minorHAnsi" w:hAnsiTheme="minorHAnsi"/>
                <w:lang w:val="es-ES_tradnl"/>
              </w:rPr>
            </w:pPr>
          </w:p>
        </w:tc>
      </w:tr>
      <w:tr w:rsidR="00E87ADC" w:rsidRPr="00F5370C" w:rsidTr="00A12FD6">
        <w:tc>
          <w:tcPr>
            <w:tcW w:w="9351" w:type="dxa"/>
            <w:tcBorders>
              <w:top w:val="nil"/>
            </w:tcBorders>
          </w:tcPr>
          <w:p w:rsidR="00E87ADC" w:rsidRPr="00F5370C" w:rsidRDefault="00E87ADC" w:rsidP="00A12FD6">
            <w:pPr>
              <w:spacing w:before="240"/>
              <w:jc w:val="right"/>
              <w:rPr>
                <w:rFonts w:asciiTheme="minorHAnsi" w:hAnsiTheme="minorHAnsi"/>
                <w:lang w:val="es-ES_tradnl"/>
              </w:rPr>
            </w:pPr>
            <w:r>
              <w:rPr>
                <w:rFonts w:asciiTheme="minorHAnsi" w:hAnsiTheme="minorHAnsi"/>
                <w:lang w:val="es-ES_tradnl"/>
              </w:rPr>
              <w:t>(Sol: 25 discos)</w:t>
            </w:r>
          </w:p>
        </w:tc>
        <w:tc>
          <w:tcPr>
            <w:tcW w:w="1099" w:type="dxa"/>
            <w:tcBorders>
              <w:top w:val="single" w:sz="4" w:space="0" w:color="auto"/>
            </w:tcBorders>
          </w:tcPr>
          <w:p w:rsidR="00E87ADC" w:rsidRPr="00F5370C" w:rsidRDefault="00E87ADC"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6256" behindDoc="1" locked="0" layoutInCell="1" allowOverlap="1" wp14:anchorId="54C212EA" wp14:editId="345C8BA0">
                  <wp:simplePos x="0" y="0"/>
                  <wp:positionH relativeFrom="column">
                    <wp:posOffset>-15875</wp:posOffset>
                  </wp:positionH>
                  <wp:positionV relativeFrom="paragraph">
                    <wp:posOffset>-3219</wp:posOffset>
                  </wp:positionV>
                  <wp:extent cx="553720" cy="337820"/>
                  <wp:effectExtent l="0" t="0" r="5080" b="5080"/>
                  <wp:wrapNone/>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BB4688" w:rsidRDefault="00BB4688" w:rsidP="002837E1">
      <w:pPr>
        <w:rPr>
          <w:rFonts w:asciiTheme="minorHAnsi" w:hAnsiTheme="minorHAnsi"/>
        </w:rPr>
      </w:pPr>
    </w:p>
    <w:p w:rsidR="00635811" w:rsidRPr="00635811" w:rsidRDefault="00635811" w:rsidP="005F18C2">
      <w:pPr>
        <w:pStyle w:val="NormalWeb"/>
        <w:numPr>
          <w:ilvl w:val="0"/>
          <w:numId w:val="1"/>
        </w:numPr>
        <w:spacing w:before="0" w:beforeAutospacing="0" w:after="120" w:afterAutospacing="0"/>
        <w:ind w:left="0" w:firstLine="0"/>
      </w:pPr>
      <w:r w:rsidRPr="00635811">
        <w:rPr>
          <w:rFonts w:asciiTheme="minorHAnsi" w:hAnsiTheme="minorHAnsi"/>
        </w:rPr>
        <w:t xml:space="preserve">De un recipiente de 240 litros se han llenado 130 botellas de medio litro. ¿Cuántas botellas de 1/5 de litro se </w:t>
      </w:r>
      <w:r>
        <w:rPr>
          <w:rFonts w:asciiTheme="minorHAnsi" w:hAnsiTheme="minorHAnsi"/>
        </w:rPr>
        <w:t>podrá llenar con el resto?</w:t>
      </w:r>
    </w:p>
    <w:tbl>
      <w:tblPr>
        <w:tblStyle w:val="Tablaconcuadrcula"/>
        <w:tblW w:w="0" w:type="auto"/>
        <w:tblLook w:val="04A0" w:firstRow="1" w:lastRow="0" w:firstColumn="1" w:lastColumn="0" w:noHBand="0" w:noVBand="1"/>
      </w:tblPr>
      <w:tblGrid>
        <w:gridCol w:w="9351"/>
        <w:gridCol w:w="1099"/>
      </w:tblGrid>
      <w:tr w:rsidR="00635811" w:rsidRPr="00F5370C" w:rsidTr="00A12FD6">
        <w:tc>
          <w:tcPr>
            <w:tcW w:w="10450" w:type="dxa"/>
            <w:gridSpan w:val="2"/>
            <w:tcBorders>
              <w:bottom w:val="nil"/>
            </w:tcBorders>
          </w:tcPr>
          <w:p w:rsidR="00635811" w:rsidRDefault="00635811"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635811" w:rsidRPr="004145EA" w:rsidRDefault="00635811" w:rsidP="00A12FD6">
            <w:pPr>
              <w:spacing w:before="120"/>
              <w:jc w:val="right"/>
              <w:rPr>
                <w:rFonts w:asciiTheme="minorHAnsi" w:hAnsiTheme="minorHAnsi"/>
                <w:lang w:val="es-ES_tradnl"/>
              </w:rPr>
            </w:pPr>
          </w:p>
        </w:tc>
      </w:tr>
      <w:tr w:rsidR="00635811" w:rsidRPr="00F5370C" w:rsidTr="00A12FD6">
        <w:tc>
          <w:tcPr>
            <w:tcW w:w="9351" w:type="dxa"/>
            <w:tcBorders>
              <w:top w:val="nil"/>
            </w:tcBorders>
          </w:tcPr>
          <w:p w:rsidR="00635811" w:rsidRPr="00F5370C" w:rsidRDefault="00635811" w:rsidP="00A12FD6">
            <w:pPr>
              <w:spacing w:before="240"/>
              <w:jc w:val="right"/>
              <w:rPr>
                <w:rFonts w:asciiTheme="minorHAnsi" w:hAnsiTheme="minorHAnsi"/>
                <w:lang w:val="es-ES_tradnl"/>
              </w:rPr>
            </w:pPr>
            <w:r>
              <w:rPr>
                <w:rFonts w:asciiTheme="minorHAnsi" w:hAnsiTheme="minorHAnsi"/>
                <w:lang w:val="es-ES_tradnl"/>
              </w:rPr>
              <w:t>(Sol: 875 botellas)</w:t>
            </w:r>
          </w:p>
        </w:tc>
        <w:tc>
          <w:tcPr>
            <w:tcW w:w="1099" w:type="dxa"/>
            <w:tcBorders>
              <w:top w:val="single" w:sz="4" w:space="0" w:color="auto"/>
            </w:tcBorders>
          </w:tcPr>
          <w:p w:rsidR="00635811" w:rsidRPr="00F5370C" w:rsidRDefault="00635811"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9328" behindDoc="1" locked="0" layoutInCell="1" allowOverlap="1" wp14:anchorId="7F083617" wp14:editId="790FFF9F">
                  <wp:simplePos x="0" y="0"/>
                  <wp:positionH relativeFrom="column">
                    <wp:posOffset>-15875</wp:posOffset>
                  </wp:positionH>
                  <wp:positionV relativeFrom="paragraph">
                    <wp:posOffset>-3219</wp:posOffset>
                  </wp:positionV>
                  <wp:extent cx="553720" cy="337820"/>
                  <wp:effectExtent l="0" t="0" r="5080" b="508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635811" w:rsidRDefault="00635811" w:rsidP="002837E1">
      <w:pPr>
        <w:rPr>
          <w:rFonts w:asciiTheme="minorHAnsi" w:hAnsiTheme="minorHAnsi"/>
        </w:rPr>
      </w:pPr>
    </w:p>
    <w:p w:rsidR="00F558B2" w:rsidRPr="00635811" w:rsidRDefault="00F558B2" w:rsidP="005F18C2">
      <w:pPr>
        <w:pStyle w:val="NormalWeb"/>
        <w:numPr>
          <w:ilvl w:val="0"/>
          <w:numId w:val="1"/>
        </w:numPr>
        <w:spacing w:before="0" w:beforeAutospacing="0" w:after="120" w:afterAutospacing="0"/>
        <w:ind w:left="0" w:firstLine="0"/>
        <w:jc w:val="both"/>
      </w:pPr>
      <w:r w:rsidRPr="00F558B2">
        <w:rPr>
          <w:rFonts w:asciiTheme="minorHAnsi" w:hAnsiTheme="minorHAnsi"/>
        </w:rPr>
        <w:lastRenderedPageBreak/>
        <w:t>Nos dicen que el resultado de un examen ha sido el siguiente: 1/8 de los alumn@s han suspendido, 3/7 tienen suficiente, 3/8 notable y 1/10 sobresaliente. Comprueba si es posible.</w:t>
      </w:r>
      <w:r w:rsidRPr="00F558B2">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635811" w:rsidRPr="00F5370C" w:rsidTr="00A12FD6">
        <w:tc>
          <w:tcPr>
            <w:tcW w:w="10450" w:type="dxa"/>
            <w:gridSpan w:val="2"/>
            <w:tcBorders>
              <w:bottom w:val="nil"/>
            </w:tcBorders>
          </w:tcPr>
          <w:p w:rsidR="00635811" w:rsidRDefault="00635811" w:rsidP="00635811">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635811" w:rsidRPr="004145EA" w:rsidRDefault="00635811" w:rsidP="00635811">
            <w:pPr>
              <w:spacing w:before="120" w:after="120"/>
              <w:jc w:val="both"/>
              <w:rPr>
                <w:rFonts w:asciiTheme="minorHAnsi" w:hAnsiTheme="minorHAnsi"/>
                <w:lang w:val="es-ES_tradnl"/>
              </w:rPr>
            </w:pPr>
          </w:p>
        </w:tc>
      </w:tr>
      <w:tr w:rsidR="00635811" w:rsidRPr="00F5370C" w:rsidTr="00A12FD6">
        <w:tc>
          <w:tcPr>
            <w:tcW w:w="9351" w:type="dxa"/>
            <w:tcBorders>
              <w:top w:val="nil"/>
            </w:tcBorders>
          </w:tcPr>
          <w:p w:rsidR="00635811" w:rsidRPr="00F5370C" w:rsidRDefault="00635811" w:rsidP="00A12FD6">
            <w:pPr>
              <w:spacing w:before="240"/>
              <w:jc w:val="right"/>
              <w:rPr>
                <w:rFonts w:asciiTheme="minorHAnsi" w:hAnsiTheme="minorHAnsi"/>
                <w:lang w:val="es-ES_tradnl"/>
              </w:rPr>
            </w:pPr>
            <w:r>
              <w:rPr>
                <w:rFonts w:asciiTheme="minorHAnsi" w:hAnsiTheme="minorHAnsi"/>
                <w:lang w:val="es-ES_tradnl"/>
              </w:rPr>
              <w:t xml:space="preserve">(Sol: </w:t>
            </w:r>
            <w:r w:rsidR="00D07696">
              <w:rPr>
                <w:rFonts w:asciiTheme="minorHAnsi" w:hAnsiTheme="minorHAnsi"/>
                <w:lang w:val="es-ES_tradnl"/>
              </w:rPr>
              <w:t>No</w:t>
            </w:r>
            <w:r>
              <w:rPr>
                <w:rFonts w:asciiTheme="minorHAnsi" w:hAnsiTheme="minorHAnsi"/>
                <w:lang w:val="es-ES_tradnl"/>
              </w:rPr>
              <w:t>)</w:t>
            </w:r>
          </w:p>
        </w:tc>
        <w:tc>
          <w:tcPr>
            <w:tcW w:w="1099" w:type="dxa"/>
            <w:tcBorders>
              <w:top w:val="single" w:sz="4" w:space="0" w:color="auto"/>
            </w:tcBorders>
          </w:tcPr>
          <w:p w:rsidR="00635811" w:rsidRPr="00F5370C" w:rsidRDefault="00635811"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1376" behindDoc="1" locked="0" layoutInCell="1" allowOverlap="1" wp14:anchorId="017AC335" wp14:editId="5D9F8698">
                  <wp:simplePos x="0" y="0"/>
                  <wp:positionH relativeFrom="column">
                    <wp:posOffset>-15875</wp:posOffset>
                  </wp:positionH>
                  <wp:positionV relativeFrom="paragraph">
                    <wp:posOffset>-3219</wp:posOffset>
                  </wp:positionV>
                  <wp:extent cx="553720" cy="337820"/>
                  <wp:effectExtent l="0" t="0" r="5080" b="508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C3620C" w:rsidRPr="00C3620C" w:rsidRDefault="00C3620C" w:rsidP="00C3620C">
      <w:pPr>
        <w:pStyle w:val="NormalWeb"/>
        <w:spacing w:before="0" w:beforeAutospacing="0" w:after="120" w:afterAutospacing="0"/>
      </w:pPr>
    </w:p>
    <w:p w:rsidR="00A12FD6" w:rsidRPr="00635811" w:rsidRDefault="00B71B5A" w:rsidP="005F18C2">
      <w:pPr>
        <w:pStyle w:val="NormalWeb"/>
        <w:numPr>
          <w:ilvl w:val="0"/>
          <w:numId w:val="1"/>
        </w:numPr>
        <w:spacing w:before="0" w:beforeAutospacing="0" w:after="120" w:afterAutospacing="0"/>
        <w:ind w:left="0" w:firstLine="0"/>
        <w:jc w:val="both"/>
      </w:pPr>
      <w:r>
        <w:rPr>
          <w:rFonts w:asciiTheme="minorHAnsi" w:hAnsiTheme="minorHAnsi"/>
        </w:rPr>
        <w:t xml:space="preserve">Una masa de pizza de 600 g contienes 2/15 de aceite, 9/25 de agua y el resto harina. </w:t>
      </w:r>
      <w:r w:rsidR="00A12FD6" w:rsidRPr="00F558B2">
        <w:rPr>
          <w:rFonts w:asciiTheme="minorHAnsi" w:hAnsiTheme="minorHAnsi"/>
        </w:rPr>
        <w:t xml:space="preserve"> </w:t>
      </w:r>
      <w:r>
        <w:rPr>
          <w:rFonts w:asciiTheme="minorHAnsi" w:hAnsiTheme="minorHAnsi"/>
        </w:rPr>
        <w:t>¿Qué parte de harina tiene la mezcla y que cantidad en gramos es?.</w:t>
      </w:r>
    </w:p>
    <w:tbl>
      <w:tblPr>
        <w:tblStyle w:val="Tablaconcuadrcula"/>
        <w:tblW w:w="0" w:type="auto"/>
        <w:tblLook w:val="04A0" w:firstRow="1" w:lastRow="0" w:firstColumn="1" w:lastColumn="0" w:noHBand="0" w:noVBand="1"/>
      </w:tblPr>
      <w:tblGrid>
        <w:gridCol w:w="9351"/>
        <w:gridCol w:w="1099"/>
      </w:tblGrid>
      <w:tr w:rsidR="00A12FD6" w:rsidRPr="00F5370C" w:rsidTr="00A12FD6">
        <w:tc>
          <w:tcPr>
            <w:tcW w:w="10450" w:type="dxa"/>
            <w:gridSpan w:val="2"/>
            <w:tcBorders>
              <w:bottom w:val="nil"/>
            </w:tcBorders>
          </w:tcPr>
          <w:p w:rsidR="00A12FD6" w:rsidRDefault="00A12FD6" w:rsidP="00A12FD6">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B71B5A" w:rsidRDefault="00B71B5A" w:rsidP="00A12FD6">
            <w:pPr>
              <w:spacing w:before="120" w:after="120"/>
              <w:jc w:val="both"/>
              <w:rPr>
                <w:rFonts w:asciiTheme="minorHAnsi" w:hAnsiTheme="minorHAnsi"/>
                <w:lang w:val="es-ES_tradnl"/>
              </w:rPr>
            </w:pPr>
          </w:p>
          <w:p w:rsidR="00A12FD6" w:rsidRPr="004145EA" w:rsidRDefault="00A12FD6" w:rsidP="00A12FD6">
            <w:pPr>
              <w:spacing w:before="120" w:after="120"/>
              <w:jc w:val="both"/>
              <w:rPr>
                <w:rFonts w:asciiTheme="minorHAnsi" w:hAnsiTheme="minorHAnsi"/>
                <w:lang w:val="es-ES_tradnl"/>
              </w:rPr>
            </w:pPr>
          </w:p>
        </w:tc>
      </w:tr>
      <w:tr w:rsidR="00A12FD6" w:rsidRPr="00F5370C" w:rsidTr="00A12FD6">
        <w:tc>
          <w:tcPr>
            <w:tcW w:w="9351" w:type="dxa"/>
            <w:tcBorders>
              <w:top w:val="nil"/>
            </w:tcBorders>
          </w:tcPr>
          <w:p w:rsidR="00A12FD6" w:rsidRPr="00F5370C" w:rsidRDefault="00A12FD6" w:rsidP="00A12FD6">
            <w:pPr>
              <w:spacing w:before="240"/>
              <w:jc w:val="right"/>
              <w:rPr>
                <w:rFonts w:asciiTheme="minorHAnsi" w:hAnsiTheme="minorHAnsi"/>
                <w:lang w:val="es-ES_tradnl"/>
              </w:rPr>
            </w:pPr>
            <w:r>
              <w:rPr>
                <w:rFonts w:asciiTheme="minorHAnsi" w:hAnsiTheme="minorHAnsi"/>
                <w:lang w:val="es-ES_tradnl"/>
              </w:rPr>
              <w:t>(Sol: No)</w:t>
            </w:r>
          </w:p>
        </w:tc>
        <w:tc>
          <w:tcPr>
            <w:tcW w:w="1099" w:type="dxa"/>
            <w:tcBorders>
              <w:top w:val="single" w:sz="4" w:space="0" w:color="auto"/>
            </w:tcBorders>
          </w:tcPr>
          <w:p w:rsidR="00A12FD6" w:rsidRPr="00F5370C" w:rsidRDefault="00A12FD6" w:rsidP="00A12FD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3424" behindDoc="1" locked="0" layoutInCell="1" allowOverlap="1" wp14:anchorId="5B47052C" wp14:editId="4E9E43F2">
                  <wp:simplePos x="0" y="0"/>
                  <wp:positionH relativeFrom="column">
                    <wp:posOffset>-15875</wp:posOffset>
                  </wp:positionH>
                  <wp:positionV relativeFrom="paragraph">
                    <wp:posOffset>-3219</wp:posOffset>
                  </wp:positionV>
                  <wp:extent cx="553720" cy="337820"/>
                  <wp:effectExtent l="0" t="0" r="5080" b="508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635811" w:rsidRDefault="00635811" w:rsidP="002837E1">
      <w:pPr>
        <w:rPr>
          <w:rFonts w:asciiTheme="minorHAnsi" w:hAnsiTheme="minorHAnsi"/>
        </w:rPr>
      </w:pPr>
    </w:p>
    <w:p w:rsidR="0012311C" w:rsidRPr="00635811" w:rsidRDefault="0012311C" w:rsidP="005F18C2">
      <w:pPr>
        <w:pStyle w:val="NormalWeb"/>
        <w:numPr>
          <w:ilvl w:val="0"/>
          <w:numId w:val="1"/>
        </w:numPr>
        <w:spacing w:before="0" w:beforeAutospacing="0" w:after="120" w:afterAutospacing="0"/>
        <w:ind w:left="0" w:firstLine="0"/>
        <w:jc w:val="both"/>
      </w:pPr>
      <w:r w:rsidRPr="0012311C">
        <w:rPr>
          <w:rFonts w:asciiTheme="minorHAnsi" w:hAnsiTheme="minorHAnsi"/>
        </w:rPr>
        <w:t xml:space="preserve">Una finca se divide en tres parcelas. La primera es igual a los 4/7 de la superficie de la finca y la segunda es igual a la mitad de la primera. a) ¿Qué </w:t>
      </w:r>
      <w:r w:rsidR="00A5294B" w:rsidRPr="0012311C">
        <w:rPr>
          <w:rFonts w:asciiTheme="minorHAnsi" w:hAnsiTheme="minorHAnsi"/>
        </w:rPr>
        <w:t>fracción</w:t>
      </w:r>
      <w:r w:rsidRPr="0012311C">
        <w:rPr>
          <w:rFonts w:asciiTheme="minorHAnsi" w:hAnsiTheme="minorHAnsi"/>
        </w:rPr>
        <w:t xml:space="preserve"> de la finca representa la tercera parcela?; b) Si la finca es de 14.000 m2, ¿cuál es la superficie de cada parcela?</w:t>
      </w:r>
      <w:r w:rsidRPr="0012311C">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B71B5A" w:rsidRPr="00F5370C" w:rsidTr="001A2A95">
        <w:tc>
          <w:tcPr>
            <w:tcW w:w="10450" w:type="dxa"/>
            <w:gridSpan w:val="2"/>
            <w:tcBorders>
              <w:bottom w:val="nil"/>
            </w:tcBorders>
          </w:tcPr>
          <w:p w:rsidR="00B71B5A" w:rsidRDefault="00B71B5A"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A5294B" w:rsidRDefault="00A5294B" w:rsidP="001A2A95">
            <w:pPr>
              <w:spacing w:before="120" w:after="120"/>
              <w:jc w:val="both"/>
              <w:rPr>
                <w:rFonts w:asciiTheme="minorHAnsi" w:hAnsiTheme="minorHAnsi"/>
                <w:lang w:val="es-ES_tradnl"/>
              </w:rPr>
            </w:pPr>
          </w:p>
          <w:p w:rsidR="00A5294B" w:rsidRDefault="00A5294B" w:rsidP="001A2A95">
            <w:pPr>
              <w:spacing w:before="120" w:after="120"/>
              <w:jc w:val="both"/>
              <w:rPr>
                <w:rFonts w:asciiTheme="minorHAnsi" w:hAnsiTheme="minorHAnsi"/>
                <w:lang w:val="es-ES_tradnl"/>
              </w:rPr>
            </w:pPr>
          </w:p>
          <w:p w:rsidR="00A5294B" w:rsidRDefault="00A5294B" w:rsidP="001A2A95">
            <w:pPr>
              <w:spacing w:before="120" w:after="120"/>
              <w:jc w:val="both"/>
              <w:rPr>
                <w:rFonts w:asciiTheme="minorHAnsi" w:hAnsiTheme="minorHAnsi"/>
                <w:lang w:val="es-ES_tradnl"/>
              </w:rPr>
            </w:pPr>
          </w:p>
          <w:p w:rsidR="00B71B5A" w:rsidRPr="004145EA" w:rsidRDefault="00B71B5A" w:rsidP="001A2A95">
            <w:pPr>
              <w:spacing w:before="120" w:after="120"/>
              <w:jc w:val="both"/>
              <w:rPr>
                <w:rFonts w:asciiTheme="minorHAnsi" w:hAnsiTheme="minorHAnsi"/>
                <w:lang w:val="es-ES_tradnl"/>
              </w:rPr>
            </w:pPr>
          </w:p>
        </w:tc>
      </w:tr>
      <w:tr w:rsidR="00B71B5A" w:rsidRPr="00F5370C" w:rsidTr="001A2A95">
        <w:tc>
          <w:tcPr>
            <w:tcW w:w="9351" w:type="dxa"/>
            <w:tcBorders>
              <w:top w:val="nil"/>
            </w:tcBorders>
          </w:tcPr>
          <w:p w:rsidR="00B71B5A" w:rsidRPr="00F5370C" w:rsidRDefault="00B71B5A" w:rsidP="001A2A95">
            <w:pPr>
              <w:spacing w:before="240"/>
              <w:jc w:val="right"/>
              <w:rPr>
                <w:rFonts w:asciiTheme="minorHAnsi" w:hAnsiTheme="minorHAnsi"/>
                <w:lang w:val="es-ES_tradnl"/>
              </w:rPr>
            </w:pPr>
            <w:r>
              <w:rPr>
                <w:rFonts w:asciiTheme="minorHAnsi" w:hAnsiTheme="minorHAnsi"/>
                <w:lang w:val="es-ES_tradnl"/>
              </w:rPr>
              <w:t xml:space="preserve">(Sol: </w:t>
            </w:r>
            <w:r w:rsidR="00A5294B">
              <w:rPr>
                <w:rFonts w:asciiTheme="minorHAnsi" w:hAnsiTheme="minorHAnsi"/>
                <w:lang w:val="es-ES_tradnl"/>
              </w:rPr>
              <w:t>a) 1/7, b) 8000, 4000 y 2000 m</w:t>
            </w:r>
            <w:r w:rsidR="00A5294B">
              <w:rPr>
                <w:rFonts w:asciiTheme="minorHAnsi" w:hAnsiTheme="minorHAnsi"/>
                <w:vertAlign w:val="superscript"/>
                <w:lang w:val="es-ES_tradnl"/>
              </w:rPr>
              <w:t>2</w:t>
            </w:r>
            <w:r>
              <w:rPr>
                <w:rFonts w:asciiTheme="minorHAnsi" w:hAnsiTheme="minorHAnsi"/>
                <w:lang w:val="es-ES_tradnl"/>
              </w:rPr>
              <w:t>)</w:t>
            </w:r>
          </w:p>
        </w:tc>
        <w:tc>
          <w:tcPr>
            <w:tcW w:w="1099" w:type="dxa"/>
            <w:tcBorders>
              <w:top w:val="single" w:sz="4" w:space="0" w:color="auto"/>
            </w:tcBorders>
          </w:tcPr>
          <w:p w:rsidR="00B71B5A" w:rsidRPr="00F5370C" w:rsidRDefault="00B71B5A"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5472" behindDoc="1" locked="0" layoutInCell="1" allowOverlap="1" wp14:anchorId="5B47052C" wp14:editId="4E9E43F2">
                  <wp:simplePos x="0" y="0"/>
                  <wp:positionH relativeFrom="column">
                    <wp:posOffset>-15875</wp:posOffset>
                  </wp:positionH>
                  <wp:positionV relativeFrom="paragraph">
                    <wp:posOffset>-3219</wp:posOffset>
                  </wp:positionV>
                  <wp:extent cx="553720" cy="337820"/>
                  <wp:effectExtent l="0" t="0" r="5080" b="5080"/>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226AC7" w:rsidRDefault="00226AC7" w:rsidP="002837E1">
      <w:pPr>
        <w:rPr>
          <w:rFonts w:asciiTheme="minorHAnsi" w:hAnsiTheme="minorHAnsi"/>
        </w:rPr>
      </w:pPr>
    </w:p>
    <w:p w:rsidR="00A61BCB" w:rsidRPr="00635811" w:rsidRDefault="00A61BCB" w:rsidP="005F18C2">
      <w:pPr>
        <w:pStyle w:val="NormalWeb"/>
        <w:numPr>
          <w:ilvl w:val="0"/>
          <w:numId w:val="1"/>
        </w:numPr>
        <w:spacing w:before="0" w:beforeAutospacing="0" w:after="120" w:afterAutospacing="0"/>
        <w:ind w:left="0" w:firstLine="0"/>
        <w:jc w:val="both"/>
      </w:pPr>
      <w:r w:rsidRPr="00A61BCB">
        <w:rPr>
          <w:rFonts w:asciiTheme="minorHAnsi" w:hAnsiTheme="minorHAnsi"/>
        </w:rPr>
        <w:t xml:space="preserve">En un programa de televisión intervienen 3 médicos. El primero habla 3/8 del tiempo total, la segunda interviene 2/5 del resto y el tercero expone sus ideas en 15 minutos. ¿Cuánto tiempo dura el programa? </w:t>
      </w:r>
    </w:p>
    <w:tbl>
      <w:tblPr>
        <w:tblStyle w:val="Tablaconcuadrcula"/>
        <w:tblW w:w="0" w:type="auto"/>
        <w:tblLook w:val="04A0" w:firstRow="1" w:lastRow="0" w:firstColumn="1" w:lastColumn="0" w:noHBand="0" w:noVBand="1"/>
      </w:tblPr>
      <w:tblGrid>
        <w:gridCol w:w="9351"/>
        <w:gridCol w:w="1099"/>
      </w:tblGrid>
      <w:tr w:rsidR="00A61BCB" w:rsidRPr="00F5370C" w:rsidTr="001A2A95">
        <w:tc>
          <w:tcPr>
            <w:tcW w:w="10450" w:type="dxa"/>
            <w:gridSpan w:val="2"/>
            <w:tcBorders>
              <w:bottom w:val="nil"/>
            </w:tcBorders>
          </w:tcPr>
          <w:p w:rsidR="00A61BCB" w:rsidRDefault="00A61BCB"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A61BCB" w:rsidRDefault="00A61BCB" w:rsidP="001A2A95">
            <w:pPr>
              <w:spacing w:before="120" w:after="120"/>
              <w:jc w:val="both"/>
              <w:rPr>
                <w:rFonts w:asciiTheme="minorHAnsi" w:hAnsiTheme="minorHAnsi"/>
                <w:lang w:val="es-ES_tradnl"/>
              </w:rPr>
            </w:pPr>
          </w:p>
          <w:p w:rsidR="00A61BCB" w:rsidRDefault="00A61BCB" w:rsidP="001A2A95">
            <w:pPr>
              <w:spacing w:before="120" w:after="120"/>
              <w:jc w:val="both"/>
              <w:rPr>
                <w:rFonts w:asciiTheme="minorHAnsi" w:hAnsiTheme="minorHAnsi"/>
                <w:lang w:val="es-ES_tradnl"/>
              </w:rPr>
            </w:pPr>
          </w:p>
          <w:p w:rsidR="00A61BCB" w:rsidRDefault="00A61BCB" w:rsidP="001A2A95">
            <w:pPr>
              <w:spacing w:before="120" w:after="120"/>
              <w:jc w:val="both"/>
              <w:rPr>
                <w:rFonts w:asciiTheme="minorHAnsi" w:hAnsiTheme="minorHAnsi"/>
                <w:lang w:val="es-ES_tradnl"/>
              </w:rPr>
            </w:pPr>
          </w:p>
          <w:p w:rsidR="00A61BCB" w:rsidRPr="004145EA" w:rsidRDefault="00A61BCB" w:rsidP="001A2A95">
            <w:pPr>
              <w:spacing w:before="120" w:after="120"/>
              <w:jc w:val="both"/>
              <w:rPr>
                <w:rFonts w:asciiTheme="minorHAnsi" w:hAnsiTheme="minorHAnsi"/>
                <w:lang w:val="es-ES_tradnl"/>
              </w:rPr>
            </w:pPr>
          </w:p>
        </w:tc>
      </w:tr>
      <w:tr w:rsidR="00A61BCB" w:rsidRPr="00F5370C" w:rsidTr="001A2A95">
        <w:tc>
          <w:tcPr>
            <w:tcW w:w="9351" w:type="dxa"/>
            <w:tcBorders>
              <w:top w:val="nil"/>
            </w:tcBorders>
          </w:tcPr>
          <w:p w:rsidR="00A61BCB" w:rsidRPr="00F5370C" w:rsidRDefault="00A61BCB" w:rsidP="001A2A95">
            <w:pPr>
              <w:spacing w:before="240"/>
              <w:jc w:val="right"/>
              <w:rPr>
                <w:rFonts w:asciiTheme="minorHAnsi" w:hAnsiTheme="minorHAnsi"/>
                <w:lang w:val="es-ES_tradnl"/>
              </w:rPr>
            </w:pPr>
            <w:r>
              <w:rPr>
                <w:rFonts w:asciiTheme="minorHAnsi" w:hAnsiTheme="minorHAnsi"/>
                <w:lang w:val="es-ES_tradnl"/>
              </w:rPr>
              <w:t>(Sol: 40 minutos)</w:t>
            </w:r>
          </w:p>
        </w:tc>
        <w:tc>
          <w:tcPr>
            <w:tcW w:w="1099" w:type="dxa"/>
            <w:tcBorders>
              <w:top w:val="single" w:sz="4" w:space="0" w:color="auto"/>
            </w:tcBorders>
          </w:tcPr>
          <w:p w:rsidR="00A61BCB" w:rsidRPr="00F5370C" w:rsidRDefault="00A61BCB"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9568" behindDoc="1" locked="0" layoutInCell="1" allowOverlap="1" wp14:anchorId="28FB2D18" wp14:editId="46FDB7A0">
                  <wp:simplePos x="0" y="0"/>
                  <wp:positionH relativeFrom="column">
                    <wp:posOffset>-15875</wp:posOffset>
                  </wp:positionH>
                  <wp:positionV relativeFrom="paragraph">
                    <wp:posOffset>-3219</wp:posOffset>
                  </wp:positionV>
                  <wp:extent cx="553720" cy="337820"/>
                  <wp:effectExtent l="0" t="0" r="5080" b="5080"/>
                  <wp:wrapNone/>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A61BCB" w:rsidRDefault="00A61BCB" w:rsidP="002837E1">
      <w:pPr>
        <w:rPr>
          <w:rFonts w:asciiTheme="minorHAnsi" w:hAnsiTheme="minorHAnsi"/>
        </w:rPr>
      </w:pPr>
    </w:p>
    <w:p w:rsidR="0073146B" w:rsidRPr="0073146B" w:rsidRDefault="0073146B" w:rsidP="005F18C2">
      <w:pPr>
        <w:pStyle w:val="NormalWeb"/>
        <w:numPr>
          <w:ilvl w:val="0"/>
          <w:numId w:val="1"/>
        </w:numPr>
        <w:spacing w:before="0" w:beforeAutospacing="0" w:after="120" w:afterAutospacing="0"/>
        <w:ind w:left="0" w:firstLine="0"/>
        <w:jc w:val="both"/>
        <w:rPr>
          <w:rFonts w:asciiTheme="minorHAnsi" w:hAnsiTheme="minorHAnsi"/>
        </w:rPr>
      </w:pPr>
      <w:r w:rsidRPr="0073146B">
        <w:rPr>
          <w:rFonts w:asciiTheme="minorHAnsi" w:hAnsiTheme="minorHAnsi"/>
        </w:rPr>
        <w:lastRenderedPageBreak/>
        <w:t xml:space="preserve">Aída organiza su armario: la cuarta parte la reserva a los zapatos; del espacio que queda, 7/12 los dedica a ropa y el resto a complementos. ¿Qué fracción del armario dedica a los complementos? </w:t>
      </w:r>
    </w:p>
    <w:tbl>
      <w:tblPr>
        <w:tblStyle w:val="Tablaconcuadrcula"/>
        <w:tblW w:w="0" w:type="auto"/>
        <w:tblLook w:val="04A0" w:firstRow="1" w:lastRow="0" w:firstColumn="1" w:lastColumn="0" w:noHBand="0" w:noVBand="1"/>
      </w:tblPr>
      <w:tblGrid>
        <w:gridCol w:w="9351"/>
        <w:gridCol w:w="1099"/>
      </w:tblGrid>
      <w:tr w:rsidR="00A61BCB" w:rsidRPr="00F5370C" w:rsidTr="001A2A95">
        <w:tc>
          <w:tcPr>
            <w:tcW w:w="10450" w:type="dxa"/>
            <w:gridSpan w:val="2"/>
            <w:tcBorders>
              <w:bottom w:val="nil"/>
            </w:tcBorders>
          </w:tcPr>
          <w:p w:rsidR="00A61BCB" w:rsidRDefault="00A61BCB"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EC7279" w:rsidRDefault="00EC7279" w:rsidP="001A2A95">
            <w:pPr>
              <w:spacing w:before="120" w:after="120"/>
              <w:jc w:val="both"/>
              <w:rPr>
                <w:rFonts w:asciiTheme="minorHAnsi" w:hAnsiTheme="minorHAnsi"/>
                <w:lang w:val="es-ES_tradnl"/>
              </w:rPr>
            </w:pPr>
          </w:p>
          <w:p w:rsidR="00A61BCB" w:rsidRDefault="00A61BCB" w:rsidP="001A2A95">
            <w:pPr>
              <w:spacing w:before="120" w:after="120"/>
              <w:jc w:val="both"/>
              <w:rPr>
                <w:rFonts w:asciiTheme="minorHAnsi" w:hAnsiTheme="minorHAnsi"/>
                <w:lang w:val="es-ES_tradnl"/>
              </w:rPr>
            </w:pPr>
          </w:p>
          <w:p w:rsidR="00A61BCB" w:rsidRDefault="00A61BCB" w:rsidP="001A2A95">
            <w:pPr>
              <w:spacing w:before="120" w:after="120"/>
              <w:jc w:val="both"/>
              <w:rPr>
                <w:rFonts w:asciiTheme="minorHAnsi" w:hAnsiTheme="minorHAnsi"/>
                <w:lang w:val="es-ES_tradnl"/>
              </w:rPr>
            </w:pPr>
          </w:p>
          <w:p w:rsidR="00A61BCB" w:rsidRPr="004145EA" w:rsidRDefault="00A61BCB" w:rsidP="001A2A95">
            <w:pPr>
              <w:spacing w:before="120" w:after="120"/>
              <w:jc w:val="both"/>
              <w:rPr>
                <w:rFonts w:asciiTheme="minorHAnsi" w:hAnsiTheme="minorHAnsi"/>
                <w:lang w:val="es-ES_tradnl"/>
              </w:rPr>
            </w:pPr>
          </w:p>
        </w:tc>
      </w:tr>
      <w:tr w:rsidR="00A61BCB" w:rsidRPr="00F5370C" w:rsidTr="001A2A95">
        <w:tc>
          <w:tcPr>
            <w:tcW w:w="9351" w:type="dxa"/>
            <w:tcBorders>
              <w:top w:val="nil"/>
            </w:tcBorders>
          </w:tcPr>
          <w:p w:rsidR="00A61BCB" w:rsidRPr="00F5370C" w:rsidRDefault="00A61BCB" w:rsidP="001A2A95">
            <w:pPr>
              <w:spacing w:before="240"/>
              <w:jc w:val="right"/>
              <w:rPr>
                <w:rFonts w:asciiTheme="minorHAnsi" w:hAnsiTheme="minorHAnsi"/>
                <w:lang w:val="es-ES_tradnl"/>
              </w:rPr>
            </w:pPr>
            <w:r>
              <w:rPr>
                <w:rFonts w:asciiTheme="minorHAnsi" w:hAnsiTheme="minorHAnsi"/>
                <w:lang w:val="es-ES_tradnl"/>
              </w:rPr>
              <w:t xml:space="preserve">(Sol: </w:t>
            </w:r>
            <w:r w:rsidR="00EC7279">
              <w:rPr>
                <w:rFonts w:asciiTheme="minorHAnsi" w:hAnsiTheme="minorHAnsi"/>
                <w:lang w:val="es-ES_tradnl"/>
              </w:rPr>
              <w:t>5/16</w:t>
            </w:r>
            <w:r>
              <w:rPr>
                <w:rFonts w:asciiTheme="minorHAnsi" w:hAnsiTheme="minorHAnsi"/>
                <w:lang w:val="es-ES_tradnl"/>
              </w:rPr>
              <w:t>)</w:t>
            </w:r>
          </w:p>
        </w:tc>
        <w:tc>
          <w:tcPr>
            <w:tcW w:w="1099" w:type="dxa"/>
            <w:tcBorders>
              <w:top w:val="single" w:sz="4" w:space="0" w:color="auto"/>
            </w:tcBorders>
          </w:tcPr>
          <w:p w:rsidR="00A61BCB" w:rsidRPr="00F5370C" w:rsidRDefault="00A61BCB"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1616" behindDoc="1" locked="0" layoutInCell="1" allowOverlap="1" wp14:anchorId="28FB2D18" wp14:editId="46FDB7A0">
                  <wp:simplePos x="0" y="0"/>
                  <wp:positionH relativeFrom="column">
                    <wp:posOffset>-15875</wp:posOffset>
                  </wp:positionH>
                  <wp:positionV relativeFrom="paragraph">
                    <wp:posOffset>-3219</wp:posOffset>
                  </wp:positionV>
                  <wp:extent cx="553720" cy="337820"/>
                  <wp:effectExtent l="0" t="0" r="5080" b="5080"/>
                  <wp:wrapNone/>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A61BCB" w:rsidRDefault="00A61BCB" w:rsidP="002837E1">
      <w:pPr>
        <w:rPr>
          <w:rFonts w:asciiTheme="minorHAnsi" w:hAnsiTheme="minorHAnsi"/>
        </w:rPr>
      </w:pPr>
    </w:p>
    <w:p w:rsidR="00EC7279" w:rsidRPr="00EC7279" w:rsidRDefault="00EC7279" w:rsidP="005F18C2">
      <w:pPr>
        <w:pStyle w:val="NormalWeb"/>
        <w:numPr>
          <w:ilvl w:val="0"/>
          <w:numId w:val="1"/>
        </w:numPr>
        <w:spacing w:before="0" w:beforeAutospacing="0" w:after="120" w:afterAutospacing="0"/>
        <w:ind w:left="0" w:firstLine="0"/>
        <w:jc w:val="both"/>
        <w:rPr>
          <w:rFonts w:asciiTheme="minorHAnsi" w:hAnsiTheme="minorHAnsi"/>
        </w:rPr>
      </w:pPr>
      <w:r>
        <w:rPr>
          <w:rFonts w:asciiTheme="minorHAnsi" w:hAnsiTheme="minorHAnsi"/>
        </w:rPr>
        <w:t>Nos gastamos</w:t>
      </w:r>
      <w:r w:rsidRPr="00EC7279">
        <w:rPr>
          <w:rFonts w:asciiTheme="minorHAnsi" w:hAnsiTheme="minorHAnsi"/>
        </w:rPr>
        <w:t xml:space="preserve"> 2/3 de lo que llev</w:t>
      </w:r>
      <w:r>
        <w:rPr>
          <w:rFonts w:asciiTheme="minorHAnsi" w:hAnsiTheme="minorHAnsi"/>
        </w:rPr>
        <w:t>a</w:t>
      </w:r>
      <w:r w:rsidRPr="00EC7279">
        <w:rPr>
          <w:rFonts w:asciiTheme="minorHAnsi" w:hAnsiTheme="minorHAnsi"/>
        </w:rPr>
        <w:t xml:space="preserve">mos </w:t>
      </w:r>
      <w:r>
        <w:rPr>
          <w:rFonts w:asciiTheme="minorHAnsi" w:hAnsiTheme="minorHAnsi"/>
        </w:rPr>
        <w:t xml:space="preserve">en el supermercado </w:t>
      </w:r>
      <w:r w:rsidRPr="00EC7279">
        <w:rPr>
          <w:rFonts w:asciiTheme="minorHAnsi" w:hAnsiTheme="minorHAnsi"/>
        </w:rPr>
        <w:t xml:space="preserve">y una cuarta parte </w:t>
      </w:r>
      <w:r>
        <w:rPr>
          <w:rFonts w:asciiTheme="minorHAnsi" w:hAnsiTheme="minorHAnsi"/>
        </w:rPr>
        <w:t>de lo que nos queda en la farmacia.</w:t>
      </w:r>
      <w:r w:rsidRPr="00EC7279">
        <w:rPr>
          <w:rFonts w:asciiTheme="minorHAnsi" w:hAnsiTheme="minorHAnsi"/>
        </w:rPr>
        <w:t xml:space="preserve"> Si regresamos a casa con 6 euros. ¿Cuánto teníamos al salir de casa?</w:t>
      </w:r>
      <w:r w:rsidRPr="00EC7279">
        <w:rPr>
          <w:rFonts w:ascii="Souvenir Light BT" w:hAnsi="Souvenir Light BT"/>
          <w:sz w:val="20"/>
          <w:szCs w:val="20"/>
        </w:rPr>
        <w:t xml:space="preserve"> </w:t>
      </w:r>
    </w:p>
    <w:tbl>
      <w:tblPr>
        <w:tblStyle w:val="Tablaconcuadrcula"/>
        <w:tblW w:w="0" w:type="auto"/>
        <w:tblLook w:val="04A0" w:firstRow="1" w:lastRow="0" w:firstColumn="1" w:lastColumn="0" w:noHBand="0" w:noVBand="1"/>
      </w:tblPr>
      <w:tblGrid>
        <w:gridCol w:w="9351"/>
        <w:gridCol w:w="1099"/>
      </w:tblGrid>
      <w:tr w:rsidR="00EC7279" w:rsidRPr="00F5370C" w:rsidTr="001A2A95">
        <w:tc>
          <w:tcPr>
            <w:tcW w:w="10450" w:type="dxa"/>
            <w:gridSpan w:val="2"/>
            <w:tcBorders>
              <w:bottom w:val="nil"/>
            </w:tcBorders>
          </w:tcPr>
          <w:p w:rsidR="00EC7279" w:rsidRDefault="00EC7279"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EC7279" w:rsidRDefault="00EC7279" w:rsidP="001A2A95">
            <w:pPr>
              <w:spacing w:before="120" w:after="120"/>
              <w:jc w:val="both"/>
              <w:rPr>
                <w:rFonts w:asciiTheme="minorHAnsi" w:hAnsiTheme="minorHAnsi"/>
                <w:lang w:val="es-ES_tradnl"/>
              </w:rPr>
            </w:pPr>
          </w:p>
          <w:p w:rsidR="00EC7279" w:rsidRDefault="00EC7279" w:rsidP="001A2A95">
            <w:pPr>
              <w:spacing w:before="120" w:after="120"/>
              <w:jc w:val="both"/>
              <w:rPr>
                <w:rFonts w:asciiTheme="minorHAnsi" w:hAnsiTheme="minorHAnsi"/>
                <w:lang w:val="es-ES_tradnl"/>
              </w:rPr>
            </w:pPr>
          </w:p>
          <w:p w:rsidR="00EC7279" w:rsidRPr="004145EA" w:rsidRDefault="00EC7279" w:rsidP="001A2A95">
            <w:pPr>
              <w:spacing w:before="120" w:after="120"/>
              <w:jc w:val="both"/>
              <w:rPr>
                <w:rFonts w:asciiTheme="minorHAnsi" w:hAnsiTheme="minorHAnsi"/>
                <w:lang w:val="es-ES_tradnl"/>
              </w:rPr>
            </w:pPr>
          </w:p>
        </w:tc>
      </w:tr>
      <w:tr w:rsidR="00EC7279" w:rsidRPr="00F5370C" w:rsidTr="001A2A95">
        <w:tc>
          <w:tcPr>
            <w:tcW w:w="9351" w:type="dxa"/>
            <w:tcBorders>
              <w:top w:val="nil"/>
            </w:tcBorders>
          </w:tcPr>
          <w:p w:rsidR="00EC7279" w:rsidRPr="00F5370C" w:rsidRDefault="00EC7279" w:rsidP="001A2A95">
            <w:pPr>
              <w:spacing w:before="240"/>
              <w:jc w:val="right"/>
              <w:rPr>
                <w:rFonts w:asciiTheme="minorHAnsi" w:hAnsiTheme="minorHAnsi"/>
                <w:lang w:val="es-ES_tradnl"/>
              </w:rPr>
            </w:pPr>
            <w:r>
              <w:rPr>
                <w:rFonts w:asciiTheme="minorHAnsi" w:hAnsiTheme="minorHAnsi"/>
                <w:lang w:val="es-ES_tradnl"/>
              </w:rPr>
              <w:t>(Sol: 24€)</w:t>
            </w:r>
          </w:p>
        </w:tc>
        <w:tc>
          <w:tcPr>
            <w:tcW w:w="1099" w:type="dxa"/>
            <w:tcBorders>
              <w:top w:val="single" w:sz="4" w:space="0" w:color="auto"/>
            </w:tcBorders>
          </w:tcPr>
          <w:p w:rsidR="00EC7279" w:rsidRPr="00F5370C" w:rsidRDefault="00EC7279"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3664" behindDoc="1" locked="0" layoutInCell="1" allowOverlap="1" wp14:anchorId="48266ECF" wp14:editId="0575CE13">
                  <wp:simplePos x="0" y="0"/>
                  <wp:positionH relativeFrom="column">
                    <wp:posOffset>-15875</wp:posOffset>
                  </wp:positionH>
                  <wp:positionV relativeFrom="paragraph">
                    <wp:posOffset>-3219</wp:posOffset>
                  </wp:positionV>
                  <wp:extent cx="553720" cy="337820"/>
                  <wp:effectExtent l="0" t="0" r="5080" b="5080"/>
                  <wp:wrapNone/>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9A2192" w:rsidRDefault="009A2192" w:rsidP="002837E1">
      <w:pPr>
        <w:rPr>
          <w:rFonts w:asciiTheme="minorHAnsi" w:hAnsiTheme="minorHAnsi"/>
        </w:rPr>
      </w:pPr>
    </w:p>
    <w:p w:rsidR="00C84CD8" w:rsidRPr="00C84CD8" w:rsidRDefault="00C84CD8" w:rsidP="005F18C2">
      <w:pPr>
        <w:pStyle w:val="NormalWeb"/>
        <w:numPr>
          <w:ilvl w:val="0"/>
          <w:numId w:val="1"/>
        </w:numPr>
        <w:spacing w:before="0" w:beforeAutospacing="0" w:after="120" w:afterAutospacing="0"/>
        <w:ind w:left="0" w:firstLine="0"/>
        <w:jc w:val="both"/>
        <w:rPr>
          <w:rFonts w:asciiTheme="minorHAnsi" w:hAnsiTheme="minorHAnsi"/>
        </w:rPr>
      </w:pPr>
      <w:r w:rsidRPr="00C84CD8">
        <w:rPr>
          <w:rFonts w:asciiTheme="minorHAnsi" w:hAnsiTheme="minorHAnsi"/>
        </w:rPr>
        <w:t>Una persona realiza 3/5 partes de un viaje en ferrocarril; los 7/8 del resto en coche y los 26 k</w:t>
      </w:r>
      <w:r>
        <w:rPr>
          <w:rFonts w:asciiTheme="minorHAnsi" w:hAnsiTheme="minorHAnsi"/>
        </w:rPr>
        <w:t xml:space="preserve">m </w:t>
      </w:r>
      <w:r w:rsidRPr="00C84CD8">
        <w:rPr>
          <w:rFonts w:asciiTheme="minorHAnsi" w:hAnsiTheme="minorHAnsi"/>
        </w:rPr>
        <w:t xml:space="preserve">restantes en moto. </w:t>
      </w:r>
      <w:r w:rsidR="005902F3">
        <w:rPr>
          <w:rFonts w:asciiTheme="minorHAnsi" w:hAnsiTheme="minorHAnsi"/>
        </w:rPr>
        <w:t>En total, ¿</w:t>
      </w:r>
      <w:r w:rsidR="005902F3" w:rsidRPr="00C84CD8">
        <w:rPr>
          <w:rFonts w:asciiTheme="minorHAnsi" w:hAnsiTheme="minorHAnsi"/>
        </w:rPr>
        <w:t>cuántos</w:t>
      </w:r>
      <w:r w:rsidRPr="00C84CD8">
        <w:rPr>
          <w:rFonts w:asciiTheme="minorHAnsi" w:hAnsiTheme="minorHAnsi"/>
        </w:rPr>
        <w:t xml:space="preserve"> </w:t>
      </w:r>
      <w:r w:rsidR="005902F3" w:rsidRPr="00C84CD8">
        <w:rPr>
          <w:rFonts w:asciiTheme="minorHAnsi" w:hAnsiTheme="minorHAnsi"/>
        </w:rPr>
        <w:t>kilómetros</w:t>
      </w:r>
      <w:r w:rsidRPr="00C84CD8">
        <w:rPr>
          <w:rFonts w:asciiTheme="minorHAnsi" w:hAnsiTheme="minorHAnsi"/>
        </w:rPr>
        <w:t xml:space="preserve"> recorre</w:t>
      </w:r>
      <w:r w:rsidR="005902F3">
        <w:rPr>
          <w:rFonts w:asciiTheme="minorHAnsi" w:hAnsiTheme="minorHAnsi"/>
        </w:rPr>
        <w:t>?</w:t>
      </w:r>
      <w:r w:rsidRPr="00C84CD8">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EC7279" w:rsidRPr="00F5370C" w:rsidTr="001A2A95">
        <w:tc>
          <w:tcPr>
            <w:tcW w:w="10450" w:type="dxa"/>
            <w:gridSpan w:val="2"/>
            <w:tcBorders>
              <w:bottom w:val="nil"/>
            </w:tcBorders>
          </w:tcPr>
          <w:p w:rsidR="00EC7279" w:rsidRDefault="00EC7279"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EC7279" w:rsidRDefault="00EC7279" w:rsidP="001A2A95">
            <w:pPr>
              <w:spacing w:before="120" w:after="120"/>
              <w:jc w:val="both"/>
              <w:rPr>
                <w:rFonts w:asciiTheme="minorHAnsi" w:hAnsiTheme="minorHAnsi"/>
                <w:lang w:val="es-ES_tradnl"/>
              </w:rPr>
            </w:pPr>
          </w:p>
          <w:p w:rsidR="00EC7279" w:rsidRDefault="00EC7279" w:rsidP="001A2A95">
            <w:pPr>
              <w:spacing w:before="120" w:after="120"/>
              <w:jc w:val="both"/>
              <w:rPr>
                <w:rFonts w:asciiTheme="minorHAnsi" w:hAnsiTheme="minorHAnsi"/>
                <w:lang w:val="es-ES_tradnl"/>
              </w:rPr>
            </w:pPr>
          </w:p>
          <w:p w:rsidR="00EC7279" w:rsidRPr="004145EA" w:rsidRDefault="00EC7279" w:rsidP="001A2A95">
            <w:pPr>
              <w:spacing w:before="120" w:after="120"/>
              <w:jc w:val="both"/>
              <w:rPr>
                <w:rFonts w:asciiTheme="minorHAnsi" w:hAnsiTheme="minorHAnsi"/>
                <w:lang w:val="es-ES_tradnl"/>
              </w:rPr>
            </w:pPr>
          </w:p>
        </w:tc>
      </w:tr>
      <w:tr w:rsidR="00EC7279" w:rsidRPr="00F5370C" w:rsidTr="001A2A95">
        <w:tc>
          <w:tcPr>
            <w:tcW w:w="9351" w:type="dxa"/>
            <w:tcBorders>
              <w:top w:val="nil"/>
            </w:tcBorders>
          </w:tcPr>
          <w:p w:rsidR="00EC7279" w:rsidRPr="00F5370C" w:rsidRDefault="00EC7279" w:rsidP="001A2A95">
            <w:pPr>
              <w:spacing w:before="240"/>
              <w:jc w:val="right"/>
              <w:rPr>
                <w:rFonts w:asciiTheme="minorHAnsi" w:hAnsiTheme="minorHAnsi"/>
                <w:lang w:val="es-ES_tradnl"/>
              </w:rPr>
            </w:pPr>
            <w:r>
              <w:rPr>
                <w:rFonts w:asciiTheme="minorHAnsi" w:hAnsiTheme="minorHAnsi"/>
                <w:lang w:val="es-ES_tradnl"/>
              </w:rPr>
              <w:t xml:space="preserve">(Sol: </w:t>
            </w:r>
            <w:r w:rsidR="005902F3">
              <w:rPr>
                <w:rFonts w:asciiTheme="minorHAnsi" w:hAnsiTheme="minorHAnsi"/>
                <w:lang w:val="es-ES_tradnl"/>
              </w:rPr>
              <w:t>520 km</w:t>
            </w:r>
            <w:r>
              <w:rPr>
                <w:rFonts w:asciiTheme="minorHAnsi" w:hAnsiTheme="minorHAnsi"/>
                <w:lang w:val="es-ES_tradnl"/>
              </w:rPr>
              <w:t>)</w:t>
            </w:r>
          </w:p>
        </w:tc>
        <w:tc>
          <w:tcPr>
            <w:tcW w:w="1099" w:type="dxa"/>
            <w:tcBorders>
              <w:top w:val="single" w:sz="4" w:space="0" w:color="auto"/>
            </w:tcBorders>
          </w:tcPr>
          <w:p w:rsidR="00EC7279" w:rsidRPr="00F5370C" w:rsidRDefault="00EC7279"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5712" behindDoc="1" locked="0" layoutInCell="1" allowOverlap="1" wp14:anchorId="48266ECF" wp14:editId="0575CE13">
                  <wp:simplePos x="0" y="0"/>
                  <wp:positionH relativeFrom="column">
                    <wp:posOffset>-15875</wp:posOffset>
                  </wp:positionH>
                  <wp:positionV relativeFrom="paragraph">
                    <wp:posOffset>-3219</wp:posOffset>
                  </wp:positionV>
                  <wp:extent cx="553720" cy="337820"/>
                  <wp:effectExtent l="0" t="0" r="5080" b="5080"/>
                  <wp:wrapNone/>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EC7279" w:rsidRDefault="00EC7279" w:rsidP="002837E1">
      <w:pPr>
        <w:rPr>
          <w:rFonts w:asciiTheme="minorHAnsi" w:hAnsiTheme="minorHAnsi"/>
        </w:rPr>
      </w:pPr>
    </w:p>
    <w:p w:rsidR="0093684D" w:rsidRPr="0093684D" w:rsidRDefault="0093684D" w:rsidP="005F18C2">
      <w:pPr>
        <w:pStyle w:val="NormalWeb"/>
        <w:numPr>
          <w:ilvl w:val="0"/>
          <w:numId w:val="1"/>
        </w:numPr>
        <w:spacing w:before="0" w:beforeAutospacing="0" w:after="120" w:afterAutospacing="0"/>
        <w:ind w:left="0" w:firstLine="0"/>
        <w:jc w:val="both"/>
        <w:rPr>
          <w:rFonts w:asciiTheme="minorHAnsi" w:hAnsiTheme="minorHAnsi"/>
        </w:rPr>
      </w:pPr>
      <w:r w:rsidRPr="0093684D">
        <w:rPr>
          <w:rFonts w:asciiTheme="minorHAnsi" w:hAnsiTheme="minorHAnsi"/>
        </w:rPr>
        <w:t xml:space="preserve">Un futbolista ha metido los 2/5 </w:t>
      </w:r>
      <w:r>
        <w:rPr>
          <w:rFonts w:asciiTheme="minorHAnsi" w:hAnsiTheme="minorHAnsi"/>
        </w:rPr>
        <w:t>de los</w:t>
      </w:r>
      <w:r w:rsidRPr="0093684D">
        <w:rPr>
          <w:rFonts w:asciiTheme="minorHAnsi" w:hAnsiTheme="minorHAnsi"/>
        </w:rPr>
        <w:t xml:space="preserve"> goles </w:t>
      </w:r>
      <w:r>
        <w:rPr>
          <w:rFonts w:asciiTheme="minorHAnsi" w:hAnsiTheme="minorHAnsi"/>
        </w:rPr>
        <w:t>de</w:t>
      </w:r>
      <w:r w:rsidRPr="0093684D">
        <w:rPr>
          <w:rFonts w:asciiTheme="minorHAnsi" w:hAnsiTheme="minorHAnsi"/>
        </w:rPr>
        <w:t xml:space="preserve"> su equipo y otro la cuarta parte del resto. Si los demás jugadores han conseguido 45 goles, ¿cuántos goles metió́ el equipo en toda la temporada?</w:t>
      </w:r>
      <w:r w:rsidRPr="0093684D">
        <w:rPr>
          <w:rFonts w:ascii="Souvenir Light BT" w:hAnsi="Souvenir Light BT"/>
          <w:sz w:val="20"/>
          <w:szCs w:val="20"/>
        </w:rPr>
        <w:t xml:space="preserve"> </w:t>
      </w:r>
      <w:r>
        <w:rPr>
          <w:rFonts w:ascii="Souvenir Light BT" w:hAnsi="Souvenir Light BT"/>
          <w:sz w:val="20"/>
          <w:szCs w:val="20"/>
        </w:rPr>
        <w:t>.</w:t>
      </w:r>
    </w:p>
    <w:tbl>
      <w:tblPr>
        <w:tblStyle w:val="Tablaconcuadrcula"/>
        <w:tblW w:w="0" w:type="auto"/>
        <w:tblLook w:val="04A0" w:firstRow="1" w:lastRow="0" w:firstColumn="1" w:lastColumn="0" w:noHBand="0" w:noVBand="1"/>
      </w:tblPr>
      <w:tblGrid>
        <w:gridCol w:w="9351"/>
        <w:gridCol w:w="1099"/>
      </w:tblGrid>
      <w:tr w:rsidR="00EC7279" w:rsidRPr="00F5370C" w:rsidTr="001A2A95">
        <w:tc>
          <w:tcPr>
            <w:tcW w:w="10450" w:type="dxa"/>
            <w:gridSpan w:val="2"/>
            <w:tcBorders>
              <w:bottom w:val="nil"/>
            </w:tcBorders>
          </w:tcPr>
          <w:p w:rsidR="00EC7279" w:rsidRDefault="00EC7279"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EC7279" w:rsidRDefault="00EC7279" w:rsidP="001A2A95">
            <w:pPr>
              <w:spacing w:before="120" w:after="120"/>
              <w:jc w:val="both"/>
              <w:rPr>
                <w:rFonts w:asciiTheme="minorHAnsi" w:hAnsiTheme="minorHAnsi"/>
                <w:lang w:val="es-ES_tradnl"/>
              </w:rPr>
            </w:pPr>
          </w:p>
          <w:p w:rsidR="00EC7279" w:rsidRDefault="00EC7279" w:rsidP="001A2A95">
            <w:pPr>
              <w:spacing w:before="120" w:after="120"/>
              <w:jc w:val="both"/>
              <w:rPr>
                <w:rFonts w:asciiTheme="minorHAnsi" w:hAnsiTheme="minorHAnsi"/>
                <w:lang w:val="es-ES_tradnl"/>
              </w:rPr>
            </w:pPr>
          </w:p>
          <w:p w:rsidR="00EC7279" w:rsidRPr="004145EA" w:rsidRDefault="00EC7279" w:rsidP="001A2A95">
            <w:pPr>
              <w:spacing w:before="120" w:after="120"/>
              <w:jc w:val="both"/>
              <w:rPr>
                <w:rFonts w:asciiTheme="minorHAnsi" w:hAnsiTheme="minorHAnsi"/>
                <w:lang w:val="es-ES_tradnl"/>
              </w:rPr>
            </w:pPr>
          </w:p>
        </w:tc>
      </w:tr>
      <w:tr w:rsidR="00EC7279" w:rsidRPr="00F5370C" w:rsidTr="001A2A95">
        <w:tc>
          <w:tcPr>
            <w:tcW w:w="9351" w:type="dxa"/>
            <w:tcBorders>
              <w:top w:val="nil"/>
            </w:tcBorders>
          </w:tcPr>
          <w:p w:rsidR="00EC7279" w:rsidRPr="00F5370C" w:rsidRDefault="00EC7279" w:rsidP="001A2A95">
            <w:pPr>
              <w:spacing w:before="240"/>
              <w:jc w:val="right"/>
              <w:rPr>
                <w:rFonts w:asciiTheme="minorHAnsi" w:hAnsiTheme="minorHAnsi"/>
                <w:lang w:val="es-ES_tradnl"/>
              </w:rPr>
            </w:pPr>
            <w:r>
              <w:rPr>
                <w:rFonts w:asciiTheme="minorHAnsi" w:hAnsiTheme="minorHAnsi"/>
                <w:lang w:val="es-ES_tradnl"/>
              </w:rPr>
              <w:t xml:space="preserve">(Sol: </w:t>
            </w:r>
            <w:r w:rsidR="00C85F3A">
              <w:rPr>
                <w:rFonts w:asciiTheme="minorHAnsi" w:hAnsiTheme="minorHAnsi"/>
                <w:lang w:val="es-ES_tradnl"/>
              </w:rPr>
              <w:t>100 goles</w:t>
            </w:r>
            <w:r>
              <w:rPr>
                <w:rFonts w:asciiTheme="minorHAnsi" w:hAnsiTheme="minorHAnsi"/>
                <w:lang w:val="es-ES_tradnl"/>
              </w:rPr>
              <w:t>)</w:t>
            </w:r>
          </w:p>
        </w:tc>
        <w:tc>
          <w:tcPr>
            <w:tcW w:w="1099" w:type="dxa"/>
            <w:tcBorders>
              <w:top w:val="single" w:sz="4" w:space="0" w:color="auto"/>
            </w:tcBorders>
          </w:tcPr>
          <w:p w:rsidR="00EC7279" w:rsidRPr="00F5370C" w:rsidRDefault="00EC7279"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7760" behindDoc="1" locked="0" layoutInCell="1" allowOverlap="1" wp14:anchorId="48266ECF" wp14:editId="0575CE13">
                  <wp:simplePos x="0" y="0"/>
                  <wp:positionH relativeFrom="column">
                    <wp:posOffset>-15875</wp:posOffset>
                  </wp:positionH>
                  <wp:positionV relativeFrom="paragraph">
                    <wp:posOffset>-3219</wp:posOffset>
                  </wp:positionV>
                  <wp:extent cx="553720" cy="337820"/>
                  <wp:effectExtent l="0" t="0" r="5080" b="5080"/>
                  <wp:wrapNone/>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93684D" w:rsidRPr="0093684D" w:rsidRDefault="0093684D" w:rsidP="005F18C2">
      <w:pPr>
        <w:pStyle w:val="NormalWeb"/>
        <w:numPr>
          <w:ilvl w:val="0"/>
          <w:numId w:val="1"/>
        </w:numPr>
        <w:spacing w:before="0" w:beforeAutospacing="0" w:after="120" w:afterAutospacing="0"/>
        <w:ind w:left="0" w:firstLine="0"/>
        <w:jc w:val="both"/>
        <w:rPr>
          <w:rFonts w:asciiTheme="minorHAnsi" w:hAnsiTheme="minorHAnsi"/>
        </w:rPr>
      </w:pPr>
      <w:r w:rsidRPr="00EC7279">
        <w:rPr>
          <w:rFonts w:asciiTheme="minorHAnsi" w:hAnsiTheme="minorHAnsi"/>
        </w:rPr>
        <w:lastRenderedPageBreak/>
        <w:t xml:space="preserve">Una canica cae al suelo y se eleva cada vez los 2/3 de la altura anterior. Tras botar tres veces, se ha elevado 2 metros. ¿Desde qué altura cayó la canica? </w:t>
      </w:r>
    </w:p>
    <w:tbl>
      <w:tblPr>
        <w:tblStyle w:val="Tablaconcuadrcula"/>
        <w:tblW w:w="0" w:type="auto"/>
        <w:tblLook w:val="04A0" w:firstRow="1" w:lastRow="0" w:firstColumn="1" w:lastColumn="0" w:noHBand="0" w:noVBand="1"/>
      </w:tblPr>
      <w:tblGrid>
        <w:gridCol w:w="9351"/>
        <w:gridCol w:w="1099"/>
      </w:tblGrid>
      <w:tr w:rsidR="0093684D" w:rsidRPr="00F5370C" w:rsidTr="001A2A95">
        <w:tc>
          <w:tcPr>
            <w:tcW w:w="10450" w:type="dxa"/>
            <w:gridSpan w:val="2"/>
            <w:tcBorders>
              <w:bottom w:val="nil"/>
            </w:tcBorders>
          </w:tcPr>
          <w:p w:rsidR="0093684D" w:rsidRDefault="0093684D"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p>
          <w:p w:rsidR="0093684D" w:rsidRDefault="0093684D" w:rsidP="001A2A95">
            <w:pPr>
              <w:spacing w:before="120" w:after="120"/>
              <w:jc w:val="both"/>
              <w:rPr>
                <w:rFonts w:asciiTheme="minorHAnsi" w:hAnsiTheme="minorHAnsi"/>
                <w:lang w:val="es-ES_tradnl"/>
              </w:rPr>
            </w:pPr>
          </w:p>
          <w:p w:rsidR="0093684D" w:rsidRDefault="0093684D" w:rsidP="001A2A95">
            <w:pPr>
              <w:spacing w:before="120" w:after="120"/>
              <w:jc w:val="both"/>
              <w:rPr>
                <w:rFonts w:asciiTheme="minorHAnsi" w:hAnsiTheme="minorHAnsi"/>
                <w:lang w:val="es-ES_tradnl"/>
              </w:rPr>
            </w:pPr>
          </w:p>
          <w:p w:rsidR="0093684D" w:rsidRPr="004145EA" w:rsidRDefault="0093684D" w:rsidP="001A2A95">
            <w:pPr>
              <w:spacing w:before="120" w:after="120"/>
              <w:jc w:val="both"/>
              <w:rPr>
                <w:rFonts w:asciiTheme="minorHAnsi" w:hAnsiTheme="minorHAnsi"/>
                <w:lang w:val="es-ES_tradnl"/>
              </w:rPr>
            </w:pPr>
          </w:p>
        </w:tc>
      </w:tr>
      <w:tr w:rsidR="0093684D" w:rsidRPr="00F5370C" w:rsidTr="001A2A95">
        <w:tc>
          <w:tcPr>
            <w:tcW w:w="9351" w:type="dxa"/>
            <w:tcBorders>
              <w:top w:val="nil"/>
            </w:tcBorders>
          </w:tcPr>
          <w:p w:rsidR="0093684D" w:rsidRPr="00F5370C" w:rsidRDefault="0093684D" w:rsidP="001A2A95">
            <w:pPr>
              <w:spacing w:before="240"/>
              <w:jc w:val="right"/>
              <w:rPr>
                <w:rFonts w:asciiTheme="minorHAnsi" w:hAnsiTheme="minorHAnsi"/>
                <w:lang w:val="es-ES_tradnl"/>
              </w:rPr>
            </w:pPr>
            <w:r>
              <w:rPr>
                <w:rFonts w:asciiTheme="minorHAnsi" w:hAnsiTheme="minorHAnsi"/>
                <w:lang w:val="es-ES_tradnl"/>
              </w:rPr>
              <w:t>(Sol: 6,75 m)</w:t>
            </w:r>
          </w:p>
        </w:tc>
        <w:tc>
          <w:tcPr>
            <w:tcW w:w="1099" w:type="dxa"/>
            <w:tcBorders>
              <w:top w:val="single" w:sz="4" w:space="0" w:color="auto"/>
            </w:tcBorders>
          </w:tcPr>
          <w:p w:rsidR="0093684D" w:rsidRPr="00F5370C" w:rsidRDefault="0093684D"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8000" behindDoc="1" locked="0" layoutInCell="1" allowOverlap="1" wp14:anchorId="30F1C3AF" wp14:editId="45ECE6F7">
                  <wp:simplePos x="0" y="0"/>
                  <wp:positionH relativeFrom="column">
                    <wp:posOffset>-15875</wp:posOffset>
                  </wp:positionH>
                  <wp:positionV relativeFrom="paragraph">
                    <wp:posOffset>-3219</wp:posOffset>
                  </wp:positionV>
                  <wp:extent cx="553720" cy="337820"/>
                  <wp:effectExtent l="0" t="0" r="5080" b="5080"/>
                  <wp:wrapNone/>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93684D" w:rsidRDefault="0093684D" w:rsidP="0093684D">
      <w:pPr>
        <w:pStyle w:val="NormalWeb"/>
        <w:spacing w:before="0" w:beforeAutospacing="0" w:after="120" w:afterAutospacing="0"/>
        <w:jc w:val="both"/>
        <w:rPr>
          <w:rFonts w:asciiTheme="minorHAnsi" w:hAnsiTheme="minorHAnsi"/>
        </w:rPr>
      </w:pPr>
    </w:p>
    <w:p w:rsidR="00C84CD8" w:rsidRPr="00C84CD8" w:rsidRDefault="00FB088A" w:rsidP="005F18C2">
      <w:pPr>
        <w:pStyle w:val="NormalWeb"/>
        <w:numPr>
          <w:ilvl w:val="0"/>
          <w:numId w:val="1"/>
        </w:numPr>
        <w:spacing w:before="0" w:beforeAutospacing="0" w:after="120" w:afterAutospacing="0"/>
        <w:ind w:left="0" w:firstLine="0"/>
        <w:jc w:val="both"/>
        <w:rPr>
          <w:rFonts w:asciiTheme="minorHAnsi" w:hAnsiTheme="minorHAnsi"/>
        </w:rPr>
      </w:pPr>
      <w:r>
        <w:rPr>
          <w:rFonts w:asciiTheme="minorHAnsi" w:hAnsiTheme="minorHAnsi"/>
        </w:rPr>
        <w:t xml:space="preserve">Si un grifo tarda </w:t>
      </w:r>
      <w:r w:rsidR="00476E26">
        <w:rPr>
          <w:rFonts w:asciiTheme="minorHAnsi" w:hAnsiTheme="minorHAnsi"/>
        </w:rPr>
        <w:t>2</w:t>
      </w:r>
      <w:r>
        <w:rPr>
          <w:rFonts w:asciiTheme="minorHAnsi" w:hAnsiTheme="minorHAnsi"/>
        </w:rPr>
        <w:t xml:space="preserve"> horas en llenar una piscina y otro grifo tarda </w:t>
      </w:r>
      <w:r w:rsidR="00476E26">
        <w:rPr>
          <w:rFonts w:asciiTheme="minorHAnsi" w:hAnsiTheme="minorHAnsi"/>
        </w:rPr>
        <w:t>3</w:t>
      </w:r>
      <w:r>
        <w:rPr>
          <w:rFonts w:asciiTheme="minorHAnsi" w:hAnsiTheme="minorHAnsi"/>
        </w:rPr>
        <w:t xml:space="preserve"> horas. Si los ponemos a llenar a la vez, ¿cuánto tardarán?</w:t>
      </w:r>
    </w:p>
    <w:tbl>
      <w:tblPr>
        <w:tblStyle w:val="Tablaconcuadrcula"/>
        <w:tblW w:w="0" w:type="auto"/>
        <w:tblLook w:val="04A0" w:firstRow="1" w:lastRow="0" w:firstColumn="1" w:lastColumn="0" w:noHBand="0" w:noVBand="1"/>
      </w:tblPr>
      <w:tblGrid>
        <w:gridCol w:w="9351"/>
        <w:gridCol w:w="1099"/>
      </w:tblGrid>
      <w:tr w:rsidR="00C84CD8" w:rsidRPr="00F5370C" w:rsidTr="001A2A95">
        <w:tc>
          <w:tcPr>
            <w:tcW w:w="10450" w:type="dxa"/>
            <w:gridSpan w:val="2"/>
            <w:tcBorders>
              <w:bottom w:val="nil"/>
            </w:tcBorders>
          </w:tcPr>
          <w:p w:rsidR="00C84CD8" w:rsidRDefault="00C84CD8"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r w:rsidR="00476E26" w:rsidRPr="00476E26">
              <w:rPr>
                <w:rFonts w:asciiTheme="minorHAnsi" w:hAnsiTheme="minorHAnsi"/>
                <w:noProof/>
                <w:lang w:val="es-ES_tradnl"/>
              </w:rPr>
              <w:drawing>
                <wp:anchor distT="0" distB="0" distL="114300" distR="114300" simplePos="0" relativeHeight="254209024" behindDoc="0" locked="0" layoutInCell="1" allowOverlap="1" wp14:anchorId="38B0F520">
                  <wp:simplePos x="0" y="0"/>
                  <wp:positionH relativeFrom="column">
                    <wp:posOffset>40005</wp:posOffset>
                  </wp:positionH>
                  <wp:positionV relativeFrom="paragraph">
                    <wp:posOffset>74930</wp:posOffset>
                  </wp:positionV>
                  <wp:extent cx="5114925" cy="1251585"/>
                  <wp:effectExtent l="0" t="0" r="3175" b="5715"/>
                  <wp:wrapNone/>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a:ext>
                            </a:extLst>
                          </a:blip>
                          <a:stretch>
                            <a:fillRect/>
                          </a:stretch>
                        </pic:blipFill>
                        <pic:spPr>
                          <a:xfrm>
                            <a:off x="0" y="0"/>
                            <a:ext cx="5114925" cy="1251585"/>
                          </a:xfrm>
                          <a:prstGeom prst="rect">
                            <a:avLst/>
                          </a:prstGeom>
                        </pic:spPr>
                      </pic:pic>
                    </a:graphicData>
                  </a:graphic>
                  <wp14:sizeRelH relativeFrom="page">
                    <wp14:pctWidth>0</wp14:pctWidth>
                  </wp14:sizeRelH>
                  <wp14:sizeRelV relativeFrom="page">
                    <wp14:pctHeight>0</wp14:pctHeight>
                  </wp14:sizeRelV>
                </wp:anchor>
              </w:drawing>
            </w:r>
          </w:p>
          <w:p w:rsidR="00C84CD8" w:rsidRDefault="00C84CD8" w:rsidP="001A2A95">
            <w:pPr>
              <w:spacing w:before="120" w:after="120"/>
              <w:jc w:val="both"/>
              <w:rPr>
                <w:rFonts w:asciiTheme="minorHAnsi" w:hAnsiTheme="minorHAnsi"/>
                <w:lang w:val="es-ES_tradnl"/>
              </w:rPr>
            </w:pPr>
          </w:p>
          <w:p w:rsidR="00C84CD8" w:rsidRDefault="00C84CD8" w:rsidP="001A2A95">
            <w:pPr>
              <w:spacing w:before="120" w:after="120"/>
              <w:jc w:val="both"/>
              <w:rPr>
                <w:rFonts w:asciiTheme="minorHAnsi" w:hAnsiTheme="minorHAnsi"/>
                <w:lang w:val="es-ES_tradnl"/>
              </w:rPr>
            </w:pPr>
          </w:p>
          <w:p w:rsidR="00C84CD8" w:rsidRPr="004145EA" w:rsidRDefault="00C84CD8" w:rsidP="001A2A95">
            <w:pPr>
              <w:spacing w:before="120" w:after="120"/>
              <w:jc w:val="both"/>
              <w:rPr>
                <w:rFonts w:asciiTheme="minorHAnsi" w:hAnsiTheme="minorHAnsi"/>
                <w:lang w:val="es-ES_tradnl"/>
              </w:rPr>
            </w:pPr>
          </w:p>
        </w:tc>
      </w:tr>
      <w:tr w:rsidR="00C84CD8" w:rsidRPr="00F5370C" w:rsidTr="001A2A95">
        <w:tc>
          <w:tcPr>
            <w:tcW w:w="9351" w:type="dxa"/>
            <w:tcBorders>
              <w:top w:val="nil"/>
            </w:tcBorders>
          </w:tcPr>
          <w:p w:rsidR="00C84CD8" w:rsidRPr="00F5370C" w:rsidRDefault="00C84CD8" w:rsidP="001A2A95">
            <w:pPr>
              <w:spacing w:before="240"/>
              <w:jc w:val="right"/>
              <w:rPr>
                <w:rFonts w:asciiTheme="minorHAnsi" w:hAnsiTheme="minorHAnsi"/>
                <w:lang w:val="es-ES_tradnl"/>
              </w:rPr>
            </w:pPr>
            <w:r>
              <w:rPr>
                <w:rFonts w:asciiTheme="minorHAnsi" w:hAnsiTheme="minorHAnsi"/>
                <w:lang w:val="es-ES_tradnl"/>
              </w:rPr>
              <w:t xml:space="preserve">(Sol: </w:t>
            </w:r>
            <w:r w:rsidR="00476E26">
              <w:rPr>
                <w:rFonts w:asciiTheme="minorHAnsi" w:hAnsiTheme="minorHAnsi"/>
                <w:lang w:val="es-ES_tradnl"/>
              </w:rPr>
              <w:t>1,2 h</w:t>
            </w:r>
            <w:r>
              <w:rPr>
                <w:rFonts w:asciiTheme="minorHAnsi" w:hAnsiTheme="minorHAnsi"/>
                <w:lang w:val="es-ES_tradnl"/>
              </w:rPr>
              <w:t>)</w:t>
            </w:r>
          </w:p>
        </w:tc>
        <w:tc>
          <w:tcPr>
            <w:tcW w:w="1099" w:type="dxa"/>
            <w:tcBorders>
              <w:top w:val="single" w:sz="4" w:space="0" w:color="auto"/>
            </w:tcBorders>
          </w:tcPr>
          <w:p w:rsidR="00C84CD8" w:rsidRPr="00F5370C" w:rsidRDefault="00C84CD8"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99808" behindDoc="1" locked="0" layoutInCell="1" allowOverlap="1" wp14:anchorId="54C375AA" wp14:editId="6985D4E5">
                  <wp:simplePos x="0" y="0"/>
                  <wp:positionH relativeFrom="column">
                    <wp:posOffset>-15875</wp:posOffset>
                  </wp:positionH>
                  <wp:positionV relativeFrom="paragraph">
                    <wp:posOffset>-3219</wp:posOffset>
                  </wp:positionV>
                  <wp:extent cx="553720" cy="337820"/>
                  <wp:effectExtent l="0" t="0" r="5080" b="5080"/>
                  <wp:wrapNone/>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EC7279" w:rsidRDefault="00EC7279" w:rsidP="002837E1">
      <w:pPr>
        <w:rPr>
          <w:rFonts w:asciiTheme="minorHAnsi" w:hAnsiTheme="minorHAnsi"/>
        </w:rPr>
      </w:pPr>
    </w:p>
    <w:p w:rsidR="00476E26" w:rsidRPr="00C84CD8" w:rsidRDefault="00476E26" w:rsidP="005F18C2">
      <w:pPr>
        <w:pStyle w:val="NormalWeb"/>
        <w:numPr>
          <w:ilvl w:val="0"/>
          <w:numId w:val="1"/>
        </w:numPr>
        <w:spacing w:before="0" w:beforeAutospacing="0" w:after="120" w:afterAutospacing="0"/>
        <w:ind w:left="0" w:firstLine="0"/>
        <w:jc w:val="both"/>
        <w:rPr>
          <w:rFonts w:asciiTheme="minorHAnsi" w:hAnsiTheme="minorHAnsi"/>
        </w:rPr>
      </w:pPr>
      <w:r>
        <w:rPr>
          <w:rFonts w:asciiTheme="minorHAnsi" w:hAnsiTheme="minorHAnsi"/>
        </w:rPr>
        <w:t>Si un grifo tarda 8 horas en llenar una piscina y otro grifo tarda 12 horas. Si los ponemos a llenar a la vez, ¿cuánto tardarán?</w:t>
      </w:r>
    </w:p>
    <w:tbl>
      <w:tblPr>
        <w:tblStyle w:val="Tablaconcuadrcula"/>
        <w:tblW w:w="0" w:type="auto"/>
        <w:tblLook w:val="04A0" w:firstRow="1" w:lastRow="0" w:firstColumn="1" w:lastColumn="0" w:noHBand="0" w:noVBand="1"/>
      </w:tblPr>
      <w:tblGrid>
        <w:gridCol w:w="9351"/>
        <w:gridCol w:w="1099"/>
      </w:tblGrid>
      <w:tr w:rsidR="0093684D" w:rsidRPr="00F5370C" w:rsidTr="001A2A95">
        <w:tc>
          <w:tcPr>
            <w:tcW w:w="10450" w:type="dxa"/>
            <w:gridSpan w:val="2"/>
            <w:tcBorders>
              <w:bottom w:val="nil"/>
            </w:tcBorders>
          </w:tcPr>
          <w:p w:rsidR="0093684D" w:rsidRDefault="0093684D" w:rsidP="001A2A95">
            <w:pPr>
              <w:spacing w:before="120" w:after="120"/>
              <w:jc w:val="both"/>
              <w:rPr>
                <w:rFonts w:asciiTheme="minorHAnsi" w:hAnsiTheme="minorHAnsi"/>
                <w:lang w:val="es-ES_tradnl"/>
              </w:rPr>
            </w:pPr>
            <w:r w:rsidRPr="00F5370C">
              <w:rPr>
                <w:rFonts w:asciiTheme="minorHAnsi" w:hAnsiTheme="minorHAnsi"/>
                <w:lang w:val="es-ES_tradnl"/>
              </w:rPr>
              <w:t xml:space="preserve"> </w:t>
            </w:r>
            <w:r w:rsidR="00476E26" w:rsidRPr="00476E26">
              <w:rPr>
                <w:rFonts w:asciiTheme="minorHAnsi" w:hAnsiTheme="minorHAnsi"/>
                <w:noProof/>
                <w:lang w:val="es-ES_tradnl"/>
              </w:rPr>
              <w:drawing>
                <wp:anchor distT="0" distB="0" distL="114300" distR="114300" simplePos="0" relativeHeight="254211072" behindDoc="0" locked="0" layoutInCell="1" allowOverlap="1" wp14:anchorId="1B8A5AE2" wp14:editId="25CD3FD5">
                  <wp:simplePos x="0" y="0"/>
                  <wp:positionH relativeFrom="column">
                    <wp:posOffset>-6350</wp:posOffset>
                  </wp:positionH>
                  <wp:positionV relativeFrom="paragraph">
                    <wp:posOffset>3175</wp:posOffset>
                  </wp:positionV>
                  <wp:extent cx="5114925" cy="1251585"/>
                  <wp:effectExtent l="0" t="0" r="3175" b="5715"/>
                  <wp:wrapNone/>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a:ext>
                            </a:extLst>
                          </a:blip>
                          <a:stretch>
                            <a:fillRect/>
                          </a:stretch>
                        </pic:blipFill>
                        <pic:spPr>
                          <a:xfrm>
                            <a:off x="0" y="0"/>
                            <a:ext cx="5114925" cy="1251585"/>
                          </a:xfrm>
                          <a:prstGeom prst="rect">
                            <a:avLst/>
                          </a:prstGeom>
                        </pic:spPr>
                      </pic:pic>
                    </a:graphicData>
                  </a:graphic>
                  <wp14:sizeRelH relativeFrom="page">
                    <wp14:pctWidth>0</wp14:pctWidth>
                  </wp14:sizeRelH>
                  <wp14:sizeRelV relativeFrom="page">
                    <wp14:pctHeight>0</wp14:pctHeight>
                  </wp14:sizeRelV>
                </wp:anchor>
              </w:drawing>
            </w:r>
          </w:p>
          <w:p w:rsidR="0093684D" w:rsidRDefault="0093684D" w:rsidP="001A2A95">
            <w:pPr>
              <w:spacing w:before="120" w:after="120"/>
              <w:jc w:val="both"/>
              <w:rPr>
                <w:rFonts w:asciiTheme="minorHAnsi" w:hAnsiTheme="minorHAnsi"/>
                <w:lang w:val="es-ES_tradnl"/>
              </w:rPr>
            </w:pPr>
          </w:p>
          <w:p w:rsidR="0093684D" w:rsidRDefault="0093684D" w:rsidP="001A2A95">
            <w:pPr>
              <w:spacing w:before="120" w:after="120"/>
              <w:jc w:val="both"/>
              <w:rPr>
                <w:rFonts w:asciiTheme="minorHAnsi" w:hAnsiTheme="minorHAnsi"/>
                <w:lang w:val="es-ES_tradnl"/>
              </w:rPr>
            </w:pPr>
          </w:p>
          <w:p w:rsidR="0093684D" w:rsidRPr="004145EA" w:rsidRDefault="0093684D" w:rsidP="001A2A95">
            <w:pPr>
              <w:spacing w:before="120" w:after="120"/>
              <w:jc w:val="both"/>
              <w:rPr>
                <w:rFonts w:asciiTheme="minorHAnsi" w:hAnsiTheme="minorHAnsi"/>
                <w:lang w:val="es-ES_tradnl"/>
              </w:rPr>
            </w:pPr>
          </w:p>
        </w:tc>
      </w:tr>
      <w:tr w:rsidR="0093684D" w:rsidRPr="00F5370C" w:rsidTr="001A2A95">
        <w:tc>
          <w:tcPr>
            <w:tcW w:w="9351" w:type="dxa"/>
            <w:tcBorders>
              <w:top w:val="nil"/>
            </w:tcBorders>
          </w:tcPr>
          <w:p w:rsidR="0093684D" w:rsidRPr="00F5370C" w:rsidRDefault="0093684D" w:rsidP="001A2A95">
            <w:pPr>
              <w:spacing w:before="240"/>
              <w:jc w:val="right"/>
              <w:rPr>
                <w:rFonts w:asciiTheme="minorHAnsi" w:hAnsiTheme="minorHAnsi"/>
                <w:lang w:val="es-ES_tradnl"/>
              </w:rPr>
            </w:pPr>
            <w:r>
              <w:rPr>
                <w:rFonts w:asciiTheme="minorHAnsi" w:hAnsiTheme="minorHAnsi"/>
                <w:lang w:val="es-ES_tradnl"/>
              </w:rPr>
              <w:t xml:space="preserve">(Sol: </w:t>
            </w:r>
            <w:r w:rsidR="00476E26">
              <w:rPr>
                <w:rFonts w:asciiTheme="minorHAnsi" w:hAnsiTheme="minorHAnsi"/>
                <w:lang w:val="es-ES_tradnl"/>
              </w:rPr>
              <w:t>4,8 h</w:t>
            </w:r>
            <w:r>
              <w:rPr>
                <w:rFonts w:asciiTheme="minorHAnsi" w:hAnsiTheme="minorHAnsi"/>
                <w:lang w:val="es-ES_tradnl"/>
              </w:rPr>
              <w:t>)</w:t>
            </w:r>
          </w:p>
        </w:tc>
        <w:tc>
          <w:tcPr>
            <w:tcW w:w="1099" w:type="dxa"/>
            <w:tcBorders>
              <w:top w:val="single" w:sz="4" w:space="0" w:color="auto"/>
            </w:tcBorders>
          </w:tcPr>
          <w:p w:rsidR="0093684D" w:rsidRPr="00F5370C" w:rsidRDefault="0093684D"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1856" behindDoc="1" locked="0" layoutInCell="1" allowOverlap="1" wp14:anchorId="04EC29F7" wp14:editId="73129A2E">
                  <wp:simplePos x="0" y="0"/>
                  <wp:positionH relativeFrom="column">
                    <wp:posOffset>-15875</wp:posOffset>
                  </wp:positionH>
                  <wp:positionV relativeFrom="paragraph">
                    <wp:posOffset>-3219</wp:posOffset>
                  </wp:positionV>
                  <wp:extent cx="553720" cy="337820"/>
                  <wp:effectExtent l="0" t="0" r="5080" b="5080"/>
                  <wp:wrapNone/>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C84CD8" w:rsidRDefault="00C84CD8" w:rsidP="002837E1">
      <w:pPr>
        <w:rPr>
          <w:rFonts w:asciiTheme="minorHAnsi" w:hAnsiTheme="minorHAnsi"/>
        </w:rPr>
      </w:pPr>
    </w:p>
    <w:p w:rsidR="0093684D" w:rsidRPr="00C84CD8" w:rsidRDefault="0093684D" w:rsidP="005F18C2">
      <w:pPr>
        <w:pStyle w:val="NormalWeb"/>
        <w:numPr>
          <w:ilvl w:val="0"/>
          <w:numId w:val="1"/>
        </w:numPr>
        <w:spacing w:before="0" w:beforeAutospacing="0" w:after="120" w:afterAutospacing="0"/>
        <w:ind w:left="0" w:firstLine="0"/>
        <w:jc w:val="both"/>
        <w:rPr>
          <w:rFonts w:asciiTheme="minorHAnsi" w:hAnsiTheme="minorHAnsi"/>
        </w:rPr>
      </w:pPr>
      <w:r w:rsidRPr="00C84CD8">
        <w:rPr>
          <w:rFonts w:asciiTheme="minorHAnsi" w:hAnsiTheme="minorHAnsi"/>
        </w:rPr>
        <w:t>Un</w:t>
      </w:r>
      <w:r w:rsidR="00476E26">
        <w:rPr>
          <w:rFonts w:asciiTheme="minorHAnsi" w:hAnsiTheme="minorHAnsi"/>
        </w:rPr>
        <w:t xml:space="preserve"> padre y un hijo tardan 2 horas en arar un campo. Si el padre lo hace solo tarda 6 horas. ¿Cuánto tardará el hijo en hacerlo solo?.</w:t>
      </w:r>
    </w:p>
    <w:tbl>
      <w:tblPr>
        <w:tblStyle w:val="Tablaconcuadrcula"/>
        <w:tblW w:w="0" w:type="auto"/>
        <w:tblLook w:val="04A0" w:firstRow="1" w:lastRow="0" w:firstColumn="1" w:lastColumn="0" w:noHBand="0" w:noVBand="1"/>
      </w:tblPr>
      <w:tblGrid>
        <w:gridCol w:w="9351"/>
        <w:gridCol w:w="1099"/>
      </w:tblGrid>
      <w:tr w:rsidR="0093684D" w:rsidRPr="00F5370C" w:rsidTr="001A2A95">
        <w:tc>
          <w:tcPr>
            <w:tcW w:w="10450" w:type="dxa"/>
            <w:gridSpan w:val="2"/>
            <w:tcBorders>
              <w:bottom w:val="nil"/>
            </w:tcBorders>
          </w:tcPr>
          <w:p w:rsidR="0093684D" w:rsidRDefault="00476E26" w:rsidP="001A2A95">
            <w:pPr>
              <w:spacing w:before="120" w:after="120"/>
              <w:jc w:val="both"/>
              <w:rPr>
                <w:rFonts w:asciiTheme="minorHAnsi" w:hAnsiTheme="minorHAnsi"/>
                <w:lang w:val="es-ES_tradnl"/>
              </w:rPr>
            </w:pPr>
            <w:r w:rsidRPr="00476E26">
              <w:rPr>
                <w:rFonts w:asciiTheme="minorHAnsi" w:hAnsiTheme="minorHAnsi"/>
                <w:noProof/>
                <w:lang w:val="es-ES_tradnl"/>
              </w:rPr>
              <w:drawing>
                <wp:anchor distT="0" distB="0" distL="114300" distR="114300" simplePos="0" relativeHeight="254212096" behindDoc="0" locked="0" layoutInCell="1" allowOverlap="1" wp14:anchorId="6AB6CA2E">
                  <wp:simplePos x="0" y="0"/>
                  <wp:positionH relativeFrom="column">
                    <wp:posOffset>7620</wp:posOffset>
                  </wp:positionH>
                  <wp:positionV relativeFrom="paragraph">
                    <wp:posOffset>73660</wp:posOffset>
                  </wp:positionV>
                  <wp:extent cx="2839116" cy="1278275"/>
                  <wp:effectExtent l="0" t="0" r="5715" b="4445"/>
                  <wp:wrapNone/>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a:ext>
                            </a:extLst>
                          </a:blip>
                          <a:stretch>
                            <a:fillRect/>
                          </a:stretch>
                        </pic:blipFill>
                        <pic:spPr>
                          <a:xfrm>
                            <a:off x="0" y="0"/>
                            <a:ext cx="2839116" cy="1278275"/>
                          </a:xfrm>
                          <a:prstGeom prst="rect">
                            <a:avLst/>
                          </a:prstGeom>
                        </pic:spPr>
                      </pic:pic>
                    </a:graphicData>
                  </a:graphic>
                  <wp14:sizeRelH relativeFrom="page">
                    <wp14:pctWidth>0</wp14:pctWidth>
                  </wp14:sizeRelH>
                  <wp14:sizeRelV relativeFrom="page">
                    <wp14:pctHeight>0</wp14:pctHeight>
                  </wp14:sizeRelV>
                </wp:anchor>
              </w:drawing>
            </w:r>
            <w:r w:rsidR="0093684D" w:rsidRPr="00F5370C">
              <w:rPr>
                <w:rFonts w:asciiTheme="minorHAnsi" w:hAnsiTheme="minorHAnsi"/>
                <w:lang w:val="es-ES_tradnl"/>
              </w:rPr>
              <w:t xml:space="preserve"> </w:t>
            </w:r>
          </w:p>
          <w:p w:rsidR="0093684D" w:rsidRDefault="0093684D" w:rsidP="001A2A95">
            <w:pPr>
              <w:spacing w:before="120" w:after="120"/>
              <w:jc w:val="both"/>
              <w:rPr>
                <w:rFonts w:asciiTheme="minorHAnsi" w:hAnsiTheme="minorHAnsi"/>
                <w:lang w:val="es-ES_tradnl"/>
              </w:rPr>
            </w:pPr>
          </w:p>
          <w:p w:rsidR="00476E26" w:rsidRDefault="00476E26" w:rsidP="001A2A95">
            <w:pPr>
              <w:spacing w:before="120" w:after="120"/>
              <w:jc w:val="both"/>
              <w:rPr>
                <w:rFonts w:asciiTheme="minorHAnsi" w:hAnsiTheme="minorHAnsi"/>
                <w:lang w:val="es-ES_tradnl"/>
              </w:rPr>
            </w:pPr>
          </w:p>
          <w:p w:rsidR="0093684D" w:rsidRDefault="0093684D" w:rsidP="001A2A95">
            <w:pPr>
              <w:spacing w:before="120" w:after="120"/>
              <w:jc w:val="both"/>
              <w:rPr>
                <w:rFonts w:asciiTheme="minorHAnsi" w:hAnsiTheme="minorHAnsi"/>
                <w:lang w:val="es-ES_tradnl"/>
              </w:rPr>
            </w:pPr>
          </w:p>
          <w:p w:rsidR="0093684D" w:rsidRPr="004145EA" w:rsidRDefault="0093684D" w:rsidP="001A2A95">
            <w:pPr>
              <w:spacing w:before="120" w:after="120"/>
              <w:jc w:val="both"/>
              <w:rPr>
                <w:rFonts w:asciiTheme="minorHAnsi" w:hAnsiTheme="minorHAnsi"/>
                <w:lang w:val="es-ES_tradnl"/>
              </w:rPr>
            </w:pPr>
          </w:p>
        </w:tc>
      </w:tr>
      <w:tr w:rsidR="0093684D" w:rsidRPr="00F5370C" w:rsidTr="001A2A95">
        <w:tc>
          <w:tcPr>
            <w:tcW w:w="9351" w:type="dxa"/>
            <w:tcBorders>
              <w:top w:val="nil"/>
            </w:tcBorders>
          </w:tcPr>
          <w:p w:rsidR="0093684D" w:rsidRPr="00F5370C" w:rsidRDefault="0093684D" w:rsidP="001A2A95">
            <w:pPr>
              <w:spacing w:before="240"/>
              <w:jc w:val="right"/>
              <w:rPr>
                <w:rFonts w:asciiTheme="minorHAnsi" w:hAnsiTheme="minorHAnsi"/>
                <w:lang w:val="es-ES_tradnl"/>
              </w:rPr>
            </w:pPr>
            <w:r>
              <w:rPr>
                <w:rFonts w:asciiTheme="minorHAnsi" w:hAnsiTheme="minorHAnsi"/>
                <w:lang w:val="es-ES_tradnl"/>
              </w:rPr>
              <w:t xml:space="preserve">(Sol: </w:t>
            </w:r>
            <w:r w:rsidR="009903B6">
              <w:rPr>
                <w:rFonts w:asciiTheme="minorHAnsi" w:hAnsiTheme="minorHAnsi"/>
                <w:lang w:val="es-ES_tradnl"/>
              </w:rPr>
              <w:t>3 h</w:t>
            </w:r>
            <w:r>
              <w:rPr>
                <w:rFonts w:asciiTheme="minorHAnsi" w:hAnsiTheme="minorHAnsi"/>
                <w:lang w:val="es-ES_tradnl"/>
              </w:rPr>
              <w:t>)</w:t>
            </w:r>
          </w:p>
        </w:tc>
        <w:tc>
          <w:tcPr>
            <w:tcW w:w="1099" w:type="dxa"/>
            <w:tcBorders>
              <w:top w:val="single" w:sz="4" w:space="0" w:color="auto"/>
            </w:tcBorders>
          </w:tcPr>
          <w:p w:rsidR="0093684D" w:rsidRPr="00F5370C" w:rsidRDefault="0093684D" w:rsidP="001A2A9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3904" behindDoc="1" locked="0" layoutInCell="1" allowOverlap="1" wp14:anchorId="04EC29F7" wp14:editId="73129A2E">
                  <wp:simplePos x="0" y="0"/>
                  <wp:positionH relativeFrom="column">
                    <wp:posOffset>-15875</wp:posOffset>
                  </wp:positionH>
                  <wp:positionV relativeFrom="paragraph">
                    <wp:posOffset>-3219</wp:posOffset>
                  </wp:positionV>
                  <wp:extent cx="553720" cy="337820"/>
                  <wp:effectExtent l="0" t="0" r="5080" b="5080"/>
                  <wp:wrapNone/>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5431E1" w:rsidRPr="00F5370C" w:rsidRDefault="005431E1" w:rsidP="005431E1">
      <w:pPr>
        <w:pStyle w:val="Tituloborde"/>
        <w:rPr>
          <w:rFonts w:asciiTheme="minorHAnsi" w:hAnsiTheme="minorHAnsi"/>
        </w:rPr>
      </w:pPr>
      <w:r w:rsidRPr="00F5370C">
        <w:rPr>
          <w:rFonts w:asciiTheme="minorHAnsi" w:hAnsiTheme="minorHAnsi"/>
          <w:b/>
          <w:szCs w:val="20"/>
        </w:rPr>
        <w:lastRenderedPageBreak/>
        <w:t>B2.C1.</w:t>
      </w:r>
      <w:r>
        <w:rPr>
          <w:rFonts w:asciiTheme="minorHAnsi" w:hAnsiTheme="minorHAnsi"/>
          <w:b/>
          <w:szCs w:val="20"/>
        </w:rPr>
        <w:t>2</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Tipos de decimales. Paso de decimal a fracción y a la inversa. Representación</w:t>
      </w:r>
    </w:p>
    <w:p w:rsidR="0017192B" w:rsidRDefault="0017192B" w:rsidP="0017192B">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w:t>
      </w:r>
      <w:r w:rsidR="00D13C08">
        <w:rPr>
          <w:rFonts w:asciiTheme="minorHAnsi" w:hAnsiTheme="minorHAnsi"/>
          <w:lang w:val="es-ES_tradnl"/>
        </w:rPr>
        <w:t>Tipos de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7192B" w:rsidTr="003D0327">
        <w:tc>
          <w:tcPr>
            <w:tcW w:w="10450" w:type="dxa"/>
          </w:tcPr>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p w:rsidR="0017192B" w:rsidRDefault="0017192B" w:rsidP="003D0327">
            <w:pPr>
              <w:jc w:val="both"/>
              <w:rPr>
                <w:rFonts w:asciiTheme="minorHAnsi" w:hAnsiTheme="minorHAnsi"/>
                <w:lang w:val="es-ES_tradnl"/>
              </w:rPr>
            </w:pPr>
          </w:p>
        </w:tc>
      </w:tr>
    </w:tbl>
    <w:p w:rsidR="00FB088A" w:rsidRDefault="00FB088A" w:rsidP="002837E1">
      <w:pPr>
        <w:rPr>
          <w:rFonts w:asciiTheme="minorHAnsi" w:hAnsiTheme="minorHAnsi"/>
        </w:rPr>
      </w:pPr>
    </w:p>
    <w:p w:rsidR="00D13C08" w:rsidRDefault="00D13C08" w:rsidP="00F25554">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Paso de fracción a decimal.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3C08" w:rsidTr="003D0327">
        <w:tc>
          <w:tcPr>
            <w:tcW w:w="10450" w:type="dxa"/>
          </w:tcPr>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tc>
      </w:tr>
    </w:tbl>
    <w:p w:rsidR="009A2192" w:rsidRDefault="009A2192" w:rsidP="002837E1">
      <w:pPr>
        <w:rPr>
          <w:rFonts w:asciiTheme="minorHAnsi" w:hAnsiTheme="minorHAnsi"/>
        </w:rPr>
      </w:pPr>
    </w:p>
    <w:p w:rsidR="00D13C08" w:rsidRDefault="00D13C08" w:rsidP="00F25554">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Dada una fracción, cómo saber qué tipo de decimal es mirando su denominador.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3C08" w:rsidTr="003D0327">
        <w:tc>
          <w:tcPr>
            <w:tcW w:w="10450" w:type="dxa"/>
          </w:tcPr>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tc>
      </w:tr>
    </w:tbl>
    <w:p w:rsidR="00537277" w:rsidRDefault="00F25554" w:rsidP="002837E1">
      <w:pPr>
        <w:rPr>
          <w:rFonts w:asciiTheme="minorHAnsi" w:hAnsiTheme="minorHAnsi"/>
        </w:rPr>
      </w:pPr>
      <w:r w:rsidRPr="00F5370C">
        <w:rPr>
          <w:rFonts w:asciiTheme="minorHAnsi" w:hAnsiTheme="minorHAnsi"/>
          <w:noProof/>
          <w:lang w:val="es-ES_tradnl"/>
        </w:rPr>
        <w:drawing>
          <wp:anchor distT="0" distB="0" distL="114300" distR="114300" simplePos="0" relativeHeight="254214144" behindDoc="1" locked="0" layoutInCell="1" allowOverlap="1" wp14:anchorId="3A0F5C25" wp14:editId="7A4EBF12">
            <wp:simplePos x="0" y="0"/>
            <wp:positionH relativeFrom="column">
              <wp:posOffset>6083166</wp:posOffset>
            </wp:positionH>
            <wp:positionV relativeFrom="paragraph">
              <wp:posOffset>80177</wp:posOffset>
            </wp:positionV>
            <wp:extent cx="553720" cy="337820"/>
            <wp:effectExtent l="0" t="0" r="5080" b="5080"/>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603AF" w:rsidRDefault="00E603AF" w:rsidP="005F18C2">
      <w:pPr>
        <w:pStyle w:val="Prrafodelista"/>
        <w:numPr>
          <w:ilvl w:val="0"/>
          <w:numId w:val="1"/>
        </w:numPr>
        <w:spacing w:after="120"/>
        <w:ind w:left="0" w:firstLine="0"/>
        <w:rPr>
          <w:rFonts w:asciiTheme="minorHAnsi" w:hAnsiTheme="minorHAnsi"/>
          <w:lang w:val="es-ES_tradnl"/>
        </w:rPr>
      </w:pPr>
      <w:r w:rsidRPr="008655D6">
        <w:rPr>
          <w:rFonts w:asciiTheme="minorHAnsi" w:hAnsiTheme="minorHAnsi"/>
          <w:lang w:val="es-ES_tradnl"/>
        </w:rPr>
        <w:t>Indica qu</w:t>
      </w:r>
      <w:r>
        <w:rPr>
          <w:rFonts w:asciiTheme="minorHAnsi" w:hAnsiTheme="minorHAnsi"/>
          <w:lang w:val="es-ES_tradnl"/>
        </w:rPr>
        <w:t>é</w:t>
      </w:r>
      <w:r w:rsidRPr="008655D6">
        <w:rPr>
          <w:rFonts w:asciiTheme="minorHAnsi" w:hAnsiTheme="minorHAnsi"/>
          <w:lang w:val="es-ES_tradnl"/>
        </w:rPr>
        <w:t xml:space="preserve"> tipos de decimales son los siguientes números:</w:t>
      </w:r>
      <w:r w:rsidRPr="00DE56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E603AF" w:rsidRPr="00191382" w:rsidTr="003D0327">
        <w:tc>
          <w:tcPr>
            <w:tcW w:w="10450" w:type="dxa"/>
          </w:tcPr>
          <w:p w:rsidR="00E603AF" w:rsidRPr="0057647F" w:rsidRDefault="00E603AF" w:rsidP="003D0327">
            <w:pPr>
              <w:spacing w:before="120"/>
              <w:rPr>
                <w:rFonts w:asciiTheme="minorHAnsi" w:hAnsiTheme="minorHAnsi"/>
                <w:lang w:val="en-US"/>
              </w:rPr>
            </w:pPr>
            <w:r w:rsidRPr="0057647F">
              <w:rPr>
                <w:rFonts w:asciiTheme="minorHAnsi" w:hAnsiTheme="minorHAnsi"/>
                <w:lang w:val="en-US"/>
              </w:rPr>
              <w:t xml:space="preserve">a) </w:t>
            </w:r>
            <w:r w:rsidR="00191382" w:rsidRPr="0057647F">
              <w:rPr>
                <w:rFonts w:asciiTheme="minorHAnsi" w:hAnsiTheme="minorHAnsi"/>
                <w:lang w:val="en-US"/>
              </w:rPr>
              <w:t>1</w:t>
            </w:r>
            <w:r w:rsidRPr="0057647F">
              <w:rPr>
                <w:rFonts w:asciiTheme="minorHAnsi" w:hAnsiTheme="minorHAnsi"/>
                <w:lang w:val="en-US"/>
              </w:rPr>
              <w:t>,</w:t>
            </w:r>
            <w:r w:rsidR="00191382" w:rsidRPr="0057647F">
              <w:rPr>
                <w:rFonts w:asciiTheme="minorHAnsi" w:hAnsiTheme="minorHAnsi"/>
                <w:lang w:val="en-US"/>
              </w:rPr>
              <w:t>44444</w:t>
            </w:r>
            <w:r w:rsidRPr="0057647F">
              <w:rPr>
                <w:rFonts w:asciiTheme="minorHAnsi" w:hAnsiTheme="minorHAnsi"/>
                <w:lang w:val="en-US"/>
              </w:rPr>
              <w:t xml:space="preserve">….                        b) </w:t>
            </w:r>
            <w:r w:rsidR="00191382" w:rsidRPr="0057647F">
              <w:rPr>
                <w:rFonts w:asciiTheme="minorHAnsi" w:hAnsiTheme="minorHAnsi"/>
                <w:lang w:val="en-US"/>
              </w:rPr>
              <w:t>7</w:t>
            </w:r>
            <w:r w:rsidRPr="0057647F">
              <w:rPr>
                <w:rFonts w:asciiTheme="minorHAnsi" w:hAnsiTheme="minorHAnsi"/>
                <w:lang w:val="en-US"/>
              </w:rPr>
              <w:t>,</w:t>
            </w:r>
            <w:r w:rsidR="00191382" w:rsidRPr="0057647F">
              <w:rPr>
                <w:rFonts w:asciiTheme="minorHAnsi" w:hAnsiTheme="minorHAnsi"/>
                <w:lang w:val="en-US"/>
              </w:rPr>
              <w:t>43</w:t>
            </w:r>
            <w:r w:rsidRPr="0057647F">
              <w:rPr>
                <w:rFonts w:asciiTheme="minorHAnsi" w:hAnsiTheme="minorHAnsi"/>
                <w:lang w:val="en-US"/>
              </w:rPr>
              <w:t xml:space="preserve">                                 c) 127                                     d) 1,010010001…    </w:t>
            </w:r>
          </w:p>
          <w:p w:rsidR="00E603AF" w:rsidRPr="0057647F" w:rsidRDefault="00E603AF" w:rsidP="003D0327">
            <w:pPr>
              <w:spacing w:before="120"/>
              <w:rPr>
                <w:rFonts w:asciiTheme="minorHAnsi" w:hAnsiTheme="minorHAnsi"/>
                <w:lang w:val="en-US"/>
              </w:rPr>
            </w:pPr>
            <w:r w:rsidRPr="0057647F">
              <w:rPr>
                <w:rFonts w:asciiTheme="minorHAnsi" w:hAnsiTheme="minorHAnsi"/>
                <w:lang w:val="en-US"/>
              </w:rPr>
              <w:t>__________________        __________________        __________________        __________________</w:t>
            </w:r>
          </w:p>
          <w:p w:rsidR="00E603AF" w:rsidRPr="0057647F" w:rsidRDefault="00E603AF" w:rsidP="003D0327">
            <w:pPr>
              <w:rPr>
                <w:rFonts w:asciiTheme="minorHAnsi" w:hAnsiTheme="minorHAnsi"/>
                <w:lang w:val="en-US"/>
              </w:rPr>
            </w:pPr>
          </w:p>
          <w:p w:rsidR="00E603AF" w:rsidRPr="0057647F" w:rsidRDefault="00E603AF" w:rsidP="003D0327">
            <w:pPr>
              <w:rPr>
                <w:rFonts w:asciiTheme="minorHAnsi" w:hAnsiTheme="minorHAnsi"/>
                <w:iCs/>
                <w:lang w:val="en-US"/>
              </w:rPr>
            </w:pPr>
            <w:r w:rsidRPr="0057647F">
              <w:rPr>
                <w:rFonts w:asciiTheme="minorHAnsi" w:hAnsiTheme="minorHAnsi"/>
                <w:lang w:val="en-US"/>
              </w:rPr>
              <w:t xml:space="preserve">e) 7,241111….                      f) </w:t>
            </w:r>
            <m:oMath>
              <m:r>
                <m:rPr>
                  <m:sty m:val="p"/>
                </m:rPr>
                <w:rPr>
                  <w:rFonts w:ascii="Cambria Math" w:hAnsi="Cambria Math"/>
                  <w:lang w:val="en-US"/>
                </w:rPr>
                <m:t>3,</m:t>
              </m:r>
              <m:acc>
                <m:accPr>
                  <m:ctrlPr>
                    <w:rPr>
                      <w:rFonts w:ascii="Cambria Math" w:hAnsi="Cambria Math"/>
                      <w:i/>
                      <w:iCs/>
                    </w:rPr>
                  </m:ctrlPr>
                </m:accPr>
                <m:e>
                  <m:r>
                    <m:rPr>
                      <m:sty m:val="p"/>
                    </m:rPr>
                    <w:rPr>
                      <w:rFonts w:ascii="Cambria Math" w:hAnsi="Cambria Math"/>
                      <w:lang w:val="en-US"/>
                    </w:rPr>
                    <m:t>2</m:t>
                  </m:r>
                </m:e>
              </m:acc>
            </m:oMath>
            <w:r w:rsidRPr="0057647F">
              <w:rPr>
                <w:rFonts w:asciiTheme="minorHAnsi" w:hAnsiTheme="minorHAnsi"/>
                <w:lang w:val="en-US"/>
              </w:rPr>
              <w:t xml:space="preserve">                                      g) </w:t>
            </w:r>
            <m:oMath>
              <m:r>
                <m:rPr>
                  <m:sty m:val="p"/>
                </m:rPr>
                <w:rPr>
                  <w:rFonts w:ascii="Cambria Math" w:hAnsi="Cambria Math"/>
                  <w:lang w:val="en-US"/>
                </w:rPr>
                <m:t>1,2</m:t>
              </m:r>
              <m:acc>
                <m:accPr>
                  <m:ctrlPr>
                    <w:rPr>
                      <w:rFonts w:ascii="Cambria Math" w:hAnsi="Cambria Math"/>
                      <w:i/>
                      <w:iCs/>
                    </w:rPr>
                  </m:ctrlPr>
                </m:accPr>
                <m:e>
                  <m:r>
                    <m:rPr>
                      <m:sty m:val="p"/>
                    </m:rPr>
                    <w:rPr>
                      <w:rFonts w:ascii="Cambria Math" w:hAnsi="Cambria Math"/>
                      <w:lang w:val="en-US"/>
                    </w:rPr>
                    <m:t>7</m:t>
                  </m:r>
                </m:e>
              </m:acc>
            </m:oMath>
            <w:r w:rsidRPr="0057647F">
              <w:rPr>
                <w:rFonts w:asciiTheme="minorHAnsi" w:hAnsiTheme="minorHAnsi"/>
                <w:iCs/>
                <w:lang w:val="en-US"/>
              </w:rPr>
              <w:t xml:space="preserve">                                  h) 1,234567….</w:t>
            </w:r>
          </w:p>
          <w:p w:rsidR="00E603AF" w:rsidRPr="0057647F" w:rsidRDefault="00E603AF" w:rsidP="003D0327">
            <w:pPr>
              <w:spacing w:before="120"/>
              <w:rPr>
                <w:rFonts w:asciiTheme="minorHAnsi" w:hAnsiTheme="minorHAnsi"/>
                <w:lang w:val="en-US"/>
              </w:rPr>
            </w:pPr>
            <w:r w:rsidRPr="0057647F">
              <w:rPr>
                <w:rFonts w:asciiTheme="minorHAnsi" w:hAnsiTheme="minorHAnsi"/>
                <w:lang w:val="en-US"/>
              </w:rPr>
              <w:t>__________________        __________________        __________________        __________________</w:t>
            </w:r>
          </w:p>
          <w:p w:rsidR="00191382" w:rsidRPr="0057647F" w:rsidRDefault="00191382" w:rsidP="003D0327">
            <w:pPr>
              <w:spacing w:before="120"/>
              <w:rPr>
                <w:rFonts w:asciiTheme="minorHAnsi" w:hAnsiTheme="minorHAnsi"/>
                <w:lang w:val="en-US"/>
              </w:rPr>
            </w:pPr>
          </w:p>
          <w:p w:rsidR="00191382" w:rsidRPr="00191382" w:rsidRDefault="00191382" w:rsidP="00191382">
            <w:pPr>
              <w:rPr>
                <w:rFonts w:asciiTheme="minorHAnsi" w:hAnsiTheme="minorHAnsi"/>
                <w:iCs/>
                <w:lang w:val="en-US"/>
              </w:rPr>
            </w:pPr>
            <w:r w:rsidRPr="00191382">
              <w:rPr>
                <w:rFonts w:asciiTheme="minorHAnsi" w:hAnsiTheme="minorHAnsi"/>
                <w:lang w:val="en-US"/>
              </w:rPr>
              <w:t xml:space="preserve">i) </w:t>
            </w:r>
            <w:r>
              <w:rPr>
                <w:rFonts w:asciiTheme="minorHAnsi" w:hAnsiTheme="minorHAnsi"/>
                <w:lang w:val="es-ES_tradnl"/>
              </w:rPr>
              <w:sym w:font="Symbol" w:char="F0D6"/>
            </w:r>
            <w:r w:rsidRPr="00191382">
              <w:rPr>
                <w:rFonts w:asciiTheme="minorHAnsi" w:hAnsiTheme="minorHAnsi"/>
                <w:lang w:val="en-US"/>
              </w:rPr>
              <w:t xml:space="preserve">2=1,414213….                 j) </w:t>
            </w:r>
            <m:oMath>
              <m:r>
                <m:rPr>
                  <m:sty m:val="p"/>
                </m:rPr>
                <w:rPr>
                  <w:rFonts w:ascii="Cambria Math" w:hAnsi="Cambria Math"/>
                  <w:lang w:val="en-US"/>
                </w:rPr>
                <m:t>3,0123</m:t>
              </m:r>
              <m:acc>
                <m:accPr>
                  <m:ctrlPr>
                    <w:rPr>
                      <w:rFonts w:ascii="Cambria Math" w:hAnsi="Cambria Math"/>
                      <w:i/>
                      <w:iCs/>
                    </w:rPr>
                  </m:ctrlPr>
                </m:accPr>
                <m:e>
                  <m:r>
                    <m:rPr>
                      <m:sty m:val="p"/>
                    </m:rPr>
                    <w:rPr>
                      <w:rFonts w:ascii="Cambria Math" w:hAnsi="Cambria Math"/>
                      <w:lang w:val="en-US"/>
                    </w:rPr>
                    <m:t>2</m:t>
                  </m:r>
                </m:e>
              </m:acc>
            </m:oMath>
            <w:r w:rsidRPr="00191382">
              <w:rPr>
                <w:rFonts w:asciiTheme="minorHAnsi" w:hAnsiTheme="minorHAnsi"/>
                <w:lang w:val="en-US"/>
              </w:rPr>
              <w:t xml:space="preserve">                             k) </w:t>
            </w:r>
            <m:oMath>
              <m:r>
                <w:rPr>
                  <w:rFonts w:ascii="Cambria Math" w:hAnsi="Cambria Math"/>
                  <w:lang w:val="en-US"/>
                </w:rPr>
                <m:t>π</m:t>
              </m:r>
            </m:oMath>
            <w:r>
              <w:rPr>
                <w:rFonts w:asciiTheme="minorHAnsi" w:hAnsiTheme="minorHAnsi"/>
                <w:lang w:val="en-US"/>
              </w:rPr>
              <w:t>-3=0,141592</w:t>
            </w:r>
            <w:r w:rsidRPr="00191382">
              <w:rPr>
                <w:rFonts w:asciiTheme="minorHAnsi" w:hAnsiTheme="minorHAnsi"/>
                <w:iCs/>
                <w:lang w:val="en-US"/>
              </w:rPr>
              <w:t xml:space="preserve">          </w:t>
            </w:r>
            <w:r>
              <w:rPr>
                <w:rFonts w:asciiTheme="minorHAnsi" w:hAnsiTheme="minorHAnsi"/>
                <w:iCs/>
                <w:lang w:val="en-US"/>
              </w:rPr>
              <w:t xml:space="preserve"> </w:t>
            </w:r>
            <w:r w:rsidRPr="00191382">
              <w:rPr>
                <w:rFonts w:asciiTheme="minorHAnsi" w:hAnsiTheme="minorHAnsi"/>
                <w:iCs/>
                <w:lang w:val="en-US"/>
              </w:rPr>
              <w:t xml:space="preserve">     </w:t>
            </w:r>
            <w:r>
              <w:rPr>
                <w:rFonts w:asciiTheme="minorHAnsi" w:hAnsiTheme="minorHAnsi"/>
                <w:iCs/>
                <w:lang w:val="en-US"/>
              </w:rPr>
              <w:t xml:space="preserve">l) </w:t>
            </w:r>
            <w:r w:rsidRPr="00191382">
              <w:rPr>
                <w:rFonts w:asciiTheme="minorHAnsi" w:hAnsiTheme="minorHAnsi"/>
                <w:iCs/>
                <w:lang w:val="en-US"/>
              </w:rPr>
              <w:t>1,</w:t>
            </w:r>
            <w:r>
              <w:rPr>
                <w:rFonts w:asciiTheme="minorHAnsi" w:hAnsiTheme="minorHAnsi"/>
                <w:iCs/>
                <w:lang w:val="en-US"/>
              </w:rPr>
              <w:t>2122232425</w:t>
            </w:r>
            <w:r w:rsidRPr="00191382">
              <w:rPr>
                <w:rFonts w:asciiTheme="minorHAnsi" w:hAnsiTheme="minorHAnsi"/>
                <w:iCs/>
                <w:lang w:val="en-US"/>
              </w:rPr>
              <w:t>….</w:t>
            </w:r>
          </w:p>
          <w:p w:rsidR="00191382" w:rsidRPr="00191382" w:rsidRDefault="00191382" w:rsidP="003D0327">
            <w:pPr>
              <w:spacing w:before="120"/>
              <w:rPr>
                <w:rFonts w:asciiTheme="minorHAnsi" w:hAnsiTheme="minorHAnsi"/>
                <w:lang w:val="en-US"/>
              </w:rPr>
            </w:pPr>
            <w:r w:rsidRPr="00191382">
              <w:rPr>
                <w:rFonts w:asciiTheme="minorHAnsi" w:hAnsiTheme="minorHAnsi"/>
                <w:lang w:val="en-US"/>
              </w:rPr>
              <w:t>__________________        __________________        __________________        __________________</w:t>
            </w:r>
          </w:p>
          <w:p w:rsidR="00E603AF" w:rsidRPr="00191382" w:rsidRDefault="00E603AF" w:rsidP="003D0327">
            <w:pPr>
              <w:rPr>
                <w:rFonts w:asciiTheme="minorHAnsi" w:hAnsiTheme="minorHAnsi"/>
                <w:lang w:val="en-US"/>
              </w:rPr>
            </w:pPr>
          </w:p>
        </w:tc>
      </w:tr>
    </w:tbl>
    <w:p w:rsidR="00191382" w:rsidRPr="00191382" w:rsidRDefault="00191382" w:rsidP="002837E1">
      <w:pPr>
        <w:rPr>
          <w:rFonts w:asciiTheme="minorHAnsi" w:hAnsiTheme="minorHAnsi"/>
          <w:lang w:val="en-US"/>
        </w:rPr>
      </w:pPr>
    </w:p>
    <w:p w:rsidR="004F52E7" w:rsidRPr="00DB3C04" w:rsidRDefault="00F25554" w:rsidP="005F18C2">
      <w:pPr>
        <w:pStyle w:val="Prrafodelista"/>
        <w:numPr>
          <w:ilvl w:val="0"/>
          <w:numId w:val="1"/>
        </w:numPr>
        <w:ind w:left="0" w:firstLine="0"/>
        <w:rPr>
          <w:rFonts w:asciiTheme="minorHAnsi" w:hAnsiTheme="minorHAnsi"/>
        </w:rPr>
      </w:pPr>
      <w:r w:rsidRPr="00F5370C">
        <w:rPr>
          <w:noProof/>
          <w:lang w:val="es-ES_tradnl"/>
        </w:rPr>
        <w:lastRenderedPageBreak/>
        <w:drawing>
          <wp:anchor distT="0" distB="0" distL="114300" distR="114300" simplePos="0" relativeHeight="254216192" behindDoc="1" locked="0" layoutInCell="1" allowOverlap="1" wp14:anchorId="3A0F5C25" wp14:editId="7A4EBF12">
            <wp:simplePos x="0" y="0"/>
            <wp:positionH relativeFrom="column">
              <wp:posOffset>6073140</wp:posOffset>
            </wp:positionH>
            <wp:positionV relativeFrom="paragraph">
              <wp:posOffset>-164800</wp:posOffset>
            </wp:positionV>
            <wp:extent cx="553720" cy="337820"/>
            <wp:effectExtent l="0" t="0" r="5080" b="508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4F52E7" w:rsidRPr="00DB3C04">
        <w:rPr>
          <w:rFonts w:asciiTheme="minorHAnsi" w:hAnsiTheme="minorHAnsi"/>
        </w:rPr>
        <w:t xml:space="preserve">Ordena, de menor a mayor: </w:t>
      </w:r>
      <m:oMath>
        <m:r>
          <m:rPr>
            <m:sty m:val="p"/>
          </m:rPr>
          <w:rPr>
            <w:rFonts w:ascii="Cambria Math" w:hAnsi="Cambria Math"/>
            <w:lang w:val="es-ES_tradnl"/>
          </w:rPr>
          <m:t>2´</m:t>
        </m:r>
        <m:acc>
          <m:accPr>
            <m:ctrlPr>
              <w:rPr>
                <w:rFonts w:ascii="Cambria Math" w:hAnsi="Cambria Math"/>
                <w:i/>
                <w:iCs/>
              </w:rPr>
            </m:ctrlPr>
          </m:accPr>
          <m:e>
            <m:r>
              <m:rPr>
                <m:sty m:val="p"/>
              </m:rPr>
              <w:rPr>
                <w:rFonts w:ascii="Cambria Math" w:hAnsi="Cambria Math"/>
              </w:rPr>
              <m:t>3</m:t>
            </m:r>
          </m:e>
        </m:acc>
      </m:oMath>
      <w:r w:rsidR="007C45B9" w:rsidRPr="00DB3C04">
        <w:rPr>
          <w:rFonts w:asciiTheme="minorHAnsi" w:hAnsiTheme="minorHAnsi"/>
          <w:iCs/>
        </w:rPr>
        <w:t xml:space="preserve"> </w:t>
      </w:r>
      <w:r w:rsidR="004F52E7" w:rsidRPr="00DB3C04">
        <w:rPr>
          <w:rFonts w:asciiTheme="minorHAnsi" w:hAnsiTheme="minorHAnsi"/>
        </w:rPr>
        <w:t xml:space="preserve"> , </w:t>
      </w:r>
      <w:r w:rsidR="007C45B9" w:rsidRPr="00DB3C04">
        <w:rPr>
          <w:rFonts w:asciiTheme="minorHAnsi" w:hAnsiTheme="minorHAnsi"/>
        </w:rPr>
        <w:t>2´3</w:t>
      </w:r>
      <w:r w:rsidR="004F52E7" w:rsidRPr="00DB3C04">
        <w:rPr>
          <w:rFonts w:asciiTheme="minorHAnsi" w:hAnsiTheme="minorHAnsi"/>
        </w:rPr>
        <w:t xml:space="preserve">, </w:t>
      </w:r>
      <w:r w:rsidR="007C45B9" w:rsidRPr="00DB3C04">
        <w:rPr>
          <w:rFonts w:asciiTheme="minorHAnsi" w:hAnsiTheme="minorHAnsi"/>
        </w:rPr>
        <w:t>2´13</w:t>
      </w:r>
      <w:r w:rsidR="004F52E7" w:rsidRPr="00DB3C04">
        <w:rPr>
          <w:rFonts w:asciiTheme="minorHAnsi" w:hAnsiTheme="minorHAnsi"/>
        </w:rPr>
        <w:t xml:space="preserve"> y </w:t>
      </w:r>
      <w:r w:rsidR="007C45B9" w:rsidRPr="00DB3C04">
        <w:rPr>
          <w:rFonts w:asciiTheme="minorHAnsi" w:hAnsiTheme="minorHAnsi"/>
        </w:rPr>
        <w:t xml:space="preserve">2´303003… </w:t>
      </w:r>
      <w:r w:rsidR="004F52E7" w:rsidRPr="00DB3C04">
        <w:rPr>
          <w:rFonts w:asciiTheme="minorHAnsi" w:hAnsiTheme="minorHAnsi"/>
        </w:rPr>
        <w:t>.</w:t>
      </w:r>
      <w:r w:rsidRPr="00DB3C0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F52E7" w:rsidTr="003D0327">
        <w:tc>
          <w:tcPr>
            <w:tcW w:w="10450" w:type="dxa"/>
          </w:tcPr>
          <w:p w:rsidR="007C45B9" w:rsidRDefault="007C45B9" w:rsidP="00341FB1">
            <w:pPr>
              <w:spacing w:after="360"/>
              <w:rPr>
                <w:rFonts w:asciiTheme="minorHAnsi" w:hAnsiTheme="minorHAnsi"/>
              </w:rPr>
            </w:pPr>
          </w:p>
          <w:p w:rsidR="00341FB1" w:rsidRDefault="00341FB1" w:rsidP="00341FB1">
            <w:pPr>
              <w:spacing w:after="360"/>
              <w:rPr>
                <w:rFonts w:asciiTheme="minorHAnsi" w:hAnsiTheme="minorHAnsi"/>
              </w:rPr>
            </w:pPr>
          </w:p>
        </w:tc>
      </w:tr>
    </w:tbl>
    <w:p w:rsidR="00D13C08" w:rsidRDefault="00D13C08" w:rsidP="002837E1">
      <w:pPr>
        <w:rPr>
          <w:rFonts w:asciiTheme="minorHAnsi" w:hAnsiTheme="minorHAnsi"/>
        </w:rPr>
      </w:pPr>
    </w:p>
    <w:p w:rsidR="00FB7C13" w:rsidRDefault="00F25554" w:rsidP="005F18C2">
      <w:pPr>
        <w:pStyle w:val="Prrafodelista"/>
        <w:numPr>
          <w:ilvl w:val="0"/>
          <w:numId w:val="1"/>
        </w:numPr>
        <w:autoSpaceDE w:val="0"/>
        <w:autoSpaceDN w:val="0"/>
        <w:adjustRightInd w:val="0"/>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18240" behindDoc="1" locked="0" layoutInCell="1" allowOverlap="1" wp14:anchorId="3A0F5C25" wp14:editId="7A4EBF12">
            <wp:simplePos x="0" y="0"/>
            <wp:positionH relativeFrom="column">
              <wp:posOffset>6083166</wp:posOffset>
            </wp:positionH>
            <wp:positionV relativeFrom="paragraph">
              <wp:posOffset>-115503</wp:posOffset>
            </wp:positionV>
            <wp:extent cx="553720" cy="337820"/>
            <wp:effectExtent l="0" t="0" r="5080" b="5080"/>
            <wp:wrapNone/>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Escribe 3 números comprendidos entre 3,6 y </w:t>
      </w:r>
      <m:oMath>
        <m:r>
          <m:rPr>
            <m:sty m:val="p"/>
          </m:rPr>
          <w:rPr>
            <w:rFonts w:ascii="Cambria Math" w:hAnsi="Cambria Math"/>
            <w:lang w:val="es-ES_tradnl"/>
          </w:rPr>
          <m:t>3,</m:t>
        </m:r>
        <m:acc>
          <m:accPr>
            <m:ctrlPr>
              <w:rPr>
                <w:rFonts w:ascii="Cambria Math" w:hAnsi="Cambria Math"/>
                <w:i/>
                <w:iCs/>
              </w:rPr>
            </m:ctrlPr>
          </m:accPr>
          <m:e>
            <m:r>
              <m:rPr>
                <m:sty m:val="p"/>
              </m:rPr>
              <w:rPr>
                <w:rFonts w:ascii="Cambria Math" w:hAnsi="Cambria Math"/>
                <w:lang w:val="es-ES_tradnl"/>
              </w:rPr>
              <m:t>6</m:t>
            </m:r>
          </m:e>
        </m:acc>
      </m:oMath>
      <w:r>
        <w:rPr>
          <w:rFonts w:asciiTheme="minorHAnsi" w:hAnsiTheme="minorHAnsi"/>
          <w:iCs/>
        </w:rPr>
        <w:t xml:space="preserve"> </w:t>
      </w:r>
    </w:p>
    <w:tbl>
      <w:tblPr>
        <w:tblStyle w:val="Tablaconcuadrcula"/>
        <w:tblW w:w="0" w:type="auto"/>
        <w:tblLook w:val="04A0" w:firstRow="1" w:lastRow="0" w:firstColumn="1" w:lastColumn="0" w:noHBand="0" w:noVBand="1"/>
      </w:tblPr>
      <w:tblGrid>
        <w:gridCol w:w="10450"/>
      </w:tblGrid>
      <w:tr w:rsidR="00FB7C13" w:rsidTr="003D0327">
        <w:tc>
          <w:tcPr>
            <w:tcW w:w="10450" w:type="dxa"/>
          </w:tcPr>
          <w:p w:rsidR="007C45B9" w:rsidRDefault="007C45B9" w:rsidP="00341FB1">
            <w:pPr>
              <w:spacing w:after="240"/>
              <w:rPr>
                <w:rFonts w:asciiTheme="minorHAnsi" w:hAnsiTheme="minorHAnsi"/>
              </w:rPr>
            </w:pPr>
          </w:p>
          <w:p w:rsidR="00341FB1" w:rsidRDefault="00341FB1" w:rsidP="00341FB1">
            <w:pPr>
              <w:spacing w:after="240"/>
              <w:rPr>
                <w:rFonts w:asciiTheme="minorHAnsi" w:hAnsiTheme="minorHAnsi"/>
              </w:rPr>
            </w:pPr>
          </w:p>
        </w:tc>
      </w:tr>
    </w:tbl>
    <w:p w:rsidR="00D13C08" w:rsidRDefault="00D13C08" w:rsidP="002837E1">
      <w:pPr>
        <w:rPr>
          <w:rFonts w:asciiTheme="minorHAnsi" w:hAnsiTheme="minorHAnsi"/>
        </w:rPr>
      </w:pPr>
    </w:p>
    <w:p w:rsidR="007C45B9" w:rsidRDefault="007C45B9" w:rsidP="005F18C2">
      <w:pPr>
        <w:pStyle w:val="Prrafodelista"/>
        <w:numPr>
          <w:ilvl w:val="0"/>
          <w:numId w:val="1"/>
        </w:numPr>
        <w:autoSpaceDE w:val="0"/>
        <w:autoSpaceDN w:val="0"/>
        <w:adjustRightInd w:val="0"/>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20288" behindDoc="1" locked="0" layoutInCell="1" allowOverlap="1" wp14:anchorId="48CF8FBB" wp14:editId="5DC9E5BA">
            <wp:simplePos x="0" y="0"/>
            <wp:positionH relativeFrom="column">
              <wp:posOffset>6083166</wp:posOffset>
            </wp:positionH>
            <wp:positionV relativeFrom="paragraph">
              <wp:posOffset>-115503</wp:posOffset>
            </wp:positionV>
            <wp:extent cx="553720" cy="337820"/>
            <wp:effectExtent l="0" t="0" r="5080" b="5080"/>
            <wp:wrapNone/>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Pasa a decimal las siguientes fracciones e indica de que tipo es</w:t>
      </w:r>
      <w:r>
        <w:rPr>
          <w:rFonts w:asciiTheme="minorHAnsi" w:hAnsiTheme="minorHAnsi"/>
          <w:iCs/>
        </w:rPr>
        <w:t>:</w:t>
      </w:r>
    </w:p>
    <w:tbl>
      <w:tblPr>
        <w:tblStyle w:val="Tablaconcuadrcula"/>
        <w:tblW w:w="0" w:type="auto"/>
        <w:tblLook w:val="04A0" w:firstRow="1" w:lastRow="0" w:firstColumn="1" w:lastColumn="0" w:noHBand="0" w:noVBand="1"/>
      </w:tblPr>
      <w:tblGrid>
        <w:gridCol w:w="3483"/>
        <w:gridCol w:w="3483"/>
        <w:gridCol w:w="3484"/>
      </w:tblGrid>
      <w:tr w:rsidR="007C45B9" w:rsidTr="007C45B9">
        <w:tc>
          <w:tcPr>
            <w:tcW w:w="3483" w:type="dxa"/>
          </w:tcPr>
          <w:p w:rsidR="007C45B9" w:rsidRDefault="007C45B9" w:rsidP="002837E1">
            <w:pPr>
              <w:rPr>
                <w:rFonts w:asciiTheme="minorHAnsi" w:hAnsiTheme="minorHAnsi"/>
              </w:rPr>
            </w:pPr>
            <w:r>
              <w:rPr>
                <w:rFonts w:asciiTheme="minorHAnsi" w:hAnsiTheme="minorHAnsi"/>
              </w:rPr>
              <w:t xml:space="preserve">a) </w:t>
            </w:r>
            <m:oMath>
              <m:f>
                <m:fPr>
                  <m:ctrlPr>
                    <w:rPr>
                      <w:rFonts w:ascii="Cambria Math" w:hAnsi="Cambria Math"/>
                      <w:i/>
                      <w:sz w:val="36"/>
                    </w:rPr>
                  </m:ctrlPr>
                </m:fPr>
                <m:num>
                  <m:r>
                    <w:rPr>
                      <w:rFonts w:ascii="Cambria Math" w:hAnsi="Cambria Math"/>
                      <w:sz w:val="36"/>
                    </w:rPr>
                    <m:t>6</m:t>
                  </m:r>
                </m:num>
                <m:den>
                  <m:r>
                    <w:rPr>
                      <w:rFonts w:ascii="Cambria Math" w:hAnsi="Cambria Math"/>
                      <w:sz w:val="36"/>
                    </w:rPr>
                    <m:t>25</m:t>
                  </m:r>
                </m:den>
              </m:f>
            </m:oMath>
          </w:p>
          <w:p w:rsidR="007C45B9" w:rsidRDefault="007C45B9" w:rsidP="002837E1">
            <w:pPr>
              <w:rPr>
                <w:rFonts w:asciiTheme="minorHAnsi" w:hAnsiTheme="minorHAnsi"/>
              </w:rPr>
            </w:pPr>
          </w:p>
          <w:p w:rsidR="007C45B9" w:rsidRDefault="007C45B9" w:rsidP="002837E1">
            <w:pPr>
              <w:rPr>
                <w:rFonts w:asciiTheme="minorHAnsi" w:hAnsiTheme="minorHAnsi"/>
              </w:rPr>
            </w:pPr>
          </w:p>
          <w:p w:rsidR="007C45B9" w:rsidRDefault="007C45B9" w:rsidP="002837E1">
            <w:pPr>
              <w:rPr>
                <w:rFonts w:asciiTheme="minorHAnsi" w:hAnsiTheme="minorHAnsi"/>
              </w:rPr>
            </w:pPr>
          </w:p>
          <w:p w:rsidR="007C45B9" w:rsidRDefault="007C45B9" w:rsidP="002837E1">
            <w:pPr>
              <w:rPr>
                <w:rFonts w:asciiTheme="minorHAnsi" w:hAnsiTheme="minorHAnsi"/>
              </w:rPr>
            </w:pPr>
          </w:p>
          <w:p w:rsidR="00341FB1" w:rsidRDefault="00341FB1" w:rsidP="002837E1">
            <w:pPr>
              <w:rPr>
                <w:rFonts w:asciiTheme="minorHAnsi" w:hAnsiTheme="minorHAnsi"/>
              </w:rPr>
            </w:pPr>
          </w:p>
          <w:p w:rsidR="00341FB1" w:rsidRDefault="00341FB1" w:rsidP="002837E1">
            <w:pPr>
              <w:rPr>
                <w:rFonts w:asciiTheme="minorHAnsi" w:hAnsiTheme="minorHAnsi"/>
              </w:rPr>
            </w:pPr>
          </w:p>
          <w:p w:rsidR="007C45B9" w:rsidRDefault="007C45B9" w:rsidP="002837E1">
            <w:pPr>
              <w:rPr>
                <w:rFonts w:asciiTheme="minorHAnsi" w:hAnsiTheme="minorHAnsi"/>
              </w:rPr>
            </w:pPr>
          </w:p>
          <w:p w:rsidR="007C45B9" w:rsidRDefault="007C45B9" w:rsidP="002837E1">
            <w:pPr>
              <w:rPr>
                <w:rFonts w:asciiTheme="minorHAnsi" w:hAnsiTheme="minorHAnsi"/>
              </w:rPr>
            </w:pPr>
          </w:p>
        </w:tc>
        <w:tc>
          <w:tcPr>
            <w:tcW w:w="3483" w:type="dxa"/>
          </w:tcPr>
          <w:p w:rsidR="007C45B9" w:rsidRDefault="007C45B9" w:rsidP="007C45B9">
            <w:pPr>
              <w:rPr>
                <w:rFonts w:asciiTheme="minorHAnsi" w:hAnsiTheme="minorHAnsi"/>
              </w:rPr>
            </w:pPr>
            <w:r>
              <w:rPr>
                <w:rFonts w:asciiTheme="minorHAnsi" w:hAnsiTheme="minorHAnsi"/>
              </w:rPr>
              <w:t xml:space="preserve">b) </w:t>
            </w:r>
            <m:oMath>
              <m:f>
                <m:fPr>
                  <m:ctrlPr>
                    <w:rPr>
                      <w:rFonts w:ascii="Cambria Math" w:hAnsi="Cambria Math"/>
                      <w:i/>
                      <w:sz w:val="36"/>
                    </w:rPr>
                  </m:ctrlPr>
                </m:fPr>
                <m:num>
                  <m:r>
                    <w:rPr>
                      <w:rFonts w:ascii="Cambria Math" w:hAnsi="Cambria Math"/>
                      <w:sz w:val="36"/>
                    </w:rPr>
                    <m:t>7</m:t>
                  </m:r>
                </m:num>
                <m:den>
                  <m:r>
                    <w:rPr>
                      <w:rFonts w:ascii="Cambria Math" w:hAnsi="Cambria Math"/>
                      <w:sz w:val="36"/>
                    </w:rPr>
                    <m:t>3</m:t>
                  </m:r>
                </m:den>
              </m:f>
            </m:oMath>
          </w:p>
          <w:p w:rsidR="007C45B9" w:rsidRDefault="007C45B9" w:rsidP="002837E1">
            <w:pPr>
              <w:rPr>
                <w:rFonts w:asciiTheme="minorHAnsi" w:hAnsiTheme="minorHAnsi"/>
              </w:rPr>
            </w:pPr>
          </w:p>
        </w:tc>
        <w:tc>
          <w:tcPr>
            <w:tcW w:w="3484" w:type="dxa"/>
          </w:tcPr>
          <w:p w:rsidR="007C45B9" w:rsidRDefault="007C45B9" w:rsidP="007C45B9">
            <w:pPr>
              <w:rPr>
                <w:rFonts w:asciiTheme="minorHAnsi" w:hAnsiTheme="minorHAnsi"/>
              </w:rPr>
            </w:pPr>
            <w:r>
              <w:rPr>
                <w:rFonts w:asciiTheme="minorHAnsi" w:hAnsiTheme="minorHAnsi"/>
              </w:rPr>
              <w:t xml:space="preserve">c) </w:t>
            </w:r>
            <m:oMath>
              <m:f>
                <m:fPr>
                  <m:ctrlPr>
                    <w:rPr>
                      <w:rFonts w:ascii="Cambria Math" w:hAnsi="Cambria Math"/>
                      <w:i/>
                      <w:sz w:val="36"/>
                    </w:rPr>
                  </m:ctrlPr>
                </m:fPr>
                <m:num>
                  <m:r>
                    <w:rPr>
                      <w:rFonts w:ascii="Cambria Math" w:hAnsi="Cambria Math"/>
                      <w:sz w:val="36"/>
                    </w:rPr>
                    <m:t>5</m:t>
                  </m:r>
                </m:num>
                <m:den>
                  <m:r>
                    <w:rPr>
                      <w:rFonts w:ascii="Cambria Math" w:hAnsi="Cambria Math"/>
                      <w:sz w:val="36"/>
                    </w:rPr>
                    <m:t>6</m:t>
                  </m:r>
                </m:den>
              </m:f>
            </m:oMath>
          </w:p>
          <w:p w:rsidR="007C45B9" w:rsidRDefault="007C45B9" w:rsidP="002837E1">
            <w:pPr>
              <w:rPr>
                <w:rFonts w:asciiTheme="minorHAnsi" w:hAnsiTheme="minorHAnsi"/>
              </w:rPr>
            </w:pPr>
          </w:p>
        </w:tc>
      </w:tr>
    </w:tbl>
    <w:p w:rsidR="007C45B9" w:rsidRDefault="007C45B9" w:rsidP="002837E1">
      <w:pPr>
        <w:rPr>
          <w:rFonts w:asciiTheme="minorHAnsi" w:hAnsiTheme="minorHAnsi"/>
        </w:rPr>
      </w:pPr>
    </w:p>
    <w:p w:rsidR="007C45B9" w:rsidRDefault="007C45B9" w:rsidP="005F18C2">
      <w:pPr>
        <w:pStyle w:val="Prrafodelista"/>
        <w:numPr>
          <w:ilvl w:val="0"/>
          <w:numId w:val="1"/>
        </w:numPr>
        <w:autoSpaceDE w:val="0"/>
        <w:autoSpaceDN w:val="0"/>
        <w:adjustRightInd w:val="0"/>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22336" behindDoc="1" locked="0" layoutInCell="1" allowOverlap="1" wp14:anchorId="48CF8FBB" wp14:editId="5DC9E5BA">
            <wp:simplePos x="0" y="0"/>
            <wp:positionH relativeFrom="column">
              <wp:posOffset>6083166</wp:posOffset>
            </wp:positionH>
            <wp:positionV relativeFrom="paragraph">
              <wp:posOffset>-115503</wp:posOffset>
            </wp:positionV>
            <wp:extent cx="553720" cy="337820"/>
            <wp:effectExtent l="0" t="0" r="5080" b="5080"/>
            <wp:wrapNone/>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Indica que tipo de </w:t>
      </w:r>
      <w:r w:rsidR="00DB3C04">
        <w:rPr>
          <w:rFonts w:asciiTheme="minorHAnsi" w:hAnsiTheme="minorHAnsi"/>
        </w:rPr>
        <w:t>decimal son estas fracciones, sin hacer la división y justifica tu respuesta:</w:t>
      </w:r>
      <w:r>
        <w:rPr>
          <w:rFonts w:asciiTheme="minorHAnsi" w:hAnsiTheme="minorHAnsi"/>
          <w:iCs/>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DB3C04" w:rsidTr="00DB3C04">
        <w:tc>
          <w:tcPr>
            <w:tcW w:w="2612" w:type="dxa"/>
          </w:tcPr>
          <w:p w:rsidR="00DB3C04" w:rsidRDefault="00DB3C04" w:rsidP="00DB3C04">
            <w:pPr>
              <w:rPr>
                <w:rFonts w:asciiTheme="minorHAnsi" w:hAnsiTheme="minorHAnsi"/>
                <w:sz w:val="36"/>
              </w:rPr>
            </w:pPr>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23</m:t>
                  </m:r>
                </m:num>
                <m:den>
                  <m:r>
                    <w:rPr>
                      <w:rFonts w:ascii="Cambria Math" w:hAnsi="Cambria Math"/>
                      <w:sz w:val="36"/>
                    </w:rPr>
                    <m:t>50</m:t>
                  </m:r>
                </m:den>
              </m:f>
            </m:oMath>
          </w:p>
          <w:p w:rsidR="00DB3C04" w:rsidRDefault="00DB3C04" w:rsidP="00DB3C04"/>
          <w:p w:rsidR="00DB3C04" w:rsidRDefault="00DB3C04" w:rsidP="00DB3C04"/>
          <w:p w:rsidR="00DB3C04" w:rsidRDefault="00DB3C04" w:rsidP="00DB3C04"/>
          <w:p w:rsidR="00DB3C04" w:rsidRDefault="00DB3C04" w:rsidP="00DB3C04"/>
          <w:p w:rsidR="00DB3C04" w:rsidRDefault="00DB3C04" w:rsidP="00DB3C04"/>
          <w:p w:rsidR="00341FB1" w:rsidRDefault="00341FB1" w:rsidP="00DB3C04"/>
          <w:p w:rsidR="00DB3C04" w:rsidRDefault="00DB3C04" w:rsidP="00DB3C04"/>
        </w:tc>
        <w:tc>
          <w:tcPr>
            <w:tcW w:w="2612" w:type="dxa"/>
          </w:tcPr>
          <w:p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8</m:t>
                  </m:r>
                </m:num>
                <m:den>
                  <m:r>
                    <w:rPr>
                      <w:rFonts w:ascii="Cambria Math" w:hAnsi="Cambria Math"/>
                      <w:sz w:val="36"/>
                    </w:rPr>
                    <m:t>7</m:t>
                  </m:r>
                </m:den>
              </m:f>
            </m:oMath>
          </w:p>
        </w:tc>
        <w:tc>
          <w:tcPr>
            <w:tcW w:w="2613" w:type="dxa"/>
          </w:tcPr>
          <w:p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3</m:t>
                  </m:r>
                </m:num>
                <m:den>
                  <m:r>
                    <w:rPr>
                      <w:rFonts w:ascii="Cambria Math" w:hAnsi="Cambria Math"/>
                      <w:sz w:val="36"/>
                    </w:rPr>
                    <m:t>14</m:t>
                  </m:r>
                </m:den>
              </m:f>
            </m:oMath>
          </w:p>
        </w:tc>
        <w:tc>
          <w:tcPr>
            <w:tcW w:w="2613" w:type="dxa"/>
          </w:tcPr>
          <w:p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4</m:t>
                  </m:r>
                </m:num>
                <m:den>
                  <m:r>
                    <w:rPr>
                      <w:rFonts w:ascii="Cambria Math" w:hAnsi="Cambria Math"/>
                      <w:sz w:val="36"/>
                    </w:rPr>
                    <m:t>6</m:t>
                  </m:r>
                </m:den>
              </m:f>
            </m:oMath>
          </w:p>
        </w:tc>
      </w:tr>
      <w:tr w:rsidR="00DB3C04" w:rsidTr="00DB3C04">
        <w:tc>
          <w:tcPr>
            <w:tcW w:w="2612" w:type="dxa"/>
          </w:tcPr>
          <w:p w:rsidR="00DB3C04" w:rsidRDefault="00DB3C04" w:rsidP="00DB3C04">
            <w:pPr>
              <w:rPr>
                <w:rFonts w:asciiTheme="minorHAnsi" w:hAnsiTheme="minorHAnsi"/>
                <w:sz w:val="36"/>
              </w:rPr>
            </w:pPr>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9</m:t>
                  </m:r>
                </m:num>
                <m:den>
                  <m:r>
                    <w:rPr>
                      <w:rFonts w:ascii="Cambria Math" w:hAnsi="Cambria Math"/>
                      <w:sz w:val="36"/>
                    </w:rPr>
                    <m:t>6</m:t>
                  </m:r>
                </m:den>
              </m:f>
            </m:oMath>
          </w:p>
          <w:p w:rsidR="00DB3C04" w:rsidRDefault="00DB3C04" w:rsidP="00DB3C04"/>
          <w:p w:rsidR="00DB3C04" w:rsidRDefault="00DB3C04" w:rsidP="00DB3C04"/>
          <w:p w:rsidR="00DB3C04" w:rsidRDefault="00DB3C04" w:rsidP="00DB3C04"/>
          <w:p w:rsidR="00DB3C04" w:rsidRDefault="00DB3C04" w:rsidP="00DB3C04"/>
          <w:p w:rsidR="00341FB1" w:rsidRDefault="00341FB1" w:rsidP="00DB3C04"/>
          <w:p w:rsidR="00DB3C04" w:rsidRDefault="00DB3C04" w:rsidP="00DB3C04"/>
          <w:p w:rsidR="00DB3C04" w:rsidRDefault="00DB3C04" w:rsidP="00DB3C04"/>
        </w:tc>
        <w:tc>
          <w:tcPr>
            <w:tcW w:w="2612" w:type="dxa"/>
          </w:tcPr>
          <w:p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13</m:t>
                  </m:r>
                </m:num>
                <m:den>
                  <m:r>
                    <w:rPr>
                      <w:rFonts w:ascii="Cambria Math" w:hAnsi="Cambria Math"/>
                      <w:sz w:val="36"/>
                    </w:rPr>
                    <m:t>150</m:t>
                  </m:r>
                </m:den>
              </m:f>
            </m:oMath>
          </w:p>
        </w:tc>
        <w:tc>
          <w:tcPr>
            <w:tcW w:w="2613" w:type="dxa"/>
          </w:tcPr>
          <w:p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7</m:t>
                  </m:r>
                </m:num>
                <m:den>
                  <m:r>
                    <w:rPr>
                      <w:rFonts w:ascii="Cambria Math" w:hAnsi="Cambria Math"/>
                      <w:sz w:val="36"/>
                    </w:rPr>
                    <m:t>20</m:t>
                  </m:r>
                </m:den>
              </m:f>
            </m:oMath>
          </w:p>
        </w:tc>
        <w:tc>
          <w:tcPr>
            <w:tcW w:w="2613" w:type="dxa"/>
          </w:tcPr>
          <w:p w:rsidR="00DB3C04" w:rsidRDefault="00DB3C04" w:rsidP="00DB3C04">
            <w:r w:rsidRPr="00D248B0">
              <w:rPr>
                <w:rFonts w:asciiTheme="minorHAnsi" w:hAnsiTheme="minorHAnsi"/>
              </w:rPr>
              <w:t xml:space="preserve">a) </w:t>
            </w:r>
            <m:oMath>
              <m:f>
                <m:fPr>
                  <m:ctrlPr>
                    <w:rPr>
                      <w:rFonts w:ascii="Cambria Math" w:hAnsi="Cambria Math"/>
                      <w:i/>
                      <w:sz w:val="36"/>
                    </w:rPr>
                  </m:ctrlPr>
                </m:fPr>
                <m:num>
                  <m:r>
                    <w:rPr>
                      <w:rFonts w:ascii="Cambria Math" w:hAnsi="Cambria Math"/>
                      <w:sz w:val="36"/>
                    </w:rPr>
                    <m:t>6</m:t>
                  </m:r>
                </m:num>
                <m:den>
                  <m:r>
                    <w:rPr>
                      <w:rFonts w:ascii="Cambria Math" w:hAnsi="Cambria Math"/>
                      <w:sz w:val="36"/>
                    </w:rPr>
                    <m:t>35</m:t>
                  </m:r>
                </m:den>
              </m:f>
            </m:oMath>
          </w:p>
        </w:tc>
      </w:tr>
    </w:tbl>
    <w:p w:rsidR="007C45B9" w:rsidRDefault="007C45B9" w:rsidP="002837E1">
      <w:pPr>
        <w:rPr>
          <w:rFonts w:asciiTheme="minorHAnsi" w:hAnsiTheme="minorHAnsi"/>
        </w:rPr>
      </w:pPr>
    </w:p>
    <w:p w:rsidR="00341FB1" w:rsidRDefault="00341FB1" w:rsidP="00D13C08">
      <w:pPr>
        <w:spacing w:before="120"/>
        <w:jc w:val="both"/>
        <w:rPr>
          <w:rFonts w:asciiTheme="minorHAnsi" w:hAnsiTheme="minorHAnsi"/>
          <w:b/>
          <w:lang w:val="es-ES_tradnl"/>
        </w:rPr>
      </w:pPr>
    </w:p>
    <w:p w:rsidR="00D13C08" w:rsidRDefault="00D13C08" w:rsidP="00D13C08">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Paso de decimal a fracción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13C08" w:rsidTr="003D0327">
        <w:tc>
          <w:tcPr>
            <w:tcW w:w="10450" w:type="dxa"/>
          </w:tcPr>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p w:rsidR="00341FB1" w:rsidRDefault="00341FB1" w:rsidP="003D0327">
            <w:pPr>
              <w:jc w:val="both"/>
              <w:rPr>
                <w:rFonts w:asciiTheme="minorHAnsi" w:hAnsiTheme="minorHAnsi"/>
                <w:lang w:val="es-ES_tradnl"/>
              </w:rPr>
            </w:pPr>
          </w:p>
          <w:p w:rsidR="00341FB1" w:rsidRDefault="00341FB1" w:rsidP="003D0327">
            <w:pPr>
              <w:jc w:val="both"/>
              <w:rPr>
                <w:rFonts w:asciiTheme="minorHAnsi" w:hAnsiTheme="minorHAnsi"/>
                <w:lang w:val="es-ES_tradnl"/>
              </w:rPr>
            </w:pPr>
          </w:p>
          <w:p w:rsidR="00341FB1" w:rsidRDefault="00341FB1" w:rsidP="003D0327">
            <w:pPr>
              <w:jc w:val="both"/>
              <w:rPr>
                <w:rFonts w:asciiTheme="minorHAnsi" w:hAnsiTheme="minorHAnsi"/>
                <w:lang w:val="es-ES_tradnl"/>
              </w:rPr>
            </w:pPr>
          </w:p>
          <w:p w:rsidR="00341FB1" w:rsidRDefault="00341FB1" w:rsidP="003D0327">
            <w:pPr>
              <w:jc w:val="both"/>
              <w:rPr>
                <w:rFonts w:asciiTheme="minorHAnsi" w:hAnsiTheme="minorHAnsi"/>
                <w:lang w:val="es-ES_tradnl"/>
              </w:rPr>
            </w:pPr>
          </w:p>
          <w:p w:rsidR="00341FB1" w:rsidRDefault="00341FB1" w:rsidP="003D0327">
            <w:pPr>
              <w:jc w:val="both"/>
              <w:rPr>
                <w:rFonts w:asciiTheme="minorHAnsi" w:hAnsiTheme="minorHAnsi"/>
                <w:lang w:val="es-ES_tradnl"/>
              </w:rPr>
            </w:pPr>
          </w:p>
          <w:p w:rsidR="00341FB1" w:rsidRDefault="00341FB1" w:rsidP="003D0327">
            <w:pPr>
              <w:jc w:val="both"/>
              <w:rPr>
                <w:rFonts w:asciiTheme="minorHAnsi" w:hAnsiTheme="minorHAnsi"/>
                <w:lang w:val="es-ES_tradnl"/>
              </w:rPr>
            </w:pPr>
          </w:p>
          <w:p w:rsidR="00341FB1" w:rsidRDefault="00341FB1" w:rsidP="003D0327">
            <w:pPr>
              <w:jc w:val="both"/>
              <w:rPr>
                <w:rFonts w:asciiTheme="minorHAnsi" w:hAnsiTheme="minorHAnsi"/>
                <w:lang w:val="es-ES_tradnl"/>
              </w:rPr>
            </w:pPr>
          </w:p>
          <w:p w:rsidR="00D13C08" w:rsidRDefault="00D13C08" w:rsidP="003D0327">
            <w:pPr>
              <w:jc w:val="both"/>
              <w:rPr>
                <w:rFonts w:asciiTheme="minorHAnsi" w:hAnsiTheme="minorHAnsi"/>
                <w:lang w:val="es-ES_tradnl"/>
              </w:rPr>
            </w:pPr>
          </w:p>
        </w:tc>
      </w:tr>
    </w:tbl>
    <w:p w:rsidR="00D13C08" w:rsidRDefault="0057647F" w:rsidP="002837E1">
      <w:pPr>
        <w:rPr>
          <w:rFonts w:asciiTheme="minorHAnsi" w:hAnsiTheme="minorHAnsi"/>
        </w:rPr>
      </w:pPr>
      <w:r w:rsidRPr="00F5370C">
        <w:rPr>
          <w:rFonts w:asciiTheme="minorHAnsi" w:hAnsiTheme="minorHAnsi"/>
          <w:noProof/>
          <w:lang w:val="es-ES_tradnl"/>
        </w:rPr>
        <w:drawing>
          <wp:anchor distT="0" distB="0" distL="114300" distR="114300" simplePos="0" relativeHeight="254224384" behindDoc="1" locked="0" layoutInCell="1" allowOverlap="1" wp14:anchorId="65DCA2DA" wp14:editId="5C6081CD">
            <wp:simplePos x="0" y="0"/>
            <wp:positionH relativeFrom="column">
              <wp:posOffset>6082665</wp:posOffset>
            </wp:positionH>
            <wp:positionV relativeFrom="paragraph">
              <wp:posOffset>147187</wp:posOffset>
            </wp:positionV>
            <wp:extent cx="553720" cy="337820"/>
            <wp:effectExtent l="0" t="0" r="5080" b="5080"/>
            <wp:wrapNone/>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7647F" w:rsidRPr="00C65BF2" w:rsidRDefault="0057647F" w:rsidP="005F18C2">
      <w:pPr>
        <w:pStyle w:val="Prrafodelista"/>
        <w:numPr>
          <w:ilvl w:val="0"/>
          <w:numId w:val="1"/>
        </w:numPr>
        <w:spacing w:before="120" w:after="120"/>
        <w:ind w:left="0" w:firstLine="0"/>
        <w:rPr>
          <w:rFonts w:asciiTheme="minorHAnsi" w:hAnsiTheme="minorHAnsi"/>
          <w:lang w:val="es-ES_tradnl"/>
        </w:rPr>
      </w:pPr>
      <w:r w:rsidRPr="00C65BF2">
        <w:rPr>
          <w:rFonts w:asciiTheme="minorHAnsi" w:hAnsiTheme="minorHAnsi"/>
          <w:lang w:val="es-ES_tradnl"/>
        </w:rPr>
        <w:t>Escribe en forma de fracción los siguientes números:</w:t>
      </w:r>
      <w:r w:rsidRPr="002C1AF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57647F" w:rsidTr="00AC6051">
        <w:tc>
          <w:tcPr>
            <w:tcW w:w="2612"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a) 5´6 = </w:t>
            </w:r>
          </w:p>
        </w:tc>
        <w:tc>
          <w:tcPr>
            <w:tcW w:w="2612"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b) 0´17 = </w:t>
            </w:r>
          </w:p>
        </w:tc>
        <w:tc>
          <w:tcPr>
            <w:tcW w:w="2613"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c) 2´106 = </w:t>
            </w:r>
          </w:p>
        </w:tc>
        <w:tc>
          <w:tcPr>
            <w:tcW w:w="2613"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d) 0´0023 =</w:t>
            </w:r>
          </w:p>
        </w:tc>
      </w:tr>
      <w:tr w:rsidR="0057647F" w:rsidTr="00AC6051">
        <w:tc>
          <w:tcPr>
            <w:tcW w:w="2612"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e) 123´111… = </w:t>
            </w:r>
          </w:p>
        </w:tc>
        <w:tc>
          <w:tcPr>
            <w:tcW w:w="2612"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f)</w:t>
            </w:r>
            <w:r w:rsidRPr="00C65BF2">
              <w:rPr>
                <w:rFonts w:asciiTheme="minorHAnsi" w:hAnsiTheme="minorHAnsi"/>
                <w:lang w:val="es-ES_tradnl"/>
              </w:rPr>
              <w:t xml:space="preserve"> </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g)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h) </w:t>
            </w:r>
            <w:r w:rsidRPr="00C65BF2">
              <w:rPr>
                <w:rFonts w:asciiTheme="minorHAnsi" w:hAnsiTheme="minorHAnsi"/>
                <w:lang w:val="es-ES_tradnl"/>
              </w:rPr>
              <w:t>2</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5</m:t>
                  </m:r>
                </m:e>
              </m:acc>
            </m:oMath>
            <w:r>
              <w:rPr>
                <w:rFonts w:asciiTheme="minorHAnsi" w:hAnsiTheme="minorHAnsi"/>
                <w:iCs/>
              </w:rPr>
              <w:t xml:space="preserve"> = </w:t>
            </w:r>
          </w:p>
        </w:tc>
      </w:tr>
      <w:tr w:rsidR="0057647F" w:rsidTr="00AC6051">
        <w:tc>
          <w:tcPr>
            <w:tcW w:w="2612"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i)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343</m:t>
                  </m:r>
                </m:e>
              </m:acc>
            </m:oMath>
            <w:r>
              <w:rPr>
                <w:rFonts w:asciiTheme="minorHAnsi" w:hAnsiTheme="minorHAnsi"/>
                <w:iCs/>
              </w:rPr>
              <w:t xml:space="preserve"> =</w:t>
            </w:r>
          </w:p>
        </w:tc>
        <w:tc>
          <w:tcPr>
            <w:tcW w:w="2612"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j)</w:t>
            </w:r>
            <w:r w:rsidRPr="00C65BF2">
              <w:rPr>
                <w:rFonts w:asciiTheme="minorHAnsi" w:hAnsiTheme="minorHAnsi"/>
                <w:lang w:val="es-ES_tradnl"/>
              </w:rPr>
              <w:t xml:space="preserve"> </w:t>
            </w:r>
            <w:r>
              <w:rPr>
                <w:rFonts w:asciiTheme="minorHAnsi" w:hAnsiTheme="minorHAnsi"/>
                <w:lang w:val="es-ES_tradnl"/>
              </w:rPr>
              <w:t>27´</w:t>
            </w:r>
            <m:oMath>
              <m:acc>
                <m:accPr>
                  <m:ctrlPr>
                    <w:rPr>
                      <w:rFonts w:ascii="Cambria Math" w:hAnsi="Cambria Math"/>
                      <w:i/>
                      <w:iCs/>
                    </w:rPr>
                  </m:ctrlPr>
                </m:accPr>
                <m:e>
                  <m:r>
                    <w:rPr>
                      <w:rFonts w:ascii="Cambria Math" w:hAnsi="Cambria Math"/>
                    </w:rPr>
                    <m:t>9</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p>
        </w:tc>
        <w:tc>
          <w:tcPr>
            <w:tcW w:w="2613"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 xml:space="preserve">k) </w:t>
            </w:r>
            <m:oMath>
              <m:r>
                <w:rPr>
                  <w:rFonts w:ascii="Cambria Math" w:hAnsi="Cambria Math"/>
                  <w:lang w:val="es-ES_tradnl"/>
                </w:rPr>
                <m:t>1´7</m:t>
              </m:r>
              <m:acc>
                <m:accPr>
                  <m:ctrlPr>
                    <w:rPr>
                      <w:rFonts w:ascii="Cambria Math" w:hAnsi="Cambria Math"/>
                      <w:i/>
                      <w:iCs/>
                    </w:rPr>
                  </m:ctrlPr>
                </m:accPr>
                <m:e>
                  <m:r>
                    <w:rPr>
                      <w:rFonts w:ascii="Cambria Math" w:hAnsi="Cambria Math"/>
                      <w:lang w:val="es-ES_tradnl"/>
                    </w:rPr>
                    <m:t>03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r w:rsidRPr="00C65BF2">
              <w:rPr>
                <w:rFonts w:asciiTheme="minorHAnsi" w:hAnsiTheme="minorHAnsi"/>
                <w:lang w:val="es-ES_tradnl"/>
              </w:rPr>
              <w:tab/>
            </w:r>
          </w:p>
        </w:tc>
        <w:tc>
          <w:tcPr>
            <w:tcW w:w="2613" w:type="dxa"/>
          </w:tcPr>
          <w:p w:rsidR="0057647F" w:rsidRDefault="0057647F" w:rsidP="00AC6051">
            <w:pPr>
              <w:spacing w:before="240" w:after="240"/>
              <w:rPr>
                <w:rFonts w:asciiTheme="minorHAnsi" w:hAnsiTheme="minorHAnsi"/>
                <w:lang w:val="es-ES_tradnl"/>
              </w:rPr>
            </w:pPr>
            <w:r>
              <w:rPr>
                <w:rFonts w:asciiTheme="minorHAnsi" w:hAnsiTheme="minorHAnsi"/>
                <w:lang w:val="es-ES_tradnl"/>
              </w:rPr>
              <w:t>l) 0´</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ab/>
            </w:r>
          </w:p>
        </w:tc>
      </w:tr>
      <w:tr w:rsidR="0057647F" w:rsidTr="00AC6051">
        <w:tc>
          <w:tcPr>
            <w:tcW w:w="2612" w:type="dxa"/>
          </w:tcPr>
          <w:p w:rsidR="0057647F" w:rsidRDefault="0057647F" w:rsidP="0057647F">
            <w:pPr>
              <w:spacing w:before="240" w:after="240"/>
              <w:rPr>
                <w:rFonts w:asciiTheme="minorHAnsi" w:hAnsiTheme="minorHAnsi"/>
                <w:lang w:val="es-ES_tradnl"/>
              </w:rPr>
            </w:pPr>
            <w:r>
              <w:rPr>
                <w:rFonts w:asciiTheme="minorHAnsi" w:hAnsiTheme="minorHAnsi"/>
                <w:lang w:val="es-ES_tradnl"/>
              </w:rPr>
              <w:t xml:space="preserve">m) </w:t>
            </w:r>
            <m:oMath>
              <m:r>
                <w:rPr>
                  <w:rFonts w:ascii="Cambria Math" w:hAnsi="Cambria Math"/>
                  <w:lang w:val="es-ES_tradnl"/>
                </w:rPr>
                <m:t>1´1234…</m:t>
              </m:r>
            </m:oMath>
            <w:r>
              <w:rPr>
                <w:rFonts w:asciiTheme="minorHAnsi" w:hAnsiTheme="minorHAnsi"/>
                <w:iCs/>
              </w:rPr>
              <w:t xml:space="preserve"> =</w:t>
            </w:r>
          </w:p>
        </w:tc>
        <w:tc>
          <w:tcPr>
            <w:tcW w:w="2612" w:type="dxa"/>
          </w:tcPr>
          <w:p w:rsidR="0057647F" w:rsidRDefault="0057647F" w:rsidP="0057647F">
            <w:pPr>
              <w:spacing w:before="240" w:after="240"/>
              <w:rPr>
                <w:rFonts w:asciiTheme="minorHAnsi" w:hAnsiTheme="minorHAnsi"/>
                <w:lang w:val="es-ES_tradnl"/>
              </w:rPr>
            </w:pPr>
            <w:r>
              <w:rPr>
                <w:rFonts w:asciiTheme="minorHAnsi" w:hAnsiTheme="minorHAnsi"/>
                <w:lang w:val="es-ES_tradnl"/>
              </w:rPr>
              <w:t>n)</w:t>
            </w:r>
            <w:r w:rsidRPr="00C65BF2">
              <w:rPr>
                <w:rFonts w:asciiTheme="minorHAnsi" w:hAnsiTheme="minorHAnsi"/>
                <w:lang w:val="es-ES_tradnl"/>
              </w:rPr>
              <w:t xml:space="preserve"> </w:t>
            </w:r>
            <m:oMath>
              <m:r>
                <w:rPr>
                  <w:rFonts w:ascii="Cambria Math" w:hAnsi="Cambria Math"/>
                  <w:lang w:val="es-ES_tradnl"/>
                </w:rPr>
                <m:t>π</m:t>
              </m:r>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p>
        </w:tc>
        <w:tc>
          <w:tcPr>
            <w:tcW w:w="2613" w:type="dxa"/>
          </w:tcPr>
          <w:p w:rsidR="0057647F" w:rsidRDefault="0057647F" w:rsidP="0057647F">
            <w:pPr>
              <w:spacing w:before="240" w:after="240"/>
              <w:rPr>
                <w:rFonts w:asciiTheme="minorHAnsi" w:hAnsiTheme="minorHAnsi"/>
                <w:lang w:val="es-ES_tradnl"/>
              </w:rPr>
            </w:pPr>
            <w:r>
              <w:rPr>
                <w:rFonts w:asciiTheme="minorHAnsi" w:hAnsiTheme="minorHAnsi"/>
                <w:lang w:val="es-ES_tradnl"/>
              </w:rPr>
              <w:t xml:space="preserve">o) </w:t>
            </w:r>
            <m:oMath>
              <m:r>
                <w:rPr>
                  <w:rFonts w:ascii="Cambria Math" w:hAnsi="Cambria Math"/>
                  <w:lang w:val="es-ES_tradnl"/>
                </w:rPr>
                <m:t>1´27</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r w:rsidRPr="00C65BF2">
              <w:rPr>
                <w:rFonts w:asciiTheme="minorHAnsi" w:hAnsiTheme="minorHAnsi"/>
                <w:lang w:val="es-ES_tradnl"/>
              </w:rPr>
              <w:tab/>
            </w:r>
          </w:p>
        </w:tc>
        <w:tc>
          <w:tcPr>
            <w:tcW w:w="2613" w:type="dxa"/>
          </w:tcPr>
          <w:p w:rsidR="0057647F" w:rsidRDefault="0057647F" w:rsidP="0057647F">
            <w:pPr>
              <w:spacing w:before="240" w:after="240"/>
              <w:rPr>
                <w:rFonts w:asciiTheme="minorHAnsi" w:hAnsiTheme="minorHAnsi"/>
                <w:lang w:val="es-ES_tradnl"/>
              </w:rPr>
            </w:pPr>
            <w:r>
              <w:rPr>
                <w:rFonts w:asciiTheme="minorHAnsi" w:hAnsiTheme="minorHAnsi"/>
                <w:lang w:val="es-ES_tradnl"/>
              </w:rPr>
              <w:t>p) 0´</w:t>
            </w:r>
            <m:oMath>
              <m:acc>
                <m:accPr>
                  <m:ctrlPr>
                    <w:rPr>
                      <w:rFonts w:ascii="Cambria Math" w:hAnsi="Cambria Math"/>
                      <w:i/>
                      <w:iCs/>
                    </w:rPr>
                  </m:ctrlPr>
                </m:accPr>
                <m:e>
                  <m:r>
                    <w:rPr>
                      <w:rFonts w:ascii="Cambria Math" w:hAnsi="Cambria Math"/>
                    </w:rPr>
                    <m:t>9</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ab/>
            </w:r>
          </w:p>
        </w:tc>
      </w:tr>
    </w:tbl>
    <w:p w:rsidR="0057647F" w:rsidRDefault="00232353" w:rsidP="002837E1">
      <w:pPr>
        <w:rPr>
          <w:rFonts w:asciiTheme="minorHAnsi" w:hAnsiTheme="minorHAnsi"/>
        </w:rPr>
      </w:pPr>
      <w:r w:rsidRPr="00F5370C">
        <w:rPr>
          <w:rFonts w:asciiTheme="minorHAnsi" w:hAnsiTheme="minorHAnsi"/>
          <w:noProof/>
          <w:lang w:val="es-ES_tradnl"/>
        </w:rPr>
        <w:drawing>
          <wp:anchor distT="0" distB="0" distL="114300" distR="114300" simplePos="0" relativeHeight="254226432" behindDoc="1" locked="0" layoutInCell="1" allowOverlap="1" wp14:anchorId="60DD81DE" wp14:editId="2CCBFA5D">
            <wp:simplePos x="0" y="0"/>
            <wp:positionH relativeFrom="column">
              <wp:posOffset>6073541</wp:posOffset>
            </wp:positionH>
            <wp:positionV relativeFrom="paragraph">
              <wp:posOffset>108418</wp:posOffset>
            </wp:positionV>
            <wp:extent cx="553720" cy="337820"/>
            <wp:effectExtent l="0" t="0" r="5080" b="5080"/>
            <wp:wrapNone/>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C6051" w:rsidRDefault="00AC6051" w:rsidP="005F18C2">
      <w:pPr>
        <w:pStyle w:val="Prrafodelista"/>
        <w:numPr>
          <w:ilvl w:val="0"/>
          <w:numId w:val="1"/>
        </w:numPr>
        <w:spacing w:before="120" w:after="120"/>
        <w:ind w:left="0" w:firstLine="0"/>
        <w:rPr>
          <w:rFonts w:asciiTheme="minorHAnsi" w:hAnsiTheme="minorHAnsi"/>
          <w:lang w:val="es-ES_tradnl"/>
        </w:rPr>
      </w:pPr>
      <w:r>
        <w:rPr>
          <w:rFonts w:asciiTheme="minorHAnsi" w:hAnsiTheme="minorHAnsi"/>
          <w:lang w:val="es-ES_tradnl"/>
        </w:rPr>
        <w:t>Indica si son verdaderas o falsas estas afirmaciones justificando tu respuesta:</w:t>
      </w:r>
      <w:r w:rsidR="00232353" w:rsidRPr="0023235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4957"/>
        <w:gridCol w:w="567"/>
        <w:gridCol w:w="567"/>
        <w:gridCol w:w="4359"/>
      </w:tblGrid>
      <w:tr w:rsidR="00AC6051" w:rsidTr="00953FE8">
        <w:tc>
          <w:tcPr>
            <w:tcW w:w="4957" w:type="dxa"/>
          </w:tcPr>
          <w:p w:rsidR="00AC6051" w:rsidRPr="00AC6051" w:rsidRDefault="00AC6051" w:rsidP="00953FE8">
            <w:pPr>
              <w:jc w:val="center"/>
              <w:rPr>
                <w:rFonts w:asciiTheme="minorHAnsi" w:hAnsiTheme="minorHAnsi"/>
                <w:lang w:val="es-ES_tradnl"/>
              </w:rPr>
            </w:pPr>
            <w:r>
              <w:rPr>
                <w:rFonts w:asciiTheme="minorHAnsi" w:hAnsiTheme="minorHAnsi"/>
                <w:lang w:val="es-ES_tradnl"/>
              </w:rPr>
              <w:t>Enun</w:t>
            </w:r>
            <w:r w:rsidR="00953FE8">
              <w:rPr>
                <w:rFonts w:asciiTheme="minorHAnsi" w:hAnsiTheme="minorHAnsi"/>
                <w:lang w:val="es-ES_tradnl"/>
              </w:rPr>
              <w:t>ciado</w:t>
            </w:r>
          </w:p>
        </w:tc>
        <w:tc>
          <w:tcPr>
            <w:tcW w:w="567" w:type="dxa"/>
          </w:tcPr>
          <w:p w:rsidR="00AC6051" w:rsidRPr="00AC6051" w:rsidRDefault="00953FE8" w:rsidP="00953FE8">
            <w:pPr>
              <w:jc w:val="center"/>
              <w:rPr>
                <w:rFonts w:asciiTheme="minorHAnsi" w:hAnsiTheme="minorHAnsi"/>
                <w:lang w:val="es-ES_tradnl"/>
              </w:rPr>
            </w:pPr>
            <w:r>
              <w:rPr>
                <w:rFonts w:asciiTheme="minorHAnsi" w:hAnsiTheme="minorHAnsi"/>
                <w:lang w:val="es-ES_tradnl"/>
              </w:rPr>
              <w:t>V</w:t>
            </w:r>
          </w:p>
        </w:tc>
        <w:tc>
          <w:tcPr>
            <w:tcW w:w="567" w:type="dxa"/>
          </w:tcPr>
          <w:p w:rsidR="00AC6051" w:rsidRPr="00AC6051" w:rsidRDefault="00953FE8" w:rsidP="00953FE8">
            <w:pPr>
              <w:jc w:val="center"/>
              <w:rPr>
                <w:rFonts w:asciiTheme="minorHAnsi" w:hAnsiTheme="minorHAnsi"/>
                <w:lang w:val="es-ES_tradnl"/>
              </w:rPr>
            </w:pPr>
            <w:r>
              <w:rPr>
                <w:rFonts w:asciiTheme="minorHAnsi" w:hAnsiTheme="minorHAnsi"/>
                <w:lang w:val="es-ES_tradnl"/>
              </w:rPr>
              <w:t>F</w:t>
            </w:r>
          </w:p>
        </w:tc>
        <w:tc>
          <w:tcPr>
            <w:tcW w:w="4359" w:type="dxa"/>
          </w:tcPr>
          <w:p w:rsidR="00AC6051" w:rsidRPr="00AC6051" w:rsidRDefault="00953FE8" w:rsidP="00953FE8">
            <w:pPr>
              <w:jc w:val="center"/>
              <w:rPr>
                <w:rFonts w:asciiTheme="minorHAnsi" w:hAnsiTheme="minorHAnsi"/>
                <w:lang w:val="es-ES_tradnl"/>
              </w:rPr>
            </w:pPr>
            <w:r>
              <w:rPr>
                <w:rFonts w:asciiTheme="minorHAnsi" w:hAnsiTheme="minorHAnsi"/>
                <w:lang w:val="es-ES_tradnl"/>
              </w:rPr>
              <w:t>Justificación</w:t>
            </w:r>
          </w:p>
        </w:tc>
      </w:tr>
      <w:tr w:rsidR="00AC6051" w:rsidTr="00953FE8">
        <w:tc>
          <w:tcPr>
            <w:tcW w:w="4957" w:type="dxa"/>
          </w:tcPr>
          <w:p w:rsidR="00AC6051" w:rsidRPr="00AC6051" w:rsidRDefault="00953FE8" w:rsidP="00953FE8">
            <w:pPr>
              <w:spacing w:before="120" w:after="120"/>
              <w:rPr>
                <w:rFonts w:asciiTheme="minorHAnsi" w:hAnsiTheme="minorHAnsi"/>
                <w:lang w:val="es-ES_tradnl"/>
              </w:rPr>
            </w:pPr>
            <w:r>
              <w:rPr>
                <w:rFonts w:asciiTheme="minorHAnsi" w:hAnsiTheme="minorHAnsi"/>
                <w:lang w:val="es-ES_tradnl"/>
              </w:rPr>
              <w:t>a) Al sumar dos decimales periódicos puros siempre se obtiene otro periódico puro.</w:t>
            </w:r>
          </w:p>
        </w:tc>
        <w:tc>
          <w:tcPr>
            <w:tcW w:w="567" w:type="dxa"/>
          </w:tcPr>
          <w:p w:rsidR="00AC6051" w:rsidRPr="00AC6051" w:rsidRDefault="00AC6051" w:rsidP="00953FE8">
            <w:pPr>
              <w:spacing w:before="120" w:after="120"/>
              <w:rPr>
                <w:rFonts w:asciiTheme="minorHAnsi" w:hAnsiTheme="minorHAnsi"/>
                <w:lang w:val="es-ES_tradnl"/>
              </w:rPr>
            </w:pPr>
          </w:p>
        </w:tc>
        <w:tc>
          <w:tcPr>
            <w:tcW w:w="567" w:type="dxa"/>
          </w:tcPr>
          <w:p w:rsidR="00AC6051" w:rsidRPr="00AC6051" w:rsidRDefault="00AC6051" w:rsidP="00953FE8">
            <w:pPr>
              <w:spacing w:before="120" w:after="120"/>
              <w:rPr>
                <w:rFonts w:asciiTheme="minorHAnsi" w:hAnsiTheme="minorHAnsi"/>
                <w:lang w:val="es-ES_tradnl"/>
              </w:rPr>
            </w:pPr>
          </w:p>
        </w:tc>
        <w:tc>
          <w:tcPr>
            <w:tcW w:w="4359" w:type="dxa"/>
          </w:tcPr>
          <w:p w:rsidR="00AC6051" w:rsidRPr="00AC6051" w:rsidRDefault="00AC6051" w:rsidP="00953FE8">
            <w:pPr>
              <w:spacing w:before="120" w:after="120"/>
              <w:rPr>
                <w:rFonts w:asciiTheme="minorHAnsi" w:hAnsiTheme="minorHAnsi"/>
                <w:lang w:val="es-ES_tradnl"/>
              </w:rPr>
            </w:pPr>
          </w:p>
        </w:tc>
      </w:tr>
      <w:tr w:rsidR="00AC6051" w:rsidTr="00953FE8">
        <w:tc>
          <w:tcPr>
            <w:tcW w:w="4957" w:type="dxa"/>
          </w:tcPr>
          <w:p w:rsidR="00AC6051" w:rsidRPr="00AC6051" w:rsidRDefault="00953FE8" w:rsidP="00953FE8">
            <w:pPr>
              <w:spacing w:before="120" w:after="120"/>
              <w:rPr>
                <w:rFonts w:asciiTheme="minorHAnsi" w:hAnsiTheme="minorHAnsi"/>
                <w:lang w:val="es-ES_tradnl"/>
              </w:rPr>
            </w:pPr>
            <w:r>
              <w:rPr>
                <w:rFonts w:asciiTheme="minorHAnsi" w:hAnsiTheme="minorHAnsi"/>
                <w:lang w:val="es-ES_tradnl"/>
              </w:rPr>
              <w:t>b) Hay nºs decimales que no son racionales</w:t>
            </w:r>
          </w:p>
        </w:tc>
        <w:tc>
          <w:tcPr>
            <w:tcW w:w="567" w:type="dxa"/>
          </w:tcPr>
          <w:p w:rsidR="00AC6051" w:rsidRPr="00AC6051" w:rsidRDefault="00AC6051" w:rsidP="00953FE8">
            <w:pPr>
              <w:spacing w:before="120" w:after="120"/>
              <w:rPr>
                <w:rFonts w:asciiTheme="minorHAnsi" w:hAnsiTheme="minorHAnsi"/>
                <w:lang w:val="es-ES_tradnl"/>
              </w:rPr>
            </w:pPr>
          </w:p>
        </w:tc>
        <w:tc>
          <w:tcPr>
            <w:tcW w:w="567" w:type="dxa"/>
          </w:tcPr>
          <w:p w:rsidR="00AC6051" w:rsidRPr="00AC6051" w:rsidRDefault="00AC6051" w:rsidP="00953FE8">
            <w:pPr>
              <w:spacing w:before="120" w:after="120"/>
              <w:rPr>
                <w:rFonts w:asciiTheme="minorHAnsi" w:hAnsiTheme="minorHAnsi"/>
                <w:lang w:val="es-ES_tradnl"/>
              </w:rPr>
            </w:pPr>
          </w:p>
        </w:tc>
        <w:tc>
          <w:tcPr>
            <w:tcW w:w="4359" w:type="dxa"/>
          </w:tcPr>
          <w:p w:rsidR="00AC6051" w:rsidRPr="00AC6051" w:rsidRDefault="00AC6051" w:rsidP="00953FE8">
            <w:pPr>
              <w:spacing w:before="120" w:after="120"/>
              <w:rPr>
                <w:rFonts w:asciiTheme="minorHAnsi" w:hAnsiTheme="minorHAnsi"/>
                <w:lang w:val="es-ES_tradnl"/>
              </w:rPr>
            </w:pPr>
          </w:p>
        </w:tc>
      </w:tr>
      <w:tr w:rsidR="00953FE8" w:rsidTr="00953FE8">
        <w:tc>
          <w:tcPr>
            <w:tcW w:w="4957" w:type="dxa"/>
          </w:tcPr>
          <w:p w:rsidR="00953FE8" w:rsidRDefault="00953FE8" w:rsidP="00953FE8">
            <w:pPr>
              <w:spacing w:before="120" w:after="120"/>
              <w:rPr>
                <w:rFonts w:asciiTheme="minorHAnsi" w:hAnsiTheme="minorHAnsi"/>
                <w:lang w:val="es-ES_tradnl"/>
              </w:rPr>
            </w:pPr>
            <w:r>
              <w:rPr>
                <w:rFonts w:asciiTheme="minorHAnsi" w:hAnsiTheme="minorHAnsi"/>
                <w:lang w:val="es-ES_tradnl"/>
              </w:rPr>
              <w:t>c) Los números naturales son racionales</w:t>
            </w:r>
          </w:p>
        </w:tc>
        <w:tc>
          <w:tcPr>
            <w:tcW w:w="567" w:type="dxa"/>
          </w:tcPr>
          <w:p w:rsidR="00953FE8" w:rsidRPr="00AC6051" w:rsidRDefault="00953FE8" w:rsidP="00953FE8">
            <w:pPr>
              <w:spacing w:before="120" w:after="120"/>
              <w:rPr>
                <w:rFonts w:asciiTheme="minorHAnsi" w:hAnsiTheme="minorHAnsi"/>
                <w:lang w:val="es-ES_tradnl"/>
              </w:rPr>
            </w:pPr>
          </w:p>
        </w:tc>
        <w:tc>
          <w:tcPr>
            <w:tcW w:w="567" w:type="dxa"/>
          </w:tcPr>
          <w:p w:rsidR="00953FE8" w:rsidRPr="00AC6051" w:rsidRDefault="00953FE8" w:rsidP="00953FE8">
            <w:pPr>
              <w:spacing w:before="120" w:after="120"/>
              <w:rPr>
                <w:rFonts w:asciiTheme="minorHAnsi" w:hAnsiTheme="minorHAnsi"/>
                <w:lang w:val="es-ES_tradnl"/>
              </w:rPr>
            </w:pPr>
          </w:p>
        </w:tc>
        <w:tc>
          <w:tcPr>
            <w:tcW w:w="4359" w:type="dxa"/>
          </w:tcPr>
          <w:p w:rsidR="00953FE8" w:rsidRPr="00AC6051" w:rsidRDefault="00953FE8" w:rsidP="00953FE8">
            <w:pPr>
              <w:spacing w:before="120" w:after="120"/>
              <w:rPr>
                <w:rFonts w:asciiTheme="minorHAnsi" w:hAnsiTheme="minorHAnsi"/>
                <w:lang w:val="es-ES_tradnl"/>
              </w:rPr>
            </w:pPr>
          </w:p>
        </w:tc>
      </w:tr>
      <w:tr w:rsidR="00953FE8" w:rsidTr="00953FE8">
        <w:tc>
          <w:tcPr>
            <w:tcW w:w="4957" w:type="dxa"/>
          </w:tcPr>
          <w:p w:rsidR="00953FE8" w:rsidRDefault="00953FE8" w:rsidP="00953FE8">
            <w:pPr>
              <w:spacing w:before="120" w:after="120"/>
              <w:rPr>
                <w:rFonts w:asciiTheme="minorHAnsi" w:hAnsiTheme="minorHAnsi"/>
                <w:lang w:val="es-ES_tradnl"/>
              </w:rPr>
            </w:pPr>
            <w:r>
              <w:rPr>
                <w:rFonts w:asciiTheme="minorHAnsi" w:hAnsiTheme="minorHAnsi"/>
                <w:lang w:val="es-ES_tradnl"/>
              </w:rPr>
              <w:t>d) El cociente de 2 decimales exactos es exacto</w:t>
            </w:r>
          </w:p>
        </w:tc>
        <w:tc>
          <w:tcPr>
            <w:tcW w:w="567" w:type="dxa"/>
          </w:tcPr>
          <w:p w:rsidR="00953FE8" w:rsidRPr="00AC6051" w:rsidRDefault="00953FE8" w:rsidP="00953FE8">
            <w:pPr>
              <w:spacing w:before="120" w:after="120"/>
              <w:rPr>
                <w:rFonts w:asciiTheme="minorHAnsi" w:hAnsiTheme="minorHAnsi"/>
                <w:lang w:val="es-ES_tradnl"/>
              </w:rPr>
            </w:pPr>
          </w:p>
        </w:tc>
        <w:tc>
          <w:tcPr>
            <w:tcW w:w="567" w:type="dxa"/>
          </w:tcPr>
          <w:p w:rsidR="00953FE8" w:rsidRPr="00AC6051" w:rsidRDefault="00953FE8" w:rsidP="00953FE8">
            <w:pPr>
              <w:spacing w:before="120" w:after="120"/>
              <w:rPr>
                <w:rFonts w:asciiTheme="minorHAnsi" w:hAnsiTheme="minorHAnsi"/>
                <w:lang w:val="es-ES_tradnl"/>
              </w:rPr>
            </w:pPr>
          </w:p>
        </w:tc>
        <w:tc>
          <w:tcPr>
            <w:tcW w:w="4359" w:type="dxa"/>
          </w:tcPr>
          <w:p w:rsidR="00953FE8" w:rsidRPr="00AC6051" w:rsidRDefault="00953FE8" w:rsidP="00953FE8">
            <w:pPr>
              <w:spacing w:before="120" w:after="120"/>
              <w:rPr>
                <w:rFonts w:asciiTheme="minorHAnsi" w:hAnsiTheme="minorHAnsi"/>
                <w:lang w:val="es-ES_tradnl"/>
              </w:rPr>
            </w:pPr>
          </w:p>
        </w:tc>
      </w:tr>
    </w:tbl>
    <w:p w:rsidR="00AC6051" w:rsidRPr="00C65BF2" w:rsidRDefault="00AC6051" w:rsidP="00AC6051">
      <w:pPr>
        <w:pStyle w:val="Prrafodelista"/>
        <w:spacing w:before="120" w:after="120"/>
        <w:ind w:left="0"/>
        <w:rPr>
          <w:rFonts w:asciiTheme="minorHAnsi" w:hAnsiTheme="minorHAnsi"/>
          <w:lang w:val="es-ES_tradnl"/>
        </w:rPr>
      </w:pPr>
    </w:p>
    <w:p w:rsidR="002837E1" w:rsidRPr="008A3CA7" w:rsidRDefault="002837E1" w:rsidP="002837E1">
      <w:pPr>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3959168" behindDoc="1" locked="0" layoutInCell="1" allowOverlap="1" wp14:anchorId="01BC1846" wp14:editId="27FBF186">
            <wp:simplePos x="0" y="0"/>
            <wp:positionH relativeFrom="column">
              <wp:posOffset>5983833</wp:posOffset>
            </wp:positionH>
            <wp:positionV relativeFrom="paragraph">
              <wp:posOffset>47016</wp:posOffset>
            </wp:positionV>
            <wp:extent cx="553720" cy="337820"/>
            <wp:effectExtent l="0" t="0" r="5080" b="5080"/>
            <wp:wrapNone/>
            <wp:docPr id="10243" name="Imagen 1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837E1" w:rsidRDefault="002837E1" w:rsidP="005F18C2">
      <w:pPr>
        <w:pStyle w:val="Prrafodelista"/>
        <w:numPr>
          <w:ilvl w:val="0"/>
          <w:numId w:val="1"/>
        </w:numPr>
        <w:spacing w:after="120"/>
        <w:ind w:left="0" w:firstLine="0"/>
        <w:rPr>
          <w:rFonts w:asciiTheme="minorHAnsi" w:hAnsiTheme="minorHAnsi"/>
        </w:rPr>
      </w:pPr>
      <w:r>
        <w:rPr>
          <w:rFonts w:asciiTheme="minorHAnsi" w:hAnsiTheme="minorHAnsi"/>
        </w:rPr>
        <w:t>Representa en la recta los siguientes números decimales utilizando las fracciones</w:t>
      </w:r>
      <w:r w:rsidRPr="004A1919">
        <w:rPr>
          <w:rFonts w:asciiTheme="minorHAnsi" w:hAnsiTheme="minorHAnsi"/>
        </w:rPr>
        <w:t>:</w:t>
      </w:r>
      <w:r w:rsidRPr="00DE4FA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2837E1" w:rsidRPr="00307E78"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a</w:t>
            </w:r>
            <w:r w:rsidRPr="00307E78">
              <w:rPr>
                <w:rFonts w:asciiTheme="minorHAnsi" w:hAnsiTheme="minorHAnsi"/>
              </w:rPr>
              <w:t xml:space="preserve">) </w:t>
            </w:r>
            <w:r>
              <w:rPr>
                <w:rFonts w:asciiTheme="minorHAnsi" w:hAnsiTheme="minorHAnsi"/>
              </w:rPr>
              <w:t xml:space="preserve">0´6 </w:t>
            </w:r>
            <m:oMath>
              <m:r>
                <w:rPr>
                  <w:rFonts w:ascii="Cambria Math" w:hAnsi="Cambria Math"/>
                </w:rPr>
                <m:t>=</m:t>
              </m:r>
              <m:f>
                <m:fPr>
                  <m:ctrlPr>
                    <w:rPr>
                      <w:rFonts w:ascii="Cambria Math" w:hAnsi="Cambria Math"/>
                      <w:i/>
                      <w:sz w:val="32"/>
                    </w:rPr>
                  </m:ctrlPr>
                </m:fPr>
                <m:num/>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3024" behindDoc="0" locked="0" layoutInCell="1" allowOverlap="1" wp14:anchorId="076D6F16" wp14:editId="0C4B5B76">
                      <wp:simplePos x="0" y="0"/>
                      <wp:positionH relativeFrom="column">
                        <wp:posOffset>119135</wp:posOffset>
                      </wp:positionH>
                      <wp:positionV relativeFrom="paragraph">
                        <wp:posOffset>157187</wp:posOffset>
                      </wp:positionV>
                      <wp:extent cx="2918460" cy="100330"/>
                      <wp:effectExtent l="0" t="0" r="15240" b="26670"/>
                      <wp:wrapNone/>
                      <wp:docPr id="8229" name="Grupo 82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0" name="Grupo 8230"/>
                              <wpg:cNvGrpSpPr/>
                              <wpg:grpSpPr>
                                <a:xfrm>
                                  <a:off x="0" y="0"/>
                                  <a:ext cx="2919046" cy="100808"/>
                                  <a:chOff x="0" y="0"/>
                                  <a:chExt cx="2919046" cy="101388"/>
                                </a:xfrm>
                              </wpg:grpSpPr>
                              <wpg:grpSp>
                                <wpg:cNvPr id="8231" name="Grupo 8231"/>
                                <wpg:cNvGrpSpPr/>
                                <wpg:grpSpPr>
                                  <a:xfrm>
                                    <a:off x="0" y="0"/>
                                    <a:ext cx="2919046" cy="94615"/>
                                    <a:chOff x="0" y="0"/>
                                    <a:chExt cx="2919046" cy="94615"/>
                                  </a:xfrm>
                                </wpg:grpSpPr>
                                <wpg:grpSp>
                                  <wpg:cNvPr id="8232" name="Grupo 8232"/>
                                  <wpg:cNvGrpSpPr/>
                                  <wpg:grpSpPr>
                                    <a:xfrm>
                                      <a:off x="0" y="0"/>
                                      <a:ext cx="2919046" cy="94615"/>
                                      <a:chOff x="0" y="0"/>
                                      <a:chExt cx="2919046" cy="94615"/>
                                    </a:xfrm>
                                  </wpg:grpSpPr>
                                  <wps:wsp>
                                    <wps:cNvPr id="8233" name="Conector recto 82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34" name="Conector recto 82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5" name="Conector recto 82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6" name="Conector recto 82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7" name="Conector recto 82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11AA983" id="Grupo 8229" o:spid="_x0000_s1026" style="position:absolute;margin-left:9.4pt;margin-top:12.4pt;width:229.8pt;height:7.9pt;z-index:25395302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">
                      <v:group id="Grupo 82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">
                        <v:group id="Grupo 82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">
                          <v:group id="Grupo 82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">
                            <v:line id="Conector recto 82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" strokecolor="#4472c4 [3204]" strokeweight=".5pt">
                              <v:stroke joinstyle="miter"/>
                            </v:line>
                            <v:line id="Conector recto 82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9Q8n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" strokecolor="red" strokeweight="2.25pt">
                              <v:stroke joinstyle="miter"/>
                            </v:line>
                          </v:group>
                          <v:line id="Conector recto 82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uaq8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" strokecolor="red" strokeweight="2.25pt">
                            <v:stroke joinstyle="miter"/>
                          </v:line>
                        </v:group>
                        <v:line id="Conector recto 82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" strokecolor="red" strokeweight="2.25pt">
                          <v:stroke joinstyle="miter"/>
                        </v:line>
                      </v:group>
                      <v:line id="Conector recto 82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&#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r>
                <w:rPr>
                  <w:rFonts w:ascii="Cambria Math" w:hAnsi="Cambria Math"/>
                </w:rPr>
                <m:t xml:space="preserve">0,25= </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4048" behindDoc="0" locked="0" layoutInCell="1" allowOverlap="1" wp14:anchorId="420087BF" wp14:editId="296487F9">
                      <wp:simplePos x="0" y="0"/>
                      <wp:positionH relativeFrom="column">
                        <wp:posOffset>119135</wp:posOffset>
                      </wp:positionH>
                      <wp:positionV relativeFrom="paragraph">
                        <wp:posOffset>157187</wp:posOffset>
                      </wp:positionV>
                      <wp:extent cx="2918460" cy="100330"/>
                      <wp:effectExtent l="0" t="0" r="15240" b="26670"/>
                      <wp:wrapNone/>
                      <wp:docPr id="8238" name="Grupo 82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9" name="Grupo 8239"/>
                              <wpg:cNvGrpSpPr/>
                              <wpg:grpSpPr>
                                <a:xfrm>
                                  <a:off x="0" y="0"/>
                                  <a:ext cx="2919046" cy="100808"/>
                                  <a:chOff x="0" y="0"/>
                                  <a:chExt cx="2919046" cy="101388"/>
                                </a:xfrm>
                              </wpg:grpSpPr>
                              <wpg:grpSp>
                                <wpg:cNvPr id="8240" name="Grupo 8240"/>
                                <wpg:cNvGrpSpPr/>
                                <wpg:grpSpPr>
                                  <a:xfrm>
                                    <a:off x="0" y="0"/>
                                    <a:ext cx="2919046" cy="94615"/>
                                    <a:chOff x="0" y="0"/>
                                    <a:chExt cx="2919046" cy="94615"/>
                                  </a:xfrm>
                                </wpg:grpSpPr>
                                <wpg:grpSp>
                                  <wpg:cNvPr id="8241" name="Grupo 8241"/>
                                  <wpg:cNvGrpSpPr/>
                                  <wpg:grpSpPr>
                                    <a:xfrm>
                                      <a:off x="0" y="0"/>
                                      <a:ext cx="2919046" cy="94615"/>
                                      <a:chOff x="0" y="0"/>
                                      <a:chExt cx="2919046" cy="94615"/>
                                    </a:xfrm>
                                  </wpg:grpSpPr>
                                  <wps:wsp>
                                    <wps:cNvPr id="8242" name="Conector recto 82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43" name="Conector recto 82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4" name="Conector recto 82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5" name="Conector recto 82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6" name="Conector recto 82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D04C5CC" id="Grupo 8238" o:spid="_x0000_s1026" style="position:absolute;margin-left:9.4pt;margin-top:12.4pt;width:229.8pt;height:7.9pt;z-index:25395404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">
                      <v:group id="Grupo 82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GrygAAAOI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">
                        <v:group id="Grupo 82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">
                          <v:group id="Grupo 82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P57Q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">
                            <v:line id="Conector recto 82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" strokecolor="#4472c4 [3204]" strokeweight=".5pt">
                              <v:stroke joinstyle="miter"/>
                            </v:line>
                            <v:line id="Conector recto 82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GuQu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" strokecolor="red" strokeweight="2.25pt">
                              <v:stroke joinstyle="miter"/>
                            </v:line>
                          </v:group>
                          <v:line id="Conector recto 82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" strokecolor="red" strokeweight="2.25pt">
                            <v:stroke joinstyle="miter"/>
                          </v:line>
                        </v:group>
                        <v:line id="Conector recto 82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v9nB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" strokecolor="red" strokeweight="2.25pt">
                          <v:stroke joinstyle="miter"/>
                        </v:line>
                      </v:group>
                      <v:line id="Conector recto 82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&#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r w:rsidR="002837E1" w:rsidRPr="00307E78"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r>
                <w:rPr>
                  <w:rFonts w:ascii="Cambria Math" w:hAnsi="Cambria Math"/>
                </w:rPr>
                <m:t>0'</m:t>
              </m:r>
              <m:acc>
                <m:accPr>
                  <m:ctrlPr>
                    <w:rPr>
                      <w:rFonts w:ascii="Cambria Math" w:hAnsi="Cambria Math"/>
                      <w:i/>
                    </w:rPr>
                  </m:ctrlPr>
                </m:accPr>
                <m:e>
                  <m:r>
                    <w:rPr>
                      <w:rFonts w:ascii="Cambria Math" w:hAnsi="Cambria Math"/>
                    </w:rPr>
                    <m:t>3</m:t>
                  </m:r>
                </m:e>
              </m:acc>
              <m:r>
                <w:rPr>
                  <w:rFonts w:ascii="Cambria Math" w:hAnsi="Cambria Math"/>
                </w:rPr>
                <m:t xml:space="preserve"> =</m:t>
              </m:r>
              <m:f>
                <m:fPr>
                  <m:ctrlPr>
                    <w:rPr>
                      <w:rFonts w:ascii="Cambria Math" w:hAnsi="Cambria Math"/>
                      <w:i/>
                      <w:sz w:val="32"/>
                    </w:rPr>
                  </m:ctrlPr>
                </m:fPr>
                <m:num/>
                <m:den/>
              </m:f>
              <m:r>
                <w:rPr>
                  <w:rFonts w:ascii="Cambria Math" w:hAnsi="Cambria Math"/>
                  <w:sz w:val="32"/>
                </w:rPr>
                <m:t xml:space="preserve"> </m:t>
              </m:r>
              <m:r>
                <w:rPr>
                  <w:rFonts w:ascii="Cambria Math" w:hAnsi="Cambria Math"/>
                </w:rPr>
                <m:t>=</m:t>
              </m:r>
              <m:f>
                <m:fPr>
                  <m:ctrlPr>
                    <w:rPr>
                      <w:rFonts w:ascii="Cambria Math" w:hAnsi="Cambria Math"/>
                      <w:i/>
                      <w:sz w:val="32"/>
                    </w:rPr>
                  </m:ctrlPr>
                </m:fPr>
                <m:num/>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5072" behindDoc="0" locked="0" layoutInCell="1" allowOverlap="1" wp14:anchorId="10C13047" wp14:editId="5E65DEF2">
                      <wp:simplePos x="0" y="0"/>
                      <wp:positionH relativeFrom="column">
                        <wp:posOffset>119135</wp:posOffset>
                      </wp:positionH>
                      <wp:positionV relativeFrom="paragraph">
                        <wp:posOffset>157187</wp:posOffset>
                      </wp:positionV>
                      <wp:extent cx="2918460" cy="100330"/>
                      <wp:effectExtent l="0" t="0" r="15240" b="26670"/>
                      <wp:wrapNone/>
                      <wp:docPr id="8247" name="Grupo 82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48" name="Grupo 8248"/>
                              <wpg:cNvGrpSpPr/>
                              <wpg:grpSpPr>
                                <a:xfrm>
                                  <a:off x="0" y="0"/>
                                  <a:ext cx="2919046" cy="100808"/>
                                  <a:chOff x="0" y="0"/>
                                  <a:chExt cx="2919046" cy="101388"/>
                                </a:xfrm>
                              </wpg:grpSpPr>
                              <wpg:grpSp>
                                <wpg:cNvPr id="8249" name="Grupo 8249"/>
                                <wpg:cNvGrpSpPr/>
                                <wpg:grpSpPr>
                                  <a:xfrm>
                                    <a:off x="0" y="0"/>
                                    <a:ext cx="2919046" cy="94615"/>
                                    <a:chOff x="0" y="0"/>
                                    <a:chExt cx="2919046" cy="94615"/>
                                  </a:xfrm>
                                </wpg:grpSpPr>
                                <wpg:grpSp>
                                  <wpg:cNvPr id="8250" name="Grupo 8250"/>
                                  <wpg:cNvGrpSpPr/>
                                  <wpg:grpSpPr>
                                    <a:xfrm>
                                      <a:off x="0" y="0"/>
                                      <a:ext cx="2919046" cy="94615"/>
                                      <a:chOff x="0" y="0"/>
                                      <a:chExt cx="2919046" cy="94615"/>
                                    </a:xfrm>
                                  </wpg:grpSpPr>
                                  <wps:wsp>
                                    <wps:cNvPr id="8251" name="Conector recto 82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52" name="Conector recto 82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3" name="Conector recto 82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4" name="Conector recto 82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5" name="Conector recto 82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66CE710" id="Grupo 8247" o:spid="_x0000_s1026" style="position:absolute;margin-left:9.4pt;margin-top:12.4pt;width:229.8pt;height:7.9pt;z-index:25395507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Axt1J0JAMAAMwR&#13;&#10;AAAOAAAAAAAAAAAAAAAAAC4CAABkcnMvZTJvRG9jLnhtbFBLAQItABQABgAIAAAAIQC3LVWq4QAA&#13;&#10;AA0BAAAPAAAAAAAAAAAAAAAAAH4FAABkcnMvZG93bnJldi54bWxQSwUGAAAAAAQABADzAAAAjAYA&#13;&#10;AAAA&#13;&#10;">
                      <v:group id="Grupo 82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">
                        <v:group id="Grupo 82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">
                          <v:group id="Grupo 82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">
                            <v:line id="Conector recto 82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" strokecolor="#4472c4 [3204]" strokeweight=".5pt">
                              <v:stroke joinstyle="miter"/>
                            </v:line>
                            <v:line id="Conector recto 82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9do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" strokecolor="red" strokeweight="2.25pt">
                              <v:stroke joinstyle="miter"/>
                            </v:line>
                          </v:group>
                          <v:line id="Conector recto 82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3Lz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" strokecolor="red" strokeweight="2.25pt">
                            <v:stroke joinstyle="miter"/>
                          </v:line>
                        </v:group>
                        <v:line id="Conector recto 82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uqH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" strokecolor="red" strokeweight="2.25pt">
                          <v:stroke joinstyle="miter"/>
                        </v:line>
                      </v:group>
                      <v:line id="Conector recto 82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&#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d</w:t>
            </w:r>
            <w:r w:rsidRPr="00307E78">
              <w:rPr>
                <w:rFonts w:asciiTheme="minorHAnsi" w:hAnsiTheme="minorHAnsi"/>
              </w:rPr>
              <w:t xml:space="preserve">) </w:t>
            </w:r>
            <w:r>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4</m:t>
                  </m:r>
                </m:e>
              </m:acc>
              <m:r>
                <w:rPr>
                  <w:rFonts w:ascii="Cambria Math" w:hAnsi="Cambria Math"/>
                </w:rPr>
                <m:t xml:space="preserve"> =</m:t>
              </m:r>
              <m:f>
                <m:fPr>
                  <m:ctrlPr>
                    <w:rPr>
                      <w:rFonts w:ascii="Cambria Math" w:hAnsi="Cambria Math"/>
                      <w:i/>
                      <w:sz w:val="32"/>
                    </w:rPr>
                  </m:ctrlPr>
                </m:fPr>
                <m:num/>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6096" behindDoc="0" locked="0" layoutInCell="1" allowOverlap="1" wp14:anchorId="0526CAE0" wp14:editId="3C41A880">
                      <wp:simplePos x="0" y="0"/>
                      <wp:positionH relativeFrom="column">
                        <wp:posOffset>119135</wp:posOffset>
                      </wp:positionH>
                      <wp:positionV relativeFrom="paragraph">
                        <wp:posOffset>157187</wp:posOffset>
                      </wp:positionV>
                      <wp:extent cx="2918460" cy="100330"/>
                      <wp:effectExtent l="0" t="0" r="15240" b="26670"/>
                      <wp:wrapNone/>
                      <wp:docPr id="58380" name="Grupo 58380"/>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83" name="Grupo 58383"/>
                              <wpg:cNvGrpSpPr/>
                              <wpg:grpSpPr>
                                <a:xfrm>
                                  <a:off x="0" y="0"/>
                                  <a:ext cx="2919046" cy="100808"/>
                                  <a:chOff x="0" y="0"/>
                                  <a:chExt cx="2919046" cy="101388"/>
                                </a:xfrm>
                              </wpg:grpSpPr>
                              <wpg:grpSp>
                                <wpg:cNvPr id="58386" name="Grupo 58386"/>
                                <wpg:cNvGrpSpPr/>
                                <wpg:grpSpPr>
                                  <a:xfrm>
                                    <a:off x="0" y="0"/>
                                    <a:ext cx="2919046" cy="94615"/>
                                    <a:chOff x="0" y="0"/>
                                    <a:chExt cx="2919046" cy="94615"/>
                                  </a:xfrm>
                                </wpg:grpSpPr>
                                <wpg:grpSp>
                                  <wpg:cNvPr id="58387" name="Grupo 58387"/>
                                  <wpg:cNvGrpSpPr/>
                                  <wpg:grpSpPr>
                                    <a:xfrm>
                                      <a:off x="0" y="0"/>
                                      <a:ext cx="2919046" cy="94615"/>
                                      <a:chOff x="0" y="0"/>
                                      <a:chExt cx="2919046" cy="94615"/>
                                    </a:xfrm>
                                  </wpg:grpSpPr>
                                  <wps:wsp>
                                    <wps:cNvPr id="58390" name="Conector recto 5839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391" name="Conector recto 5839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2" name="Conector recto 5839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3" name="Conector recto 5839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4" name="Conector recto 5839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CD331C9" id="Grupo 58380" o:spid="_x0000_s1026" style="position:absolute;margin-left:9.4pt;margin-top:12.4pt;width:229.8pt;height:7.9pt;z-index:25395609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">
                      <v:group id="Grupo 58383"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">
                        <v:group id="Grupo 5838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">
                          <v:group id="Grupo 5838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">
                            <v:line id="Conector recto 5839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" strokecolor="#4472c4 [3204]" strokeweight=".5pt">
                              <v:stroke joinstyle="miter"/>
                            </v:line>
                            <v:line id="Conector recto 5839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" strokecolor="red" strokeweight="2.25pt">
                              <v:stroke joinstyle="miter"/>
                            </v:line>
                          </v:group>
                          <v:line id="Conector recto 5839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" strokecolor="red" strokeweight="2.25pt">
                            <v:stroke joinstyle="miter"/>
                          </v:line>
                        </v:group>
                        <v:line id="Conector recto 5839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" strokecolor="red" strokeweight="2.25pt">
                          <v:stroke joinstyle="miter"/>
                        </v:line>
                      </v:group>
                      <v:line id="Conector recto 5839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r w:rsidR="002837E1" w:rsidRPr="00307E78" w:rsidTr="004252C8">
        <w:tc>
          <w:tcPr>
            <w:tcW w:w="5225" w:type="dxa"/>
          </w:tcPr>
          <w:p w:rsidR="002837E1" w:rsidRPr="00307E78" w:rsidRDefault="002837E1" w:rsidP="004252C8">
            <w:pPr>
              <w:spacing w:after="120"/>
              <w:rPr>
                <w:rFonts w:asciiTheme="minorHAnsi" w:hAnsiTheme="minorHAnsi"/>
              </w:rPr>
            </w:pPr>
            <w:r>
              <w:rPr>
                <w:rFonts w:asciiTheme="minorHAnsi" w:hAnsiTheme="minorHAnsi"/>
              </w:rPr>
              <w:t>e</w:t>
            </w:r>
            <w:r w:rsidRPr="00307E78">
              <w:rPr>
                <w:rFonts w:asciiTheme="minorHAnsi" w:hAnsiTheme="minorHAnsi"/>
              </w:rPr>
              <w:t xml:space="preserve">) </w:t>
            </w:r>
            <w:r>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9</m:t>
                  </m:r>
                </m:e>
              </m:acc>
              <m:r>
                <w:rPr>
                  <w:rFonts w:ascii="Cambria Math" w:hAnsi="Cambria Math"/>
                </w:rPr>
                <m:t xml:space="preserve"> =</m:t>
              </m:r>
              <m:f>
                <m:fPr>
                  <m:ctrlPr>
                    <w:rPr>
                      <w:rFonts w:ascii="Cambria Math" w:hAnsi="Cambria Math"/>
                      <w:i/>
                      <w:sz w:val="32"/>
                    </w:rPr>
                  </m:ctrlPr>
                </m:fPr>
                <m:num/>
                <m:den/>
              </m:f>
              <m:r>
                <w:rPr>
                  <w:rFonts w:ascii="Cambria Math" w:hAnsi="Cambria Math"/>
                </w:rPr>
                <m:t>=</m:t>
              </m:r>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7120" behindDoc="0" locked="0" layoutInCell="1" allowOverlap="1" wp14:anchorId="3DEA0806" wp14:editId="564299A2">
                      <wp:simplePos x="0" y="0"/>
                      <wp:positionH relativeFrom="column">
                        <wp:posOffset>119135</wp:posOffset>
                      </wp:positionH>
                      <wp:positionV relativeFrom="paragraph">
                        <wp:posOffset>157187</wp:posOffset>
                      </wp:positionV>
                      <wp:extent cx="2918460" cy="100330"/>
                      <wp:effectExtent l="0" t="0" r="15240" b="26670"/>
                      <wp:wrapNone/>
                      <wp:docPr id="58395" name="Grupo 5839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96" name="Grupo 58396"/>
                              <wpg:cNvGrpSpPr/>
                              <wpg:grpSpPr>
                                <a:xfrm>
                                  <a:off x="0" y="0"/>
                                  <a:ext cx="2919046" cy="100808"/>
                                  <a:chOff x="0" y="0"/>
                                  <a:chExt cx="2919046" cy="101388"/>
                                </a:xfrm>
                              </wpg:grpSpPr>
                              <wpg:grpSp>
                                <wpg:cNvPr id="58397" name="Grupo 58397"/>
                                <wpg:cNvGrpSpPr/>
                                <wpg:grpSpPr>
                                  <a:xfrm>
                                    <a:off x="0" y="0"/>
                                    <a:ext cx="2919046" cy="94615"/>
                                    <a:chOff x="0" y="0"/>
                                    <a:chExt cx="2919046" cy="94615"/>
                                  </a:xfrm>
                                </wpg:grpSpPr>
                                <wpg:grpSp>
                                  <wpg:cNvPr id="58398" name="Grupo 58398"/>
                                  <wpg:cNvGrpSpPr/>
                                  <wpg:grpSpPr>
                                    <a:xfrm>
                                      <a:off x="0" y="0"/>
                                      <a:ext cx="2919046" cy="94615"/>
                                      <a:chOff x="0" y="0"/>
                                      <a:chExt cx="2919046" cy="94615"/>
                                    </a:xfrm>
                                  </wpg:grpSpPr>
                                  <wps:wsp>
                                    <wps:cNvPr id="58399" name="Conector recto 5839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01" name="Conector recto 5840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2" name="Conector recto 5840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4" name="Conector recto 584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5" name="Conector recto 584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E5BA61E" id="Grupo 58395" o:spid="_x0000_s1026" style="position:absolute;margin-left:9.4pt;margin-top:12.4pt;width:229.8pt;height:7.9pt;z-index:25395712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">
                      <v:group id="Grupo 5839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">
                        <v:group id="Grupo 5839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">
                          <v:group id="Grupo 5839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">
                            <v:line id="Conector recto 5839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" strokecolor="#4472c4 [3204]" strokeweight=".5pt">
                              <v:stroke joinstyle="miter"/>
                            </v:line>
                            <v:line id="Conector recto 5840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" strokecolor="red" strokeweight="2.25pt">
                              <v:stroke joinstyle="miter"/>
                            </v:line>
                          </v:group>
                          <v:line id="Conector recto 5840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nI0ygAAAOM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" strokecolor="red" strokeweight="2.25pt">
                            <v:stroke joinstyle="miter"/>
                          </v:line>
                        </v:group>
                        <v:line id="Conector recto 584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" strokecolor="red" strokeweight="2.25pt">
                          <v:stroke joinstyle="miter"/>
                        </v:line>
                      </v:group>
                      <v:line id="Conector recto 584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&#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c>
          <w:tcPr>
            <w:tcW w:w="5225" w:type="dxa"/>
          </w:tcPr>
          <w:p w:rsidR="002837E1" w:rsidRPr="00307E78" w:rsidRDefault="002837E1" w:rsidP="004252C8">
            <w:pPr>
              <w:spacing w:after="120"/>
              <w:rPr>
                <w:rFonts w:asciiTheme="minorHAnsi" w:hAnsiTheme="minorHAnsi"/>
              </w:rPr>
            </w:pPr>
            <w:r>
              <w:rPr>
                <w:rFonts w:asciiTheme="minorHAnsi" w:hAnsiTheme="minorHAnsi"/>
              </w:rPr>
              <w:t>f</w:t>
            </w:r>
            <w:r w:rsidRPr="00307E78">
              <w:rPr>
                <w:rFonts w:asciiTheme="minorHAnsi" w:hAnsiTheme="minorHAnsi"/>
              </w:rPr>
              <w:t xml:space="preserve">) </w:t>
            </w:r>
            <w:r>
              <w:rPr>
                <w:rFonts w:asciiTheme="minorHAnsi" w:hAnsiTheme="minorHAnsi"/>
              </w:rPr>
              <w:t>1</w:t>
            </w:r>
            <m:oMath>
              <m:r>
                <w:rPr>
                  <w:rFonts w:ascii="Cambria Math" w:hAnsi="Cambria Math"/>
                </w:rPr>
                <m:t>'4</m:t>
              </m:r>
              <m:acc>
                <m:accPr>
                  <m:ctrlPr>
                    <w:rPr>
                      <w:rFonts w:ascii="Cambria Math" w:hAnsi="Cambria Math"/>
                      <w:i/>
                    </w:rPr>
                  </m:ctrlPr>
                </m:accPr>
                <m:e>
                  <m:r>
                    <w:rPr>
                      <w:rFonts w:ascii="Cambria Math" w:hAnsi="Cambria Math"/>
                    </w:rPr>
                    <m:t>9</m:t>
                  </m:r>
                </m:e>
              </m:acc>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oMath>
          </w:p>
          <w:p w:rsidR="002837E1" w:rsidRPr="00307E78" w:rsidRDefault="002837E1" w:rsidP="004252C8">
            <w:pPr>
              <w:ind w:left="360"/>
              <w:rPr>
                <w:rFonts w:asciiTheme="minorHAnsi" w:hAnsiTheme="minorHAnsi"/>
              </w:rPr>
            </w:pPr>
            <w:r>
              <w:rPr>
                <w:noProof/>
              </w:rPr>
              <mc:AlternateContent>
                <mc:Choice Requires="wpg">
                  <w:drawing>
                    <wp:anchor distT="0" distB="0" distL="114300" distR="114300" simplePos="0" relativeHeight="253958144" behindDoc="0" locked="0" layoutInCell="1" allowOverlap="1" wp14:anchorId="540CB251" wp14:editId="0621BECC">
                      <wp:simplePos x="0" y="0"/>
                      <wp:positionH relativeFrom="column">
                        <wp:posOffset>119135</wp:posOffset>
                      </wp:positionH>
                      <wp:positionV relativeFrom="paragraph">
                        <wp:posOffset>157187</wp:posOffset>
                      </wp:positionV>
                      <wp:extent cx="2918460" cy="100330"/>
                      <wp:effectExtent l="0" t="0" r="15240" b="26670"/>
                      <wp:wrapNone/>
                      <wp:docPr id="58406" name="Grupo 584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407" name="Grupo 58407"/>
                              <wpg:cNvGrpSpPr/>
                              <wpg:grpSpPr>
                                <a:xfrm>
                                  <a:off x="0" y="0"/>
                                  <a:ext cx="2919046" cy="100808"/>
                                  <a:chOff x="0" y="0"/>
                                  <a:chExt cx="2919046" cy="101388"/>
                                </a:xfrm>
                              </wpg:grpSpPr>
                              <wpg:grpSp>
                                <wpg:cNvPr id="58408" name="Grupo 58408"/>
                                <wpg:cNvGrpSpPr/>
                                <wpg:grpSpPr>
                                  <a:xfrm>
                                    <a:off x="0" y="0"/>
                                    <a:ext cx="2919046" cy="94615"/>
                                    <a:chOff x="0" y="0"/>
                                    <a:chExt cx="2919046" cy="94615"/>
                                  </a:xfrm>
                                </wpg:grpSpPr>
                                <wpg:grpSp>
                                  <wpg:cNvPr id="58409" name="Grupo 58409"/>
                                  <wpg:cNvGrpSpPr/>
                                  <wpg:grpSpPr>
                                    <a:xfrm>
                                      <a:off x="0" y="0"/>
                                      <a:ext cx="2919046" cy="94615"/>
                                      <a:chOff x="0" y="0"/>
                                      <a:chExt cx="2919046" cy="94615"/>
                                    </a:xfrm>
                                  </wpg:grpSpPr>
                                  <wps:wsp>
                                    <wps:cNvPr id="58410" name="Conector recto 584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11" name="Conector recto 584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17" name="Conector recto 58417"/>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0" name="Conector recto 10240"/>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2" name="Conector recto 1024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3D7227A" id="Grupo 58406" o:spid="_x0000_s1026" style="position:absolute;margin-left:9.4pt;margin-top:12.4pt;width:229.8pt;height:7.9pt;z-index:25395814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">
                      <v:group id="Grupo 584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">
                        <v:group id="Grupo 584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">
                          <v:group id="Grupo 584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">
                            <v:line id="Conector recto 584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" strokecolor="#4472c4 [3204]" strokeweight=".5pt">
                              <v:stroke joinstyle="miter"/>
                            </v:line>
                            <v:line id="Conector recto 584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" strokecolor="red" strokeweight="2.25pt">
                              <v:stroke joinstyle="miter"/>
                            </v:line>
                          </v:group>
                          <v:line id="Conector recto 58417"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" strokecolor="red" strokeweight="2.25pt">
                            <v:stroke joinstyle="miter"/>
                          </v:line>
                        </v:group>
                        <v:line id="Conector recto 10240"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" strokecolor="red" strokeweight="2.25pt">
                          <v:stroke joinstyle="miter"/>
                        </v:line>
                      </v:group>
                      <v:line id="Conector recto 1024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" strokecolor="red" strokeweight="2.25pt">
                        <v:stroke joinstyle="miter"/>
                      </v:line>
                    </v:group>
                  </w:pict>
                </mc:Fallback>
              </mc:AlternateContent>
            </w:r>
          </w:p>
          <w:p w:rsidR="002837E1" w:rsidRPr="00307E78" w:rsidRDefault="002837E1" w:rsidP="004252C8">
            <w:pPr>
              <w:rPr>
                <w:rFonts w:asciiTheme="minorHAnsi" w:hAnsiTheme="minorHAnsi"/>
              </w:rPr>
            </w:pPr>
          </w:p>
          <w:p w:rsidR="002837E1" w:rsidRPr="00307E78" w:rsidRDefault="002837E1" w:rsidP="004252C8">
            <w:pPr>
              <w:rPr>
                <w:rFonts w:asciiTheme="minorHAnsi" w:hAnsiTheme="minorHAnsi"/>
              </w:rPr>
            </w:pPr>
          </w:p>
        </w:tc>
      </w:tr>
    </w:tbl>
    <w:p w:rsidR="002837E1" w:rsidRDefault="002837E1">
      <w:pPr>
        <w:rPr>
          <w:rFonts w:asciiTheme="minorHAnsi" w:hAnsiTheme="minorHAnsi"/>
          <w:lang w:val="es-ES_tradnl"/>
        </w:rPr>
      </w:pPr>
    </w:p>
    <w:p w:rsidR="00221356" w:rsidRPr="00F5370C" w:rsidRDefault="00221356" w:rsidP="00221356">
      <w:pPr>
        <w:pStyle w:val="Tituloborde"/>
        <w:rPr>
          <w:rFonts w:asciiTheme="minorHAnsi" w:hAnsiTheme="minorHAnsi"/>
        </w:rPr>
      </w:pPr>
      <w:r w:rsidRPr="00F5370C">
        <w:rPr>
          <w:rFonts w:asciiTheme="minorHAnsi" w:hAnsiTheme="minorHAnsi"/>
          <w:b/>
          <w:szCs w:val="20"/>
        </w:rPr>
        <w:t>B2.C1.</w:t>
      </w:r>
      <w:r>
        <w:rPr>
          <w:rFonts w:asciiTheme="minorHAnsi" w:hAnsiTheme="minorHAnsi"/>
          <w:b/>
          <w:szCs w:val="20"/>
        </w:rPr>
        <w:t>4</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Aproximación y errores</w:t>
      </w:r>
    </w:p>
    <w:p w:rsidR="00232353" w:rsidRDefault="00232353" w:rsidP="0023235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Truncamiento. Redondeo. Error absoluto y relativo.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32353" w:rsidTr="00BE7DF8">
        <w:tc>
          <w:tcPr>
            <w:tcW w:w="10450" w:type="dxa"/>
          </w:tcPr>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p w:rsidR="00232353" w:rsidRDefault="00232353" w:rsidP="00BE7DF8">
            <w:pPr>
              <w:jc w:val="both"/>
              <w:rPr>
                <w:rFonts w:asciiTheme="minorHAnsi" w:hAnsiTheme="minorHAnsi"/>
                <w:lang w:val="es-ES_tradnl"/>
              </w:rPr>
            </w:pPr>
          </w:p>
        </w:tc>
      </w:tr>
    </w:tbl>
    <w:p w:rsidR="00232353" w:rsidRPr="00232353" w:rsidRDefault="002E3826" w:rsidP="00232353">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4232576" behindDoc="1" locked="0" layoutInCell="1" allowOverlap="1" wp14:anchorId="16F94B5C" wp14:editId="74CCB90C">
            <wp:simplePos x="0" y="0"/>
            <wp:positionH relativeFrom="column">
              <wp:posOffset>6073541</wp:posOffset>
            </wp:positionH>
            <wp:positionV relativeFrom="paragraph">
              <wp:posOffset>128303</wp:posOffset>
            </wp:positionV>
            <wp:extent cx="553720" cy="337820"/>
            <wp:effectExtent l="0" t="0" r="5080" b="5080"/>
            <wp:wrapNone/>
            <wp:docPr id="71682" name="Imagen 7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21356" w:rsidRPr="00221356" w:rsidRDefault="00221356" w:rsidP="005F18C2">
      <w:pPr>
        <w:pStyle w:val="Prrafodelista"/>
        <w:numPr>
          <w:ilvl w:val="0"/>
          <w:numId w:val="1"/>
        </w:numPr>
        <w:spacing w:after="120"/>
        <w:ind w:left="0" w:firstLine="0"/>
        <w:rPr>
          <w:rFonts w:asciiTheme="minorHAnsi" w:hAnsiTheme="minorHAnsi"/>
          <w:lang w:val="es-ES_tradnl"/>
        </w:rPr>
      </w:pPr>
      <w:r w:rsidRPr="00221356">
        <w:rPr>
          <w:rFonts w:asciiTheme="minorHAnsi" w:hAnsiTheme="minorHAnsi"/>
          <w:lang w:val="es-ES_tradnl"/>
        </w:rPr>
        <w:t>Completa la siguiente tabla:</w:t>
      </w:r>
      <w:r w:rsidR="002E3826" w:rsidRPr="002E3826">
        <w:rPr>
          <w:rFonts w:asciiTheme="minorHAnsi" w:hAnsiTheme="minorHAnsi"/>
          <w:noProof/>
          <w:lang w:val="es-ES_tradnl"/>
        </w:rPr>
        <w:t xml:space="preserve"> </w:t>
      </w:r>
    </w:p>
    <w:tbl>
      <w:tblPr>
        <w:tblStyle w:val="Tablaconcuadrcula"/>
        <w:tblW w:w="8326" w:type="dxa"/>
        <w:tblInd w:w="490" w:type="dxa"/>
        <w:tblLook w:val="04A0" w:firstRow="1" w:lastRow="0" w:firstColumn="1" w:lastColumn="0" w:noHBand="0" w:noVBand="1"/>
      </w:tblPr>
      <w:tblGrid>
        <w:gridCol w:w="2656"/>
        <w:gridCol w:w="810"/>
        <w:gridCol w:w="810"/>
        <w:gridCol w:w="810"/>
        <w:gridCol w:w="810"/>
        <w:gridCol w:w="810"/>
        <w:gridCol w:w="810"/>
        <w:gridCol w:w="810"/>
      </w:tblGrid>
      <w:tr w:rsidR="00221356" w:rsidRPr="00F5370C" w:rsidTr="001A2A95">
        <w:tc>
          <w:tcPr>
            <w:tcW w:w="2656" w:type="dxa"/>
            <w:tcBorders>
              <w:top w:val="nil"/>
              <w:left w:val="nil"/>
            </w:tcBorders>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2314</w:t>
            </w:r>
          </w:p>
        </w:tc>
        <w:tc>
          <w:tcPr>
            <w:tcW w:w="810" w:type="dxa"/>
          </w:tcPr>
          <w:p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1325</w:t>
            </w:r>
          </w:p>
        </w:tc>
        <w:tc>
          <w:tcPr>
            <w:tcW w:w="810" w:type="dxa"/>
          </w:tcPr>
          <w:p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4300</w:t>
            </w:r>
          </w:p>
        </w:tc>
        <w:tc>
          <w:tcPr>
            <w:tcW w:w="810" w:type="dxa"/>
          </w:tcPr>
          <w:p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937</w:t>
            </w:r>
          </w:p>
        </w:tc>
        <w:tc>
          <w:tcPr>
            <w:tcW w:w="810" w:type="dxa"/>
          </w:tcPr>
          <w:p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1554</w:t>
            </w:r>
          </w:p>
        </w:tc>
        <w:tc>
          <w:tcPr>
            <w:tcW w:w="810" w:type="dxa"/>
          </w:tcPr>
          <w:p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1665</w:t>
            </w:r>
          </w:p>
        </w:tc>
        <w:tc>
          <w:tcPr>
            <w:tcW w:w="810" w:type="dxa"/>
          </w:tcPr>
          <w:p w:rsidR="00221356" w:rsidRPr="00F5370C" w:rsidRDefault="00221356" w:rsidP="001A2A95">
            <w:pPr>
              <w:jc w:val="center"/>
              <w:rPr>
                <w:rFonts w:asciiTheme="minorHAnsi" w:hAnsiTheme="minorHAnsi"/>
                <w:b/>
                <w:lang w:val="es-ES_tradnl"/>
              </w:rPr>
            </w:pPr>
            <w:r w:rsidRPr="00F5370C">
              <w:rPr>
                <w:rFonts w:asciiTheme="minorHAnsi" w:hAnsiTheme="minorHAnsi"/>
                <w:b/>
                <w:lang w:val="es-ES_tradnl"/>
              </w:rPr>
              <w:t>9555</w:t>
            </w:r>
          </w:p>
        </w:tc>
      </w:tr>
      <w:tr w:rsidR="00221356" w:rsidRPr="00F5370C" w:rsidTr="001A2A95">
        <w:tc>
          <w:tcPr>
            <w:tcW w:w="2656" w:type="dxa"/>
          </w:tcPr>
          <w:p w:rsidR="00221356" w:rsidRPr="00F5370C" w:rsidRDefault="00221356" w:rsidP="001A2A95">
            <w:pPr>
              <w:rPr>
                <w:rFonts w:asciiTheme="minorHAnsi" w:hAnsiTheme="minorHAnsi"/>
                <w:lang w:val="es-ES_tradnl"/>
              </w:rPr>
            </w:pPr>
            <w:r w:rsidRPr="00F5370C">
              <w:rPr>
                <w:rFonts w:asciiTheme="minorHAnsi" w:hAnsiTheme="minorHAnsi"/>
                <w:lang w:val="es-ES_tradnl"/>
              </w:rPr>
              <w:t>Truncar a las centenas</w:t>
            </w: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r>
      <w:tr w:rsidR="00221356" w:rsidRPr="00F5370C" w:rsidTr="001A2A95">
        <w:tc>
          <w:tcPr>
            <w:tcW w:w="2656" w:type="dxa"/>
          </w:tcPr>
          <w:p w:rsidR="00221356" w:rsidRPr="00F5370C" w:rsidRDefault="00221356" w:rsidP="001A2A95">
            <w:pPr>
              <w:rPr>
                <w:rFonts w:asciiTheme="minorHAnsi" w:hAnsiTheme="minorHAnsi"/>
                <w:lang w:val="es-ES_tradnl"/>
              </w:rPr>
            </w:pPr>
            <w:r w:rsidRPr="00F5370C">
              <w:rPr>
                <w:rFonts w:asciiTheme="minorHAnsi" w:hAnsiTheme="minorHAnsi"/>
                <w:lang w:val="es-ES_tradnl"/>
              </w:rPr>
              <w:t>Redondear a las decenas</w:t>
            </w: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r>
      <w:tr w:rsidR="00221356" w:rsidRPr="00317416" w:rsidTr="001A2A95">
        <w:tc>
          <w:tcPr>
            <w:tcW w:w="2656" w:type="dxa"/>
          </w:tcPr>
          <w:p w:rsidR="00221356" w:rsidRPr="00F5370C" w:rsidRDefault="00221356" w:rsidP="001A2A95">
            <w:pPr>
              <w:rPr>
                <w:rFonts w:asciiTheme="minorHAnsi" w:hAnsiTheme="minorHAnsi"/>
                <w:lang w:val="es-ES_tradnl"/>
              </w:rPr>
            </w:pPr>
            <w:r w:rsidRPr="00F5370C">
              <w:rPr>
                <w:rFonts w:asciiTheme="minorHAnsi" w:hAnsiTheme="minorHAnsi"/>
                <w:lang w:val="es-ES_tradnl"/>
              </w:rPr>
              <w:t>Redondear a las u.millar</w:t>
            </w: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c>
          <w:tcPr>
            <w:tcW w:w="810" w:type="dxa"/>
          </w:tcPr>
          <w:p w:rsidR="00221356" w:rsidRPr="00F5370C" w:rsidRDefault="00221356" w:rsidP="001A2A95">
            <w:pPr>
              <w:rPr>
                <w:rFonts w:asciiTheme="minorHAnsi" w:hAnsiTheme="minorHAnsi"/>
                <w:lang w:val="es-ES_tradnl"/>
              </w:rPr>
            </w:pPr>
          </w:p>
        </w:tc>
      </w:tr>
    </w:tbl>
    <w:p w:rsidR="002E3826" w:rsidRDefault="00221356" w:rsidP="005F18C2">
      <w:pPr>
        <w:pStyle w:val="Prrafodelista"/>
        <w:numPr>
          <w:ilvl w:val="0"/>
          <w:numId w:val="1"/>
        </w:numPr>
        <w:spacing w:before="60" w:after="120"/>
        <w:ind w:left="0" w:firstLine="0"/>
        <w:rPr>
          <w:rFonts w:asciiTheme="minorHAnsi" w:hAnsiTheme="minorHAnsi"/>
        </w:rPr>
      </w:pPr>
      <w:r w:rsidRPr="00232353">
        <w:rPr>
          <w:rFonts w:asciiTheme="minorHAnsi" w:hAnsiTheme="minorHAnsi"/>
        </w:rPr>
        <w:lastRenderedPageBreak/>
        <w:t>Halla los errores absoluto y relativo que cometemos al redondear y truncar a las décimas la expresión decimal del número 10´476.</w:t>
      </w:r>
    </w:p>
    <w:tbl>
      <w:tblPr>
        <w:tblStyle w:val="Tablaconcuadrcula"/>
        <w:tblW w:w="0" w:type="auto"/>
        <w:tblLook w:val="04A0" w:firstRow="1" w:lastRow="0" w:firstColumn="1" w:lastColumn="0" w:noHBand="0" w:noVBand="1"/>
      </w:tblPr>
      <w:tblGrid>
        <w:gridCol w:w="9351"/>
        <w:gridCol w:w="1099"/>
      </w:tblGrid>
      <w:tr w:rsidR="002E3826" w:rsidRPr="004145EA" w:rsidTr="00BE7DF8">
        <w:tc>
          <w:tcPr>
            <w:tcW w:w="10450" w:type="dxa"/>
            <w:gridSpan w:val="2"/>
            <w:tcBorders>
              <w:bottom w:val="nil"/>
            </w:tcBorders>
          </w:tcPr>
          <w:p w:rsidR="002E3826" w:rsidRDefault="002E3826" w:rsidP="00BE7DF8">
            <w:pPr>
              <w:spacing w:before="120" w:after="120"/>
              <w:jc w:val="both"/>
              <w:rPr>
                <w:rFonts w:asciiTheme="minorHAnsi" w:hAnsiTheme="minorHAnsi"/>
                <w:lang w:val="es-ES_tradnl"/>
              </w:rPr>
            </w:pPr>
          </w:p>
          <w:p w:rsidR="002E3826" w:rsidRDefault="002E3826" w:rsidP="00BE7DF8">
            <w:pPr>
              <w:spacing w:before="120" w:after="120"/>
              <w:jc w:val="both"/>
              <w:rPr>
                <w:rFonts w:asciiTheme="minorHAnsi" w:hAnsiTheme="minorHAnsi"/>
                <w:lang w:val="es-ES_tradnl"/>
              </w:rPr>
            </w:pPr>
          </w:p>
          <w:p w:rsidR="002E3826" w:rsidRDefault="002E3826" w:rsidP="00BE7DF8">
            <w:pPr>
              <w:spacing w:before="120" w:after="120"/>
              <w:jc w:val="both"/>
              <w:rPr>
                <w:rFonts w:asciiTheme="minorHAnsi" w:hAnsiTheme="minorHAnsi"/>
                <w:lang w:val="es-ES_tradnl"/>
              </w:rPr>
            </w:pPr>
          </w:p>
          <w:p w:rsidR="002E3826" w:rsidRPr="004145EA" w:rsidRDefault="002E3826" w:rsidP="00BE7DF8">
            <w:pPr>
              <w:spacing w:before="120" w:after="120"/>
              <w:jc w:val="both"/>
              <w:rPr>
                <w:rFonts w:asciiTheme="minorHAnsi" w:hAnsiTheme="minorHAnsi"/>
                <w:lang w:val="es-ES_tradnl"/>
              </w:rPr>
            </w:pPr>
          </w:p>
        </w:tc>
      </w:tr>
      <w:tr w:rsidR="002E3826" w:rsidRPr="00F5370C" w:rsidTr="00BE7DF8">
        <w:tc>
          <w:tcPr>
            <w:tcW w:w="9351" w:type="dxa"/>
            <w:tcBorders>
              <w:top w:val="nil"/>
            </w:tcBorders>
          </w:tcPr>
          <w:p w:rsidR="002E3826" w:rsidRPr="00F5370C" w:rsidRDefault="002E3826" w:rsidP="00BE7DF8">
            <w:pPr>
              <w:spacing w:before="240"/>
              <w:jc w:val="right"/>
              <w:rPr>
                <w:rFonts w:asciiTheme="minorHAnsi" w:hAnsiTheme="minorHAnsi"/>
                <w:lang w:val="es-ES_tradnl"/>
              </w:rPr>
            </w:pPr>
          </w:p>
        </w:tc>
        <w:tc>
          <w:tcPr>
            <w:tcW w:w="1099" w:type="dxa"/>
            <w:tcBorders>
              <w:top w:val="single" w:sz="4" w:space="0" w:color="auto"/>
            </w:tcBorders>
          </w:tcPr>
          <w:p w:rsidR="002E3826" w:rsidRPr="00F5370C" w:rsidRDefault="002E3826" w:rsidP="00BE7DF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28480" behindDoc="1" locked="0" layoutInCell="1" allowOverlap="1" wp14:anchorId="1A861283" wp14:editId="2480DD0B">
                  <wp:simplePos x="0" y="0"/>
                  <wp:positionH relativeFrom="column">
                    <wp:posOffset>-15875</wp:posOffset>
                  </wp:positionH>
                  <wp:positionV relativeFrom="paragraph">
                    <wp:posOffset>-3219</wp:posOffset>
                  </wp:positionV>
                  <wp:extent cx="553720" cy="337820"/>
                  <wp:effectExtent l="0" t="0" r="5080" b="5080"/>
                  <wp:wrapNone/>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232353" w:rsidRDefault="002E3826" w:rsidP="002E3826">
      <w:pPr>
        <w:pStyle w:val="Prrafodelista"/>
        <w:spacing w:before="60" w:after="120"/>
        <w:ind w:left="0"/>
        <w:rPr>
          <w:rFonts w:asciiTheme="minorHAnsi" w:hAnsiTheme="minorHAnsi"/>
        </w:rPr>
      </w:pPr>
      <w:r>
        <w:rPr>
          <w:rFonts w:asciiTheme="minorHAnsi" w:hAnsiTheme="minorHAnsi"/>
        </w:rPr>
        <w:t xml:space="preserve"> </w:t>
      </w:r>
    </w:p>
    <w:p w:rsidR="002E3826" w:rsidRPr="002E3826" w:rsidRDefault="00221356" w:rsidP="005F18C2">
      <w:pPr>
        <w:pStyle w:val="Prrafodelista"/>
        <w:numPr>
          <w:ilvl w:val="0"/>
          <w:numId w:val="1"/>
        </w:numPr>
        <w:spacing w:before="60" w:after="60"/>
        <w:ind w:left="0" w:firstLine="0"/>
        <w:rPr>
          <w:rFonts w:asciiTheme="minorHAnsi" w:hAnsiTheme="minorHAnsi"/>
        </w:rPr>
      </w:pPr>
      <w:r w:rsidRPr="002E3826">
        <w:rPr>
          <w:rFonts w:asciiTheme="minorHAnsi" w:hAnsiTheme="minorHAnsi"/>
        </w:rPr>
        <w:t>Supongamos que medimos la altura de un lápiz y obtenemos 17 cm, cuando en realidad mide 16,8 cm. También medimos la distancia a Murcia desde Hellín y nos salen 88 km, cuando en realidad son 90 km. ¿En qué caso hemos cometido un mayor en la medición?</w:t>
      </w:r>
    </w:p>
    <w:tbl>
      <w:tblPr>
        <w:tblStyle w:val="Tablaconcuadrcula"/>
        <w:tblW w:w="0" w:type="auto"/>
        <w:tblLook w:val="04A0" w:firstRow="1" w:lastRow="0" w:firstColumn="1" w:lastColumn="0" w:noHBand="0" w:noVBand="1"/>
      </w:tblPr>
      <w:tblGrid>
        <w:gridCol w:w="9351"/>
        <w:gridCol w:w="1099"/>
      </w:tblGrid>
      <w:tr w:rsidR="002E3826" w:rsidRPr="004145EA" w:rsidTr="00BE7DF8">
        <w:tc>
          <w:tcPr>
            <w:tcW w:w="10450" w:type="dxa"/>
            <w:gridSpan w:val="2"/>
            <w:tcBorders>
              <w:bottom w:val="nil"/>
            </w:tcBorders>
          </w:tcPr>
          <w:p w:rsidR="002E3826" w:rsidRDefault="002E3826" w:rsidP="00BE7DF8">
            <w:pPr>
              <w:spacing w:before="120" w:after="120"/>
              <w:jc w:val="both"/>
              <w:rPr>
                <w:rFonts w:asciiTheme="minorHAnsi" w:hAnsiTheme="minorHAnsi"/>
                <w:lang w:val="es-ES_tradnl"/>
              </w:rPr>
            </w:pPr>
          </w:p>
          <w:p w:rsidR="002E3826" w:rsidRDefault="002E3826" w:rsidP="00BE7DF8">
            <w:pPr>
              <w:spacing w:before="120" w:after="120"/>
              <w:jc w:val="both"/>
              <w:rPr>
                <w:rFonts w:asciiTheme="minorHAnsi" w:hAnsiTheme="minorHAnsi"/>
                <w:lang w:val="es-ES_tradnl"/>
              </w:rPr>
            </w:pPr>
          </w:p>
          <w:p w:rsidR="002E3826" w:rsidRDefault="002E3826" w:rsidP="00BE7DF8">
            <w:pPr>
              <w:spacing w:before="120" w:after="120"/>
              <w:jc w:val="both"/>
              <w:rPr>
                <w:rFonts w:asciiTheme="minorHAnsi" w:hAnsiTheme="minorHAnsi"/>
                <w:lang w:val="es-ES_tradnl"/>
              </w:rPr>
            </w:pPr>
          </w:p>
          <w:p w:rsidR="002E3826" w:rsidRPr="004145EA" w:rsidRDefault="002E3826" w:rsidP="00BE7DF8">
            <w:pPr>
              <w:spacing w:before="120" w:after="120"/>
              <w:jc w:val="both"/>
              <w:rPr>
                <w:rFonts w:asciiTheme="minorHAnsi" w:hAnsiTheme="minorHAnsi"/>
                <w:lang w:val="es-ES_tradnl"/>
              </w:rPr>
            </w:pPr>
          </w:p>
        </w:tc>
      </w:tr>
      <w:tr w:rsidR="002E3826" w:rsidRPr="00F5370C" w:rsidTr="00BE7DF8">
        <w:tc>
          <w:tcPr>
            <w:tcW w:w="9351" w:type="dxa"/>
            <w:tcBorders>
              <w:top w:val="nil"/>
            </w:tcBorders>
          </w:tcPr>
          <w:p w:rsidR="002E3826" w:rsidRPr="00F5370C" w:rsidRDefault="002E3826" w:rsidP="00BE7DF8">
            <w:pPr>
              <w:spacing w:before="240"/>
              <w:jc w:val="right"/>
              <w:rPr>
                <w:rFonts w:asciiTheme="minorHAnsi" w:hAnsiTheme="minorHAnsi"/>
                <w:lang w:val="es-ES_tradnl"/>
              </w:rPr>
            </w:pPr>
          </w:p>
        </w:tc>
        <w:tc>
          <w:tcPr>
            <w:tcW w:w="1099" w:type="dxa"/>
            <w:tcBorders>
              <w:top w:val="single" w:sz="4" w:space="0" w:color="auto"/>
            </w:tcBorders>
          </w:tcPr>
          <w:p w:rsidR="002E3826" w:rsidRPr="00F5370C" w:rsidRDefault="002E3826" w:rsidP="00BE7DF8">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30528" behindDoc="1" locked="0" layoutInCell="1" allowOverlap="1" wp14:anchorId="1A861283" wp14:editId="2480DD0B">
                  <wp:simplePos x="0" y="0"/>
                  <wp:positionH relativeFrom="column">
                    <wp:posOffset>-15875</wp:posOffset>
                  </wp:positionH>
                  <wp:positionV relativeFrom="paragraph">
                    <wp:posOffset>-3219</wp:posOffset>
                  </wp:positionV>
                  <wp:extent cx="553720" cy="337820"/>
                  <wp:effectExtent l="0" t="0" r="5080" b="5080"/>
                  <wp:wrapNone/>
                  <wp:docPr id="71681" name="Imagen 7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232353" w:rsidRDefault="002E3826" w:rsidP="00221356">
      <w:pPr>
        <w:spacing w:before="60" w:after="60"/>
        <w:rPr>
          <w:rFonts w:asciiTheme="minorHAnsi" w:hAnsiTheme="minorHAnsi"/>
        </w:rPr>
      </w:pPr>
      <w:r w:rsidRPr="00F5370C">
        <w:rPr>
          <w:rFonts w:asciiTheme="minorHAnsi" w:hAnsiTheme="minorHAnsi"/>
          <w:noProof/>
          <w:lang w:val="es-ES_tradnl"/>
        </w:rPr>
        <w:drawing>
          <wp:anchor distT="0" distB="0" distL="114300" distR="114300" simplePos="0" relativeHeight="254234624" behindDoc="1" locked="0" layoutInCell="1" allowOverlap="1" wp14:anchorId="16F94B5C" wp14:editId="74CCB90C">
            <wp:simplePos x="0" y="0"/>
            <wp:positionH relativeFrom="column">
              <wp:posOffset>6073541</wp:posOffset>
            </wp:positionH>
            <wp:positionV relativeFrom="paragraph">
              <wp:posOffset>184617</wp:posOffset>
            </wp:positionV>
            <wp:extent cx="553720" cy="337820"/>
            <wp:effectExtent l="0" t="0" r="5080" b="5080"/>
            <wp:wrapNone/>
            <wp:docPr id="71683" name="Imagen 7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p>
    <w:p w:rsidR="00221356" w:rsidRPr="002E3826" w:rsidRDefault="00221356" w:rsidP="005F18C2">
      <w:pPr>
        <w:pStyle w:val="Prrafodelista"/>
        <w:numPr>
          <w:ilvl w:val="0"/>
          <w:numId w:val="1"/>
        </w:numPr>
        <w:spacing w:before="60" w:after="60"/>
        <w:ind w:left="0" w:firstLine="0"/>
        <w:rPr>
          <w:rFonts w:asciiTheme="minorHAnsi" w:hAnsiTheme="minorHAnsi"/>
        </w:rPr>
      </w:pPr>
      <w:r w:rsidRPr="002E3826">
        <w:rPr>
          <w:rFonts w:asciiTheme="minorHAnsi" w:hAnsiTheme="minorHAnsi"/>
        </w:rPr>
        <w:t>Completa la siguiente tabla redondeando con el nº de cifras significativas indicado:</w:t>
      </w:r>
      <w:r w:rsidR="002E3826" w:rsidRPr="002E3826">
        <w:rPr>
          <w:rFonts w:asciiTheme="minorHAnsi" w:hAnsiTheme="minorHAnsi"/>
          <w:noProof/>
          <w:lang w:val="es-ES_tradnl"/>
        </w:rPr>
        <w:t xml:space="preserve"> </w:t>
      </w:r>
    </w:p>
    <w:tbl>
      <w:tblPr>
        <w:tblStyle w:val="Tablaconcuadrcula"/>
        <w:tblW w:w="0" w:type="auto"/>
        <w:tblInd w:w="485" w:type="dxa"/>
        <w:tblLook w:val="04A0" w:firstRow="1" w:lastRow="0" w:firstColumn="1" w:lastColumn="0" w:noHBand="0" w:noVBand="1"/>
      </w:tblPr>
      <w:tblGrid>
        <w:gridCol w:w="1065"/>
        <w:gridCol w:w="1452"/>
        <w:gridCol w:w="1452"/>
        <w:gridCol w:w="1452"/>
        <w:gridCol w:w="1452"/>
        <w:gridCol w:w="1453"/>
      </w:tblGrid>
      <w:tr w:rsidR="00221356" w:rsidTr="001A2A95">
        <w:tc>
          <w:tcPr>
            <w:tcW w:w="1065" w:type="dxa"/>
          </w:tcPr>
          <w:p w:rsidR="00221356" w:rsidRDefault="00221356" w:rsidP="001A2A95">
            <w:pPr>
              <w:rPr>
                <w:rFonts w:asciiTheme="minorHAnsi" w:hAnsiTheme="minorHAnsi"/>
              </w:rPr>
            </w:pPr>
          </w:p>
        </w:tc>
        <w:tc>
          <w:tcPr>
            <w:tcW w:w="7261" w:type="dxa"/>
            <w:gridSpan w:val="5"/>
          </w:tcPr>
          <w:p w:rsidR="00221356" w:rsidRDefault="00221356" w:rsidP="001A2A95">
            <w:pPr>
              <w:jc w:val="center"/>
              <w:rPr>
                <w:rFonts w:asciiTheme="minorHAnsi" w:hAnsiTheme="minorHAnsi"/>
              </w:rPr>
            </w:pPr>
            <w:r>
              <w:rPr>
                <w:rFonts w:asciiTheme="minorHAnsi" w:hAnsiTheme="minorHAnsi"/>
              </w:rPr>
              <w:t>Cifras significativas</w:t>
            </w:r>
          </w:p>
        </w:tc>
      </w:tr>
      <w:tr w:rsidR="00221356" w:rsidTr="001A2A95">
        <w:tc>
          <w:tcPr>
            <w:tcW w:w="1065" w:type="dxa"/>
          </w:tcPr>
          <w:p w:rsidR="00221356" w:rsidRDefault="00221356" w:rsidP="001A2A95">
            <w:pPr>
              <w:jc w:val="center"/>
              <w:rPr>
                <w:rFonts w:asciiTheme="minorHAnsi" w:hAnsiTheme="minorHAnsi"/>
              </w:rPr>
            </w:pPr>
            <w:r>
              <w:rPr>
                <w:rFonts w:asciiTheme="minorHAnsi" w:hAnsiTheme="minorHAnsi"/>
              </w:rPr>
              <w:t>Número</w:t>
            </w:r>
          </w:p>
        </w:tc>
        <w:tc>
          <w:tcPr>
            <w:tcW w:w="1452" w:type="dxa"/>
          </w:tcPr>
          <w:p w:rsidR="00221356" w:rsidRDefault="00221356" w:rsidP="001A2A95">
            <w:pPr>
              <w:jc w:val="center"/>
              <w:rPr>
                <w:rFonts w:asciiTheme="minorHAnsi" w:hAnsiTheme="minorHAnsi"/>
              </w:rPr>
            </w:pPr>
            <w:r>
              <w:rPr>
                <w:rFonts w:asciiTheme="minorHAnsi" w:hAnsiTheme="minorHAnsi"/>
              </w:rPr>
              <w:t>1</w:t>
            </w:r>
          </w:p>
        </w:tc>
        <w:tc>
          <w:tcPr>
            <w:tcW w:w="1452" w:type="dxa"/>
          </w:tcPr>
          <w:p w:rsidR="00221356" w:rsidRDefault="00221356" w:rsidP="001A2A95">
            <w:pPr>
              <w:jc w:val="center"/>
              <w:rPr>
                <w:rFonts w:asciiTheme="minorHAnsi" w:hAnsiTheme="minorHAnsi"/>
              </w:rPr>
            </w:pPr>
            <w:r>
              <w:rPr>
                <w:rFonts w:asciiTheme="minorHAnsi" w:hAnsiTheme="minorHAnsi"/>
              </w:rPr>
              <w:t>2</w:t>
            </w:r>
          </w:p>
        </w:tc>
        <w:tc>
          <w:tcPr>
            <w:tcW w:w="1452" w:type="dxa"/>
          </w:tcPr>
          <w:p w:rsidR="00221356" w:rsidRDefault="00221356" w:rsidP="001A2A95">
            <w:pPr>
              <w:jc w:val="center"/>
              <w:rPr>
                <w:rFonts w:asciiTheme="minorHAnsi" w:hAnsiTheme="minorHAnsi"/>
              </w:rPr>
            </w:pPr>
            <w:r>
              <w:rPr>
                <w:rFonts w:asciiTheme="minorHAnsi" w:hAnsiTheme="minorHAnsi"/>
              </w:rPr>
              <w:t>3</w:t>
            </w:r>
          </w:p>
        </w:tc>
        <w:tc>
          <w:tcPr>
            <w:tcW w:w="1452" w:type="dxa"/>
          </w:tcPr>
          <w:p w:rsidR="00221356" w:rsidRDefault="00221356" w:rsidP="001A2A95">
            <w:pPr>
              <w:jc w:val="center"/>
              <w:rPr>
                <w:rFonts w:asciiTheme="minorHAnsi" w:hAnsiTheme="minorHAnsi"/>
              </w:rPr>
            </w:pPr>
            <w:r>
              <w:rPr>
                <w:rFonts w:asciiTheme="minorHAnsi" w:hAnsiTheme="minorHAnsi"/>
              </w:rPr>
              <w:t>4</w:t>
            </w:r>
          </w:p>
        </w:tc>
        <w:tc>
          <w:tcPr>
            <w:tcW w:w="1453" w:type="dxa"/>
          </w:tcPr>
          <w:p w:rsidR="00221356" w:rsidRDefault="00221356" w:rsidP="001A2A95">
            <w:pPr>
              <w:jc w:val="center"/>
              <w:rPr>
                <w:rFonts w:asciiTheme="minorHAnsi" w:hAnsiTheme="minorHAnsi"/>
              </w:rPr>
            </w:pPr>
            <w:r>
              <w:rPr>
                <w:rFonts w:asciiTheme="minorHAnsi" w:hAnsiTheme="minorHAnsi"/>
              </w:rPr>
              <w:t>5</w:t>
            </w:r>
          </w:p>
        </w:tc>
      </w:tr>
      <w:tr w:rsidR="00221356" w:rsidTr="001A2A95">
        <w:tc>
          <w:tcPr>
            <w:tcW w:w="1065" w:type="dxa"/>
          </w:tcPr>
          <w:p w:rsidR="00221356" w:rsidRDefault="008428F9" w:rsidP="002E3826">
            <w:pPr>
              <w:spacing w:before="60" w:after="60"/>
              <w:jc w:val="center"/>
              <w:rPr>
                <w:rFonts w:asciiTheme="minorHAnsi" w:hAnsiTheme="minorHAnsi"/>
              </w:rPr>
            </w:pPr>
            <m:oMathPara>
              <m:oMath>
                <m:rad>
                  <m:radPr>
                    <m:degHide m:val="1"/>
                    <m:ctrlPr>
                      <w:rPr>
                        <w:rFonts w:ascii="Cambria Math" w:hAnsi="Cambria Math"/>
                        <w:i/>
                      </w:rPr>
                    </m:ctrlPr>
                  </m:radPr>
                  <m:deg/>
                  <m:e>
                    <m:r>
                      <w:rPr>
                        <w:rFonts w:ascii="Cambria Math" w:hAnsi="Cambria Math"/>
                      </w:rPr>
                      <m:t>2</m:t>
                    </m:r>
                  </m:e>
                </m:rad>
              </m:oMath>
            </m:oMathPara>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3" w:type="dxa"/>
          </w:tcPr>
          <w:p w:rsidR="00221356" w:rsidRDefault="00221356" w:rsidP="002E3826">
            <w:pPr>
              <w:spacing w:before="60" w:after="60"/>
              <w:rPr>
                <w:rFonts w:asciiTheme="minorHAnsi" w:hAnsiTheme="minorHAnsi"/>
              </w:rPr>
            </w:pPr>
          </w:p>
        </w:tc>
      </w:tr>
      <w:tr w:rsidR="00221356" w:rsidTr="001A2A95">
        <w:tc>
          <w:tcPr>
            <w:tcW w:w="1065" w:type="dxa"/>
          </w:tcPr>
          <w:p w:rsidR="00221356" w:rsidRDefault="00221356" w:rsidP="002E3826">
            <w:pPr>
              <w:spacing w:before="60" w:after="60"/>
              <w:jc w:val="center"/>
              <w:rPr>
                <w:rFonts w:asciiTheme="minorHAnsi" w:hAnsiTheme="minorHAnsi"/>
              </w:rPr>
            </w:pPr>
            <w:r>
              <w:rPr>
                <w:rFonts w:asciiTheme="minorHAnsi" w:hAnsiTheme="minorHAnsi"/>
              </w:rPr>
              <w:t>1/3</w:t>
            </w: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3" w:type="dxa"/>
          </w:tcPr>
          <w:p w:rsidR="00221356" w:rsidRDefault="00221356" w:rsidP="002E3826">
            <w:pPr>
              <w:spacing w:before="60" w:after="60"/>
              <w:rPr>
                <w:rFonts w:asciiTheme="minorHAnsi" w:hAnsiTheme="minorHAnsi"/>
              </w:rPr>
            </w:pPr>
          </w:p>
        </w:tc>
      </w:tr>
      <w:tr w:rsidR="00221356" w:rsidTr="001A2A95">
        <w:tc>
          <w:tcPr>
            <w:tcW w:w="1065" w:type="dxa"/>
          </w:tcPr>
          <w:p w:rsidR="00221356" w:rsidRDefault="00221356" w:rsidP="002E3826">
            <w:pPr>
              <w:spacing w:before="60" w:after="60"/>
              <w:jc w:val="center"/>
              <w:rPr>
                <w:rFonts w:asciiTheme="minorHAnsi" w:hAnsiTheme="minorHAnsi"/>
              </w:rPr>
            </w:pPr>
            <w:r>
              <w:rPr>
                <w:rFonts w:asciiTheme="minorHAnsi" w:hAnsiTheme="minorHAnsi"/>
              </w:rPr>
              <w:t>1´99995</w:t>
            </w: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2" w:type="dxa"/>
          </w:tcPr>
          <w:p w:rsidR="00221356" w:rsidRDefault="00221356" w:rsidP="002E3826">
            <w:pPr>
              <w:spacing w:before="60" w:after="60"/>
              <w:rPr>
                <w:rFonts w:asciiTheme="minorHAnsi" w:hAnsiTheme="minorHAnsi"/>
              </w:rPr>
            </w:pPr>
          </w:p>
        </w:tc>
        <w:tc>
          <w:tcPr>
            <w:tcW w:w="1453" w:type="dxa"/>
          </w:tcPr>
          <w:p w:rsidR="00221356" w:rsidRDefault="00221356" w:rsidP="002E3826">
            <w:pPr>
              <w:spacing w:before="60" w:after="60"/>
              <w:rPr>
                <w:rFonts w:asciiTheme="minorHAnsi" w:hAnsiTheme="minorHAnsi"/>
              </w:rPr>
            </w:pPr>
          </w:p>
        </w:tc>
      </w:tr>
    </w:tbl>
    <w:p w:rsidR="002E3826" w:rsidRDefault="002E3826" w:rsidP="00221356">
      <w:pPr>
        <w:rPr>
          <w:rFonts w:asciiTheme="minorHAnsi" w:hAnsiTheme="minorHAnsi"/>
        </w:rPr>
      </w:pPr>
    </w:p>
    <w:p w:rsidR="002E3826" w:rsidRPr="002E3826" w:rsidRDefault="00221356" w:rsidP="005F18C2">
      <w:pPr>
        <w:pStyle w:val="Prrafodelista"/>
        <w:numPr>
          <w:ilvl w:val="0"/>
          <w:numId w:val="1"/>
        </w:numPr>
        <w:spacing w:after="240"/>
        <w:ind w:left="0" w:firstLine="0"/>
        <w:rPr>
          <w:rFonts w:asciiTheme="minorHAnsi" w:hAnsiTheme="minorHAnsi"/>
        </w:rPr>
      </w:pPr>
      <w:r w:rsidRPr="002E3826">
        <w:rPr>
          <w:rFonts w:asciiTheme="minorHAnsi" w:hAnsiTheme="minorHAnsi"/>
        </w:rPr>
        <w:t>Establece una cota del error absoluto para las</w:t>
      </w:r>
      <w:r w:rsidR="002E3826" w:rsidRPr="002E3826">
        <w:rPr>
          <w:rFonts w:asciiTheme="minorHAnsi" w:hAnsiTheme="minorHAnsi"/>
        </w:rPr>
        <w:t xml:space="preserve"> estas</w:t>
      </w:r>
      <w:r w:rsidRPr="002E3826">
        <w:rPr>
          <w:rFonts w:asciiTheme="minorHAnsi" w:hAnsiTheme="minorHAnsi"/>
        </w:rPr>
        <w:t xml:space="preserve"> situaciones en que desconocemos el valor real: </w:t>
      </w:r>
    </w:p>
    <w:tbl>
      <w:tblPr>
        <w:tblStyle w:val="Tablaconcuadrcula"/>
        <w:tblW w:w="0" w:type="auto"/>
        <w:tblLook w:val="04A0" w:firstRow="1" w:lastRow="0" w:firstColumn="1" w:lastColumn="0" w:noHBand="0" w:noVBand="1"/>
      </w:tblPr>
      <w:tblGrid>
        <w:gridCol w:w="5225"/>
        <w:gridCol w:w="5225"/>
      </w:tblGrid>
      <w:tr w:rsidR="002E3826" w:rsidTr="002E3826">
        <w:tc>
          <w:tcPr>
            <w:tcW w:w="5225" w:type="dxa"/>
          </w:tcPr>
          <w:p w:rsidR="002E3826" w:rsidRDefault="002E3826" w:rsidP="002E3826">
            <w:pPr>
              <w:jc w:val="center"/>
              <w:rPr>
                <w:rFonts w:asciiTheme="minorHAnsi" w:hAnsiTheme="minorHAnsi"/>
              </w:rPr>
            </w:pPr>
            <w:r>
              <w:rPr>
                <w:rFonts w:asciiTheme="minorHAnsi" w:hAnsiTheme="minorHAnsi"/>
              </w:rPr>
              <w:t>Situación</w:t>
            </w:r>
          </w:p>
        </w:tc>
        <w:tc>
          <w:tcPr>
            <w:tcW w:w="5225" w:type="dxa"/>
          </w:tcPr>
          <w:p w:rsidR="002E3826" w:rsidRDefault="002E3826" w:rsidP="002E3826">
            <w:pPr>
              <w:jc w:val="center"/>
              <w:rPr>
                <w:rFonts w:asciiTheme="minorHAnsi" w:hAnsiTheme="minorHAnsi"/>
              </w:rPr>
            </w:pPr>
            <w:r>
              <w:rPr>
                <w:rFonts w:asciiTheme="minorHAnsi" w:hAnsiTheme="minorHAnsi"/>
              </w:rPr>
              <w:t>Cota del error absoluto</w:t>
            </w:r>
          </w:p>
        </w:tc>
      </w:tr>
      <w:tr w:rsidR="002E3826" w:rsidTr="002E3826">
        <w:tc>
          <w:tcPr>
            <w:tcW w:w="5225" w:type="dxa"/>
          </w:tcPr>
          <w:p w:rsidR="002E3826" w:rsidRDefault="002E3826" w:rsidP="002E3826">
            <w:pPr>
              <w:spacing w:before="60" w:after="60"/>
              <w:rPr>
                <w:rFonts w:asciiTheme="minorHAnsi" w:hAnsiTheme="minorHAnsi"/>
              </w:rPr>
            </w:pPr>
            <w:r>
              <w:rPr>
                <w:rFonts w:asciiTheme="minorHAnsi" w:hAnsiTheme="minorHAnsi"/>
              </w:rPr>
              <w:t>a) Volumen de una piscina 48 m</w:t>
            </w:r>
            <w:r>
              <w:rPr>
                <w:rFonts w:asciiTheme="minorHAnsi" w:hAnsiTheme="minorHAnsi"/>
                <w:vertAlign w:val="superscript"/>
              </w:rPr>
              <w:t>3</w:t>
            </w:r>
          </w:p>
        </w:tc>
        <w:tc>
          <w:tcPr>
            <w:tcW w:w="5225" w:type="dxa"/>
          </w:tcPr>
          <w:p w:rsidR="002E3826" w:rsidRDefault="002E3826" w:rsidP="00221356">
            <w:pPr>
              <w:rPr>
                <w:rFonts w:asciiTheme="minorHAnsi" w:hAnsiTheme="minorHAnsi"/>
              </w:rPr>
            </w:pPr>
          </w:p>
        </w:tc>
      </w:tr>
      <w:tr w:rsidR="002E3826" w:rsidTr="002E3826">
        <w:tc>
          <w:tcPr>
            <w:tcW w:w="5225" w:type="dxa"/>
          </w:tcPr>
          <w:p w:rsidR="002E3826" w:rsidRDefault="002E3826" w:rsidP="002E3826">
            <w:pPr>
              <w:spacing w:before="60" w:after="60"/>
              <w:rPr>
                <w:rFonts w:asciiTheme="minorHAnsi" w:hAnsiTheme="minorHAnsi"/>
              </w:rPr>
            </w:pPr>
            <w:r>
              <w:rPr>
                <w:rFonts w:asciiTheme="minorHAnsi" w:hAnsiTheme="minorHAnsi"/>
              </w:rPr>
              <w:t>b) Altura de una canasta 3,55 m</w:t>
            </w:r>
          </w:p>
        </w:tc>
        <w:tc>
          <w:tcPr>
            <w:tcW w:w="5225" w:type="dxa"/>
          </w:tcPr>
          <w:p w:rsidR="002E3826" w:rsidRDefault="002E3826" w:rsidP="00221356">
            <w:pPr>
              <w:rPr>
                <w:rFonts w:asciiTheme="minorHAnsi" w:hAnsiTheme="minorHAnsi"/>
              </w:rPr>
            </w:pPr>
          </w:p>
        </w:tc>
      </w:tr>
      <w:tr w:rsidR="002E3826" w:rsidTr="002E3826">
        <w:tc>
          <w:tcPr>
            <w:tcW w:w="5225" w:type="dxa"/>
          </w:tcPr>
          <w:p w:rsidR="002E3826" w:rsidRDefault="002E3826" w:rsidP="002E3826">
            <w:pPr>
              <w:spacing w:before="60" w:after="60"/>
              <w:rPr>
                <w:rFonts w:asciiTheme="minorHAnsi" w:hAnsiTheme="minorHAnsi"/>
              </w:rPr>
            </w:pPr>
            <w:r>
              <w:rPr>
                <w:rFonts w:asciiTheme="minorHAnsi" w:hAnsiTheme="minorHAnsi"/>
              </w:rPr>
              <w:t>c) Altura de un helicóptero 35,5 km</w:t>
            </w:r>
          </w:p>
        </w:tc>
        <w:tc>
          <w:tcPr>
            <w:tcW w:w="5225" w:type="dxa"/>
          </w:tcPr>
          <w:p w:rsidR="002E3826" w:rsidRDefault="002E3826" w:rsidP="00221356">
            <w:pPr>
              <w:rPr>
                <w:rFonts w:asciiTheme="minorHAnsi" w:hAnsiTheme="minorHAnsi"/>
              </w:rPr>
            </w:pPr>
          </w:p>
        </w:tc>
      </w:tr>
      <w:tr w:rsidR="002E3826" w:rsidTr="002E3826">
        <w:tc>
          <w:tcPr>
            <w:tcW w:w="5225" w:type="dxa"/>
          </w:tcPr>
          <w:p w:rsidR="002E3826" w:rsidRDefault="002E3826" w:rsidP="002E3826">
            <w:pPr>
              <w:spacing w:before="60" w:after="60"/>
              <w:rPr>
                <w:rFonts w:asciiTheme="minorHAnsi" w:hAnsiTheme="minorHAnsi"/>
              </w:rPr>
            </w:pPr>
            <w:r>
              <w:rPr>
                <w:rFonts w:asciiTheme="minorHAnsi" w:hAnsiTheme="minorHAnsi"/>
              </w:rPr>
              <w:t>d) Peso boli 35 g</w:t>
            </w:r>
          </w:p>
        </w:tc>
        <w:tc>
          <w:tcPr>
            <w:tcW w:w="5225" w:type="dxa"/>
          </w:tcPr>
          <w:p w:rsidR="002E3826" w:rsidRDefault="002E3826" w:rsidP="00221356">
            <w:pPr>
              <w:rPr>
                <w:rFonts w:asciiTheme="minorHAnsi" w:hAnsiTheme="minorHAnsi"/>
              </w:rPr>
            </w:pPr>
          </w:p>
        </w:tc>
      </w:tr>
      <w:tr w:rsidR="002E3826" w:rsidTr="002E3826">
        <w:tc>
          <w:tcPr>
            <w:tcW w:w="5225" w:type="dxa"/>
          </w:tcPr>
          <w:p w:rsidR="002E3826" w:rsidRDefault="002E3826" w:rsidP="002E3826">
            <w:pPr>
              <w:spacing w:before="60" w:after="60"/>
              <w:rPr>
                <w:rFonts w:asciiTheme="minorHAnsi" w:hAnsiTheme="minorHAnsi"/>
              </w:rPr>
            </w:pPr>
            <w:r>
              <w:rPr>
                <w:rFonts w:asciiTheme="minorHAnsi" w:hAnsiTheme="minorHAnsi"/>
              </w:rPr>
              <w:t xml:space="preserve">e) Peso silla 3,25 kg  </w:t>
            </w:r>
          </w:p>
        </w:tc>
        <w:tc>
          <w:tcPr>
            <w:tcW w:w="5225" w:type="dxa"/>
          </w:tcPr>
          <w:p w:rsidR="002E3826" w:rsidRDefault="002E3826" w:rsidP="00221356">
            <w:pPr>
              <w:rPr>
                <w:rFonts w:asciiTheme="minorHAnsi" w:hAnsiTheme="minorHAnsi"/>
              </w:rPr>
            </w:pPr>
          </w:p>
        </w:tc>
      </w:tr>
    </w:tbl>
    <w:p w:rsidR="002E3826" w:rsidRDefault="002E3826" w:rsidP="00221356">
      <w:pPr>
        <w:rPr>
          <w:rFonts w:asciiTheme="minorHAnsi" w:hAnsiTheme="minorHAnsi"/>
        </w:rPr>
      </w:pPr>
    </w:p>
    <w:p w:rsidR="00221356" w:rsidRDefault="00221356">
      <w:pPr>
        <w:rPr>
          <w:rFonts w:asciiTheme="minorHAnsi" w:hAnsiTheme="minorHAnsi"/>
          <w:lang w:val="es-ES_tradnl"/>
        </w:rPr>
      </w:pPr>
    </w:p>
    <w:p w:rsidR="00221356" w:rsidRDefault="00221356">
      <w:pPr>
        <w:rPr>
          <w:rFonts w:asciiTheme="minorHAnsi" w:hAnsiTheme="minorHAnsi"/>
          <w:lang w:val="es-ES_tradnl"/>
        </w:rPr>
      </w:pPr>
    </w:p>
    <w:p w:rsidR="00417397" w:rsidRPr="00F5370C" w:rsidRDefault="00417397" w:rsidP="00417397">
      <w:pPr>
        <w:pStyle w:val="Tituloborde"/>
        <w:rPr>
          <w:rFonts w:asciiTheme="minorHAnsi" w:hAnsiTheme="minorHAnsi"/>
        </w:rPr>
      </w:pPr>
      <w:r w:rsidRPr="00F5370C">
        <w:rPr>
          <w:rFonts w:asciiTheme="minorHAnsi" w:hAnsiTheme="minorHAnsi"/>
          <w:b/>
          <w:szCs w:val="20"/>
        </w:rPr>
        <w:lastRenderedPageBreak/>
        <w:t>B2.C</w:t>
      </w:r>
      <w:r>
        <w:rPr>
          <w:rFonts w:asciiTheme="minorHAnsi" w:hAnsiTheme="minorHAnsi"/>
          <w:b/>
          <w:szCs w:val="20"/>
        </w:rPr>
        <w:t>2</w:t>
      </w:r>
      <w:r w:rsidRPr="00F5370C">
        <w:rPr>
          <w:rFonts w:asciiTheme="minorHAnsi" w:hAnsiTheme="minorHAnsi"/>
          <w:b/>
          <w:szCs w:val="20"/>
        </w:rPr>
        <w:t>.1.</w:t>
      </w:r>
      <w:r w:rsidRPr="00F5370C">
        <w:rPr>
          <w:rFonts w:asciiTheme="minorHAnsi" w:hAnsiTheme="minorHAnsi" w:cs="ArialMT"/>
          <w:sz w:val="26"/>
          <w:szCs w:val="20"/>
        </w:rPr>
        <w:t xml:space="preserve"> </w:t>
      </w:r>
      <w:r>
        <w:rPr>
          <w:rFonts w:asciiTheme="minorHAnsi" w:hAnsiTheme="minorHAnsi"/>
        </w:rPr>
        <w:t>Potencias y radicales</w:t>
      </w:r>
    </w:p>
    <w:p w:rsidR="001D1ED4" w:rsidRDefault="001D1ED4" w:rsidP="001D1ED4">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Propiedades de las potencias.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D1ED4" w:rsidTr="00BE7DF8">
        <w:tc>
          <w:tcPr>
            <w:tcW w:w="10450" w:type="dxa"/>
          </w:tcPr>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p w:rsidR="001D1ED4" w:rsidRDefault="001D1ED4" w:rsidP="00BE7DF8">
            <w:pPr>
              <w:jc w:val="both"/>
              <w:rPr>
                <w:rFonts w:asciiTheme="minorHAnsi" w:hAnsiTheme="minorHAnsi"/>
                <w:lang w:val="es-ES_tradnl"/>
              </w:rPr>
            </w:pPr>
          </w:p>
        </w:tc>
      </w:tr>
    </w:tbl>
    <w:p w:rsidR="00417397" w:rsidRPr="00F5370C" w:rsidRDefault="00417397" w:rsidP="00417397">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4011392" behindDoc="0" locked="0" layoutInCell="1" allowOverlap="1" wp14:anchorId="0A5300FC" wp14:editId="2D5971A1">
            <wp:simplePos x="0" y="0"/>
            <wp:positionH relativeFrom="column">
              <wp:posOffset>6119495</wp:posOffset>
            </wp:positionH>
            <wp:positionV relativeFrom="paragraph">
              <wp:posOffset>47625</wp:posOffset>
            </wp:positionV>
            <wp:extent cx="553720" cy="337820"/>
            <wp:effectExtent l="0" t="0" r="5080" b="5080"/>
            <wp:wrapNone/>
            <wp:docPr id="7222" name="Imagen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17397" w:rsidRPr="00F5370C" w:rsidRDefault="00417397"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417397" w:rsidRPr="00F5370C" w:rsidTr="00B01A45">
        <w:tc>
          <w:tcPr>
            <w:tcW w:w="1292" w:type="dxa"/>
          </w:tcPr>
          <w:p w:rsidR="00417397" w:rsidRPr="00F5370C" w:rsidRDefault="00417397" w:rsidP="00B01A45">
            <w:pPr>
              <w:rPr>
                <w:rFonts w:asciiTheme="minorHAnsi" w:hAnsiTheme="minorHAnsi"/>
              </w:rPr>
            </w:pPr>
            <w:r w:rsidRPr="00F5370C">
              <w:rPr>
                <w:rFonts w:asciiTheme="minorHAnsi" w:hAnsiTheme="minorHAnsi"/>
              </w:rPr>
              <w:t>a) 2</w:t>
            </w:r>
            <w:r w:rsidRPr="00F5370C">
              <w:rPr>
                <w:rFonts w:asciiTheme="minorHAnsi" w:hAnsiTheme="minorHAnsi"/>
                <w:vertAlign w:val="superscript"/>
              </w:rPr>
              <w:t>5</w:t>
            </w:r>
            <w:r w:rsidRPr="00F5370C">
              <w:rPr>
                <w:rFonts w:asciiTheme="minorHAnsi" w:hAnsiTheme="minorHAnsi"/>
              </w:rPr>
              <w:t>·2</w:t>
            </w:r>
            <w:r w:rsidRPr="00F5370C">
              <w:rPr>
                <w:rFonts w:asciiTheme="minorHAnsi" w:hAnsiTheme="minorHAnsi"/>
                <w:vertAlign w:val="superscript"/>
              </w:rPr>
              <w:t>7</w:t>
            </w:r>
          </w:p>
        </w:tc>
        <w:tc>
          <w:tcPr>
            <w:tcW w:w="1293" w:type="dxa"/>
          </w:tcPr>
          <w:p w:rsidR="00417397" w:rsidRPr="00F5370C" w:rsidRDefault="00417397" w:rsidP="00B01A45">
            <w:pPr>
              <w:pStyle w:val="Prrafodelista"/>
              <w:spacing w:after="120"/>
              <w:ind w:left="0"/>
              <w:rPr>
                <w:rFonts w:asciiTheme="minorHAnsi" w:hAnsiTheme="minorHAnsi"/>
              </w:rPr>
            </w:pPr>
          </w:p>
        </w:tc>
        <w:tc>
          <w:tcPr>
            <w:tcW w:w="1293" w:type="dxa"/>
          </w:tcPr>
          <w:p w:rsidR="00417397" w:rsidRPr="00F5370C" w:rsidRDefault="00417397" w:rsidP="00B01A45">
            <w:pPr>
              <w:rPr>
                <w:rFonts w:asciiTheme="minorHAnsi" w:hAnsiTheme="minorHAnsi"/>
                <w:vertAlign w:val="superscript"/>
              </w:rPr>
            </w:pPr>
            <w:r>
              <w:rPr>
                <w:rFonts w:asciiTheme="minorHAnsi" w:hAnsiTheme="minorHAnsi"/>
              </w:rPr>
              <w:t>b</w:t>
            </w:r>
            <w:r w:rsidRPr="00F5370C">
              <w:rPr>
                <w:rFonts w:asciiTheme="minorHAnsi" w:hAnsiTheme="minorHAnsi"/>
              </w:rPr>
              <w:t>) 4</w:t>
            </w:r>
            <w:r w:rsidRPr="00F5370C">
              <w:rPr>
                <w:rFonts w:asciiTheme="minorHAnsi" w:hAnsiTheme="minorHAnsi"/>
                <w:vertAlign w:val="superscript"/>
              </w:rPr>
              <w:t>2</w:t>
            </w:r>
            <w:r w:rsidRPr="00F5370C">
              <w:rPr>
                <w:rFonts w:asciiTheme="minorHAnsi" w:hAnsiTheme="minorHAnsi"/>
              </w:rPr>
              <w:t>·4</w:t>
            </w:r>
            <w:r w:rsidRPr="00F5370C">
              <w:rPr>
                <w:rFonts w:asciiTheme="minorHAnsi" w:hAnsiTheme="minorHAnsi"/>
                <w:vertAlign w:val="superscript"/>
              </w:rPr>
              <w:t>3</w:t>
            </w:r>
          </w:p>
        </w:tc>
        <w:tc>
          <w:tcPr>
            <w:tcW w:w="1293" w:type="dxa"/>
          </w:tcPr>
          <w:p w:rsidR="00417397" w:rsidRPr="00F5370C" w:rsidRDefault="00417397" w:rsidP="00B01A45">
            <w:pPr>
              <w:pStyle w:val="Prrafodelista"/>
              <w:spacing w:after="120"/>
              <w:ind w:left="0"/>
              <w:rPr>
                <w:rFonts w:asciiTheme="minorHAnsi" w:hAnsiTheme="minorHAnsi"/>
              </w:rPr>
            </w:pPr>
          </w:p>
        </w:tc>
        <w:tc>
          <w:tcPr>
            <w:tcW w:w="1293" w:type="dxa"/>
          </w:tcPr>
          <w:p w:rsidR="00417397" w:rsidRPr="00F5370C" w:rsidRDefault="00417397" w:rsidP="00B01A45">
            <w:pPr>
              <w:rPr>
                <w:rFonts w:asciiTheme="minorHAnsi" w:hAnsiTheme="minorHAnsi"/>
              </w:rPr>
            </w:pPr>
            <w:r>
              <w:rPr>
                <w:rFonts w:asciiTheme="minorHAnsi" w:hAnsiTheme="minorHAnsi"/>
              </w:rPr>
              <w:t>c</w:t>
            </w:r>
            <w:r w:rsidRPr="00F5370C">
              <w:rPr>
                <w:rFonts w:asciiTheme="minorHAnsi" w:hAnsiTheme="minorHAnsi"/>
              </w:rPr>
              <w:t>) 2</w:t>
            </w:r>
            <w:r w:rsidRPr="00F5370C">
              <w:rPr>
                <w:rFonts w:asciiTheme="minorHAnsi" w:hAnsiTheme="minorHAnsi"/>
                <w:vertAlign w:val="superscript"/>
              </w:rPr>
              <w:t>15</w:t>
            </w:r>
            <w:r w:rsidRPr="00F5370C">
              <w:rPr>
                <w:rFonts w:asciiTheme="minorHAnsi" w:hAnsiTheme="minorHAnsi"/>
              </w:rPr>
              <w:t>·2</w:t>
            </w:r>
            <w:r w:rsidRPr="00F5370C">
              <w:rPr>
                <w:rFonts w:asciiTheme="minorHAnsi" w:hAnsiTheme="minorHAnsi"/>
                <w:vertAlign w:val="superscript"/>
              </w:rPr>
              <w:t>9</w:t>
            </w:r>
          </w:p>
        </w:tc>
        <w:tc>
          <w:tcPr>
            <w:tcW w:w="1293" w:type="dxa"/>
          </w:tcPr>
          <w:p w:rsidR="00417397" w:rsidRPr="00F5370C" w:rsidRDefault="00417397" w:rsidP="00B01A45">
            <w:pPr>
              <w:pStyle w:val="Prrafodelista"/>
              <w:spacing w:after="120"/>
              <w:ind w:left="0"/>
              <w:rPr>
                <w:rFonts w:asciiTheme="minorHAnsi" w:hAnsiTheme="minorHAnsi"/>
              </w:rPr>
            </w:pPr>
          </w:p>
        </w:tc>
        <w:tc>
          <w:tcPr>
            <w:tcW w:w="1452" w:type="dxa"/>
          </w:tcPr>
          <w:p w:rsidR="00417397" w:rsidRPr="00F5370C" w:rsidRDefault="00417397" w:rsidP="00B01A45">
            <w:pPr>
              <w:rPr>
                <w:rFonts w:asciiTheme="minorHAnsi" w:hAnsiTheme="minorHAnsi"/>
              </w:rPr>
            </w:pPr>
            <w:r>
              <w:rPr>
                <w:rFonts w:asciiTheme="minorHAnsi" w:hAnsiTheme="minorHAnsi"/>
              </w:rPr>
              <w:t>d</w:t>
            </w:r>
            <w:r w:rsidRPr="00F5370C">
              <w:rPr>
                <w:rFonts w:asciiTheme="minorHAnsi" w:hAnsiTheme="minorHAnsi"/>
              </w:rPr>
              <w:t>) 2</w:t>
            </w:r>
            <w:r w:rsidRPr="00F5370C">
              <w:rPr>
                <w:rFonts w:asciiTheme="minorHAnsi" w:hAnsiTheme="minorHAnsi"/>
                <w:vertAlign w:val="superscript"/>
              </w:rPr>
              <w:t>5</w:t>
            </w:r>
            <w:r w:rsidRPr="00F5370C">
              <w:rPr>
                <w:rFonts w:asciiTheme="minorHAnsi" w:hAnsiTheme="minorHAnsi"/>
              </w:rPr>
              <w:t>·2</w:t>
            </w:r>
            <w:r w:rsidRPr="00F5370C">
              <w:rPr>
                <w:rFonts w:asciiTheme="minorHAnsi" w:hAnsiTheme="minorHAnsi"/>
                <w:vertAlign w:val="superscript"/>
              </w:rPr>
              <w:t>x</w:t>
            </w:r>
            <w:r w:rsidRPr="00F5370C">
              <w:rPr>
                <w:rFonts w:asciiTheme="minorHAnsi" w:hAnsiTheme="minorHAnsi"/>
              </w:rPr>
              <w:t>=2</w:t>
            </w:r>
            <w:r w:rsidRPr="00F5370C">
              <w:rPr>
                <w:rFonts w:asciiTheme="minorHAnsi" w:hAnsiTheme="minorHAnsi"/>
                <w:vertAlign w:val="superscript"/>
              </w:rPr>
              <w:t>7</w:t>
            </w:r>
          </w:p>
        </w:tc>
        <w:tc>
          <w:tcPr>
            <w:tcW w:w="1276" w:type="dxa"/>
          </w:tcPr>
          <w:p w:rsidR="00417397" w:rsidRPr="00F5370C" w:rsidRDefault="00417397" w:rsidP="00B01A45">
            <w:pPr>
              <w:pStyle w:val="Prrafodelista"/>
              <w:spacing w:after="120"/>
              <w:ind w:left="0"/>
              <w:rPr>
                <w:rFonts w:asciiTheme="minorHAnsi" w:hAnsiTheme="minorHAnsi"/>
              </w:rPr>
            </w:pPr>
            <w:r w:rsidRPr="00F5370C">
              <w:rPr>
                <w:rFonts w:asciiTheme="minorHAnsi" w:hAnsiTheme="minorHAnsi"/>
              </w:rPr>
              <w:t>x=</w:t>
            </w:r>
          </w:p>
        </w:tc>
      </w:tr>
      <w:tr w:rsidR="00417397" w:rsidRPr="00F5370C" w:rsidTr="00B01A45">
        <w:tc>
          <w:tcPr>
            <w:tcW w:w="1292" w:type="dxa"/>
          </w:tcPr>
          <w:p w:rsidR="00417397" w:rsidRPr="00F5370C" w:rsidRDefault="00417397" w:rsidP="00417397">
            <w:pPr>
              <w:rPr>
                <w:rFonts w:asciiTheme="minorHAnsi" w:hAnsiTheme="minorHAnsi"/>
              </w:rPr>
            </w:pPr>
            <w:r>
              <w:rPr>
                <w:rFonts w:asciiTheme="minorHAnsi" w:hAnsiTheme="minorHAnsi"/>
              </w:rPr>
              <w:t>e</w:t>
            </w:r>
            <w:r w:rsidRPr="00F5370C">
              <w:rPr>
                <w:rFonts w:asciiTheme="minorHAnsi" w:hAnsiTheme="minorHAnsi"/>
              </w:rPr>
              <w:t>) 3</w:t>
            </w:r>
            <w:r w:rsidRPr="00F5370C">
              <w:rPr>
                <w:rFonts w:asciiTheme="minorHAnsi" w:hAnsiTheme="minorHAnsi"/>
                <w:vertAlign w:val="superscript"/>
              </w:rPr>
              <w:t>9</w:t>
            </w:r>
            <w:r w:rsidRPr="00F5370C">
              <w:rPr>
                <w:rFonts w:asciiTheme="minorHAnsi" w:hAnsiTheme="minorHAnsi"/>
              </w:rPr>
              <w:t>:3</w:t>
            </w:r>
            <w:r w:rsidRPr="00F5370C">
              <w:rPr>
                <w:rFonts w:asciiTheme="minorHAnsi" w:hAnsiTheme="minorHAnsi"/>
                <w:vertAlign w:val="superscript"/>
              </w:rPr>
              <w:t>5</w:t>
            </w:r>
          </w:p>
        </w:tc>
        <w:tc>
          <w:tcPr>
            <w:tcW w:w="1293" w:type="dxa"/>
          </w:tcPr>
          <w:p w:rsidR="00417397" w:rsidRPr="00F5370C" w:rsidRDefault="00417397" w:rsidP="00417397">
            <w:pPr>
              <w:pStyle w:val="Prrafodelista"/>
              <w:spacing w:after="120"/>
              <w:ind w:left="0"/>
              <w:rPr>
                <w:rFonts w:asciiTheme="minorHAnsi" w:hAnsiTheme="minorHAnsi"/>
              </w:rPr>
            </w:pPr>
          </w:p>
        </w:tc>
        <w:tc>
          <w:tcPr>
            <w:tcW w:w="1293" w:type="dxa"/>
          </w:tcPr>
          <w:p w:rsidR="00417397" w:rsidRPr="00F5370C" w:rsidRDefault="00417397" w:rsidP="00417397">
            <w:pPr>
              <w:rPr>
                <w:rFonts w:asciiTheme="minorHAnsi" w:hAnsiTheme="minorHAnsi"/>
              </w:rPr>
            </w:pPr>
            <w:r>
              <w:rPr>
                <w:rFonts w:asciiTheme="minorHAnsi" w:hAnsiTheme="minorHAnsi"/>
              </w:rPr>
              <w:t>f</w:t>
            </w:r>
            <w:r w:rsidRPr="00F5370C">
              <w:rPr>
                <w:rFonts w:asciiTheme="minorHAnsi" w:hAnsiTheme="minorHAnsi"/>
              </w:rPr>
              <w:t>) 6</w:t>
            </w:r>
            <w:r w:rsidRPr="00F5370C">
              <w:rPr>
                <w:rFonts w:asciiTheme="minorHAnsi" w:hAnsiTheme="minorHAnsi"/>
                <w:vertAlign w:val="superscript"/>
              </w:rPr>
              <w:t>6</w:t>
            </w:r>
            <w:r w:rsidRPr="00F5370C">
              <w:rPr>
                <w:rFonts w:asciiTheme="minorHAnsi" w:hAnsiTheme="minorHAnsi"/>
              </w:rPr>
              <w:t>:6</w:t>
            </w:r>
            <w:r w:rsidRPr="00F5370C">
              <w:rPr>
                <w:rFonts w:asciiTheme="minorHAnsi" w:hAnsiTheme="minorHAnsi"/>
                <w:vertAlign w:val="superscript"/>
              </w:rPr>
              <w:t>5</w:t>
            </w:r>
          </w:p>
        </w:tc>
        <w:tc>
          <w:tcPr>
            <w:tcW w:w="1293" w:type="dxa"/>
          </w:tcPr>
          <w:p w:rsidR="00417397" w:rsidRPr="00F5370C" w:rsidRDefault="00417397" w:rsidP="00417397">
            <w:pPr>
              <w:pStyle w:val="Prrafodelista"/>
              <w:spacing w:after="120"/>
              <w:ind w:left="0"/>
              <w:rPr>
                <w:rFonts w:asciiTheme="minorHAnsi" w:hAnsiTheme="minorHAnsi"/>
              </w:rPr>
            </w:pPr>
          </w:p>
        </w:tc>
        <w:tc>
          <w:tcPr>
            <w:tcW w:w="1293" w:type="dxa"/>
          </w:tcPr>
          <w:p w:rsidR="00417397" w:rsidRPr="00B01A45" w:rsidRDefault="00417397" w:rsidP="00417397">
            <w:pPr>
              <w:rPr>
                <w:rFonts w:asciiTheme="minorHAnsi" w:hAnsiTheme="minorHAnsi"/>
              </w:rPr>
            </w:pPr>
            <w:r>
              <w:rPr>
                <w:rFonts w:asciiTheme="minorHAnsi" w:hAnsiTheme="minorHAnsi"/>
              </w:rPr>
              <w:t>g)</w:t>
            </w:r>
            <w:r w:rsidRPr="00F5370C">
              <w:rPr>
                <w:rFonts w:asciiTheme="minorHAnsi" w:hAnsiTheme="minorHAnsi"/>
              </w:rPr>
              <w:t xml:space="preserve"> 2</w:t>
            </w:r>
            <w:r w:rsidRPr="00F5370C">
              <w:rPr>
                <w:rFonts w:asciiTheme="minorHAnsi" w:hAnsiTheme="minorHAnsi"/>
                <w:vertAlign w:val="superscript"/>
              </w:rPr>
              <w:t>1</w:t>
            </w:r>
            <w:r w:rsidR="00B01A45">
              <w:rPr>
                <w:rFonts w:asciiTheme="minorHAnsi" w:hAnsiTheme="minorHAnsi"/>
                <w:vertAlign w:val="superscript"/>
              </w:rPr>
              <w:t>0</w:t>
            </w:r>
            <w:r w:rsidRPr="00F5370C">
              <w:rPr>
                <w:rFonts w:asciiTheme="minorHAnsi" w:hAnsiTheme="minorHAnsi"/>
              </w:rPr>
              <w:t>·2</w:t>
            </w:r>
            <w:r w:rsidRPr="00F5370C">
              <w:rPr>
                <w:rFonts w:asciiTheme="minorHAnsi" w:hAnsiTheme="minorHAnsi"/>
                <w:vertAlign w:val="superscript"/>
              </w:rPr>
              <w:t>3</w:t>
            </w:r>
            <w:r w:rsidR="00B01A45" w:rsidRPr="00F5370C">
              <w:rPr>
                <w:rFonts w:asciiTheme="minorHAnsi" w:hAnsiTheme="minorHAnsi"/>
              </w:rPr>
              <w:t>·2</w:t>
            </w:r>
            <w:r w:rsidR="00B01A45">
              <w:rPr>
                <w:rFonts w:asciiTheme="minorHAnsi" w:hAnsiTheme="minorHAnsi"/>
                <w:vertAlign w:val="superscript"/>
              </w:rPr>
              <w:t>4</w:t>
            </w:r>
          </w:p>
        </w:tc>
        <w:tc>
          <w:tcPr>
            <w:tcW w:w="1293" w:type="dxa"/>
          </w:tcPr>
          <w:p w:rsidR="00417397" w:rsidRPr="00F5370C" w:rsidRDefault="00417397" w:rsidP="00417397">
            <w:pPr>
              <w:pStyle w:val="Prrafodelista"/>
              <w:spacing w:after="120"/>
              <w:ind w:left="0"/>
              <w:rPr>
                <w:rFonts w:asciiTheme="minorHAnsi" w:hAnsiTheme="minorHAnsi"/>
              </w:rPr>
            </w:pPr>
          </w:p>
        </w:tc>
        <w:tc>
          <w:tcPr>
            <w:tcW w:w="1452" w:type="dxa"/>
          </w:tcPr>
          <w:p w:rsidR="00417397" w:rsidRPr="00F5370C" w:rsidRDefault="00417397" w:rsidP="00417397">
            <w:pPr>
              <w:rPr>
                <w:rFonts w:asciiTheme="minorHAnsi" w:hAnsiTheme="minorHAnsi"/>
              </w:rPr>
            </w:pPr>
            <w:r w:rsidRPr="00F5370C">
              <w:rPr>
                <w:rFonts w:asciiTheme="minorHAnsi" w:hAnsiTheme="minorHAnsi"/>
              </w:rPr>
              <w:t>h) 5</w:t>
            </w:r>
            <w:r w:rsidRPr="00F5370C">
              <w:rPr>
                <w:rFonts w:asciiTheme="minorHAnsi" w:hAnsiTheme="minorHAnsi"/>
                <w:vertAlign w:val="superscript"/>
              </w:rPr>
              <w:t>x</w:t>
            </w:r>
            <w:r w:rsidRPr="00F5370C">
              <w:rPr>
                <w:rFonts w:asciiTheme="minorHAnsi" w:hAnsiTheme="minorHAnsi"/>
              </w:rPr>
              <w:t>:5</w:t>
            </w:r>
            <w:r w:rsidRPr="00F5370C">
              <w:rPr>
                <w:rFonts w:asciiTheme="minorHAnsi" w:hAnsiTheme="minorHAnsi"/>
                <w:vertAlign w:val="superscript"/>
              </w:rPr>
              <w:t>4</w:t>
            </w:r>
            <w:r w:rsidRPr="00F5370C">
              <w:rPr>
                <w:rFonts w:asciiTheme="minorHAnsi" w:hAnsiTheme="minorHAnsi"/>
              </w:rPr>
              <w:t>=5</w:t>
            </w:r>
            <w:r w:rsidRPr="00F5370C">
              <w:rPr>
                <w:rFonts w:asciiTheme="minorHAnsi" w:hAnsiTheme="minorHAnsi"/>
                <w:vertAlign w:val="superscript"/>
              </w:rPr>
              <w:t>9</w:t>
            </w:r>
          </w:p>
        </w:tc>
        <w:tc>
          <w:tcPr>
            <w:tcW w:w="1276" w:type="dxa"/>
          </w:tcPr>
          <w:p w:rsidR="00417397" w:rsidRPr="00F5370C" w:rsidRDefault="00417397" w:rsidP="00417397">
            <w:pPr>
              <w:pStyle w:val="Prrafodelista"/>
              <w:spacing w:after="120"/>
              <w:ind w:left="0"/>
              <w:rPr>
                <w:rFonts w:asciiTheme="minorHAnsi" w:hAnsiTheme="minorHAnsi"/>
              </w:rPr>
            </w:pPr>
            <w:r w:rsidRPr="00F5370C">
              <w:rPr>
                <w:rFonts w:asciiTheme="minorHAnsi" w:hAnsiTheme="minorHAnsi"/>
              </w:rPr>
              <w:t>x=</w:t>
            </w:r>
          </w:p>
        </w:tc>
      </w:tr>
      <w:tr w:rsidR="00417397" w:rsidRPr="00F5370C" w:rsidTr="00B01A45">
        <w:tc>
          <w:tcPr>
            <w:tcW w:w="1292" w:type="dxa"/>
          </w:tcPr>
          <w:p w:rsidR="00417397" w:rsidRPr="00F5370C" w:rsidRDefault="00417397" w:rsidP="00417397">
            <w:pPr>
              <w:rPr>
                <w:rFonts w:asciiTheme="minorHAnsi" w:hAnsiTheme="minorHAnsi"/>
              </w:rPr>
            </w:pPr>
            <w:r>
              <w:rPr>
                <w:rFonts w:asciiTheme="minorHAnsi" w:hAnsiTheme="minorHAnsi"/>
              </w:rPr>
              <w:t>i</w:t>
            </w:r>
            <w:r w:rsidRPr="00F5370C">
              <w:rPr>
                <w:rFonts w:asciiTheme="minorHAnsi" w:hAnsiTheme="minorHAnsi"/>
              </w:rPr>
              <w:t>)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p>
        </w:tc>
        <w:tc>
          <w:tcPr>
            <w:tcW w:w="1293" w:type="dxa"/>
          </w:tcPr>
          <w:p w:rsidR="00417397" w:rsidRPr="00F5370C" w:rsidRDefault="00417397" w:rsidP="00417397">
            <w:pPr>
              <w:pStyle w:val="Prrafodelista"/>
              <w:spacing w:after="120"/>
              <w:ind w:left="0"/>
              <w:rPr>
                <w:rFonts w:asciiTheme="minorHAnsi" w:hAnsiTheme="minorHAnsi"/>
              </w:rPr>
            </w:pPr>
          </w:p>
        </w:tc>
        <w:tc>
          <w:tcPr>
            <w:tcW w:w="1293" w:type="dxa"/>
          </w:tcPr>
          <w:p w:rsidR="00417397" w:rsidRPr="00F5370C" w:rsidRDefault="00417397" w:rsidP="00417397">
            <w:pPr>
              <w:rPr>
                <w:rFonts w:asciiTheme="minorHAnsi" w:hAnsiTheme="minorHAnsi"/>
                <w:vertAlign w:val="superscript"/>
              </w:rPr>
            </w:pPr>
            <w:r>
              <w:rPr>
                <w:rFonts w:asciiTheme="minorHAnsi" w:hAnsiTheme="minorHAnsi"/>
              </w:rPr>
              <w:t>j</w:t>
            </w:r>
            <w:r w:rsidRPr="00F5370C">
              <w:rPr>
                <w:rFonts w:asciiTheme="minorHAnsi" w:hAnsiTheme="minorHAnsi"/>
              </w:rPr>
              <w:t>) (5</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1293" w:type="dxa"/>
          </w:tcPr>
          <w:p w:rsidR="00417397" w:rsidRPr="00F5370C" w:rsidRDefault="00417397" w:rsidP="00417397">
            <w:pPr>
              <w:pStyle w:val="Prrafodelista"/>
              <w:spacing w:after="120"/>
              <w:ind w:left="0"/>
              <w:rPr>
                <w:rFonts w:asciiTheme="minorHAnsi" w:hAnsiTheme="minorHAnsi"/>
              </w:rPr>
            </w:pPr>
          </w:p>
        </w:tc>
        <w:tc>
          <w:tcPr>
            <w:tcW w:w="1293" w:type="dxa"/>
          </w:tcPr>
          <w:p w:rsidR="00417397" w:rsidRPr="00F5370C" w:rsidRDefault="00417397" w:rsidP="00417397">
            <w:pPr>
              <w:rPr>
                <w:rFonts w:asciiTheme="minorHAnsi" w:hAnsiTheme="minorHAnsi"/>
              </w:rPr>
            </w:pPr>
            <w:r>
              <w:rPr>
                <w:rFonts w:asciiTheme="minorHAnsi" w:hAnsiTheme="minorHAnsi"/>
              </w:rPr>
              <w:t>k</w:t>
            </w:r>
            <w:r w:rsidRPr="00F5370C">
              <w:rPr>
                <w:rFonts w:asciiTheme="minorHAnsi" w:hAnsiTheme="minorHAnsi"/>
              </w:rPr>
              <w:t>)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c>
          <w:tcPr>
            <w:tcW w:w="1293" w:type="dxa"/>
          </w:tcPr>
          <w:p w:rsidR="00417397" w:rsidRPr="00F5370C" w:rsidRDefault="00417397" w:rsidP="00417397">
            <w:pPr>
              <w:pStyle w:val="Prrafodelista"/>
              <w:spacing w:after="120"/>
              <w:ind w:left="0"/>
              <w:rPr>
                <w:rFonts w:asciiTheme="minorHAnsi" w:hAnsiTheme="minorHAnsi"/>
              </w:rPr>
            </w:pPr>
          </w:p>
        </w:tc>
        <w:tc>
          <w:tcPr>
            <w:tcW w:w="1452" w:type="dxa"/>
          </w:tcPr>
          <w:p w:rsidR="00417397" w:rsidRPr="00F5370C" w:rsidRDefault="00417397" w:rsidP="00417397">
            <w:pPr>
              <w:rPr>
                <w:rFonts w:asciiTheme="minorHAnsi" w:hAnsiTheme="minorHAnsi"/>
              </w:rPr>
            </w:pPr>
            <w:r>
              <w:rPr>
                <w:rFonts w:asciiTheme="minorHAnsi" w:hAnsiTheme="minorHAnsi"/>
              </w:rPr>
              <w:t>l</w:t>
            </w:r>
            <w:r w:rsidRPr="00F5370C">
              <w:rPr>
                <w:rFonts w:asciiTheme="minorHAnsi" w:hAnsiTheme="minorHAnsi"/>
              </w:rPr>
              <w:t>)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1276" w:type="dxa"/>
          </w:tcPr>
          <w:p w:rsidR="00417397" w:rsidRPr="00F5370C" w:rsidRDefault="00417397" w:rsidP="00417397">
            <w:pPr>
              <w:pStyle w:val="Prrafodelista"/>
              <w:spacing w:after="120"/>
              <w:ind w:left="0"/>
              <w:rPr>
                <w:rFonts w:asciiTheme="minorHAnsi" w:hAnsiTheme="minorHAnsi"/>
              </w:rPr>
            </w:pPr>
          </w:p>
        </w:tc>
      </w:tr>
      <w:tr w:rsidR="000451E3" w:rsidRPr="00F5370C" w:rsidTr="00B01A45">
        <w:tc>
          <w:tcPr>
            <w:tcW w:w="1292" w:type="dxa"/>
          </w:tcPr>
          <w:p w:rsidR="000451E3" w:rsidRPr="00F5370C" w:rsidRDefault="009340E6" w:rsidP="000451E3">
            <w:pPr>
              <w:rPr>
                <w:rFonts w:asciiTheme="minorHAnsi" w:hAnsiTheme="minorHAnsi"/>
              </w:rPr>
            </w:pPr>
            <w:r>
              <w:rPr>
                <w:rFonts w:asciiTheme="minorHAnsi" w:hAnsiTheme="minorHAnsi"/>
              </w:rPr>
              <w:t>m</w:t>
            </w:r>
            <w:r w:rsidR="000451E3" w:rsidRPr="00F5370C">
              <w:rPr>
                <w:rFonts w:asciiTheme="minorHAnsi" w:hAnsiTheme="minorHAnsi"/>
              </w:rPr>
              <w:t>) 2</w:t>
            </w:r>
            <w:r w:rsidR="000451E3" w:rsidRPr="00F5370C">
              <w:rPr>
                <w:rFonts w:asciiTheme="minorHAnsi" w:hAnsiTheme="minorHAnsi"/>
                <w:vertAlign w:val="superscript"/>
              </w:rPr>
              <w:t xml:space="preserve">7 </w:t>
            </w:r>
            <w:r w:rsidR="000451E3" w:rsidRPr="00F5370C">
              <w:rPr>
                <w:rFonts w:asciiTheme="minorHAnsi" w:hAnsiTheme="minorHAnsi"/>
              </w:rPr>
              <w:t>· 3</w:t>
            </w:r>
            <w:r w:rsidR="000451E3" w:rsidRPr="00F5370C">
              <w:rPr>
                <w:rFonts w:asciiTheme="minorHAnsi" w:hAnsiTheme="minorHAnsi"/>
                <w:vertAlign w:val="superscript"/>
              </w:rPr>
              <w:t>7</w:t>
            </w:r>
          </w:p>
        </w:tc>
        <w:tc>
          <w:tcPr>
            <w:tcW w:w="1293" w:type="dxa"/>
          </w:tcPr>
          <w:p w:rsidR="000451E3" w:rsidRPr="00F5370C" w:rsidRDefault="000451E3" w:rsidP="000451E3">
            <w:pPr>
              <w:pStyle w:val="Prrafodelista"/>
              <w:spacing w:after="120"/>
              <w:ind w:left="0"/>
              <w:rPr>
                <w:rFonts w:asciiTheme="minorHAnsi" w:hAnsiTheme="minorHAnsi"/>
              </w:rPr>
            </w:pPr>
          </w:p>
        </w:tc>
        <w:tc>
          <w:tcPr>
            <w:tcW w:w="1293" w:type="dxa"/>
          </w:tcPr>
          <w:p w:rsidR="000451E3" w:rsidRPr="00F5370C" w:rsidRDefault="009340E6" w:rsidP="000451E3">
            <w:pPr>
              <w:rPr>
                <w:rFonts w:asciiTheme="minorHAnsi" w:hAnsiTheme="minorHAnsi"/>
              </w:rPr>
            </w:pPr>
            <w:r>
              <w:rPr>
                <w:rFonts w:asciiTheme="minorHAnsi" w:hAnsiTheme="minorHAnsi"/>
              </w:rPr>
              <w:t>n</w:t>
            </w:r>
            <w:r w:rsidR="000451E3" w:rsidRPr="00F5370C">
              <w:rPr>
                <w:rFonts w:asciiTheme="minorHAnsi" w:hAnsiTheme="minorHAnsi"/>
              </w:rPr>
              <w:t>) 21</w:t>
            </w:r>
            <w:r w:rsidR="000451E3" w:rsidRPr="00F5370C">
              <w:rPr>
                <w:rFonts w:asciiTheme="minorHAnsi" w:hAnsiTheme="minorHAnsi"/>
                <w:vertAlign w:val="superscript"/>
              </w:rPr>
              <w:t>5</w:t>
            </w:r>
            <w:r w:rsidR="000451E3" w:rsidRPr="00F5370C">
              <w:rPr>
                <w:rFonts w:asciiTheme="minorHAnsi" w:hAnsiTheme="minorHAnsi"/>
              </w:rPr>
              <w:t>:7</w:t>
            </w:r>
            <w:r w:rsidR="000451E3" w:rsidRPr="00F5370C">
              <w:rPr>
                <w:rFonts w:asciiTheme="minorHAnsi" w:hAnsiTheme="minorHAnsi"/>
                <w:vertAlign w:val="superscript"/>
              </w:rPr>
              <w:t>5</w:t>
            </w:r>
          </w:p>
        </w:tc>
        <w:tc>
          <w:tcPr>
            <w:tcW w:w="1293" w:type="dxa"/>
          </w:tcPr>
          <w:p w:rsidR="000451E3" w:rsidRPr="00F5370C" w:rsidRDefault="000451E3" w:rsidP="000451E3">
            <w:pPr>
              <w:pStyle w:val="Prrafodelista"/>
              <w:spacing w:after="120"/>
              <w:ind w:left="0"/>
              <w:rPr>
                <w:rFonts w:asciiTheme="minorHAnsi" w:hAnsiTheme="minorHAnsi"/>
              </w:rPr>
            </w:pPr>
          </w:p>
        </w:tc>
        <w:tc>
          <w:tcPr>
            <w:tcW w:w="1293" w:type="dxa"/>
          </w:tcPr>
          <w:p w:rsidR="000451E3" w:rsidRPr="00F5370C" w:rsidRDefault="009340E6" w:rsidP="000451E3">
            <w:pPr>
              <w:rPr>
                <w:rFonts w:asciiTheme="minorHAnsi" w:hAnsiTheme="minorHAnsi"/>
              </w:rPr>
            </w:pPr>
            <w:r>
              <w:rPr>
                <w:rFonts w:asciiTheme="minorHAnsi" w:hAnsiTheme="minorHAnsi"/>
              </w:rPr>
              <w:t>o</w:t>
            </w:r>
            <w:r w:rsidR="000451E3" w:rsidRPr="00F5370C">
              <w:rPr>
                <w:rFonts w:asciiTheme="minorHAnsi" w:hAnsiTheme="minorHAnsi"/>
              </w:rPr>
              <w:t>) 12</w:t>
            </w:r>
            <w:r w:rsidR="000451E3" w:rsidRPr="00F5370C">
              <w:rPr>
                <w:rFonts w:asciiTheme="minorHAnsi" w:hAnsiTheme="minorHAnsi"/>
                <w:vertAlign w:val="superscript"/>
              </w:rPr>
              <w:t>4</w:t>
            </w:r>
            <w:r w:rsidR="000451E3" w:rsidRPr="00F5370C">
              <w:rPr>
                <w:rFonts w:asciiTheme="minorHAnsi" w:hAnsiTheme="minorHAnsi"/>
              </w:rPr>
              <w:t xml:space="preserve"> : 2</w:t>
            </w:r>
            <w:r w:rsidR="000451E3" w:rsidRPr="00F5370C">
              <w:rPr>
                <w:rFonts w:asciiTheme="minorHAnsi" w:hAnsiTheme="minorHAnsi"/>
                <w:vertAlign w:val="superscript"/>
              </w:rPr>
              <w:t>4</w:t>
            </w:r>
          </w:p>
        </w:tc>
        <w:tc>
          <w:tcPr>
            <w:tcW w:w="1293" w:type="dxa"/>
          </w:tcPr>
          <w:p w:rsidR="000451E3" w:rsidRPr="00F5370C" w:rsidRDefault="000451E3" w:rsidP="000451E3">
            <w:pPr>
              <w:pStyle w:val="Prrafodelista"/>
              <w:spacing w:after="120"/>
              <w:ind w:left="0"/>
              <w:rPr>
                <w:rFonts w:asciiTheme="minorHAnsi" w:hAnsiTheme="minorHAnsi"/>
              </w:rPr>
            </w:pPr>
          </w:p>
        </w:tc>
        <w:tc>
          <w:tcPr>
            <w:tcW w:w="1452" w:type="dxa"/>
          </w:tcPr>
          <w:p w:rsidR="000451E3" w:rsidRPr="00F5370C" w:rsidRDefault="009340E6" w:rsidP="000451E3">
            <w:pPr>
              <w:rPr>
                <w:rFonts w:asciiTheme="minorHAnsi" w:hAnsiTheme="minorHAnsi"/>
              </w:rPr>
            </w:pPr>
            <w:r>
              <w:rPr>
                <w:rFonts w:asciiTheme="minorHAnsi" w:hAnsiTheme="minorHAnsi"/>
              </w:rPr>
              <w:t>p</w:t>
            </w:r>
            <w:r w:rsidR="000451E3" w:rsidRPr="00F5370C">
              <w:rPr>
                <w:rFonts w:asciiTheme="minorHAnsi" w:hAnsiTheme="minorHAnsi"/>
              </w:rPr>
              <w:t>) 2</w:t>
            </w:r>
            <w:r w:rsidR="000451E3" w:rsidRPr="00F5370C">
              <w:rPr>
                <w:rFonts w:asciiTheme="minorHAnsi" w:hAnsiTheme="minorHAnsi"/>
                <w:vertAlign w:val="superscript"/>
              </w:rPr>
              <w:t xml:space="preserve">5 </w:t>
            </w:r>
            <w:r w:rsidR="000451E3" w:rsidRPr="00F5370C">
              <w:rPr>
                <w:rFonts w:asciiTheme="minorHAnsi" w:hAnsiTheme="minorHAnsi"/>
              </w:rPr>
              <w:t>· 4</w:t>
            </w:r>
            <w:r w:rsidR="000451E3" w:rsidRPr="00F5370C">
              <w:rPr>
                <w:rFonts w:asciiTheme="minorHAnsi" w:hAnsiTheme="minorHAnsi"/>
                <w:vertAlign w:val="superscript"/>
              </w:rPr>
              <w:t>5</w:t>
            </w:r>
          </w:p>
        </w:tc>
        <w:tc>
          <w:tcPr>
            <w:tcW w:w="1276" w:type="dxa"/>
          </w:tcPr>
          <w:p w:rsidR="000451E3" w:rsidRPr="00F5370C" w:rsidRDefault="000451E3" w:rsidP="000451E3">
            <w:pPr>
              <w:pStyle w:val="Prrafodelista"/>
              <w:spacing w:after="120"/>
              <w:ind w:left="0"/>
              <w:rPr>
                <w:rFonts w:asciiTheme="minorHAnsi" w:hAnsiTheme="minorHAnsi"/>
              </w:rPr>
            </w:pPr>
          </w:p>
        </w:tc>
      </w:tr>
      <w:tr w:rsidR="000451E3" w:rsidRPr="00F5370C" w:rsidTr="00B01A45">
        <w:tc>
          <w:tcPr>
            <w:tcW w:w="1292" w:type="dxa"/>
          </w:tcPr>
          <w:p w:rsidR="000451E3" w:rsidRPr="00F5370C" w:rsidRDefault="009340E6" w:rsidP="000451E3">
            <w:pPr>
              <w:rPr>
                <w:rFonts w:asciiTheme="minorHAnsi" w:hAnsiTheme="minorHAnsi"/>
              </w:rPr>
            </w:pPr>
            <w:r>
              <w:rPr>
                <w:rFonts w:asciiTheme="minorHAnsi" w:hAnsiTheme="minorHAnsi"/>
              </w:rPr>
              <w:t>r</w:t>
            </w:r>
            <w:r w:rsidR="000451E3" w:rsidRPr="00F5370C">
              <w:rPr>
                <w:rFonts w:asciiTheme="minorHAnsi" w:hAnsiTheme="minorHAnsi"/>
              </w:rPr>
              <w:t>) 9</w:t>
            </w:r>
            <w:r w:rsidR="000451E3" w:rsidRPr="00F5370C">
              <w:rPr>
                <w:rFonts w:asciiTheme="minorHAnsi" w:hAnsiTheme="minorHAnsi"/>
                <w:vertAlign w:val="superscript"/>
              </w:rPr>
              <w:t>12</w:t>
            </w:r>
            <w:r w:rsidR="000451E3" w:rsidRPr="00F5370C">
              <w:rPr>
                <w:rFonts w:asciiTheme="minorHAnsi" w:hAnsiTheme="minorHAnsi"/>
              </w:rPr>
              <w:t xml:space="preserve"> : 3</w:t>
            </w:r>
            <w:r w:rsidR="000451E3" w:rsidRPr="00F5370C">
              <w:rPr>
                <w:rFonts w:asciiTheme="minorHAnsi" w:hAnsiTheme="minorHAnsi"/>
                <w:vertAlign w:val="superscript"/>
              </w:rPr>
              <w:t>3</w:t>
            </w:r>
          </w:p>
        </w:tc>
        <w:tc>
          <w:tcPr>
            <w:tcW w:w="1293" w:type="dxa"/>
          </w:tcPr>
          <w:p w:rsidR="000451E3" w:rsidRPr="00F5370C" w:rsidRDefault="000451E3" w:rsidP="000451E3">
            <w:pPr>
              <w:pStyle w:val="Prrafodelista"/>
              <w:spacing w:after="120"/>
              <w:ind w:left="0"/>
              <w:rPr>
                <w:rFonts w:asciiTheme="minorHAnsi" w:hAnsiTheme="minorHAnsi"/>
              </w:rPr>
            </w:pPr>
          </w:p>
        </w:tc>
        <w:tc>
          <w:tcPr>
            <w:tcW w:w="1293" w:type="dxa"/>
          </w:tcPr>
          <w:p w:rsidR="000451E3" w:rsidRPr="00F5370C" w:rsidRDefault="009340E6" w:rsidP="000451E3">
            <w:pPr>
              <w:rPr>
                <w:rFonts w:asciiTheme="minorHAnsi" w:hAnsiTheme="minorHAnsi"/>
              </w:rPr>
            </w:pPr>
            <w:r>
              <w:rPr>
                <w:rFonts w:asciiTheme="minorHAnsi" w:hAnsiTheme="minorHAnsi"/>
              </w:rPr>
              <w:t>s</w:t>
            </w:r>
            <w:r w:rsidR="000451E3" w:rsidRPr="00F5370C">
              <w:rPr>
                <w:rFonts w:asciiTheme="minorHAnsi" w:hAnsiTheme="minorHAnsi"/>
              </w:rPr>
              <w:t>) 4</w:t>
            </w:r>
            <w:r w:rsidR="000451E3" w:rsidRPr="00F5370C">
              <w:rPr>
                <w:rFonts w:asciiTheme="minorHAnsi" w:hAnsiTheme="minorHAnsi"/>
                <w:vertAlign w:val="superscript"/>
              </w:rPr>
              <w:t xml:space="preserve">6 </w:t>
            </w:r>
            <w:r w:rsidR="000451E3" w:rsidRPr="00F5370C">
              <w:rPr>
                <w:rFonts w:asciiTheme="minorHAnsi" w:hAnsiTheme="minorHAnsi"/>
              </w:rPr>
              <w:t>· 6</w:t>
            </w:r>
            <w:r w:rsidR="000451E3" w:rsidRPr="00F5370C">
              <w:rPr>
                <w:rFonts w:asciiTheme="minorHAnsi" w:hAnsiTheme="minorHAnsi"/>
                <w:vertAlign w:val="superscript"/>
              </w:rPr>
              <w:t>6</w:t>
            </w:r>
          </w:p>
        </w:tc>
        <w:tc>
          <w:tcPr>
            <w:tcW w:w="1293" w:type="dxa"/>
          </w:tcPr>
          <w:p w:rsidR="000451E3" w:rsidRPr="00F5370C" w:rsidRDefault="000451E3" w:rsidP="000451E3">
            <w:pPr>
              <w:pStyle w:val="Prrafodelista"/>
              <w:spacing w:after="120"/>
              <w:ind w:left="0"/>
              <w:rPr>
                <w:rFonts w:asciiTheme="minorHAnsi" w:hAnsiTheme="minorHAnsi"/>
              </w:rPr>
            </w:pPr>
          </w:p>
        </w:tc>
        <w:tc>
          <w:tcPr>
            <w:tcW w:w="1293" w:type="dxa"/>
          </w:tcPr>
          <w:p w:rsidR="000451E3" w:rsidRPr="00F5370C" w:rsidRDefault="009340E6" w:rsidP="000451E3">
            <w:pPr>
              <w:rPr>
                <w:rFonts w:asciiTheme="minorHAnsi" w:hAnsiTheme="minorHAnsi"/>
                <w:vertAlign w:val="superscript"/>
              </w:rPr>
            </w:pPr>
            <w:r>
              <w:rPr>
                <w:rFonts w:asciiTheme="minorHAnsi" w:hAnsiTheme="minorHAnsi"/>
              </w:rPr>
              <w:t>t</w:t>
            </w:r>
            <w:r w:rsidR="000451E3" w:rsidRPr="00F5370C">
              <w:rPr>
                <w:rFonts w:asciiTheme="minorHAnsi" w:hAnsiTheme="minorHAnsi"/>
              </w:rPr>
              <w:t>) 20</w:t>
            </w:r>
            <w:r w:rsidR="000451E3" w:rsidRPr="00F5370C">
              <w:rPr>
                <w:rFonts w:asciiTheme="minorHAnsi" w:hAnsiTheme="minorHAnsi"/>
                <w:vertAlign w:val="superscript"/>
              </w:rPr>
              <w:t>15</w:t>
            </w:r>
            <w:r w:rsidR="000451E3" w:rsidRPr="00F5370C">
              <w:rPr>
                <w:rFonts w:asciiTheme="minorHAnsi" w:hAnsiTheme="minorHAnsi"/>
              </w:rPr>
              <w:t xml:space="preserve"> · 5</w:t>
            </w:r>
            <w:r w:rsidR="000451E3" w:rsidRPr="00F5370C">
              <w:rPr>
                <w:rFonts w:asciiTheme="minorHAnsi" w:hAnsiTheme="minorHAnsi"/>
                <w:vertAlign w:val="superscript"/>
              </w:rPr>
              <w:t>15</w:t>
            </w:r>
          </w:p>
        </w:tc>
        <w:tc>
          <w:tcPr>
            <w:tcW w:w="1293" w:type="dxa"/>
          </w:tcPr>
          <w:p w:rsidR="000451E3" w:rsidRPr="00F5370C" w:rsidRDefault="000451E3" w:rsidP="000451E3">
            <w:pPr>
              <w:pStyle w:val="Prrafodelista"/>
              <w:spacing w:after="120"/>
              <w:ind w:left="0"/>
              <w:rPr>
                <w:rFonts w:asciiTheme="minorHAnsi" w:hAnsiTheme="minorHAnsi"/>
              </w:rPr>
            </w:pPr>
          </w:p>
        </w:tc>
        <w:tc>
          <w:tcPr>
            <w:tcW w:w="1452" w:type="dxa"/>
          </w:tcPr>
          <w:p w:rsidR="000451E3" w:rsidRPr="00F5370C" w:rsidRDefault="009340E6" w:rsidP="000451E3">
            <w:pPr>
              <w:rPr>
                <w:rFonts w:asciiTheme="minorHAnsi" w:hAnsiTheme="minorHAnsi"/>
              </w:rPr>
            </w:pPr>
            <w:r>
              <w:rPr>
                <w:rFonts w:asciiTheme="minorHAnsi" w:hAnsiTheme="minorHAnsi"/>
              </w:rPr>
              <w:t>u</w:t>
            </w:r>
            <w:r w:rsidR="000451E3" w:rsidRPr="00F5370C">
              <w:rPr>
                <w:rFonts w:asciiTheme="minorHAnsi" w:hAnsiTheme="minorHAnsi"/>
              </w:rPr>
              <w:t>) 15</w:t>
            </w:r>
            <w:r w:rsidR="000451E3" w:rsidRPr="00F5370C">
              <w:rPr>
                <w:rFonts w:asciiTheme="minorHAnsi" w:hAnsiTheme="minorHAnsi"/>
                <w:vertAlign w:val="superscript"/>
              </w:rPr>
              <w:t>x</w:t>
            </w:r>
            <w:r w:rsidR="000451E3" w:rsidRPr="00F5370C">
              <w:rPr>
                <w:rFonts w:asciiTheme="minorHAnsi" w:hAnsiTheme="minorHAnsi"/>
              </w:rPr>
              <w:t xml:space="preserve"> : 5</w:t>
            </w:r>
            <w:r w:rsidR="000451E3" w:rsidRPr="00F5370C">
              <w:rPr>
                <w:rFonts w:asciiTheme="minorHAnsi" w:hAnsiTheme="minorHAnsi"/>
                <w:vertAlign w:val="superscript"/>
              </w:rPr>
              <w:t>x</w:t>
            </w:r>
          </w:p>
        </w:tc>
        <w:tc>
          <w:tcPr>
            <w:tcW w:w="1276" w:type="dxa"/>
          </w:tcPr>
          <w:p w:rsidR="000451E3" w:rsidRPr="00F5370C" w:rsidRDefault="000451E3" w:rsidP="000451E3">
            <w:pPr>
              <w:pStyle w:val="Prrafodelista"/>
              <w:spacing w:after="120"/>
              <w:ind w:left="0"/>
              <w:rPr>
                <w:rFonts w:asciiTheme="minorHAnsi" w:hAnsiTheme="minorHAnsi"/>
              </w:rPr>
            </w:pPr>
          </w:p>
        </w:tc>
      </w:tr>
    </w:tbl>
    <w:p w:rsidR="00417397" w:rsidRPr="00F5370C" w:rsidRDefault="00842738"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018560" behindDoc="0" locked="0" layoutInCell="1" allowOverlap="1" wp14:anchorId="009C592A" wp14:editId="09155F6D">
            <wp:simplePos x="0" y="0"/>
            <wp:positionH relativeFrom="column">
              <wp:posOffset>6125254</wp:posOffset>
            </wp:positionH>
            <wp:positionV relativeFrom="paragraph">
              <wp:posOffset>70485</wp:posOffset>
            </wp:positionV>
            <wp:extent cx="553720" cy="337820"/>
            <wp:effectExtent l="0" t="0" r="5080" b="508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42738" w:rsidRPr="00F5370C" w:rsidRDefault="00842738"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413"/>
        <w:gridCol w:w="1172"/>
        <w:gridCol w:w="1293"/>
        <w:gridCol w:w="1220"/>
        <w:gridCol w:w="1560"/>
        <w:gridCol w:w="1099"/>
        <w:gridCol w:w="1452"/>
        <w:gridCol w:w="1276"/>
      </w:tblGrid>
      <w:tr w:rsidR="00842738" w:rsidRPr="00F5370C" w:rsidTr="00B01A45">
        <w:tc>
          <w:tcPr>
            <w:tcW w:w="1413" w:type="dxa"/>
          </w:tcPr>
          <w:p w:rsidR="00842738" w:rsidRPr="00F5370C" w:rsidRDefault="00842738" w:rsidP="00B01A45">
            <w:pPr>
              <w:rPr>
                <w:rFonts w:asciiTheme="minorHAnsi" w:hAnsiTheme="minorHAnsi"/>
              </w:rPr>
            </w:pPr>
            <w:r w:rsidRPr="00F5370C">
              <w:rPr>
                <w:rFonts w:asciiTheme="minorHAnsi" w:hAnsiTheme="minorHAnsi"/>
              </w:rPr>
              <w:t xml:space="preserve">a) </w:t>
            </w:r>
            <w:r>
              <w:rPr>
                <w:rFonts w:asciiTheme="minorHAnsi" w:hAnsiTheme="minorHAnsi"/>
              </w:rPr>
              <w:t>(-</w:t>
            </w:r>
            <w:r w:rsidRPr="00F5370C">
              <w:rPr>
                <w:rFonts w:asciiTheme="minorHAnsi" w:hAnsiTheme="minorHAnsi"/>
              </w:rPr>
              <w:t>2</w:t>
            </w:r>
            <w:r>
              <w:rPr>
                <w:rFonts w:asciiTheme="minorHAnsi" w:hAnsiTheme="minorHAnsi"/>
              </w:rPr>
              <w:t>)</w:t>
            </w:r>
            <w:r w:rsidRPr="00F5370C">
              <w:rPr>
                <w:rFonts w:asciiTheme="minorHAnsi" w:hAnsiTheme="minorHAnsi"/>
                <w:vertAlign w:val="superscript"/>
              </w:rPr>
              <w:t>57</w:t>
            </w:r>
          </w:p>
        </w:tc>
        <w:tc>
          <w:tcPr>
            <w:tcW w:w="1172" w:type="dxa"/>
          </w:tcPr>
          <w:p w:rsidR="00842738" w:rsidRPr="00F5370C" w:rsidRDefault="00842738" w:rsidP="00B01A45">
            <w:pPr>
              <w:pStyle w:val="Prrafodelista"/>
              <w:spacing w:after="120"/>
              <w:ind w:left="0"/>
              <w:rPr>
                <w:rFonts w:asciiTheme="minorHAnsi" w:hAnsiTheme="minorHAnsi"/>
              </w:rPr>
            </w:pPr>
          </w:p>
        </w:tc>
        <w:tc>
          <w:tcPr>
            <w:tcW w:w="1293" w:type="dxa"/>
          </w:tcPr>
          <w:p w:rsidR="00842738" w:rsidRPr="00F5370C" w:rsidRDefault="00842738" w:rsidP="00B01A45">
            <w:pPr>
              <w:rPr>
                <w:rFonts w:asciiTheme="minorHAnsi" w:hAnsiTheme="minorHAnsi"/>
                <w:vertAlign w:val="superscript"/>
              </w:rPr>
            </w:pPr>
            <w:r>
              <w:rPr>
                <w:rFonts w:asciiTheme="minorHAnsi" w:hAnsiTheme="minorHAnsi"/>
              </w:rPr>
              <w:t>b</w:t>
            </w:r>
            <w:r w:rsidRPr="00F5370C">
              <w:rPr>
                <w:rFonts w:asciiTheme="minorHAnsi" w:hAnsiTheme="minorHAnsi"/>
              </w:rPr>
              <w:t xml:space="preserve">) </w:t>
            </w:r>
            <w:r>
              <w:rPr>
                <w:rFonts w:asciiTheme="minorHAnsi" w:hAnsiTheme="minorHAnsi"/>
              </w:rPr>
              <w:t>(-</w:t>
            </w:r>
            <w:r w:rsidRPr="00F5370C">
              <w:rPr>
                <w:rFonts w:asciiTheme="minorHAnsi" w:hAnsiTheme="minorHAnsi"/>
              </w:rPr>
              <w:t>4</w:t>
            </w:r>
            <w:r>
              <w:rPr>
                <w:rFonts w:asciiTheme="minorHAnsi" w:hAnsiTheme="minorHAnsi"/>
              </w:rPr>
              <w:t>)</w:t>
            </w:r>
            <w:r w:rsidRPr="00F5370C">
              <w:rPr>
                <w:rFonts w:asciiTheme="minorHAnsi" w:hAnsiTheme="minorHAnsi"/>
                <w:vertAlign w:val="superscript"/>
              </w:rPr>
              <w:t>2</w:t>
            </w:r>
            <w:r>
              <w:rPr>
                <w:rFonts w:asciiTheme="minorHAnsi" w:hAnsiTheme="minorHAnsi"/>
                <w:vertAlign w:val="superscript"/>
              </w:rPr>
              <w:t>4</w:t>
            </w:r>
          </w:p>
        </w:tc>
        <w:tc>
          <w:tcPr>
            <w:tcW w:w="1220" w:type="dxa"/>
          </w:tcPr>
          <w:p w:rsidR="00842738" w:rsidRPr="00F5370C" w:rsidRDefault="00842738" w:rsidP="00B01A45">
            <w:pPr>
              <w:pStyle w:val="Prrafodelista"/>
              <w:spacing w:after="120"/>
              <w:ind w:left="0"/>
              <w:rPr>
                <w:rFonts w:asciiTheme="minorHAnsi" w:hAnsiTheme="minorHAnsi"/>
              </w:rPr>
            </w:pPr>
          </w:p>
        </w:tc>
        <w:tc>
          <w:tcPr>
            <w:tcW w:w="1560" w:type="dxa"/>
          </w:tcPr>
          <w:p w:rsidR="00842738" w:rsidRPr="00F5370C" w:rsidRDefault="00842738" w:rsidP="00B01A45">
            <w:pPr>
              <w:rPr>
                <w:rFonts w:asciiTheme="minorHAnsi" w:hAnsiTheme="minorHAnsi"/>
              </w:rPr>
            </w:pPr>
            <w:r>
              <w:rPr>
                <w:rFonts w:asciiTheme="minorHAnsi" w:hAnsiTheme="minorHAnsi"/>
              </w:rPr>
              <w:t>c</w:t>
            </w:r>
            <w:r w:rsidRPr="00F5370C">
              <w:rPr>
                <w:rFonts w:asciiTheme="minorHAnsi" w:hAnsiTheme="minorHAnsi"/>
              </w:rPr>
              <w:t xml:space="preserve">) </w:t>
            </w:r>
            <w:r>
              <w:rPr>
                <w:rFonts w:asciiTheme="minorHAnsi" w:hAnsiTheme="minorHAnsi"/>
              </w:rPr>
              <w:t>(-</w:t>
            </w:r>
            <w:r w:rsidRPr="00F5370C">
              <w:rPr>
                <w:rFonts w:asciiTheme="minorHAnsi" w:hAnsiTheme="minorHAnsi"/>
              </w:rPr>
              <w:t>2</w:t>
            </w:r>
            <w:r>
              <w:rPr>
                <w:rFonts w:asciiTheme="minorHAnsi" w:hAnsiTheme="minorHAnsi"/>
              </w:rPr>
              <w:t>)</w:t>
            </w:r>
            <w:r>
              <w:rPr>
                <w:rFonts w:asciiTheme="minorHAnsi" w:hAnsiTheme="minorHAnsi"/>
                <w:vertAlign w:val="superscript"/>
              </w:rPr>
              <w:t>4</w:t>
            </w:r>
            <w:r w:rsidRPr="00F5370C">
              <w:rPr>
                <w:rFonts w:asciiTheme="minorHAnsi" w:hAnsiTheme="minorHAnsi"/>
              </w:rPr>
              <w:t>·</w:t>
            </w:r>
            <w:r>
              <w:rPr>
                <w:rFonts w:asciiTheme="minorHAnsi" w:hAnsiTheme="minorHAnsi"/>
              </w:rPr>
              <w:t>(-</w:t>
            </w:r>
            <w:r w:rsidRPr="00F5370C">
              <w:rPr>
                <w:rFonts w:asciiTheme="minorHAnsi" w:hAnsiTheme="minorHAnsi"/>
              </w:rPr>
              <w:t>2</w:t>
            </w:r>
            <w:r>
              <w:rPr>
                <w:rFonts w:asciiTheme="minorHAnsi" w:hAnsiTheme="minorHAnsi"/>
              </w:rPr>
              <w:t>)</w:t>
            </w:r>
            <w:r w:rsidRPr="00F5370C">
              <w:rPr>
                <w:rFonts w:asciiTheme="minorHAnsi" w:hAnsiTheme="minorHAnsi"/>
                <w:vertAlign w:val="superscript"/>
              </w:rPr>
              <w:t>9</w:t>
            </w:r>
          </w:p>
        </w:tc>
        <w:tc>
          <w:tcPr>
            <w:tcW w:w="1099" w:type="dxa"/>
          </w:tcPr>
          <w:p w:rsidR="00842738" w:rsidRPr="00F5370C" w:rsidRDefault="00842738" w:rsidP="00B01A45">
            <w:pPr>
              <w:pStyle w:val="Prrafodelista"/>
              <w:spacing w:after="120"/>
              <w:ind w:left="0"/>
              <w:rPr>
                <w:rFonts w:asciiTheme="minorHAnsi" w:hAnsiTheme="minorHAnsi"/>
              </w:rPr>
            </w:pPr>
          </w:p>
        </w:tc>
        <w:tc>
          <w:tcPr>
            <w:tcW w:w="1452" w:type="dxa"/>
          </w:tcPr>
          <w:p w:rsidR="00842738" w:rsidRPr="00842738" w:rsidRDefault="00842738" w:rsidP="00B01A45">
            <w:pPr>
              <w:rPr>
                <w:rFonts w:asciiTheme="minorHAnsi" w:hAnsiTheme="minorHAnsi"/>
                <w:vertAlign w:val="superscript"/>
              </w:rPr>
            </w:pPr>
            <w:r>
              <w:rPr>
                <w:rFonts w:asciiTheme="minorHAnsi" w:hAnsiTheme="minorHAnsi"/>
              </w:rPr>
              <w:t>d</w:t>
            </w:r>
            <w:r w:rsidRPr="00F5370C">
              <w:rPr>
                <w:rFonts w:asciiTheme="minorHAnsi" w:hAnsiTheme="minorHAnsi"/>
              </w:rPr>
              <w:t xml:space="preserve">) </w:t>
            </w:r>
            <w:r>
              <w:rPr>
                <w:rFonts w:asciiTheme="minorHAnsi" w:hAnsiTheme="minorHAnsi"/>
              </w:rPr>
              <w:t>(-</w:t>
            </w:r>
            <w:r w:rsidRPr="00F5370C">
              <w:rPr>
                <w:rFonts w:asciiTheme="minorHAnsi" w:hAnsiTheme="minorHAnsi"/>
              </w:rPr>
              <w:t>2</w:t>
            </w:r>
            <w:r>
              <w:rPr>
                <w:rFonts w:asciiTheme="minorHAnsi" w:hAnsiTheme="minorHAnsi"/>
              </w:rPr>
              <w:t>)</w:t>
            </w:r>
            <w:r w:rsidRPr="00842738">
              <w:rPr>
                <w:rFonts w:asciiTheme="minorHAnsi" w:hAnsiTheme="minorHAnsi"/>
                <w:vertAlign w:val="superscript"/>
              </w:rPr>
              <w:t>5</w:t>
            </w:r>
            <w:r>
              <w:rPr>
                <w:rFonts w:asciiTheme="minorHAnsi" w:hAnsiTheme="minorHAnsi"/>
              </w:rPr>
              <w:t xml:space="preserve"> : </w:t>
            </w:r>
            <w:r w:rsidRPr="00842738">
              <w:rPr>
                <w:rFonts w:asciiTheme="minorHAnsi" w:hAnsiTheme="minorHAnsi"/>
              </w:rPr>
              <w:t>2</w:t>
            </w:r>
            <w:r>
              <w:rPr>
                <w:rFonts w:asciiTheme="minorHAnsi" w:hAnsiTheme="minorHAnsi"/>
                <w:vertAlign w:val="superscript"/>
              </w:rPr>
              <w:t>3</w:t>
            </w:r>
          </w:p>
        </w:tc>
        <w:tc>
          <w:tcPr>
            <w:tcW w:w="1276" w:type="dxa"/>
          </w:tcPr>
          <w:p w:rsidR="00842738" w:rsidRPr="00F5370C" w:rsidRDefault="00842738" w:rsidP="00B01A45">
            <w:pPr>
              <w:pStyle w:val="Prrafodelista"/>
              <w:spacing w:after="120"/>
              <w:ind w:left="0"/>
              <w:rPr>
                <w:rFonts w:asciiTheme="minorHAnsi" w:hAnsiTheme="minorHAnsi"/>
              </w:rPr>
            </w:pPr>
          </w:p>
        </w:tc>
      </w:tr>
      <w:tr w:rsidR="00842738" w:rsidRPr="00F5370C" w:rsidTr="00B01A45">
        <w:tc>
          <w:tcPr>
            <w:tcW w:w="1413" w:type="dxa"/>
          </w:tcPr>
          <w:p w:rsidR="00842738" w:rsidRPr="00B01A45" w:rsidRDefault="00842738" w:rsidP="00B01A45">
            <w:pPr>
              <w:rPr>
                <w:rFonts w:asciiTheme="minorHAnsi" w:hAnsiTheme="minorHAnsi"/>
              </w:rPr>
            </w:pPr>
            <w:r>
              <w:rPr>
                <w:rFonts w:asciiTheme="minorHAnsi" w:hAnsiTheme="minorHAnsi"/>
              </w:rPr>
              <w:t>e</w:t>
            </w:r>
            <w:r w:rsidRPr="00F5370C">
              <w:rPr>
                <w:rFonts w:asciiTheme="minorHAnsi" w:hAnsiTheme="minorHAnsi"/>
              </w:rPr>
              <w:t xml:space="preserve">) </w:t>
            </w:r>
            <w:r w:rsidR="00B01A45">
              <w:rPr>
                <w:rFonts w:asciiTheme="minorHAnsi" w:hAnsiTheme="minorHAnsi"/>
              </w:rPr>
              <w:t>(-</w:t>
            </w:r>
            <w:r w:rsidRPr="00F5370C">
              <w:rPr>
                <w:rFonts w:asciiTheme="minorHAnsi" w:hAnsiTheme="minorHAnsi"/>
              </w:rPr>
              <w:t>3</w:t>
            </w:r>
            <w:r w:rsidR="00B01A45">
              <w:rPr>
                <w:rFonts w:asciiTheme="minorHAnsi" w:hAnsiTheme="minorHAnsi"/>
              </w:rPr>
              <w:t>)</w:t>
            </w:r>
            <w:r w:rsidRPr="00F5370C">
              <w:rPr>
                <w:rFonts w:asciiTheme="minorHAnsi" w:hAnsiTheme="minorHAnsi"/>
                <w:vertAlign w:val="superscript"/>
              </w:rPr>
              <w:t>9</w:t>
            </w:r>
            <w:r w:rsidRPr="00F5370C">
              <w:rPr>
                <w:rFonts w:asciiTheme="minorHAnsi" w:hAnsiTheme="minorHAnsi"/>
              </w:rPr>
              <w:t>:</w:t>
            </w:r>
            <w:r w:rsidR="00B01A45">
              <w:rPr>
                <w:rFonts w:asciiTheme="minorHAnsi" w:hAnsiTheme="minorHAnsi"/>
              </w:rPr>
              <w:t>(-</w:t>
            </w:r>
            <w:r w:rsidRPr="00F5370C">
              <w:rPr>
                <w:rFonts w:asciiTheme="minorHAnsi" w:hAnsiTheme="minorHAnsi"/>
              </w:rPr>
              <w:t>3</w:t>
            </w:r>
            <w:r w:rsidRPr="00F5370C">
              <w:rPr>
                <w:rFonts w:asciiTheme="minorHAnsi" w:hAnsiTheme="minorHAnsi"/>
                <w:vertAlign w:val="superscript"/>
              </w:rPr>
              <w:t>5</w:t>
            </w:r>
            <w:r w:rsidR="00B01A45">
              <w:rPr>
                <w:rFonts w:asciiTheme="minorHAnsi" w:hAnsiTheme="minorHAnsi"/>
              </w:rPr>
              <w:t>)</w:t>
            </w:r>
          </w:p>
        </w:tc>
        <w:tc>
          <w:tcPr>
            <w:tcW w:w="1172" w:type="dxa"/>
          </w:tcPr>
          <w:p w:rsidR="00842738" w:rsidRPr="00F5370C" w:rsidRDefault="00842738" w:rsidP="00B01A45">
            <w:pPr>
              <w:pStyle w:val="Prrafodelista"/>
              <w:spacing w:after="120"/>
              <w:ind w:left="0"/>
              <w:rPr>
                <w:rFonts w:asciiTheme="minorHAnsi" w:hAnsiTheme="minorHAnsi"/>
              </w:rPr>
            </w:pPr>
          </w:p>
        </w:tc>
        <w:tc>
          <w:tcPr>
            <w:tcW w:w="1293" w:type="dxa"/>
          </w:tcPr>
          <w:p w:rsidR="00842738" w:rsidRPr="00B01A45" w:rsidRDefault="00842738" w:rsidP="00B01A45">
            <w:pPr>
              <w:rPr>
                <w:rFonts w:asciiTheme="minorHAnsi" w:hAnsiTheme="minorHAnsi"/>
                <w:vertAlign w:val="superscript"/>
              </w:rPr>
            </w:pPr>
            <w:r>
              <w:rPr>
                <w:rFonts w:asciiTheme="minorHAnsi" w:hAnsiTheme="minorHAnsi"/>
              </w:rPr>
              <w:t>f</w:t>
            </w:r>
            <w:r w:rsidRPr="00F5370C">
              <w:rPr>
                <w:rFonts w:asciiTheme="minorHAnsi" w:hAnsiTheme="minorHAnsi"/>
              </w:rPr>
              <w:t xml:space="preserve">) </w:t>
            </w:r>
            <w:r w:rsidR="00B01A45">
              <w:rPr>
                <w:rFonts w:asciiTheme="minorHAnsi" w:hAnsiTheme="minorHAnsi"/>
              </w:rPr>
              <w:t>-(-6)</w:t>
            </w:r>
            <w:r w:rsidR="00B01A45">
              <w:rPr>
                <w:rFonts w:asciiTheme="minorHAnsi" w:hAnsiTheme="minorHAnsi"/>
                <w:vertAlign w:val="superscript"/>
              </w:rPr>
              <w:t>9</w:t>
            </w:r>
            <w:r w:rsidRPr="00F5370C">
              <w:rPr>
                <w:rFonts w:asciiTheme="minorHAnsi" w:hAnsiTheme="minorHAnsi"/>
              </w:rPr>
              <w:t>:6</w:t>
            </w:r>
            <w:r w:rsidR="00B01A45">
              <w:rPr>
                <w:rFonts w:asciiTheme="minorHAnsi" w:hAnsiTheme="minorHAnsi"/>
                <w:vertAlign w:val="superscript"/>
              </w:rPr>
              <w:t>6</w:t>
            </w:r>
          </w:p>
        </w:tc>
        <w:tc>
          <w:tcPr>
            <w:tcW w:w="1220" w:type="dxa"/>
          </w:tcPr>
          <w:p w:rsidR="00842738" w:rsidRPr="00F5370C" w:rsidRDefault="00842738" w:rsidP="00B01A45">
            <w:pPr>
              <w:pStyle w:val="Prrafodelista"/>
              <w:spacing w:after="120"/>
              <w:ind w:left="0"/>
              <w:rPr>
                <w:rFonts w:asciiTheme="minorHAnsi" w:hAnsiTheme="minorHAnsi"/>
              </w:rPr>
            </w:pPr>
          </w:p>
        </w:tc>
        <w:tc>
          <w:tcPr>
            <w:tcW w:w="1560" w:type="dxa"/>
          </w:tcPr>
          <w:p w:rsidR="00842738" w:rsidRPr="00B01A45" w:rsidRDefault="00842738" w:rsidP="00B01A45">
            <w:pPr>
              <w:rPr>
                <w:rFonts w:asciiTheme="minorHAnsi" w:hAnsiTheme="minorHAnsi"/>
              </w:rPr>
            </w:pPr>
            <w:r>
              <w:rPr>
                <w:rFonts w:asciiTheme="minorHAnsi" w:hAnsiTheme="minorHAnsi"/>
              </w:rPr>
              <w:t>g)</w:t>
            </w:r>
            <w:r w:rsidRPr="00F5370C">
              <w:rPr>
                <w:rFonts w:asciiTheme="minorHAnsi" w:hAnsiTheme="minorHAnsi"/>
              </w:rPr>
              <w:t xml:space="preserve"> </w:t>
            </w:r>
            <w:r w:rsidR="00B01A45">
              <w:rPr>
                <w:rFonts w:asciiTheme="minorHAnsi" w:hAnsiTheme="minorHAnsi"/>
              </w:rPr>
              <w:t>-(-</w:t>
            </w:r>
            <w:r w:rsidRPr="00F5370C">
              <w:rPr>
                <w:rFonts w:asciiTheme="minorHAnsi" w:hAnsiTheme="minorHAnsi"/>
              </w:rPr>
              <w:t>2</w:t>
            </w:r>
            <w:r w:rsidR="00B01A45">
              <w:rPr>
                <w:rFonts w:asciiTheme="minorHAnsi" w:hAnsiTheme="minorHAnsi"/>
              </w:rPr>
              <w:t>)</w:t>
            </w:r>
            <w:r w:rsidRPr="00F5370C">
              <w:rPr>
                <w:rFonts w:asciiTheme="minorHAnsi" w:hAnsiTheme="minorHAnsi"/>
                <w:vertAlign w:val="superscript"/>
              </w:rPr>
              <w:t>1</w:t>
            </w:r>
            <w:r w:rsidR="00B01A45">
              <w:rPr>
                <w:rFonts w:asciiTheme="minorHAnsi" w:hAnsiTheme="minorHAnsi"/>
                <w:vertAlign w:val="superscript"/>
              </w:rPr>
              <w:t>3</w:t>
            </w:r>
            <w:r w:rsidRPr="00F5370C">
              <w:rPr>
                <w:rFonts w:asciiTheme="minorHAnsi" w:hAnsiTheme="minorHAnsi"/>
              </w:rPr>
              <w:t>·</w:t>
            </w:r>
            <w:r w:rsidR="00B01A45">
              <w:rPr>
                <w:rFonts w:asciiTheme="minorHAnsi" w:hAnsiTheme="minorHAnsi"/>
              </w:rPr>
              <w:t>(-</w:t>
            </w:r>
            <w:r w:rsidRPr="00F5370C">
              <w:rPr>
                <w:rFonts w:asciiTheme="minorHAnsi" w:hAnsiTheme="minorHAnsi"/>
              </w:rPr>
              <w:t>2</w:t>
            </w:r>
            <w:r w:rsidRPr="00F5370C">
              <w:rPr>
                <w:rFonts w:asciiTheme="minorHAnsi" w:hAnsiTheme="minorHAnsi"/>
                <w:vertAlign w:val="superscript"/>
              </w:rPr>
              <w:t>3</w:t>
            </w:r>
            <w:r w:rsidR="00B01A45">
              <w:rPr>
                <w:rFonts w:asciiTheme="minorHAnsi" w:hAnsiTheme="minorHAnsi"/>
              </w:rPr>
              <w:t>)</w:t>
            </w:r>
          </w:p>
        </w:tc>
        <w:tc>
          <w:tcPr>
            <w:tcW w:w="1099" w:type="dxa"/>
          </w:tcPr>
          <w:p w:rsidR="00842738" w:rsidRPr="00F5370C" w:rsidRDefault="00842738" w:rsidP="00B01A45">
            <w:pPr>
              <w:pStyle w:val="Prrafodelista"/>
              <w:spacing w:after="120"/>
              <w:ind w:left="0"/>
              <w:rPr>
                <w:rFonts w:asciiTheme="minorHAnsi" w:hAnsiTheme="minorHAnsi"/>
              </w:rPr>
            </w:pPr>
          </w:p>
        </w:tc>
        <w:tc>
          <w:tcPr>
            <w:tcW w:w="1452" w:type="dxa"/>
          </w:tcPr>
          <w:p w:rsidR="00842738" w:rsidRPr="00B01A45" w:rsidRDefault="00842738" w:rsidP="00B01A45">
            <w:pPr>
              <w:rPr>
                <w:rFonts w:asciiTheme="minorHAnsi" w:hAnsiTheme="minorHAnsi"/>
              </w:rPr>
            </w:pPr>
            <w:r w:rsidRPr="00F5370C">
              <w:rPr>
                <w:rFonts w:asciiTheme="minorHAnsi" w:hAnsiTheme="minorHAnsi"/>
              </w:rPr>
              <w:t xml:space="preserve">h) </w:t>
            </w:r>
            <w:r w:rsidR="00B01A45">
              <w:rPr>
                <w:rFonts w:asciiTheme="minorHAnsi" w:hAnsiTheme="minorHAnsi"/>
              </w:rPr>
              <w:t>(-5)</w:t>
            </w:r>
            <w:r w:rsidR="000908D4">
              <w:rPr>
                <w:rFonts w:asciiTheme="minorHAnsi" w:hAnsiTheme="minorHAnsi"/>
                <w:vertAlign w:val="superscript"/>
              </w:rPr>
              <w:t>7</w:t>
            </w:r>
            <w:r w:rsidRPr="00F5370C">
              <w:rPr>
                <w:rFonts w:asciiTheme="minorHAnsi" w:hAnsiTheme="minorHAnsi"/>
              </w:rPr>
              <w:t>:</w:t>
            </w:r>
            <w:r w:rsidR="00B01A45">
              <w:rPr>
                <w:rFonts w:asciiTheme="minorHAnsi" w:hAnsiTheme="minorHAnsi"/>
              </w:rPr>
              <w:t>(-</w:t>
            </w:r>
            <w:r w:rsidRPr="00F5370C">
              <w:rPr>
                <w:rFonts w:asciiTheme="minorHAnsi" w:hAnsiTheme="minorHAnsi"/>
              </w:rPr>
              <w:t>5</w:t>
            </w:r>
            <w:r w:rsidRPr="00F5370C">
              <w:rPr>
                <w:rFonts w:asciiTheme="minorHAnsi" w:hAnsiTheme="minorHAnsi"/>
                <w:vertAlign w:val="superscript"/>
              </w:rPr>
              <w:t>4</w:t>
            </w:r>
            <w:r w:rsidR="00B01A45">
              <w:rPr>
                <w:rFonts w:asciiTheme="minorHAnsi" w:hAnsiTheme="minorHAnsi"/>
              </w:rPr>
              <w:t>)</w:t>
            </w:r>
          </w:p>
        </w:tc>
        <w:tc>
          <w:tcPr>
            <w:tcW w:w="1276" w:type="dxa"/>
          </w:tcPr>
          <w:p w:rsidR="00842738" w:rsidRPr="00F5370C" w:rsidRDefault="00842738" w:rsidP="00B01A45">
            <w:pPr>
              <w:pStyle w:val="Prrafodelista"/>
              <w:spacing w:after="120"/>
              <w:ind w:left="0"/>
              <w:rPr>
                <w:rFonts w:asciiTheme="minorHAnsi" w:hAnsiTheme="minorHAnsi"/>
              </w:rPr>
            </w:pPr>
          </w:p>
        </w:tc>
      </w:tr>
    </w:tbl>
    <w:p w:rsidR="00417397" w:rsidRPr="00F5370C" w:rsidRDefault="00417397"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012416" behindDoc="0" locked="0" layoutInCell="1" allowOverlap="1" wp14:anchorId="5B68FC29" wp14:editId="659EA674">
            <wp:simplePos x="0" y="0"/>
            <wp:positionH relativeFrom="column">
              <wp:posOffset>6119495</wp:posOffset>
            </wp:positionH>
            <wp:positionV relativeFrom="paragraph">
              <wp:posOffset>77514</wp:posOffset>
            </wp:positionV>
            <wp:extent cx="553720" cy="337820"/>
            <wp:effectExtent l="0" t="0" r="5080" b="5080"/>
            <wp:wrapNone/>
            <wp:docPr id="7223" name="Imagen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908D4" w:rsidRDefault="00417397" w:rsidP="005F18C2">
      <w:pPr>
        <w:pStyle w:val="Prrafodelista"/>
        <w:numPr>
          <w:ilvl w:val="0"/>
          <w:numId w:val="1"/>
        </w:numPr>
        <w:ind w:left="0" w:firstLine="0"/>
        <w:rPr>
          <w:rFonts w:asciiTheme="minorHAnsi" w:hAnsiTheme="minorHAnsi"/>
        </w:rPr>
      </w:pPr>
      <w:r w:rsidRPr="000908D4">
        <w:rPr>
          <w:rFonts w:asciiTheme="minorHAnsi" w:hAnsiTheme="minorHAnsi"/>
        </w:rPr>
        <w:t xml:space="preserve">Escribe en forma de potencia sin calcular: </w:t>
      </w:r>
    </w:p>
    <w:p w:rsidR="000908D4" w:rsidRPr="000908D4" w:rsidRDefault="000908D4" w:rsidP="000908D4">
      <w:pPr>
        <w:pStyle w:val="Prrafodelista"/>
        <w:ind w:left="0"/>
        <w:rPr>
          <w:rFonts w:asciiTheme="minorHAnsi" w:hAnsiTheme="minorHAnsi"/>
          <w:sz w:val="10"/>
        </w:rPr>
      </w:pPr>
    </w:p>
    <w:tbl>
      <w:tblPr>
        <w:tblStyle w:val="Tablaconcuadrcula"/>
        <w:tblW w:w="10485" w:type="dxa"/>
        <w:tblLook w:val="04A0" w:firstRow="1" w:lastRow="0" w:firstColumn="1" w:lastColumn="0" w:noHBand="0" w:noVBand="1"/>
      </w:tblPr>
      <w:tblGrid>
        <w:gridCol w:w="3447"/>
        <w:gridCol w:w="3448"/>
        <w:gridCol w:w="3590"/>
      </w:tblGrid>
      <w:tr w:rsidR="00B01A45" w:rsidRPr="00F5370C" w:rsidTr="00B01A45">
        <w:tc>
          <w:tcPr>
            <w:tcW w:w="3447" w:type="dxa"/>
          </w:tcPr>
          <w:p w:rsidR="00B01A45" w:rsidRDefault="00B01A45" w:rsidP="000908D4">
            <w:pPr>
              <w:pStyle w:val="Prrafodelista"/>
              <w:spacing w:after="120"/>
              <w:ind w:left="0"/>
              <w:rPr>
                <w:rFonts w:asciiTheme="minorHAnsi" w:hAnsiTheme="minorHAnsi"/>
                <w:vertAlign w:val="superscript"/>
              </w:rPr>
            </w:pPr>
            <w:r w:rsidRPr="00F5370C">
              <w:rPr>
                <w:rFonts w:asciiTheme="minorHAnsi" w:hAnsiTheme="minorHAnsi"/>
              </w:rPr>
              <w:t>a) (</w:t>
            </w:r>
            <w:r>
              <w:rPr>
                <w:rFonts w:asciiTheme="minorHAnsi" w:hAnsiTheme="minorHAnsi"/>
              </w:rPr>
              <w:t>(-</w:t>
            </w:r>
            <w:r w:rsidRPr="00F5370C">
              <w:rPr>
                <w:rFonts w:asciiTheme="minorHAnsi" w:hAnsiTheme="minorHAnsi"/>
              </w:rPr>
              <w:t>2</w:t>
            </w:r>
            <w:r>
              <w:rPr>
                <w:rFonts w:asciiTheme="minorHAnsi" w:hAnsiTheme="minorHAnsi"/>
              </w:rPr>
              <w:t>)</w:t>
            </w:r>
            <w:r w:rsidRPr="00F5370C">
              <w:rPr>
                <w:rFonts w:asciiTheme="minorHAnsi" w:hAnsiTheme="minorHAnsi"/>
                <w:vertAlign w:val="superscript"/>
              </w:rPr>
              <w:t xml:space="preserve">9 </w:t>
            </w:r>
            <w:r w:rsidRPr="00F5370C">
              <w:rPr>
                <w:rFonts w:asciiTheme="minorHAnsi" w:hAnsiTheme="minorHAnsi"/>
              </w:rPr>
              <w:t>: 2</w:t>
            </w:r>
            <w:r w:rsidRPr="00F5370C">
              <w:rPr>
                <w:rFonts w:asciiTheme="minorHAnsi" w:hAnsiTheme="minorHAnsi"/>
                <w:vertAlign w:val="superscript"/>
              </w:rPr>
              <w:t>5</w:t>
            </w:r>
            <w:r w:rsidRPr="00F5370C">
              <w:rPr>
                <w:rFonts w:asciiTheme="minorHAnsi" w:hAnsiTheme="minorHAnsi"/>
              </w:rPr>
              <w:t>) · 2</w:t>
            </w:r>
            <w:r w:rsidRPr="00F5370C">
              <w:rPr>
                <w:rFonts w:asciiTheme="minorHAnsi" w:hAnsiTheme="minorHAnsi"/>
                <w:vertAlign w:val="superscript"/>
              </w:rPr>
              <w:t>7</w:t>
            </w:r>
          </w:p>
          <w:p w:rsidR="00B01A45" w:rsidRDefault="00B01A45" w:rsidP="00B01A45">
            <w:pPr>
              <w:pStyle w:val="Prrafodelista"/>
              <w:spacing w:after="120"/>
              <w:ind w:left="0"/>
              <w:rPr>
                <w:rFonts w:asciiTheme="minorHAnsi" w:hAnsiTheme="minorHAnsi"/>
              </w:rPr>
            </w:pPr>
          </w:p>
          <w:p w:rsidR="00D1682B" w:rsidRDefault="00D1682B" w:rsidP="00B01A45">
            <w:pPr>
              <w:pStyle w:val="Prrafodelista"/>
              <w:spacing w:after="120"/>
              <w:ind w:left="0"/>
              <w:rPr>
                <w:rFonts w:asciiTheme="minorHAnsi" w:hAnsiTheme="minorHAnsi"/>
              </w:rPr>
            </w:pPr>
          </w:p>
          <w:p w:rsidR="00B01A45" w:rsidRPr="00F5370C" w:rsidRDefault="00B01A45" w:rsidP="00B01A45">
            <w:pPr>
              <w:pStyle w:val="Prrafodelista"/>
              <w:spacing w:after="120"/>
              <w:ind w:left="0"/>
              <w:rPr>
                <w:rFonts w:asciiTheme="minorHAnsi" w:hAnsiTheme="minorHAnsi"/>
              </w:rPr>
            </w:pPr>
          </w:p>
        </w:tc>
        <w:tc>
          <w:tcPr>
            <w:tcW w:w="3448" w:type="dxa"/>
          </w:tcPr>
          <w:p w:rsidR="00B01A45" w:rsidRPr="00F5370C" w:rsidRDefault="00B01A45" w:rsidP="00B01A45">
            <w:pPr>
              <w:pStyle w:val="Prrafodelista"/>
              <w:spacing w:after="120"/>
              <w:ind w:left="0"/>
              <w:rPr>
                <w:rFonts w:asciiTheme="minorHAnsi" w:hAnsiTheme="minorHAnsi"/>
              </w:rPr>
            </w:pPr>
            <w:r w:rsidRPr="00F5370C">
              <w:rPr>
                <w:rFonts w:asciiTheme="minorHAnsi" w:hAnsiTheme="minorHAnsi"/>
              </w:rPr>
              <w:t>b) (3</w:t>
            </w:r>
            <w:r w:rsidRPr="00F5370C">
              <w:rPr>
                <w:rFonts w:asciiTheme="minorHAnsi" w:hAnsiTheme="minorHAnsi"/>
                <w:vertAlign w:val="superscript"/>
              </w:rPr>
              <w:t>9</w:t>
            </w:r>
            <w:r w:rsidRPr="00F5370C">
              <w:rPr>
                <w:rFonts w:asciiTheme="minorHAnsi" w:hAnsiTheme="minorHAnsi"/>
              </w:rPr>
              <w:t xml:space="preserve"> · </w:t>
            </w:r>
            <w:r>
              <w:rPr>
                <w:rFonts w:asciiTheme="minorHAnsi" w:hAnsiTheme="minorHAnsi"/>
              </w:rPr>
              <w:t>(-</w:t>
            </w:r>
            <w:r w:rsidRPr="00F5370C">
              <w:rPr>
                <w:rFonts w:asciiTheme="minorHAnsi" w:hAnsiTheme="minorHAnsi"/>
              </w:rPr>
              <w:t>3</w:t>
            </w:r>
            <w:r>
              <w:rPr>
                <w:rFonts w:asciiTheme="minorHAnsi" w:hAnsiTheme="minorHAnsi"/>
              </w:rPr>
              <w:t>)</w:t>
            </w:r>
            <w:r w:rsidRPr="00F5370C">
              <w:rPr>
                <w:rFonts w:asciiTheme="minorHAnsi" w:hAnsiTheme="minorHAnsi"/>
                <w:vertAlign w:val="superscript"/>
              </w:rPr>
              <w:t>3</w:t>
            </w:r>
            <w:r w:rsidRPr="00F5370C">
              <w:rPr>
                <w:rFonts w:asciiTheme="minorHAnsi" w:hAnsiTheme="minorHAnsi"/>
              </w:rPr>
              <w:t xml:space="preserve">) : </w:t>
            </w:r>
            <w:r>
              <w:rPr>
                <w:rFonts w:asciiTheme="minorHAnsi" w:hAnsiTheme="minorHAnsi"/>
              </w:rPr>
              <w:t>((-</w:t>
            </w:r>
            <w:r w:rsidRPr="00F5370C">
              <w:rPr>
                <w:rFonts w:asciiTheme="minorHAnsi" w:hAnsiTheme="minorHAnsi"/>
              </w:rPr>
              <w:t>3</w:t>
            </w:r>
            <w:r>
              <w:rPr>
                <w:rFonts w:asciiTheme="minorHAnsi" w:hAnsiTheme="minorHAnsi"/>
              </w:rPr>
              <w:t>)</w:t>
            </w:r>
            <w:r w:rsidRPr="00F5370C">
              <w:rPr>
                <w:rFonts w:asciiTheme="minorHAnsi" w:hAnsiTheme="minorHAnsi"/>
              </w:rPr>
              <w:t>· 3</w:t>
            </w:r>
            <w:r w:rsidRPr="00F5370C">
              <w:rPr>
                <w:rFonts w:asciiTheme="minorHAnsi" w:hAnsiTheme="minorHAnsi"/>
                <w:vertAlign w:val="superscript"/>
              </w:rPr>
              <w:t>3</w:t>
            </w:r>
            <w:r w:rsidRPr="00F5370C">
              <w:rPr>
                <w:rFonts w:asciiTheme="minorHAnsi" w:hAnsiTheme="minorHAnsi"/>
              </w:rPr>
              <w:t>)</w:t>
            </w:r>
            <w:r>
              <w:rPr>
                <w:rFonts w:asciiTheme="minorHAnsi" w:hAnsiTheme="minorHAnsi"/>
                <w:vertAlign w:val="superscript"/>
              </w:rPr>
              <w:t>2</w:t>
            </w:r>
          </w:p>
        </w:tc>
        <w:tc>
          <w:tcPr>
            <w:tcW w:w="3590" w:type="dxa"/>
          </w:tcPr>
          <w:p w:rsidR="00B01A45" w:rsidRPr="000908D4" w:rsidRDefault="00B01A45" w:rsidP="00B01A45">
            <w:pPr>
              <w:rPr>
                <w:rFonts w:asciiTheme="minorHAnsi" w:hAnsiTheme="minorHAnsi"/>
              </w:rPr>
            </w:pPr>
            <w:r w:rsidRPr="00F5370C">
              <w:rPr>
                <w:rFonts w:asciiTheme="minorHAnsi" w:hAnsiTheme="minorHAnsi"/>
              </w:rPr>
              <w:t>c) (7</w:t>
            </w:r>
            <w:r w:rsidRPr="00F5370C">
              <w:rPr>
                <w:rFonts w:asciiTheme="minorHAnsi" w:hAnsiTheme="minorHAnsi"/>
                <w:vertAlign w:val="superscript"/>
              </w:rPr>
              <w:t>9</w:t>
            </w:r>
            <w:r w:rsidRPr="00F5370C">
              <w:rPr>
                <w:rFonts w:asciiTheme="minorHAnsi" w:hAnsiTheme="minorHAnsi"/>
              </w:rPr>
              <w:t xml:space="preserve"> : 7</w:t>
            </w:r>
            <w:r w:rsidRPr="00F5370C">
              <w:rPr>
                <w:rFonts w:asciiTheme="minorHAnsi" w:hAnsiTheme="minorHAnsi"/>
                <w:vertAlign w:val="superscript"/>
              </w:rPr>
              <w:t>1</w:t>
            </w:r>
            <w:r w:rsidRPr="00F5370C">
              <w:rPr>
                <w:rFonts w:asciiTheme="minorHAnsi" w:hAnsiTheme="minorHAnsi"/>
              </w:rPr>
              <w:t xml:space="preserve">) : </w:t>
            </w:r>
            <w:r>
              <w:rPr>
                <w:rFonts w:asciiTheme="minorHAnsi" w:hAnsiTheme="minorHAnsi"/>
              </w:rPr>
              <w:t>(-</w:t>
            </w:r>
            <w:r w:rsidRPr="00F5370C">
              <w:rPr>
                <w:rFonts w:asciiTheme="minorHAnsi" w:hAnsiTheme="minorHAnsi"/>
              </w:rPr>
              <w:t>7</w:t>
            </w:r>
            <w:r w:rsidRPr="00F5370C">
              <w:rPr>
                <w:rFonts w:asciiTheme="minorHAnsi" w:hAnsiTheme="minorHAnsi"/>
                <w:vertAlign w:val="superscript"/>
              </w:rPr>
              <w:t>4</w:t>
            </w:r>
            <w:r w:rsidR="000908D4">
              <w:rPr>
                <w:rFonts w:asciiTheme="minorHAnsi" w:hAnsiTheme="minorHAnsi"/>
              </w:rPr>
              <w:t>)</w:t>
            </w:r>
          </w:p>
        </w:tc>
      </w:tr>
      <w:tr w:rsidR="00B01A45" w:rsidRPr="00F5370C" w:rsidTr="00B01A45">
        <w:tc>
          <w:tcPr>
            <w:tcW w:w="3447" w:type="dxa"/>
          </w:tcPr>
          <w:p w:rsidR="00B01A45" w:rsidRDefault="00B01A45" w:rsidP="00B01A45">
            <w:pPr>
              <w:pStyle w:val="Prrafodelista"/>
              <w:spacing w:after="120"/>
              <w:ind w:left="0"/>
              <w:rPr>
                <w:rFonts w:asciiTheme="minorHAnsi" w:hAnsiTheme="minorHAnsi"/>
              </w:rPr>
            </w:pPr>
            <w:r w:rsidRPr="00F5370C">
              <w:rPr>
                <w:rFonts w:asciiTheme="minorHAnsi" w:hAnsiTheme="minorHAnsi"/>
              </w:rPr>
              <w:t>d) (</w:t>
            </w:r>
            <w:r w:rsidR="00B14D58">
              <w:rPr>
                <w:rFonts w:asciiTheme="minorHAnsi" w:hAnsiTheme="minorHAnsi"/>
              </w:rPr>
              <w:t>(-</w:t>
            </w:r>
            <w:r w:rsidRPr="00F5370C">
              <w:rPr>
                <w:rFonts w:asciiTheme="minorHAnsi" w:hAnsiTheme="minorHAnsi"/>
              </w:rPr>
              <w:t>4</w:t>
            </w:r>
            <w:r w:rsidR="00B14D58">
              <w:rPr>
                <w:rFonts w:asciiTheme="minorHAnsi" w:hAnsiTheme="minorHAnsi"/>
              </w:rPr>
              <w:t>)</w:t>
            </w:r>
            <w:r w:rsidRPr="00F5370C">
              <w:rPr>
                <w:rFonts w:asciiTheme="minorHAnsi" w:hAnsiTheme="minorHAnsi"/>
                <w:vertAlign w:val="superscript"/>
              </w:rPr>
              <w:t>6</w:t>
            </w:r>
            <w:r w:rsidRPr="00F5370C">
              <w:rPr>
                <w:rFonts w:asciiTheme="minorHAnsi" w:hAnsiTheme="minorHAnsi"/>
              </w:rPr>
              <w:t xml:space="preserve"> : </w:t>
            </w:r>
            <w:r w:rsidR="00B14D58">
              <w:rPr>
                <w:rFonts w:asciiTheme="minorHAnsi" w:hAnsiTheme="minorHAnsi"/>
              </w:rPr>
              <w:t>(-</w:t>
            </w:r>
            <w:r w:rsidRPr="00F5370C">
              <w:rPr>
                <w:rFonts w:asciiTheme="minorHAnsi" w:hAnsiTheme="minorHAnsi"/>
              </w:rPr>
              <w:t>4</w:t>
            </w:r>
            <w:r w:rsidR="00B14D58">
              <w:rPr>
                <w:rFonts w:asciiTheme="minorHAnsi" w:hAnsiTheme="minorHAnsi"/>
              </w:rPr>
              <w:t>)</w:t>
            </w:r>
            <w:r w:rsidRPr="00F5370C">
              <w:rPr>
                <w:rFonts w:asciiTheme="minorHAnsi" w:hAnsiTheme="minorHAnsi"/>
                <w:vertAlign w:val="superscript"/>
              </w:rPr>
              <w:t>5</w:t>
            </w:r>
            <w:r w:rsidRPr="00F5370C">
              <w:rPr>
                <w:rFonts w:asciiTheme="minorHAnsi" w:hAnsiTheme="minorHAnsi"/>
              </w:rPr>
              <w:t>) · 4</w:t>
            </w:r>
            <w:r w:rsidRPr="00F5370C">
              <w:rPr>
                <w:rFonts w:asciiTheme="minorHAnsi" w:hAnsiTheme="minorHAnsi"/>
                <w:vertAlign w:val="superscript"/>
              </w:rPr>
              <w:t>1</w:t>
            </w:r>
          </w:p>
          <w:p w:rsidR="00B14D58" w:rsidRPr="00B14D58" w:rsidRDefault="00B14D58" w:rsidP="00B01A45">
            <w:pPr>
              <w:pStyle w:val="Prrafodelista"/>
              <w:spacing w:after="120"/>
              <w:ind w:left="0"/>
              <w:rPr>
                <w:rFonts w:asciiTheme="minorHAnsi" w:hAnsiTheme="minorHAnsi"/>
              </w:rPr>
            </w:pPr>
          </w:p>
          <w:p w:rsidR="00B01A45" w:rsidRDefault="00B01A45" w:rsidP="00B01A45">
            <w:pPr>
              <w:pStyle w:val="Prrafodelista"/>
              <w:spacing w:after="120"/>
              <w:ind w:left="0"/>
              <w:rPr>
                <w:rFonts w:asciiTheme="minorHAnsi" w:hAnsiTheme="minorHAnsi"/>
              </w:rPr>
            </w:pPr>
          </w:p>
          <w:p w:rsidR="00D1682B" w:rsidRPr="00F5370C" w:rsidRDefault="00D1682B" w:rsidP="00B01A45">
            <w:pPr>
              <w:pStyle w:val="Prrafodelista"/>
              <w:spacing w:after="120"/>
              <w:ind w:left="0"/>
              <w:rPr>
                <w:rFonts w:asciiTheme="minorHAnsi" w:hAnsiTheme="minorHAnsi"/>
              </w:rPr>
            </w:pPr>
          </w:p>
        </w:tc>
        <w:tc>
          <w:tcPr>
            <w:tcW w:w="3448" w:type="dxa"/>
          </w:tcPr>
          <w:p w:rsidR="00B01A45" w:rsidRPr="00F5370C" w:rsidRDefault="00B01A45" w:rsidP="00B01A45">
            <w:pPr>
              <w:pStyle w:val="Prrafodelista"/>
              <w:spacing w:after="120"/>
              <w:ind w:left="0"/>
              <w:rPr>
                <w:rFonts w:asciiTheme="minorHAnsi" w:hAnsiTheme="minorHAnsi"/>
              </w:rPr>
            </w:pPr>
            <w:r w:rsidRPr="00F5370C">
              <w:rPr>
                <w:rFonts w:asciiTheme="minorHAnsi" w:hAnsiTheme="minorHAnsi"/>
              </w:rPr>
              <w:t>e) (</w:t>
            </w:r>
            <w:r w:rsidR="00B14D58">
              <w:rPr>
                <w:rFonts w:asciiTheme="minorHAnsi" w:hAnsiTheme="minorHAnsi"/>
              </w:rPr>
              <w:t>(-</w:t>
            </w:r>
            <w:r w:rsidRPr="00F5370C">
              <w:rPr>
                <w:rFonts w:asciiTheme="minorHAnsi" w:hAnsiTheme="minorHAnsi"/>
              </w:rPr>
              <w:t>a</w:t>
            </w:r>
            <w:r w:rsidR="00B14D58">
              <w:rPr>
                <w:rFonts w:asciiTheme="minorHAnsi" w:hAnsiTheme="minorHAnsi"/>
              </w:rPr>
              <w:t>)</w:t>
            </w:r>
            <w:r w:rsidRPr="00F5370C">
              <w:rPr>
                <w:rFonts w:asciiTheme="minorHAnsi" w:hAnsiTheme="minorHAnsi"/>
                <w:vertAlign w:val="superscript"/>
              </w:rPr>
              <w:t xml:space="preserve">8 </w:t>
            </w:r>
            <w:r w:rsidRPr="00F5370C">
              <w:rPr>
                <w:rFonts w:asciiTheme="minorHAnsi" w:hAnsiTheme="minorHAnsi"/>
              </w:rPr>
              <w:t>· a</w:t>
            </w:r>
            <w:r w:rsidRPr="00F5370C">
              <w:rPr>
                <w:rFonts w:asciiTheme="minorHAnsi" w:hAnsiTheme="minorHAnsi"/>
                <w:vertAlign w:val="superscript"/>
              </w:rPr>
              <w:t>4</w:t>
            </w:r>
            <w:r w:rsidRPr="00F5370C">
              <w:rPr>
                <w:rFonts w:asciiTheme="minorHAnsi" w:hAnsiTheme="minorHAnsi"/>
              </w:rPr>
              <w:t xml:space="preserve">) : </w:t>
            </w:r>
            <w:r w:rsidR="00B14D58">
              <w:rPr>
                <w:rFonts w:asciiTheme="minorHAnsi" w:hAnsiTheme="minorHAnsi"/>
              </w:rPr>
              <w:t>(-</w:t>
            </w:r>
            <w:r w:rsidRPr="00F5370C">
              <w:rPr>
                <w:rFonts w:asciiTheme="minorHAnsi" w:hAnsiTheme="minorHAnsi"/>
              </w:rPr>
              <w:t>a</w:t>
            </w:r>
            <w:r w:rsidR="00B14D58">
              <w:rPr>
                <w:rFonts w:asciiTheme="minorHAnsi" w:hAnsiTheme="minorHAnsi"/>
              </w:rPr>
              <w:t>)</w:t>
            </w:r>
            <w:r w:rsidRPr="00F5370C">
              <w:rPr>
                <w:rFonts w:asciiTheme="minorHAnsi" w:hAnsiTheme="minorHAnsi"/>
                <w:vertAlign w:val="superscript"/>
              </w:rPr>
              <w:t>3</w:t>
            </w:r>
          </w:p>
        </w:tc>
        <w:tc>
          <w:tcPr>
            <w:tcW w:w="3590" w:type="dxa"/>
          </w:tcPr>
          <w:p w:rsidR="00B01A45" w:rsidRPr="00F5370C" w:rsidRDefault="00B01A45" w:rsidP="00B01A45">
            <w:pPr>
              <w:pStyle w:val="Prrafodelista"/>
              <w:spacing w:after="120"/>
              <w:ind w:left="0"/>
              <w:rPr>
                <w:rFonts w:asciiTheme="minorHAnsi" w:hAnsiTheme="minorHAnsi"/>
              </w:rPr>
            </w:pPr>
            <w:r w:rsidRPr="00F5370C">
              <w:rPr>
                <w:rFonts w:asciiTheme="minorHAnsi" w:hAnsiTheme="minorHAnsi"/>
              </w:rPr>
              <w:t>f) (</w:t>
            </w:r>
            <w:r w:rsidR="00B14D58">
              <w:rPr>
                <w:rFonts w:asciiTheme="minorHAnsi" w:hAnsiTheme="minorHAnsi"/>
              </w:rPr>
              <w:t>(-</w:t>
            </w:r>
            <w:r w:rsidRPr="00F5370C">
              <w:rPr>
                <w:rFonts w:asciiTheme="minorHAnsi" w:hAnsiTheme="minorHAnsi"/>
              </w:rPr>
              <w:t>y</w:t>
            </w:r>
            <w:r w:rsidR="00B14D58">
              <w:rPr>
                <w:rFonts w:asciiTheme="minorHAnsi" w:hAnsiTheme="minorHAnsi"/>
              </w:rPr>
              <w:t>)</w:t>
            </w:r>
            <w:r w:rsidRPr="00F5370C">
              <w:rPr>
                <w:rFonts w:asciiTheme="minorHAnsi" w:hAnsiTheme="minorHAnsi"/>
                <w:vertAlign w:val="superscript"/>
              </w:rPr>
              <w:t xml:space="preserve">2 </w:t>
            </w:r>
            <w:r w:rsidRPr="00F5370C">
              <w:rPr>
                <w:rFonts w:asciiTheme="minorHAnsi" w:hAnsiTheme="minorHAnsi"/>
              </w:rPr>
              <w:t xml:space="preserve">· </w:t>
            </w:r>
            <w:r w:rsidR="00B14D58">
              <w:rPr>
                <w:rFonts w:asciiTheme="minorHAnsi" w:hAnsiTheme="minorHAnsi"/>
              </w:rPr>
              <w:t>(-</w:t>
            </w:r>
            <w:r w:rsidRPr="00F5370C">
              <w:rPr>
                <w:rFonts w:asciiTheme="minorHAnsi" w:hAnsiTheme="minorHAnsi"/>
              </w:rPr>
              <w:t>y</w:t>
            </w:r>
            <w:r w:rsidR="00B14D58">
              <w:rPr>
                <w:rFonts w:asciiTheme="minorHAnsi" w:hAnsiTheme="minorHAnsi"/>
              </w:rPr>
              <w:t>)</w:t>
            </w:r>
            <w:r w:rsidRPr="00F5370C">
              <w:rPr>
                <w:rFonts w:asciiTheme="minorHAnsi" w:hAnsiTheme="minorHAnsi"/>
                <w:vertAlign w:val="superscript"/>
              </w:rPr>
              <w:t>3</w:t>
            </w:r>
            <w:r w:rsidRPr="00F5370C">
              <w:rPr>
                <w:rFonts w:asciiTheme="minorHAnsi" w:hAnsiTheme="minorHAnsi"/>
              </w:rPr>
              <w:t>) · y</w:t>
            </w:r>
            <w:r w:rsidRPr="00F5370C">
              <w:rPr>
                <w:rFonts w:asciiTheme="minorHAnsi" w:hAnsiTheme="minorHAnsi"/>
                <w:vertAlign w:val="superscript"/>
              </w:rPr>
              <w:t>4</w:t>
            </w:r>
          </w:p>
        </w:tc>
      </w:tr>
      <w:tr w:rsidR="00B01A45" w:rsidRPr="00F5370C" w:rsidTr="00B01A45">
        <w:tc>
          <w:tcPr>
            <w:tcW w:w="3447" w:type="dxa"/>
          </w:tcPr>
          <w:p w:rsidR="00B01A45" w:rsidRPr="000908D4" w:rsidRDefault="000908D4" w:rsidP="00B01A45">
            <w:pPr>
              <w:pStyle w:val="Prrafodelista"/>
              <w:spacing w:after="120"/>
              <w:ind w:left="0"/>
              <w:rPr>
                <w:rFonts w:asciiTheme="minorHAnsi" w:hAnsiTheme="minorHAnsi"/>
              </w:rPr>
            </w:pPr>
            <w:r>
              <w:rPr>
                <w:rFonts w:asciiTheme="minorHAnsi" w:hAnsiTheme="minorHAnsi"/>
              </w:rPr>
              <w:lastRenderedPageBreak/>
              <w:t>g</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4</w:t>
            </w:r>
            <w:r>
              <w:rPr>
                <w:rFonts w:asciiTheme="minorHAnsi" w:hAnsiTheme="minorHAnsi"/>
              </w:rPr>
              <w:t>)</w:t>
            </w:r>
            <w:r w:rsidR="00B01A45" w:rsidRPr="00F5370C">
              <w:rPr>
                <w:rFonts w:asciiTheme="minorHAnsi" w:hAnsiTheme="minorHAnsi"/>
                <w:vertAlign w:val="superscript"/>
              </w:rPr>
              <w:t xml:space="preserve">9 </w:t>
            </w:r>
            <w:r w:rsidR="00B01A45" w:rsidRPr="00F5370C">
              <w:rPr>
                <w:rFonts w:asciiTheme="minorHAnsi" w:hAnsiTheme="minorHAnsi"/>
              </w:rPr>
              <w:t>: 2</w:t>
            </w:r>
            <w:r w:rsidR="00B01A45" w:rsidRPr="00F5370C">
              <w:rPr>
                <w:rFonts w:asciiTheme="minorHAnsi" w:hAnsiTheme="minorHAnsi"/>
                <w:vertAlign w:val="superscript"/>
              </w:rPr>
              <w:t>9</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2</w:t>
            </w:r>
            <w:r w:rsidR="00B01A45" w:rsidRPr="00F5370C">
              <w:rPr>
                <w:rFonts w:asciiTheme="minorHAnsi" w:hAnsiTheme="minorHAnsi"/>
                <w:vertAlign w:val="superscript"/>
              </w:rPr>
              <w:t>7</w:t>
            </w:r>
            <w:r>
              <w:rPr>
                <w:rFonts w:asciiTheme="minorHAnsi" w:hAnsiTheme="minorHAnsi"/>
              </w:rPr>
              <w:t>)</w:t>
            </w:r>
          </w:p>
          <w:p w:rsidR="00B01A45" w:rsidRDefault="00B01A45" w:rsidP="00B01A45">
            <w:pPr>
              <w:pStyle w:val="Prrafodelista"/>
              <w:spacing w:after="120"/>
              <w:ind w:left="0"/>
              <w:rPr>
                <w:rFonts w:asciiTheme="minorHAnsi" w:hAnsiTheme="minorHAnsi"/>
              </w:rPr>
            </w:pPr>
          </w:p>
          <w:p w:rsidR="000908D4" w:rsidRDefault="000908D4" w:rsidP="00B01A45">
            <w:pPr>
              <w:pStyle w:val="Prrafodelista"/>
              <w:spacing w:after="120"/>
              <w:ind w:left="0"/>
              <w:rPr>
                <w:rFonts w:asciiTheme="minorHAnsi" w:hAnsiTheme="minorHAnsi"/>
              </w:rPr>
            </w:pPr>
          </w:p>
          <w:p w:rsidR="00D1682B" w:rsidRPr="00F5370C" w:rsidRDefault="00D1682B" w:rsidP="00B01A45">
            <w:pPr>
              <w:pStyle w:val="Prrafodelista"/>
              <w:spacing w:after="120"/>
              <w:ind w:left="0"/>
              <w:rPr>
                <w:rFonts w:asciiTheme="minorHAnsi" w:hAnsiTheme="minorHAnsi"/>
              </w:rPr>
            </w:pPr>
          </w:p>
        </w:tc>
        <w:tc>
          <w:tcPr>
            <w:tcW w:w="3448" w:type="dxa"/>
          </w:tcPr>
          <w:p w:rsidR="00B01A45" w:rsidRPr="00F5370C" w:rsidRDefault="000908D4" w:rsidP="00B01A45">
            <w:pPr>
              <w:pStyle w:val="Prrafodelista"/>
              <w:spacing w:after="120"/>
              <w:ind w:left="0"/>
              <w:rPr>
                <w:rFonts w:asciiTheme="minorHAnsi" w:hAnsiTheme="minorHAnsi"/>
              </w:rPr>
            </w:pPr>
            <w:r>
              <w:rPr>
                <w:rFonts w:asciiTheme="minorHAnsi" w:hAnsiTheme="minorHAnsi"/>
              </w:rPr>
              <w:t>h</w:t>
            </w:r>
            <w:r w:rsidR="00B01A45" w:rsidRPr="00F5370C">
              <w:rPr>
                <w:rFonts w:asciiTheme="minorHAnsi" w:hAnsiTheme="minorHAnsi"/>
              </w:rPr>
              <w:t xml:space="preserve">) </w:t>
            </w:r>
            <w:r>
              <w:rPr>
                <w:rFonts w:asciiTheme="minorHAnsi" w:hAnsiTheme="minorHAnsi"/>
              </w:rPr>
              <w:t xml:space="preserve">- </w:t>
            </w:r>
            <w:r w:rsidR="00B01A45" w:rsidRPr="00F5370C">
              <w:rPr>
                <w:rFonts w:asciiTheme="minorHAnsi" w:hAnsiTheme="minorHAnsi"/>
              </w:rPr>
              <w:t>(</w:t>
            </w:r>
            <w:r>
              <w:rPr>
                <w:rFonts w:asciiTheme="minorHAnsi" w:hAnsiTheme="minorHAnsi"/>
              </w:rPr>
              <w:t>(-</w:t>
            </w:r>
            <w:r w:rsidR="00B01A45" w:rsidRPr="00F5370C">
              <w:rPr>
                <w:rFonts w:asciiTheme="minorHAnsi" w:hAnsiTheme="minorHAnsi"/>
              </w:rPr>
              <w:t>8</w:t>
            </w:r>
            <w:r>
              <w:rPr>
                <w:rFonts w:asciiTheme="minorHAnsi" w:hAnsiTheme="minorHAnsi"/>
              </w:rPr>
              <w:t>)</w:t>
            </w:r>
            <w:r w:rsidR="00B01A45" w:rsidRPr="00F5370C">
              <w:rPr>
                <w:rFonts w:asciiTheme="minorHAnsi" w:hAnsiTheme="minorHAnsi"/>
                <w:vertAlign w:val="superscript"/>
              </w:rPr>
              <w:t>9</w:t>
            </w:r>
            <w:r w:rsidR="00B01A45" w:rsidRPr="00F5370C">
              <w:rPr>
                <w:rFonts w:asciiTheme="minorHAnsi" w:hAnsiTheme="minorHAnsi"/>
              </w:rPr>
              <w:t xml:space="preserve"> : 2</w:t>
            </w:r>
            <w:r w:rsidR="00B01A45" w:rsidRPr="00F5370C">
              <w:rPr>
                <w:rFonts w:asciiTheme="minorHAnsi" w:hAnsiTheme="minorHAnsi"/>
                <w:vertAlign w:val="superscript"/>
              </w:rPr>
              <w:t>9</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2</w:t>
            </w:r>
            <w:r w:rsidR="00B01A45" w:rsidRPr="00F5370C">
              <w:rPr>
                <w:rFonts w:asciiTheme="minorHAnsi" w:hAnsiTheme="minorHAnsi"/>
                <w:vertAlign w:val="superscript"/>
              </w:rPr>
              <w:t>9</w:t>
            </w:r>
          </w:p>
        </w:tc>
        <w:tc>
          <w:tcPr>
            <w:tcW w:w="3590" w:type="dxa"/>
          </w:tcPr>
          <w:p w:rsidR="00B01A45" w:rsidRPr="00F5370C" w:rsidRDefault="000908D4" w:rsidP="00B01A45">
            <w:pPr>
              <w:pStyle w:val="Prrafodelista"/>
              <w:spacing w:after="120"/>
              <w:ind w:left="0"/>
              <w:rPr>
                <w:rFonts w:asciiTheme="minorHAnsi" w:hAnsiTheme="minorHAnsi"/>
              </w:rPr>
            </w:pPr>
            <w:r>
              <w:rPr>
                <w:rFonts w:asciiTheme="minorHAnsi" w:hAnsiTheme="minorHAnsi"/>
              </w:rPr>
              <w:t>i</w:t>
            </w:r>
            <w:r w:rsidR="00B01A45" w:rsidRPr="00F5370C">
              <w:rPr>
                <w:rFonts w:asciiTheme="minorHAnsi" w:hAnsiTheme="minorHAnsi"/>
              </w:rPr>
              <w:t>) (b</w:t>
            </w:r>
            <w:r w:rsidR="00B01A45" w:rsidRPr="00F5370C">
              <w:rPr>
                <w:rFonts w:asciiTheme="minorHAnsi" w:hAnsiTheme="minorHAnsi"/>
                <w:vertAlign w:val="superscript"/>
              </w:rPr>
              <w:t xml:space="preserve">5 </w:t>
            </w:r>
            <w:r w:rsidR="00B01A45" w:rsidRPr="00F5370C">
              <w:rPr>
                <w:rFonts w:asciiTheme="minorHAnsi" w:hAnsiTheme="minorHAnsi"/>
              </w:rPr>
              <w:t xml:space="preserve">· </w:t>
            </w:r>
            <w:r>
              <w:rPr>
                <w:rFonts w:asciiTheme="minorHAnsi" w:hAnsiTheme="minorHAnsi"/>
              </w:rPr>
              <w:t>(-</w:t>
            </w:r>
            <w:r w:rsidR="00B01A45" w:rsidRPr="00F5370C">
              <w:rPr>
                <w:rFonts w:asciiTheme="minorHAnsi" w:hAnsiTheme="minorHAnsi"/>
              </w:rPr>
              <w:t>b</w:t>
            </w:r>
            <w:r>
              <w:rPr>
                <w:rFonts w:asciiTheme="minorHAnsi" w:hAnsiTheme="minorHAnsi"/>
              </w:rPr>
              <w:t>)</w:t>
            </w:r>
            <w:r w:rsidR="00B01A45" w:rsidRPr="00F5370C">
              <w:rPr>
                <w:rFonts w:asciiTheme="minorHAnsi" w:hAnsiTheme="minorHAnsi"/>
                <w:vertAlign w:val="superscript"/>
              </w:rPr>
              <w:t>4</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b</w:t>
            </w:r>
            <w:r>
              <w:rPr>
                <w:rFonts w:asciiTheme="minorHAnsi" w:hAnsiTheme="minorHAnsi"/>
              </w:rPr>
              <w:t>)</w:t>
            </w:r>
            <w:r w:rsidR="00B01A45" w:rsidRPr="00F5370C">
              <w:rPr>
                <w:rFonts w:asciiTheme="minorHAnsi" w:hAnsiTheme="minorHAnsi"/>
                <w:vertAlign w:val="superscript"/>
              </w:rPr>
              <w:t>3</w:t>
            </w:r>
          </w:p>
        </w:tc>
      </w:tr>
      <w:tr w:rsidR="00B01A45" w:rsidRPr="00F5370C" w:rsidTr="00B01A45">
        <w:tc>
          <w:tcPr>
            <w:tcW w:w="3447" w:type="dxa"/>
          </w:tcPr>
          <w:p w:rsidR="00B01A45" w:rsidRPr="00F5370C" w:rsidRDefault="000908D4" w:rsidP="00B01A45">
            <w:pPr>
              <w:pStyle w:val="Prrafodelista"/>
              <w:spacing w:after="120"/>
              <w:ind w:left="0"/>
              <w:rPr>
                <w:rFonts w:asciiTheme="minorHAnsi" w:hAnsiTheme="minorHAnsi"/>
              </w:rPr>
            </w:pPr>
            <w:r>
              <w:rPr>
                <w:rFonts w:asciiTheme="minorHAnsi" w:hAnsiTheme="minorHAnsi"/>
              </w:rPr>
              <w:t>j</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9</w:t>
            </w:r>
            <w:r>
              <w:rPr>
                <w:rFonts w:asciiTheme="minorHAnsi" w:hAnsiTheme="minorHAnsi"/>
              </w:rPr>
              <w:t>)</w:t>
            </w:r>
            <w:r w:rsidR="00B01A45" w:rsidRPr="00F5370C">
              <w:rPr>
                <w:rFonts w:asciiTheme="minorHAnsi" w:hAnsiTheme="minorHAnsi"/>
                <w:vertAlign w:val="superscript"/>
              </w:rPr>
              <w:t>7</w:t>
            </w:r>
            <w:r w:rsidR="00B01A45" w:rsidRPr="00F5370C">
              <w:rPr>
                <w:rFonts w:asciiTheme="minorHAnsi" w:hAnsiTheme="minorHAnsi"/>
              </w:rPr>
              <w:t xml:space="preserve"> · 9</w:t>
            </w:r>
            <w:r w:rsidR="00B01A45" w:rsidRPr="00F5370C">
              <w:rPr>
                <w:rFonts w:asciiTheme="minorHAnsi" w:hAnsiTheme="minorHAnsi"/>
                <w:vertAlign w:val="superscript"/>
              </w:rPr>
              <w:t>4</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3</w:t>
            </w:r>
            <w:r>
              <w:rPr>
                <w:rFonts w:asciiTheme="minorHAnsi" w:hAnsiTheme="minorHAnsi"/>
              </w:rPr>
              <w:t>)</w:t>
            </w:r>
            <w:r w:rsidR="00B01A45" w:rsidRPr="00F5370C">
              <w:rPr>
                <w:rFonts w:asciiTheme="minorHAnsi" w:hAnsiTheme="minorHAnsi"/>
                <w:vertAlign w:val="superscript"/>
              </w:rPr>
              <w:t>11</w:t>
            </w:r>
          </w:p>
          <w:p w:rsidR="00B01A45" w:rsidRDefault="00B01A45" w:rsidP="00B01A45">
            <w:pPr>
              <w:pStyle w:val="Prrafodelista"/>
              <w:spacing w:after="120"/>
              <w:ind w:left="0"/>
              <w:rPr>
                <w:rFonts w:asciiTheme="minorHAnsi" w:hAnsiTheme="minorHAnsi"/>
              </w:rPr>
            </w:pPr>
          </w:p>
          <w:p w:rsidR="000908D4" w:rsidRDefault="000908D4" w:rsidP="00B01A45">
            <w:pPr>
              <w:pStyle w:val="Prrafodelista"/>
              <w:spacing w:after="120"/>
              <w:ind w:left="0"/>
              <w:rPr>
                <w:rFonts w:asciiTheme="minorHAnsi" w:hAnsiTheme="minorHAnsi"/>
              </w:rPr>
            </w:pPr>
          </w:p>
          <w:p w:rsidR="00D1682B" w:rsidRPr="00F5370C" w:rsidRDefault="00D1682B" w:rsidP="00B01A45">
            <w:pPr>
              <w:pStyle w:val="Prrafodelista"/>
              <w:spacing w:after="120"/>
              <w:ind w:left="0"/>
              <w:rPr>
                <w:rFonts w:asciiTheme="minorHAnsi" w:hAnsiTheme="minorHAnsi"/>
              </w:rPr>
            </w:pPr>
          </w:p>
        </w:tc>
        <w:tc>
          <w:tcPr>
            <w:tcW w:w="3448" w:type="dxa"/>
          </w:tcPr>
          <w:p w:rsidR="00B01A45" w:rsidRPr="00F5370C" w:rsidRDefault="000908D4" w:rsidP="00B01A45">
            <w:pPr>
              <w:pStyle w:val="Prrafodelista"/>
              <w:spacing w:after="120"/>
              <w:ind w:left="0"/>
              <w:rPr>
                <w:rFonts w:asciiTheme="minorHAnsi" w:hAnsiTheme="minorHAnsi"/>
              </w:rPr>
            </w:pPr>
            <w:r>
              <w:rPr>
                <w:rFonts w:asciiTheme="minorHAnsi" w:hAnsiTheme="minorHAnsi"/>
              </w:rPr>
              <w:t>k</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9</w:t>
            </w:r>
            <w:r>
              <w:rPr>
                <w:rFonts w:asciiTheme="minorHAnsi" w:hAnsiTheme="minorHAnsi"/>
              </w:rPr>
              <w:t>)</w:t>
            </w:r>
            <w:r w:rsidR="00B01A45" w:rsidRPr="00F5370C">
              <w:rPr>
                <w:rFonts w:asciiTheme="minorHAnsi" w:hAnsiTheme="minorHAnsi"/>
                <w:vertAlign w:val="superscript"/>
              </w:rPr>
              <w:t>6</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3</w:t>
            </w:r>
            <w:r>
              <w:rPr>
                <w:rFonts w:asciiTheme="minorHAnsi" w:hAnsiTheme="minorHAnsi"/>
              </w:rPr>
              <w:t>)</w:t>
            </w:r>
            <w:r w:rsidR="00B01A45" w:rsidRPr="00F5370C">
              <w:rPr>
                <w:rFonts w:asciiTheme="minorHAnsi" w:hAnsiTheme="minorHAnsi"/>
                <w:vertAlign w:val="superscript"/>
              </w:rPr>
              <w:t>6</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3</w:t>
            </w:r>
            <w:r w:rsidR="00B01A45" w:rsidRPr="00F5370C">
              <w:rPr>
                <w:rFonts w:asciiTheme="minorHAnsi" w:hAnsiTheme="minorHAnsi"/>
                <w:vertAlign w:val="superscript"/>
              </w:rPr>
              <w:t>5</w:t>
            </w:r>
          </w:p>
        </w:tc>
        <w:tc>
          <w:tcPr>
            <w:tcW w:w="3590" w:type="dxa"/>
          </w:tcPr>
          <w:p w:rsidR="00B01A45" w:rsidRPr="00F5370C" w:rsidRDefault="000908D4" w:rsidP="00B01A45">
            <w:pPr>
              <w:pStyle w:val="Prrafodelista"/>
              <w:spacing w:after="120"/>
              <w:ind w:left="0"/>
              <w:rPr>
                <w:rFonts w:asciiTheme="minorHAnsi" w:hAnsiTheme="minorHAnsi"/>
              </w:rPr>
            </w:pPr>
            <w:r>
              <w:rPr>
                <w:rFonts w:asciiTheme="minorHAnsi" w:hAnsiTheme="minorHAnsi"/>
              </w:rPr>
              <w:t>l</w:t>
            </w:r>
            <w:r w:rsidR="00B01A45" w:rsidRPr="00F5370C">
              <w:rPr>
                <w:rFonts w:asciiTheme="minorHAnsi" w:hAnsiTheme="minorHAnsi"/>
              </w:rPr>
              <w:t>) (</w:t>
            </w:r>
            <w:r>
              <w:rPr>
                <w:rFonts w:asciiTheme="minorHAnsi" w:hAnsiTheme="minorHAnsi"/>
              </w:rPr>
              <w:t>-</w:t>
            </w:r>
            <w:r w:rsidR="00B01A45" w:rsidRPr="00F5370C">
              <w:rPr>
                <w:rFonts w:asciiTheme="minorHAnsi" w:hAnsiTheme="minorHAnsi"/>
              </w:rPr>
              <w:t>y</w:t>
            </w:r>
            <w:r w:rsidR="00B01A45" w:rsidRPr="00F5370C">
              <w:rPr>
                <w:rFonts w:asciiTheme="minorHAnsi" w:hAnsiTheme="minorHAnsi"/>
                <w:vertAlign w:val="superscript"/>
              </w:rPr>
              <w:t>2</w:t>
            </w:r>
            <w:r w:rsidR="00B01A45" w:rsidRPr="00F5370C">
              <w:rPr>
                <w:rFonts w:asciiTheme="minorHAnsi" w:hAnsiTheme="minorHAnsi"/>
              </w:rPr>
              <w:t>)</w:t>
            </w:r>
            <w:r w:rsidR="00B01A45" w:rsidRPr="00F5370C">
              <w:rPr>
                <w:rFonts w:asciiTheme="minorHAnsi" w:hAnsiTheme="minorHAnsi"/>
                <w:vertAlign w:val="superscript"/>
              </w:rPr>
              <w:t>3</w:t>
            </w:r>
            <w:r w:rsidR="00B01A45" w:rsidRPr="00F5370C">
              <w:rPr>
                <w:rFonts w:asciiTheme="minorHAnsi" w:hAnsiTheme="minorHAnsi"/>
              </w:rPr>
              <w:t xml:space="preserve"> · (</w:t>
            </w:r>
            <w:r>
              <w:rPr>
                <w:rFonts w:asciiTheme="minorHAnsi" w:hAnsiTheme="minorHAnsi"/>
              </w:rPr>
              <w:t>(-</w:t>
            </w:r>
            <w:r w:rsidR="00B01A45" w:rsidRPr="00F5370C">
              <w:rPr>
                <w:rFonts w:asciiTheme="minorHAnsi" w:hAnsiTheme="minorHAnsi"/>
              </w:rPr>
              <w:t>y</w:t>
            </w:r>
            <w:r>
              <w:rPr>
                <w:rFonts w:asciiTheme="minorHAnsi" w:hAnsiTheme="minorHAnsi"/>
              </w:rPr>
              <w:t>)</w:t>
            </w:r>
            <w:r w:rsidR="00B01A45" w:rsidRPr="00F5370C">
              <w:rPr>
                <w:rFonts w:asciiTheme="minorHAnsi" w:hAnsiTheme="minorHAnsi"/>
                <w:vertAlign w:val="superscript"/>
              </w:rPr>
              <w:t>4</w:t>
            </w:r>
            <w:r w:rsidR="00B01A45" w:rsidRPr="00F5370C">
              <w:rPr>
                <w:rFonts w:asciiTheme="minorHAnsi" w:hAnsiTheme="minorHAnsi"/>
              </w:rPr>
              <w:t>)</w:t>
            </w:r>
            <w:r w:rsidR="00B01A45" w:rsidRPr="00F5370C">
              <w:rPr>
                <w:rFonts w:asciiTheme="minorHAnsi" w:hAnsiTheme="minorHAnsi"/>
                <w:vertAlign w:val="superscript"/>
              </w:rPr>
              <w:t>2</w:t>
            </w:r>
          </w:p>
        </w:tc>
      </w:tr>
    </w:tbl>
    <w:p w:rsidR="00BE7DF8" w:rsidRDefault="00BE7DF8"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36672" behindDoc="0" locked="0" layoutInCell="1" allowOverlap="1" wp14:anchorId="4413ECA2" wp14:editId="4B69E276">
            <wp:simplePos x="0" y="0"/>
            <wp:positionH relativeFrom="column">
              <wp:posOffset>6116955</wp:posOffset>
            </wp:positionH>
            <wp:positionV relativeFrom="paragraph">
              <wp:posOffset>177800</wp:posOffset>
            </wp:positionV>
            <wp:extent cx="553720" cy="337820"/>
            <wp:effectExtent l="0" t="0" r="5080" b="5080"/>
            <wp:wrapNone/>
            <wp:docPr id="71684" name="Imagen 7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E7DF8" w:rsidRDefault="00BE7DF8" w:rsidP="00417397">
      <w:pPr>
        <w:pStyle w:val="Prrafodelista"/>
        <w:ind w:left="0"/>
        <w:rPr>
          <w:rFonts w:asciiTheme="minorHAnsi" w:hAnsiTheme="minorHAnsi"/>
        </w:rPr>
      </w:pPr>
    </w:p>
    <w:p w:rsidR="00BE7DF8" w:rsidRPr="00F5370C" w:rsidRDefault="00BE7DF8"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BE7DF8" w:rsidRPr="00F5370C" w:rsidTr="00BE7DF8">
        <w:tc>
          <w:tcPr>
            <w:tcW w:w="3447" w:type="dxa"/>
          </w:tcPr>
          <w:p w:rsidR="00BE7DF8" w:rsidRPr="00F5370C" w:rsidRDefault="00BE7DF8" w:rsidP="00BE7DF8">
            <w:pPr>
              <w:pStyle w:val="Prrafodelista"/>
              <w:spacing w:after="120"/>
              <w:ind w:left="0"/>
              <w:rPr>
                <w:rFonts w:asciiTheme="minorHAnsi" w:hAnsiTheme="minorHAnsi"/>
              </w:rPr>
            </w:pPr>
            <w:r w:rsidRPr="00F5370C">
              <w:rPr>
                <w:rFonts w:asciiTheme="minorHAnsi" w:hAnsiTheme="minorHAnsi"/>
              </w:rPr>
              <w:t xml:space="preserve">a)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7</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(-7)</m:t>
                      </m:r>
                    </m:e>
                    <m:sup>
                      <m:r>
                        <w:rPr>
                          <w:rFonts w:ascii="Cambria Math" w:hAnsi="Cambria Math"/>
                          <w:sz w:val="28"/>
                        </w:rPr>
                        <m:t>4</m:t>
                      </m:r>
                    </m:sup>
                  </m:sSup>
                </m:den>
              </m:f>
            </m:oMath>
          </w:p>
          <w:p w:rsidR="00BE7DF8" w:rsidRPr="00F5370C" w:rsidRDefault="00BE7DF8" w:rsidP="00BE7DF8">
            <w:pPr>
              <w:pStyle w:val="Prrafodelista"/>
              <w:spacing w:after="120"/>
              <w:ind w:left="0"/>
              <w:rPr>
                <w:rFonts w:asciiTheme="minorHAnsi" w:hAnsiTheme="minorHAnsi"/>
              </w:rPr>
            </w:pPr>
          </w:p>
          <w:p w:rsidR="00BE7DF8" w:rsidRDefault="00BE7DF8" w:rsidP="00BE7DF8">
            <w:pPr>
              <w:pStyle w:val="Prrafodelista"/>
              <w:spacing w:after="120"/>
              <w:ind w:left="0"/>
              <w:rPr>
                <w:rFonts w:asciiTheme="minorHAnsi" w:hAnsiTheme="minorHAnsi"/>
              </w:rPr>
            </w:pPr>
          </w:p>
          <w:p w:rsidR="00BE7DF8" w:rsidRPr="00F5370C" w:rsidRDefault="00BE7DF8" w:rsidP="00BE7DF8">
            <w:pPr>
              <w:pStyle w:val="Prrafodelista"/>
              <w:spacing w:after="120"/>
              <w:ind w:left="0"/>
              <w:rPr>
                <w:rFonts w:asciiTheme="minorHAnsi" w:hAnsiTheme="minorHAnsi"/>
              </w:rPr>
            </w:pPr>
          </w:p>
        </w:tc>
        <w:tc>
          <w:tcPr>
            <w:tcW w:w="3448" w:type="dxa"/>
          </w:tcPr>
          <w:p w:rsidR="00BE7DF8" w:rsidRPr="00F5370C" w:rsidRDefault="00BE7DF8" w:rsidP="00BE7DF8">
            <w:pPr>
              <w:pStyle w:val="Prrafodelista"/>
              <w:spacing w:after="120"/>
              <w:ind w:left="0"/>
              <w:rPr>
                <w:rFonts w:asciiTheme="minorHAnsi" w:hAnsiTheme="minorHAnsi"/>
              </w:rPr>
            </w:pPr>
            <w:r>
              <w:rPr>
                <w:rFonts w:asciiTheme="minorHAnsi" w:hAnsiTheme="minorHAnsi"/>
              </w:rPr>
              <w:t>b</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(-15)</m:t>
                      </m:r>
                    </m:e>
                    <m:sup>
                      <m:r>
                        <w:rPr>
                          <w:rFonts w:ascii="Cambria Math" w:hAnsi="Cambria Math"/>
                          <w:sz w:val="28"/>
                        </w:rPr>
                        <m:t>3</m:t>
                      </m:r>
                    </m:sup>
                  </m:sSup>
                </m:num>
                <m:den>
                  <m:sSup>
                    <m:sSupPr>
                      <m:ctrlPr>
                        <w:rPr>
                          <w:rFonts w:ascii="Cambria Math" w:hAnsi="Cambria Math"/>
                          <w:i/>
                          <w:sz w:val="28"/>
                        </w:rPr>
                      </m:ctrlPr>
                    </m:sSupPr>
                    <m:e>
                      <m:r>
                        <w:rPr>
                          <w:rFonts w:ascii="Cambria Math" w:hAnsi="Cambria Math"/>
                          <w:sz w:val="28"/>
                        </w:rPr>
                        <m:t>5</m:t>
                      </m:r>
                    </m:e>
                    <m:sup>
                      <m:r>
                        <w:rPr>
                          <w:rFonts w:ascii="Cambria Math" w:hAnsi="Cambria Math"/>
                          <w:sz w:val="28"/>
                        </w:rPr>
                        <m:t>3</m:t>
                      </m:r>
                    </m:sup>
                  </m:sSup>
                </m:den>
              </m:f>
            </m:oMath>
          </w:p>
        </w:tc>
        <w:tc>
          <w:tcPr>
            <w:tcW w:w="3590" w:type="dxa"/>
          </w:tcPr>
          <w:p w:rsidR="00BE7DF8" w:rsidRPr="00F5370C" w:rsidRDefault="00BE7DF8" w:rsidP="00BE7DF8">
            <w:pPr>
              <w:pStyle w:val="Prrafodelista"/>
              <w:spacing w:after="120"/>
              <w:ind w:left="0"/>
              <w:rPr>
                <w:rFonts w:asciiTheme="minorHAnsi" w:hAnsiTheme="minorHAnsi"/>
              </w:rPr>
            </w:pPr>
            <w:r>
              <w:rPr>
                <w:rFonts w:asciiTheme="minorHAnsi" w:hAnsiTheme="minorHAnsi"/>
              </w:rPr>
              <w:t>c</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18</m:t>
                      </m:r>
                    </m:e>
                    <m:sup>
                      <m:r>
                        <w:rPr>
                          <w:rFonts w:ascii="Cambria Math" w:hAnsi="Cambria Math"/>
                          <w:sz w:val="28"/>
                        </w:rPr>
                        <m:t>5</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5</m:t>
                      </m:r>
                    </m:sup>
                  </m:sSup>
                  <m:r>
                    <w:rPr>
                      <w:rFonts w:ascii="Cambria Math" w:hAnsi="Cambria Math"/>
                      <w:sz w:val="28"/>
                    </w:rPr>
                    <m:t>∙</m:t>
                  </m:r>
                  <m:sSup>
                    <m:sSupPr>
                      <m:ctrlPr>
                        <w:rPr>
                          <w:rFonts w:ascii="Cambria Math" w:hAnsi="Cambria Math"/>
                          <w:i/>
                          <w:sz w:val="28"/>
                        </w:rPr>
                      </m:ctrlPr>
                    </m:sSupPr>
                    <m:e>
                      <m:r>
                        <w:rPr>
                          <w:rFonts w:ascii="Cambria Math" w:hAnsi="Cambria Math"/>
                          <w:sz w:val="28"/>
                        </w:rPr>
                        <m:t>6</m:t>
                      </m:r>
                    </m:e>
                    <m:sup>
                      <m:r>
                        <w:rPr>
                          <w:rFonts w:ascii="Cambria Math" w:hAnsi="Cambria Math"/>
                          <w:sz w:val="28"/>
                        </w:rPr>
                        <m:t>5</m:t>
                      </m:r>
                    </m:sup>
                  </m:sSup>
                </m:den>
              </m:f>
            </m:oMath>
          </w:p>
        </w:tc>
      </w:tr>
      <w:tr w:rsidR="00BE7DF8" w:rsidRPr="00F5370C" w:rsidTr="00BE7DF8">
        <w:tc>
          <w:tcPr>
            <w:tcW w:w="3447" w:type="dxa"/>
          </w:tcPr>
          <w:p w:rsidR="00BE7DF8" w:rsidRPr="00F5370C" w:rsidRDefault="00BE7DF8" w:rsidP="00BE7DF8">
            <w:pPr>
              <w:pStyle w:val="Prrafodelista"/>
              <w:spacing w:after="120"/>
              <w:ind w:left="0"/>
              <w:rPr>
                <w:rFonts w:asciiTheme="minorHAnsi" w:hAnsiTheme="minorHAnsi"/>
              </w:rPr>
            </w:pPr>
            <w:r>
              <w:rPr>
                <w:rFonts w:asciiTheme="minorHAnsi" w:hAnsiTheme="minorHAnsi"/>
              </w:rPr>
              <w:t>d</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7</m:t>
                              </m:r>
                            </m:e>
                            <m:sup>
                              <m:r>
                                <w:rPr>
                                  <w:rFonts w:ascii="Cambria Math" w:hAnsi="Cambria Math"/>
                                  <w:sz w:val="28"/>
                                </w:rPr>
                                <m:t>6</m:t>
                              </m:r>
                            </m:sup>
                          </m:sSup>
                          <m:r>
                            <w:rPr>
                              <w:rFonts w:ascii="Cambria Math" w:hAnsi="Cambria Math"/>
                              <w:sz w:val="28"/>
                            </w:rPr>
                            <m:t>∙</m:t>
                          </m:r>
                          <m:sSup>
                            <m:sSupPr>
                              <m:ctrlPr>
                                <w:rPr>
                                  <w:rFonts w:ascii="Cambria Math" w:hAnsi="Cambria Math"/>
                                  <w:i/>
                                  <w:sz w:val="28"/>
                                </w:rPr>
                              </m:ctrlPr>
                            </m:sSupPr>
                            <m:e>
                              <m:r>
                                <w:rPr>
                                  <w:rFonts w:ascii="Cambria Math" w:hAnsi="Cambria Math"/>
                                  <w:sz w:val="28"/>
                                </w:rPr>
                                <m:t>7</m:t>
                              </m:r>
                            </m:e>
                            <m:sup>
                              <m:r>
                                <w:rPr>
                                  <w:rFonts w:ascii="Cambria Math" w:hAnsi="Cambria Math"/>
                                  <w:sz w:val="28"/>
                                </w:rPr>
                                <m:t>3</m:t>
                              </m:r>
                            </m:sup>
                          </m:sSup>
                        </m:e>
                      </m:d>
                    </m:e>
                    <m:sup>
                      <m:r>
                        <w:rPr>
                          <w:rFonts w:ascii="Cambria Math" w:hAnsi="Cambria Math"/>
                          <w:sz w:val="28"/>
                        </w:rPr>
                        <m:t>2</m:t>
                      </m:r>
                    </m:sup>
                  </m:sSup>
                </m:num>
                <m:den>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7</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7</m:t>
                              </m:r>
                            </m:e>
                            <m:sup>
                              <m:r>
                                <w:rPr>
                                  <w:rFonts w:ascii="Cambria Math" w:hAnsi="Cambria Math"/>
                                  <w:sz w:val="28"/>
                                </w:rPr>
                                <m:t>4</m:t>
                              </m:r>
                            </m:sup>
                          </m:sSup>
                        </m:e>
                      </m:d>
                    </m:e>
                    <m:sup>
                      <m:r>
                        <w:rPr>
                          <w:rFonts w:ascii="Cambria Math" w:hAnsi="Cambria Math"/>
                          <w:sz w:val="28"/>
                        </w:rPr>
                        <m:t>3</m:t>
                      </m:r>
                    </m:sup>
                  </m:sSup>
                </m:den>
              </m:f>
            </m:oMath>
          </w:p>
          <w:p w:rsidR="00BE7DF8" w:rsidRPr="00F5370C" w:rsidRDefault="00BE7DF8" w:rsidP="00BE7DF8">
            <w:pPr>
              <w:pStyle w:val="Prrafodelista"/>
              <w:spacing w:after="120"/>
              <w:ind w:left="0"/>
              <w:rPr>
                <w:rFonts w:asciiTheme="minorHAnsi" w:hAnsiTheme="minorHAnsi"/>
              </w:rPr>
            </w:pPr>
          </w:p>
          <w:p w:rsidR="00BE7DF8" w:rsidRDefault="00BE7DF8" w:rsidP="00BE7DF8">
            <w:pPr>
              <w:pStyle w:val="Prrafodelista"/>
              <w:spacing w:after="120"/>
              <w:ind w:left="0"/>
              <w:rPr>
                <w:rFonts w:asciiTheme="minorHAnsi" w:hAnsiTheme="minorHAnsi"/>
              </w:rPr>
            </w:pPr>
          </w:p>
          <w:p w:rsidR="00BE7DF8" w:rsidRPr="00F5370C" w:rsidRDefault="00BE7DF8" w:rsidP="00BE7DF8">
            <w:pPr>
              <w:pStyle w:val="Prrafodelista"/>
              <w:spacing w:after="120"/>
              <w:ind w:left="0"/>
              <w:rPr>
                <w:rFonts w:asciiTheme="minorHAnsi" w:hAnsiTheme="minorHAnsi"/>
              </w:rPr>
            </w:pPr>
          </w:p>
        </w:tc>
        <w:tc>
          <w:tcPr>
            <w:tcW w:w="3448" w:type="dxa"/>
          </w:tcPr>
          <w:p w:rsidR="00BE7DF8" w:rsidRPr="00F5370C" w:rsidRDefault="00BE7DF8" w:rsidP="00BE7DF8">
            <w:pPr>
              <w:pStyle w:val="Prrafodelista"/>
              <w:spacing w:after="120"/>
              <w:ind w:left="0"/>
              <w:rPr>
                <w:rFonts w:asciiTheme="minorHAnsi" w:hAnsiTheme="minorHAnsi"/>
              </w:rPr>
            </w:pPr>
            <w:r>
              <w:rPr>
                <w:rFonts w:asciiTheme="minorHAnsi" w:hAnsiTheme="minorHAnsi"/>
              </w:rPr>
              <w:t>e</w:t>
            </w:r>
            <w:r w:rsidRPr="00F5370C">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12</m:t>
                          </m:r>
                        </m:e>
                        <m:sup>
                          <m:r>
                            <w:rPr>
                              <w:rFonts w:ascii="Cambria Math" w:hAnsi="Cambria Math"/>
                              <w:sz w:val="28"/>
                            </w:rPr>
                            <m:t>2</m:t>
                          </m:r>
                        </m:sup>
                      </m:sSup>
                    </m:e>
                  </m:d>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6</m:t>
                  </m:r>
                </m:e>
                <m:sup>
                  <m:r>
                    <w:rPr>
                      <w:rFonts w:ascii="Cambria Math" w:hAnsi="Cambria Math"/>
                      <w:sz w:val="28"/>
                    </w:rPr>
                    <m:t>5</m:t>
                  </m:r>
                </m:sup>
              </m:sSup>
              <m:r>
                <w:rPr>
                  <w:rFonts w:ascii="Cambria Math" w:hAnsi="Cambria Math"/>
                  <w:sz w:val="28"/>
                </w:rPr>
                <m:t>∙</m:t>
              </m:r>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2</m:t>
                      </m:r>
                    </m:e>
                    <m:sup>
                      <m:r>
                        <w:rPr>
                          <w:rFonts w:ascii="Cambria Math" w:hAnsi="Cambria Math"/>
                          <w:sz w:val="28"/>
                        </w:rPr>
                        <m:t>7</m:t>
                      </m:r>
                    </m:sup>
                  </m:sSup>
                  <m:r>
                    <w:rPr>
                      <w:rFonts w:ascii="Cambria Math" w:hAnsi="Cambria Math"/>
                      <w:sz w:val="28"/>
                    </w:rPr>
                    <m:t>:</m:t>
                  </m:r>
                  <m:sSup>
                    <m:sSupPr>
                      <m:ctrlPr>
                        <w:rPr>
                          <w:rFonts w:ascii="Cambria Math" w:hAnsi="Cambria Math"/>
                          <w:i/>
                          <w:sz w:val="28"/>
                        </w:rPr>
                      </m:ctrlPr>
                    </m:sSupPr>
                    <m:e>
                      <m:r>
                        <w:rPr>
                          <w:rFonts w:ascii="Cambria Math" w:hAnsi="Cambria Math"/>
                          <w:sz w:val="28"/>
                        </w:rPr>
                        <m:t>2</m:t>
                      </m:r>
                    </m:e>
                    <m:sup>
                      <m:r>
                        <w:rPr>
                          <w:rFonts w:ascii="Cambria Math" w:hAnsi="Cambria Math"/>
                          <w:sz w:val="28"/>
                        </w:rPr>
                        <m:t>2</m:t>
                      </m:r>
                    </m:sup>
                  </m:sSup>
                </m:e>
              </m:d>
            </m:oMath>
          </w:p>
        </w:tc>
        <w:tc>
          <w:tcPr>
            <w:tcW w:w="3590" w:type="dxa"/>
          </w:tcPr>
          <w:p w:rsidR="00BE7DF8" w:rsidRPr="00F5370C" w:rsidRDefault="00BE7DF8" w:rsidP="00BE7DF8">
            <w:pPr>
              <w:pStyle w:val="Prrafodelista"/>
              <w:spacing w:after="120"/>
              <w:ind w:left="0"/>
              <w:rPr>
                <w:rFonts w:asciiTheme="minorHAnsi" w:hAnsiTheme="minorHAnsi"/>
              </w:rPr>
            </w:pPr>
            <w:r w:rsidRPr="00F5370C">
              <w:rPr>
                <w:rFonts w:asciiTheme="minorHAnsi" w:hAnsiTheme="minorHAnsi"/>
              </w:rPr>
              <w:t xml:space="preserve">f) </w:t>
            </w:r>
            <m:oMath>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12</m:t>
                          </m:r>
                        </m:e>
                        <m:sup>
                          <m:r>
                            <w:rPr>
                              <w:rFonts w:ascii="Cambria Math" w:hAnsi="Cambria Math"/>
                              <w:sz w:val="28"/>
                            </w:rPr>
                            <m:t>2</m:t>
                          </m:r>
                        </m:sup>
                      </m:sSup>
                    </m:e>
                  </m:d>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6</m:t>
                  </m:r>
                </m:e>
                <m:sup>
                  <m:r>
                    <w:rPr>
                      <w:rFonts w:ascii="Cambria Math" w:hAnsi="Cambria Math"/>
                      <w:sz w:val="28"/>
                    </w:rPr>
                    <m:t>5</m:t>
                  </m:r>
                </m:sup>
              </m:sSup>
              <m:r>
                <w:rPr>
                  <w:rFonts w:ascii="Cambria Math" w:hAnsi="Cambria Math"/>
                  <w:sz w:val="28"/>
                </w:rPr>
                <m:t>∙</m:t>
              </m:r>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2</m:t>
                      </m:r>
                    </m:e>
                    <m:sup>
                      <m:r>
                        <w:rPr>
                          <w:rFonts w:ascii="Cambria Math" w:hAnsi="Cambria Math"/>
                          <w:sz w:val="28"/>
                        </w:rPr>
                        <m:t>7</m:t>
                      </m:r>
                    </m:sup>
                  </m:sSup>
                  <m:r>
                    <w:rPr>
                      <w:rFonts w:ascii="Cambria Math" w:hAnsi="Cambria Math"/>
                      <w:sz w:val="28"/>
                    </w:rPr>
                    <m:t>:</m:t>
                  </m:r>
                  <m:sSup>
                    <m:sSupPr>
                      <m:ctrlPr>
                        <w:rPr>
                          <w:rFonts w:ascii="Cambria Math" w:hAnsi="Cambria Math"/>
                          <w:i/>
                          <w:sz w:val="28"/>
                        </w:rPr>
                      </m:ctrlPr>
                    </m:sSupPr>
                    <m:e>
                      <m:r>
                        <w:rPr>
                          <w:rFonts w:ascii="Cambria Math" w:hAnsi="Cambria Math"/>
                          <w:sz w:val="28"/>
                        </w:rPr>
                        <m:t>2</m:t>
                      </m:r>
                    </m:e>
                    <m:sup>
                      <m:r>
                        <w:rPr>
                          <w:rFonts w:ascii="Cambria Math" w:hAnsi="Cambria Math"/>
                          <w:sz w:val="28"/>
                        </w:rPr>
                        <m:t>2</m:t>
                      </m:r>
                    </m:sup>
                  </m:sSup>
                </m:e>
              </m:d>
            </m:oMath>
          </w:p>
        </w:tc>
      </w:tr>
      <w:tr w:rsidR="00414EA2" w:rsidRPr="00F5370C" w:rsidTr="00BE7DF8">
        <w:tc>
          <w:tcPr>
            <w:tcW w:w="3447" w:type="dxa"/>
          </w:tcPr>
          <w:p w:rsidR="00414EA2" w:rsidRPr="00F5370C" w:rsidRDefault="00414EA2" w:rsidP="00414EA2">
            <w:pPr>
              <w:pStyle w:val="Prrafodelista"/>
              <w:spacing w:after="120"/>
              <w:ind w:left="0"/>
              <w:rPr>
                <w:rFonts w:asciiTheme="minorHAnsi" w:hAnsiTheme="minorHAnsi"/>
              </w:rPr>
            </w:pPr>
            <w:r>
              <w:rPr>
                <w:rFonts w:asciiTheme="minorHAnsi" w:hAnsiTheme="minorHAnsi"/>
              </w:rPr>
              <w:t>g</w:t>
            </w:r>
            <w:r w:rsidRPr="00F5370C">
              <w:rPr>
                <w:rFonts w:asciiTheme="minorHAnsi" w:hAnsiTheme="minorHAnsi"/>
              </w:rPr>
              <w:t>)</w:t>
            </w:r>
            <m:oMath>
              <m:r>
                <w:rPr>
                  <w:rFonts w:ascii="Cambria Math" w:hAnsi="Cambria Math"/>
                  <w:sz w:val="28"/>
                </w:rPr>
                <m:t xml:space="preserve"> </m:t>
              </m:r>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30</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6</m:t>
                      </m:r>
                    </m:sup>
                  </m:sSup>
                </m:den>
              </m:f>
            </m:oMath>
            <w:r w:rsidRPr="00F5370C">
              <w:rPr>
                <w:rFonts w:asciiTheme="minorHAnsi" w:hAnsiTheme="minorHAnsi"/>
              </w:rPr>
              <w:t xml:space="preserve"> </w:t>
            </w:r>
          </w:p>
          <w:p w:rsidR="00414EA2" w:rsidRPr="00F5370C" w:rsidRDefault="00414EA2" w:rsidP="00414EA2">
            <w:pPr>
              <w:pStyle w:val="Prrafodelista"/>
              <w:spacing w:after="120"/>
              <w:ind w:left="0"/>
              <w:rPr>
                <w:rFonts w:asciiTheme="minorHAnsi" w:hAnsiTheme="minorHAnsi"/>
              </w:rPr>
            </w:pPr>
          </w:p>
          <w:p w:rsidR="00414EA2" w:rsidRDefault="00414EA2" w:rsidP="00414EA2">
            <w:pPr>
              <w:pStyle w:val="Prrafodelista"/>
              <w:spacing w:after="120"/>
              <w:ind w:left="0"/>
              <w:rPr>
                <w:rFonts w:asciiTheme="minorHAnsi" w:hAnsiTheme="minorHAnsi"/>
              </w:rPr>
            </w:pPr>
          </w:p>
          <w:p w:rsidR="00414EA2" w:rsidRPr="00F5370C" w:rsidRDefault="00414EA2" w:rsidP="00414EA2">
            <w:pPr>
              <w:pStyle w:val="Prrafodelista"/>
              <w:spacing w:after="120"/>
              <w:ind w:left="0"/>
              <w:rPr>
                <w:rFonts w:asciiTheme="minorHAnsi" w:hAnsiTheme="minorHAnsi"/>
              </w:rPr>
            </w:pPr>
          </w:p>
        </w:tc>
        <w:tc>
          <w:tcPr>
            <w:tcW w:w="3448" w:type="dxa"/>
          </w:tcPr>
          <w:p w:rsidR="00414EA2" w:rsidRPr="00F5370C" w:rsidRDefault="00414EA2" w:rsidP="00414EA2">
            <w:pPr>
              <w:pStyle w:val="Prrafodelista"/>
              <w:spacing w:after="120"/>
              <w:ind w:left="0"/>
              <w:rPr>
                <w:rFonts w:asciiTheme="minorHAnsi" w:hAnsiTheme="minorHAnsi"/>
              </w:rPr>
            </w:pPr>
            <w:r>
              <w:rPr>
                <w:rFonts w:asciiTheme="minorHAnsi" w:hAnsiTheme="minorHAnsi"/>
              </w:rPr>
              <w:t>h</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30</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5</m:t>
                      </m:r>
                    </m:sup>
                  </m:sSup>
                </m:den>
              </m:f>
            </m:oMath>
          </w:p>
        </w:tc>
        <w:tc>
          <w:tcPr>
            <w:tcW w:w="3590" w:type="dxa"/>
          </w:tcPr>
          <w:p w:rsidR="00414EA2" w:rsidRPr="00F5370C" w:rsidRDefault="00414EA2" w:rsidP="00414EA2">
            <w:pPr>
              <w:pStyle w:val="Prrafodelista"/>
              <w:spacing w:after="120"/>
              <w:ind w:left="0"/>
              <w:rPr>
                <w:rFonts w:asciiTheme="minorHAnsi" w:hAnsiTheme="minorHAnsi"/>
              </w:rPr>
            </w:pPr>
            <w:r>
              <w:rPr>
                <w:rFonts w:asciiTheme="minorHAnsi" w:hAnsiTheme="minorHAnsi"/>
              </w:rPr>
              <w:t>i</w:t>
            </w:r>
            <w:r w:rsidRPr="00F5370C">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6</m:t>
                              </m:r>
                            </m:e>
                            <m:sup>
                              <m:r>
                                <w:rPr>
                                  <w:rFonts w:ascii="Cambria Math" w:hAnsi="Cambria Math"/>
                                  <w:sz w:val="28"/>
                                </w:rPr>
                                <m:t>3</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2</m:t>
                              </m:r>
                            </m:sup>
                          </m:sSup>
                        </m:den>
                      </m:f>
                    </m:e>
                  </m:d>
                </m:e>
                <m:sup>
                  <m:r>
                    <w:rPr>
                      <w:rFonts w:ascii="Cambria Math" w:hAnsi="Cambria Math"/>
                      <w:sz w:val="28"/>
                    </w:rPr>
                    <m:t>2</m:t>
                  </m:r>
                </m:sup>
              </m:sSup>
            </m:oMath>
          </w:p>
        </w:tc>
      </w:tr>
    </w:tbl>
    <w:p w:rsidR="00BE7DF8" w:rsidRDefault="00BE7DF8" w:rsidP="00417397">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016512" behindDoc="0" locked="0" layoutInCell="1" allowOverlap="1" wp14:anchorId="13698061" wp14:editId="516EC5DB">
            <wp:simplePos x="0" y="0"/>
            <wp:positionH relativeFrom="column">
              <wp:posOffset>6106160</wp:posOffset>
            </wp:positionH>
            <wp:positionV relativeFrom="paragraph">
              <wp:posOffset>164009</wp:posOffset>
            </wp:positionV>
            <wp:extent cx="553720" cy="337820"/>
            <wp:effectExtent l="0" t="0" r="5080" b="5080"/>
            <wp:wrapNone/>
            <wp:docPr id="7227" name="Imagen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17397" w:rsidRPr="00F5370C" w:rsidRDefault="00417397" w:rsidP="00417397">
      <w:pPr>
        <w:pStyle w:val="Prrafodelista"/>
        <w:ind w:left="0"/>
        <w:rPr>
          <w:rFonts w:asciiTheme="minorHAnsi" w:hAnsiTheme="minorHAnsi"/>
        </w:rPr>
      </w:pPr>
    </w:p>
    <w:p w:rsidR="00417397" w:rsidRPr="00F5370C" w:rsidRDefault="00417397"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417397" w:rsidRPr="00F5370C" w:rsidTr="00B01A45">
        <w:tc>
          <w:tcPr>
            <w:tcW w:w="3447" w:type="dxa"/>
          </w:tcPr>
          <w:p w:rsidR="00417397" w:rsidRPr="00F5370C" w:rsidRDefault="00417397" w:rsidP="00B01A45">
            <w:pPr>
              <w:pStyle w:val="Prrafodelista"/>
              <w:spacing w:after="120"/>
              <w:ind w:left="0"/>
              <w:rPr>
                <w:rFonts w:asciiTheme="minorHAnsi" w:hAnsiTheme="minorHAnsi"/>
              </w:rPr>
            </w:pPr>
            <w:r w:rsidRPr="00F5370C">
              <w:rPr>
                <w:rFonts w:asciiTheme="minorHAnsi" w:hAnsiTheme="minorHAnsi"/>
              </w:rPr>
              <w:t xml:space="preserve">a)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12</m:t>
                      </m:r>
                    </m:e>
                    <m:sup>
                      <m:r>
                        <w:rPr>
                          <w:rFonts w:ascii="Cambria Math" w:hAnsi="Cambria Math"/>
                          <w:sz w:val="28"/>
                        </w:rPr>
                        <m:t>5</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4</m:t>
                      </m:r>
                    </m:sup>
                  </m:sSup>
                </m:den>
              </m:f>
            </m:oMath>
          </w:p>
          <w:p w:rsidR="00417397" w:rsidRPr="00F5370C" w:rsidRDefault="00417397" w:rsidP="00B01A45">
            <w:pPr>
              <w:pStyle w:val="Prrafodelista"/>
              <w:spacing w:after="120"/>
              <w:ind w:left="0"/>
              <w:rPr>
                <w:rFonts w:asciiTheme="minorHAnsi" w:hAnsiTheme="minorHAnsi"/>
              </w:rPr>
            </w:pPr>
          </w:p>
          <w:p w:rsidR="00417397" w:rsidRDefault="00417397" w:rsidP="00B01A45">
            <w:pPr>
              <w:pStyle w:val="Prrafodelista"/>
              <w:spacing w:after="120"/>
              <w:ind w:left="0"/>
              <w:rPr>
                <w:rFonts w:asciiTheme="minorHAnsi" w:hAnsiTheme="minorHAnsi"/>
              </w:rPr>
            </w:pPr>
          </w:p>
          <w:p w:rsidR="00D1682B" w:rsidRPr="00F5370C" w:rsidRDefault="00D1682B" w:rsidP="00B01A45">
            <w:pPr>
              <w:pStyle w:val="Prrafodelista"/>
              <w:spacing w:after="120"/>
              <w:ind w:left="0"/>
              <w:rPr>
                <w:rFonts w:asciiTheme="minorHAnsi" w:hAnsiTheme="minorHAnsi"/>
              </w:rPr>
            </w:pPr>
          </w:p>
        </w:tc>
        <w:tc>
          <w:tcPr>
            <w:tcW w:w="3448" w:type="dxa"/>
          </w:tcPr>
          <w:p w:rsidR="00417397" w:rsidRPr="00F5370C" w:rsidRDefault="000908D4" w:rsidP="00B01A45">
            <w:pPr>
              <w:pStyle w:val="Prrafodelista"/>
              <w:spacing w:after="120"/>
              <w:ind w:left="0"/>
              <w:rPr>
                <w:rFonts w:asciiTheme="minorHAnsi" w:hAnsiTheme="minorHAnsi"/>
              </w:rPr>
            </w:pPr>
            <w:r>
              <w:rPr>
                <w:rFonts w:asciiTheme="minorHAnsi" w:hAnsiTheme="minorHAnsi"/>
              </w:rPr>
              <w:t>b</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15</m:t>
                      </m:r>
                    </m:e>
                    <m:sup>
                      <m:r>
                        <w:rPr>
                          <w:rFonts w:ascii="Cambria Math" w:hAnsi="Cambria Math"/>
                          <w:sz w:val="28"/>
                        </w:rPr>
                        <m:t>3</m:t>
                      </m:r>
                    </m:sup>
                  </m:sSup>
                </m:num>
                <m:den>
                  <m:sSup>
                    <m:sSupPr>
                      <m:ctrlPr>
                        <w:rPr>
                          <w:rFonts w:ascii="Cambria Math" w:hAnsi="Cambria Math"/>
                          <w:i/>
                          <w:sz w:val="28"/>
                        </w:rPr>
                      </m:ctrlPr>
                    </m:sSupPr>
                    <m:e>
                      <m:r>
                        <w:rPr>
                          <w:rFonts w:ascii="Cambria Math" w:hAnsi="Cambria Math"/>
                          <w:sz w:val="28"/>
                        </w:rPr>
                        <m:t>5</m:t>
                      </m:r>
                    </m:e>
                    <m:sup>
                      <m:r>
                        <w:rPr>
                          <w:rFonts w:ascii="Cambria Math" w:hAnsi="Cambria Math"/>
                          <w:sz w:val="28"/>
                        </w:rPr>
                        <m:t>2</m:t>
                      </m:r>
                    </m:sup>
                  </m:sSup>
                </m:den>
              </m:f>
            </m:oMath>
          </w:p>
        </w:tc>
        <w:tc>
          <w:tcPr>
            <w:tcW w:w="3590" w:type="dxa"/>
          </w:tcPr>
          <w:p w:rsidR="00417397" w:rsidRPr="00F5370C" w:rsidRDefault="000908D4" w:rsidP="00B01A45">
            <w:pPr>
              <w:pStyle w:val="Prrafodelista"/>
              <w:spacing w:after="120"/>
              <w:ind w:left="0"/>
              <w:rPr>
                <w:rFonts w:asciiTheme="minorHAnsi" w:hAnsiTheme="minorHAnsi"/>
              </w:rPr>
            </w:pPr>
            <w:r>
              <w:rPr>
                <w:rFonts w:asciiTheme="minorHAnsi" w:hAnsiTheme="minorHAnsi"/>
              </w:rPr>
              <w:t>c</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20</m:t>
                      </m:r>
                    </m:e>
                    <m:sup>
                      <m:r>
                        <w:rPr>
                          <w:rFonts w:ascii="Cambria Math" w:hAnsi="Cambria Math"/>
                          <w:sz w:val="28"/>
                        </w:rPr>
                        <m:t>7</m:t>
                      </m:r>
                    </m:sup>
                  </m:sSup>
                </m:num>
                <m:den>
                  <m:sSup>
                    <m:sSupPr>
                      <m:ctrlPr>
                        <w:rPr>
                          <w:rFonts w:ascii="Cambria Math" w:hAnsi="Cambria Math"/>
                          <w:i/>
                          <w:sz w:val="28"/>
                        </w:rPr>
                      </m:ctrlPr>
                    </m:sSupPr>
                    <m:e>
                      <m:r>
                        <w:rPr>
                          <w:rFonts w:ascii="Cambria Math" w:hAnsi="Cambria Math"/>
                          <w:sz w:val="28"/>
                        </w:rPr>
                        <m:t>2</m:t>
                      </m:r>
                    </m:e>
                    <m:sup>
                      <m:r>
                        <w:rPr>
                          <w:rFonts w:ascii="Cambria Math" w:hAnsi="Cambria Math"/>
                          <w:sz w:val="28"/>
                        </w:rPr>
                        <m:t>4</m:t>
                      </m:r>
                    </m:sup>
                  </m:sSup>
                </m:den>
              </m:f>
            </m:oMath>
          </w:p>
        </w:tc>
      </w:tr>
      <w:tr w:rsidR="00417397" w:rsidRPr="00F5370C" w:rsidTr="00B01A45">
        <w:tc>
          <w:tcPr>
            <w:tcW w:w="3447" w:type="dxa"/>
          </w:tcPr>
          <w:p w:rsidR="00417397" w:rsidRPr="00F5370C" w:rsidRDefault="000908D4" w:rsidP="00B01A45">
            <w:pPr>
              <w:pStyle w:val="Prrafodelista"/>
              <w:spacing w:after="120"/>
              <w:ind w:left="0"/>
              <w:rPr>
                <w:rFonts w:asciiTheme="minorHAnsi" w:hAnsiTheme="minorHAnsi"/>
              </w:rPr>
            </w:pPr>
            <w:r>
              <w:rPr>
                <w:rFonts w:asciiTheme="minorHAnsi" w:hAnsiTheme="minorHAnsi"/>
              </w:rPr>
              <w:t>d</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36</m:t>
                      </m:r>
                    </m:e>
                    <m:sup>
                      <m:r>
                        <w:rPr>
                          <w:rFonts w:ascii="Cambria Math" w:hAnsi="Cambria Math"/>
                          <w:sz w:val="28"/>
                        </w:rPr>
                        <m:t>5</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9</m:t>
                      </m:r>
                    </m:sup>
                  </m:sSup>
                </m:den>
              </m:f>
            </m:oMath>
          </w:p>
          <w:p w:rsidR="00417397" w:rsidRPr="00F5370C" w:rsidRDefault="00417397" w:rsidP="00B01A45">
            <w:pPr>
              <w:pStyle w:val="Prrafodelista"/>
              <w:spacing w:after="120"/>
              <w:ind w:left="0"/>
              <w:rPr>
                <w:rFonts w:asciiTheme="minorHAnsi" w:hAnsiTheme="minorHAnsi"/>
              </w:rPr>
            </w:pPr>
          </w:p>
          <w:p w:rsidR="00417397" w:rsidRDefault="00417397" w:rsidP="00B01A45">
            <w:pPr>
              <w:pStyle w:val="Prrafodelista"/>
              <w:spacing w:after="120"/>
              <w:ind w:left="0"/>
              <w:rPr>
                <w:rFonts w:asciiTheme="minorHAnsi" w:hAnsiTheme="minorHAnsi"/>
              </w:rPr>
            </w:pPr>
          </w:p>
          <w:p w:rsidR="00D1682B" w:rsidRPr="00F5370C" w:rsidRDefault="00D1682B" w:rsidP="00B01A45">
            <w:pPr>
              <w:pStyle w:val="Prrafodelista"/>
              <w:spacing w:after="120"/>
              <w:ind w:left="0"/>
              <w:rPr>
                <w:rFonts w:asciiTheme="minorHAnsi" w:hAnsiTheme="minorHAnsi"/>
              </w:rPr>
            </w:pPr>
          </w:p>
        </w:tc>
        <w:tc>
          <w:tcPr>
            <w:tcW w:w="3448" w:type="dxa"/>
          </w:tcPr>
          <w:p w:rsidR="00417397" w:rsidRPr="00F5370C" w:rsidRDefault="000908D4" w:rsidP="00B01A45">
            <w:pPr>
              <w:pStyle w:val="Prrafodelista"/>
              <w:spacing w:after="120"/>
              <w:ind w:left="0"/>
              <w:rPr>
                <w:rFonts w:asciiTheme="minorHAnsi" w:hAnsiTheme="minorHAnsi"/>
              </w:rPr>
            </w:pPr>
            <w:r>
              <w:rPr>
                <w:rFonts w:asciiTheme="minorHAnsi" w:hAnsiTheme="minorHAnsi"/>
              </w:rPr>
              <w:t>e</w:t>
            </w:r>
            <w:r w:rsidR="00417397"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54</m:t>
                      </m:r>
                    </m:e>
                    <m:sup>
                      <m:r>
                        <w:rPr>
                          <w:rFonts w:ascii="Cambria Math" w:hAnsi="Cambria Math"/>
                          <w:sz w:val="28"/>
                        </w:rPr>
                        <m:t>6</m:t>
                      </m:r>
                    </m:sup>
                  </m:sSup>
                </m:num>
                <m:den>
                  <m:sSup>
                    <m:sSupPr>
                      <m:ctrlPr>
                        <w:rPr>
                          <w:rFonts w:ascii="Cambria Math" w:hAnsi="Cambria Math"/>
                          <w:i/>
                          <w:sz w:val="28"/>
                        </w:rPr>
                      </m:ctrlPr>
                    </m:sSupPr>
                    <m:e>
                      <m:r>
                        <w:rPr>
                          <w:rFonts w:ascii="Cambria Math" w:hAnsi="Cambria Math"/>
                          <w:sz w:val="28"/>
                        </w:rPr>
                        <m:t>(-6)</m:t>
                      </m:r>
                    </m:e>
                    <m:sup>
                      <m:r>
                        <w:rPr>
                          <w:rFonts w:ascii="Cambria Math" w:hAnsi="Cambria Math"/>
                          <w:sz w:val="28"/>
                        </w:rPr>
                        <m:t>7</m:t>
                      </m:r>
                    </m:sup>
                  </m:sSup>
                </m:den>
              </m:f>
            </m:oMath>
          </w:p>
        </w:tc>
        <w:tc>
          <w:tcPr>
            <w:tcW w:w="3590" w:type="dxa"/>
          </w:tcPr>
          <w:p w:rsidR="00417397" w:rsidRPr="00F5370C" w:rsidRDefault="00417397" w:rsidP="00B01A45">
            <w:pPr>
              <w:pStyle w:val="Prrafodelista"/>
              <w:spacing w:after="120"/>
              <w:ind w:left="0"/>
              <w:rPr>
                <w:rFonts w:asciiTheme="minorHAnsi" w:hAnsiTheme="minorHAnsi"/>
              </w:rPr>
            </w:pPr>
            <w:r w:rsidRPr="00F5370C">
              <w:rPr>
                <w:rFonts w:asciiTheme="minorHAnsi" w:hAnsiTheme="minorHAnsi"/>
              </w:rPr>
              <w:t xml:space="preserve">f)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-64</m:t>
                      </m:r>
                    </m:e>
                    <m:sup>
                      <m:r>
                        <w:rPr>
                          <w:rFonts w:ascii="Cambria Math" w:hAnsi="Cambria Math"/>
                          <w:sz w:val="28"/>
                        </w:rPr>
                        <m:t>4</m:t>
                      </m:r>
                    </m:sup>
                  </m:sSup>
                </m:num>
                <m:den>
                  <m:sSup>
                    <m:sSupPr>
                      <m:ctrlPr>
                        <w:rPr>
                          <w:rFonts w:ascii="Cambria Math" w:hAnsi="Cambria Math"/>
                          <w:i/>
                          <w:sz w:val="28"/>
                        </w:rPr>
                      </m:ctrlPr>
                    </m:sSupPr>
                    <m:e>
                      <m:r>
                        <w:rPr>
                          <w:rFonts w:ascii="Cambria Math" w:hAnsi="Cambria Math"/>
                          <w:sz w:val="28"/>
                        </w:rPr>
                        <m:t>(-4)</m:t>
                      </m:r>
                    </m:e>
                    <m:sup>
                      <m:r>
                        <w:rPr>
                          <w:rFonts w:ascii="Cambria Math" w:hAnsi="Cambria Math"/>
                          <w:sz w:val="28"/>
                        </w:rPr>
                        <m:t>6</m:t>
                      </m:r>
                    </m:sup>
                  </m:sSup>
                </m:den>
              </m:f>
            </m:oMath>
          </w:p>
        </w:tc>
      </w:tr>
    </w:tbl>
    <w:p w:rsidR="002470D6" w:rsidRPr="00F5370C" w:rsidRDefault="002470D6" w:rsidP="002470D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022656" behindDoc="0" locked="0" layoutInCell="1" allowOverlap="1" wp14:anchorId="1DE8A62C" wp14:editId="013BA00F">
            <wp:simplePos x="0" y="0"/>
            <wp:positionH relativeFrom="column">
              <wp:posOffset>6118860</wp:posOffset>
            </wp:positionH>
            <wp:positionV relativeFrom="paragraph">
              <wp:posOffset>82608</wp:posOffset>
            </wp:positionV>
            <wp:extent cx="553720" cy="337820"/>
            <wp:effectExtent l="0" t="0" r="5080" b="508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470D6" w:rsidRPr="00D1682B" w:rsidRDefault="002470D6"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Pr="00123A50">
        <w:rPr>
          <w:rFonts w:asciiTheme="minorHAnsi" w:hAnsiTheme="minorHAnsi"/>
          <w:noProof/>
          <w:lang w:val="es-ES_tradnl"/>
        </w:rPr>
        <w:t xml:space="preserve"> </w:t>
      </w:r>
    </w:p>
    <w:p w:rsidR="00D1682B" w:rsidRPr="00D1682B" w:rsidRDefault="00D1682B" w:rsidP="00D1682B">
      <w:pPr>
        <w:pStyle w:val="Prrafodelista"/>
        <w:spacing w:after="120"/>
        <w:ind w:left="0"/>
        <w:rPr>
          <w:rFonts w:asciiTheme="minorHAnsi" w:hAnsiTheme="minorHAnsi"/>
          <w:sz w:val="13"/>
        </w:rPr>
      </w:pPr>
    </w:p>
    <w:tbl>
      <w:tblPr>
        <w:tblStyle w:val="Tablaconcuadrcula"/>
        <w:tblW w:w="10485" w:type="dxa"/>
        <w:tblLook w:val="04A0" w:firstRow="1" w:lastRow="0" w:firstColumn="1" w:lastColumn="0" w:noHBand="0" w:noVBand="1"/>
      </w:tblPr>
      <w:tblGrid>
        <w:gridCol w:w="3447"/>
        <w:gridCol w:w="3448"/>
        <w:gridCol w:w="3590"/>
      </w:tblGrid>
      <w:tr w:rsidR="002470D6" w:rsidRPr="00F5370C" w:rsidTr="00E42CB7">
        <w:tc>
          <w:tcPr>
            <w:tcW w:w="3447" w:type="dxa"/>
          </w:tcPr>
          <w:p w:rsidR="00C20081" w:rsidRPr="00F5370C" w:rsidRDefault="002470D6" w:rsidP="00C20081">
            <w:pPr>
              <w:pStyle w:val="Prrafodelista"/>
              <w:spacing w:after="120"/>
              <w:ind w:left="0"/>
              <w:rPr>
                <w:rFonts w:asciiTheme="minorHAnsi" w:hAnsiTheme="minorHAnsi"/>
              </w:rPr>
            </w:pPr>
            <w:r w:rsidRPr="00F5370C">
              <w:rPr>
                <w:rFonts w:asciiTheme="minorHAnsi" w:hAnsiTheme="minorHAnsi"/>
              </w:rPr>
              <w:t xml:space="preserve">a) </w:t>
            </w:r>
            <m:oMath>
              <m:sSup>
                <m:sSupPr>
                  <m:ctrlPr>
                    <w:rPr>
                      <w:rFonts w:ascii="Cambria Math" w:hAnsi="Cambria Math"/>
                      <w:i/>
                      <w:sz w:val="28"/>
                    </w:rPr>
                  </m:ctrlPr>
                </m:sSupPr>
                <m:e>
                  <m:r>
                    <w:rPr>
                      <w:rFonts w:ascii="Cambria Math" w:hAnsi="Cambria Math"/>
                      <w:sz w:val="28"/>
                    </w:rPr>
                    <m:t>2</m:t>
                  </m:r>
                </m:e>
                <m:sup>
                  <m:r>
                    <w:rPr>
                      <w:rFonts w:ascii="Cambria Math" w:hAnsi="Cambria Math"/>
                      <w:sz w:val="28"/>
                    </w:rPr>
                    <m:t>-5</m:t>
                  </m:r>
                </m:sup>
              </m:sSup>
            </m:oMath>
          </w:p>
          <w:p w:rsidR="002470D6" w:rsidRPr="00F5370C" w:rsidRDefault="002470D6" w:rsidP="00E42CB7">
            <w:pPr>
              <w:pStyle w:val="Prrafodelista"/>
              <w:spacing w:after="120"/>
              <w:ind w:left="0"/>
              <w:rPr>
                <w:rFonts w:asciiTheme="minorHAnsi" w:hAnsiTheme="minorHAnsi"/>
              </w:rPr>
            </w:pPr>
          </w:p>
          <w:p w:rsidR="002470D6" w:rsidRPr="00F5370C" w:rsidRDefault="002470D6" w:rsidP="00E42CB7">
            <w:pPr>
              <w:pStyle w:val="Prrafodelista"/>
              <w:spacing w:after="120"/>
              <w:ind w:left="0"/>
              <w:rPr>
                <w:rFonts w:asciiTheme="minorHAnsi" w:hAnsiTheme="minorHAnsi"/>
              </w:rPr>
            </w:pPr>
          </w:p>
          <w:p w:rsidR="002470D6" w:rsidRPr="00F5370C" w:rsidRDefault="002470D6" w:rsidP="00E42CB7">
            <w:pPr>
              <w:pStyle w:val="Prrafodelista"/>
              <w:spacing w:after="120"/>
              <w:ind w:left="0"/>
              <w:rPr>
                <w:rFonts w:asciiTheme="minorHAnsi" w:hAnsiTheme="minorHAnsi"/>
              </w:rPr>
            </w:pPr>
          </w:p>
        </w:tc>
        <w:tc>
          <w:tcPr>
            <w:tcW w:w="3448" w:type="dxa"/>
          </w:tcPr>
          <w:p w:rsidR="002470D6" w:rsidRPr="00F5370C" w:rsidRDefault="002470D6" w:rsidP="00E42CB7">
            <w:pPr>
              <w:pStyle w:val="Prrafodelista"/>
              <w:spacing w:after="120"/>
              <w:ind w:left="0"/>
              <w:rPr>
                <w:rFonts w:asciiTheme="minorHAnsi" w:hAnsiTheme="minorHAnsi"/>
              </w:rPr>
            </w:pPr>
            <w:r>
              <w:rPr>
                <w:rFonts w:asciiTheme="minorHAnsi" w:hAnsiTheme="minorHAnsi"/>
              </w:rPr>
              <w:t>b</w:t>
            </w:r>
            <w:r w:rsidRPr="00F5370C">
              <w:rPr>
                <w:rFonts w:asciiTheme="minorHAnsi" w:hAnsiTheme="minorHAnsi"/>
              </w:rPr>
              <w:t xml:space="preserve">) </w:t>
            </w:r>
            <m:oMath>
              <m:f>
                <m:fPr>
                  <m:ctrlPr>
                    <w:rPr>
                      <w:rFonts w:ascii="Cambria Math" w:hAnsi="Cambria Math"/>
                      <w:i/>
                      <w:sz w:val="28"/>
                    </w:rPr>
                  </m:ctrlPr>
                </m:fPr>
                <m:num>
                  <m:r>
                    <w:rPr>
                      <w:rFonts w:ascii="Cambria Math" w:hAnsi="Cambria Math"/>
                      <w:sz w:val="28"/>
                    </w:rPr>
                    <m:t>1</m:t>
                  </m:r>
                </m:num>
                <m:den>
                  <m:sSup>
                    <m:sSupPr>
                      <m:ctrlPr>
                        <w:rPr>
                          <w:rFonts w:ascii="Cambria Math" w:hAnsi="Cambria Math"/>
                          <w:i/>
                          <w:sz w:val="28"/>
                        </w:rPr>
                      </m:ctrlPr>
                    </m:sSupPr>
                    <m:e>
                      <m:r>
                        <w:rPr>
                          <w:rFonts w:ascii="Cambria Math" w:hAnsi="Cambria Math"/>
                          <w:sz w:val="28"/>
                        </w:rPr>
                        <m:t>5</m:t>
                      </m:r>
                    </m:e>
                    <m:sup>
                      <m:r>
                        <w:rPr>
                          <w:rFonts w:ascii="Cambria Math" w:hAnsi="Cambria Math"/>
                          <w:sz w:val="28"/>
                        </w:rPr>
                        <m:t>-2</m:t>
                      </m:r>
                    </m:sup>
                  </m:sSup>
                </m:den>
              </m:f>
            </m:oMath>
          </w:p>
        </w:tc>
        <w:tc>
          <w:tcPr>
            <w:tcW w:w="3590" w:type="dxa"/>
          </w:tcPr>
          <w:p w:rsidR="002470D6" w:rsidRPr="00F5370C" w:rsidRDefault="002470D6" w:rsidP="00E42CB7">
            <w:pPr>
              <w:pStyle w:val="Prrafodelista"/>
              <w:spacing w:after="120"/>
              <w:ind w:left="0"/>
              <w:rPr>
                <w:rFonts w:asciiTheme="minorHAnsi" w:hAnsiTheme="minorHAnsi"/>
              </w:rPr>
            </w:pPr>
            <w:r>
              <w:rPr>
                <w:rFonts w:asciiTheme="minorHAnsi" w:hAnsiTheme="minorHAnsi"/>
              </w:rPr>
              <w:t>c</w:t>
            </w:r>
            <w:r w:rsidRPr="00F5370C">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4</m:t>
                          </m:r>
                        </m:num>
                        <m:den>
                          <m:r>
                            <w:rPr>
                              <w:rFonts w:ascii="Cambria Math" w:hAnsi="Cambria Math"/>
                              <w:sz w:val="28"/>
                            </w:rPr>
                            <m:t>3</m:t>
                          </m:r>
                        </m:den>
                      </m:f>
                    </m:e>
                  </m:d>
                </m:e>
                <m:sup>
                  <m:r>
                    <w:rPr>
                      <w:rFonts w:ascii="Cambria Math" w:hAnsi="Cambria Math"/>
                      <w:sz w:val="28"/>
                    </w:rPr>
                    <m:t>-2</m:t>
                  </m:r>
                </m:sup>
              </m:sSup>
            </m:oMath>
          </w:p>
        </w:tc>
      </w:tr>
      <w:tr w:rsidR="002470D6" w:rsidRPr="00F5370C" w:rsidTr="00E42CB7">
        <w:tc>
          <w:tcPr>
            <w:tcW w:w="3447" w:type="dxa"/>
          </w:tcPr>
          <w:p w:rsidR="002470D6" w:rsidRPr="00F5370C" w:rsidRDefault="002470D6" w:rsidP="00C20081">
            <w:pPr>
              <w:pStyle w:val="Prrafodelista"/>
              <w:tabs>
                <w:tab w:val="left" w:pos="1309"/>
              </w:tabs>
              <w:spacing w:after="120"/>
              <w:ind w:left="0"/>
              <w:rPr>
                <w:rFonts w:asciiTheme="minorHAnsi" w:hAnsiTheme="minorHAnsi"/>
              </w:rPr>
            </w:pPr>
            <w:r>
              <w:rPr>
                <w:rFonts w:asciiTheme="minorHAnsi" w:hAnsiTheme="minorHAnsi"/>
              </w:rPr>
              <w:lastRenderedPageBreak/>
              <w:t>d</w:t>
            </w:r>
            <w:r w:rsidRPr="00F5370C">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7</m:t>
                          </m:r>
                        </m:den>
                      </m:f>
                    </m:e>
                  </m:d>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4</m:t>
                          </m:r>
                        </m:num>
                        <m:den>
                          <m:r>
                            <w:rPr>
                              <w:rFonts w:ascii="Cambria Math" w:hAnsi="Cambria Math"/>
                              <w:sz w:val="28"/>
                            </w:rPr>
                            <m:t>7</m:t>
                          </m:r>
                        </m:den>
                      </m:f>
                    </m:e>
                  </m:d>
                </m:e>
                <m:sup>
                  <m:r>
                    <w:rPr>
                      <w:rFonts w:ascii="Cambria Math" w:hAnsi="Cambria Math"/>
                      <w:sz w:val="28"/>
                    </w:rPr>
                    <m:t>-2</m:t>
                  </m:r>
                </m:sup>
              </m:sSup>
            </m:oMath>
          </w:p>
          <w:p w:rsidR="002470D6" w:rsidRDefault="002470D6" w:rsidP="00E42CB7">
            <w:pPr>
              <w:pStyle w:val="Prrafodelista"/>
              <w:spacing w:after="120"/>
              <w:ind w:left="0"/>
              <w:rPr>
                <w:rFonts w:asciiTheme="minorHAnsi" w:hAnsiTheme="minorHAnsi"/>
              </w:rPr>
            </w:pPr>
          </w:p>
          <w:p w:rsidR="00C20081" w:rsidRDefault="00C20081" w:rsidP="00E42CB7">
            <w:pPr>
              <w:pStyle w:val="Prrafodelista"/>
              <w:spacing w:after="120"/>
              <w:ind w:left="0"/>
              <w:rPr>
                <w:rFonts w:asciiTheme="minorHAnsi" w:hAnsiTheme="minorHAnsi"/>
              </w:rPr>
            </w:pPr>
          </w:p>
          <w:p w:rsidR="00C20081" w:rsidRPr="00F5370C" w:rsidRDefault="00C20081" w:rsidP="00E42CB7">
            <w:pPr>
              <w:pStyle w:val="Prrafodelista"/>
              <w:spacing w:after="120"/>
              <w:ind w:left="0"/>
              <w:rPr>
                <w:rFonts w:asciiTheme="minorHAnsi" w:hAnsiTheme="minorHAnsi"/>
              </w:rPr>
            </w:pPr>
          </w:p>
          <w:p w:rsidR="002470D6" w:rsidRPr="00F5370C" w:rsidRDefault="002470D6" w:rsidP="00E42CB7">
            <w:pPr>
              <w:pStyle w:val="Prrafodelista"/>
              <w:spacing w:after="120"/>
              <w:ind w:left="0"/>
              <w:rPr>
                <w:rFonts w:asciiTheme="minorHAnsi" w:hAnsiTheme="minorHAnsi"/>
              </w:rPr>
            </w:pPr>
          </w:p>
        </w:tc>
        <w:tc>
          <w:tcPr>
            <w:tcW w:w="3448" w:type="dxa"/>
          </w:tcPr>
          <w:p w:rsidR="002470D6" w:rsidRPr="00F5370C" w:rsidRDefault="002470D6" w:rsidP="00E42CB7">
            <w:pPr>
              <w:pStyle w:val="Prrafodelista"/>
              <w:spacing w:after="120"/>
              <w:ind w:left="0"/>
              <w:rPr>
                <w:rFonts w:asciiTheme="minorHAnsi" w:hAnsiTheme="minorHAnsi"/>
              </w:rPr>
            </w:pPr>
            <w:r>
              <w:rPr>
                <w:rFonts w:asciiTheme="minorHAnsi" w:hAnsiTheme="minorHAnsi"/>
              </w:rPr>
              <w:t>e</w:t>
            </w:r>
            <w:r w:rsidRPr="00F5370C">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4</m:t>
                                  </m:r>
                                </m:num>
                                <m:den>
                                  <m:r>
                                    <w:rPr>
                                      <w:rFonts w:ascii="Cambria Math" w:hAnsi="Cambria Math"/>
                                      <w:sz w:val="28"/>
                                    </w:rPr>
                                    <m:t>3</m:t>
                                  </m:r>
                                </m:den>
                              </m:f>
                            </m:e>
                          </m:d>
                        </m:e>
                        <m:sup>
                          <m:r>
                            <w:rPr>
                              <w:rFonts w:ascii="Cambria Math" w:hAnsi="Cambria Math"/>
                              <w:sz w:val="28"/>
                            </w:rPr>
                            <m:t>-2</m:t>
                          </m:r>
                        </m:sup>
                      </m:sSup>
                    </m:e>
                  </m:d>
                </m:e>
                <m:sup>
                  <m:r>
                    <w:rPr>
                      <w:rFonts w:ascii="Cambria Math" w:hAnsi="Cambria Math"/>
                      <w:sz w:val="28"/>
                    </w:rPr>
                    <m:t>-5</m:t>
                  </m:r>
                </m:sup>
              </m:sSup>
            </m:oMath>
          </w:p>
        </w:tc>
        <w:tc>
          <w:tcPr>
            <w:tcW w:w="3590" w:type="dxa"/>
          </w:tcPr>
          <w:p w:rsidR="002470D6" w:rsidRPr="00F5370C" w:rsidRDefault="002470D6" w:rsidP="00E42CB7">
            <w:pPr>
              <w:pStyle w:val="Prrafodelista"/>
              <w:spacing w:after="120"/>
              <w:ind w:left="0"/>
              <w:rPr>
                <w:rFonts w:asciiTheme="minorHAnsi" w:hAnsiTheme="minorHAnsi"/>
              </w:rPr>
            </w:pPr>
            <w:r w:rsidRPr="00F5370C">
              <w:rPr>
                <w:rFonts w:asciiTheme="minorHAnsi" w:hAnsiTheme="minorHAnsi"/>
              </w:rPr>
              <w:t xml:space="preserve">f) </w:t>
            </w:r>
            <m:oMath>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-3</m:t>
                  </m:r>
                </m:sup>
              </m:sSup>
            </m:oMath>
          </w:p>
        </w:tc>
      </w:tr>
      <w:tr w:rsidR="00C20081" w:rsidRPr="00F5370C" w:rsidTr="00E42CB7">
        <w:tc>
          <w:tcPr>
            <w:tcW w:w="3447" w:type="dxa"/>
          </w:tcPr>
          <w:p w:rsidR="00C20081" w:rsidRPr="00F5370C" w:rsidRDefault="00C20081" w:rsidP="00C20081">
            <w:pPr>
              <w:pStyle w:val="Prrafodelista"/>
              <w:spacing w:after="120"/>
              <w:ind w:left="0"/>
              <w:rPr>
                <w:rFonts w:asciiTheme="minorHAnsi" w:hAnsiTheme="minorHAnsi"/>
              </w:rPr>
            </w:pPr>
            <w:r>
              <w:rPr>
                <w:rFonts w:asciiTheme="minorHAnsi" w:hAnsiTheme="minorHAnsi"/>
              </w:rPr>
              <w:t>g</w:t>
            </w:r>
            <w:r w:rsidRPr="00F5370C">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r>
                        <w:rPr>
                          <w:rFonts w:ascii="Cambria Math" w:hAnsi="Cambria Math"/>
                          <w:sz w:val="28"/>
                        </w:rPr>
                        <m:t>2</m:t>
                      </m:r>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r>
                        <w:rPr>
                          <w:rFonts w:ascii="Cambria Math" w:hAnsi="Cambria Math"/>
                          <w:sz w:val="28"/>
                        </w:rPr>
                        <m:t>y</m:t>
                      </m:r>
                    </m:e>
                  </m:d>
                </m:e>
                <m:sup>
                  <m:r>
                    <w:rPr>
                      <w:rFonts w:ascii="Cambria Math" w:hAnsi="Cambria Math"/>
                      <w:sz w:val="28"/>
                    </w:rPr>
                    <m:t>-3</m:t>
                  </m:r>
                </m:sup>
              </m:sSup>
            </m:oMath>
          </w:p>
          <w:p w:rsidR="00C20081" w:rsidRPr="00F5370C" w:rsidRDefault="00C20081" w:rsidP="00C20081">
            <w:pPr>
              <w:pStyle w:val="Prrafodelista"/>
              <w:spacing w:after="120"/>
              <w:ind w:left="0"/>
              <w:rPr>
                <w:rFonts w:asciiTheme="minorHAnsi" w:hAnsiTheme="minorHAnsi"/>
              </w:rPr>
            </w:pPr>
          </w:p>
          <w:p w:rsidR="00C20081" w:rsidRPr="00F5370C" w:rsidRDefault="00C20081" w:rsidP="00C20081">
            <w:pPr>
              <w:pStyle w:val="Prrafodelista"/>
              <w:spacing w:after="120"/>
              <w:ind w:left="0"/>
              <w:rPr>
                <w:rFonts w:asciiTheme="minorHAnsi" w:hAnsiTheme="minorHAnsi"/>
              </w:rPr>
            </w:pPr>
          </w:p>
          <w:p w:rsidR="00C20081" w:rsidRDefault="00C20081" w:rsidP="00C20081">
            <w:pPr>
              <w:pStyle w:val="Prrafodelista"/>
              <w:spacing w:after="120"/>
              <w:ind w:left="0"/>
              <w:rPr>
                <w:rFonts w:asciiTheme="minorHAnsi" w:hAnsiTheme="minorHAnsi"/>
              </w:rPr>
            </w:pPr>
          </w:p>
          <w:p w:rsidR="00F96D81" w:rsidRDefault="00F96D81" w:rsidP="00C20081">
            <w:pPr>
              <w:pStyle w:val="Prrafodelista"/>
              <w:spacing w:after="120"/>
              <w:ind w:left="0"/>
              <w:rPr>
                <w:rFonts w:asciiTheme="minorHAnsi" w:hAnsiTheme="minorHAnsi"/>
              </w:rPr>
            </w:pPr>
          </w:p>
          <w:p w:rsidR="00F96D81" w:rsidRDefault="00F96D81" w:rsidP="00C20081">
            <w:pPr>
              <w:pStyle w:val="Prrafodelista"/>
              <w:spacing w:after="120"/>
              <w:ind w:left="0"/>
              <w:rPr>
                <w:rFonts w:asciiTheme="minorHAnsi" w:hAnsiTheme="minorHAnsi"/>
              </w:rPr>
            </w:pPr>
          </w:p>
          <w:p w:rsidR="00F96D81" w:rsidRPr="00F5370C" w:rsidRDefault="00F96D81" w:rsidP="00C20081">
            <w:pPr>
              <w:pStyle w:val="Prrafodelista"/>
              <w:spacing w:after="120"/>
              <w:ind w:left="0"/>
              <w:rPr>
                <w:rFonts w:asciiTheme="minorHAnsi" w:hAnsiTheme="minorHAnsi"/>
              </w:rPr>
            </w:pPr>
          </w:p>
        </w:tc>
        <w:tc>
          <w:tcPr>
            <w:tcW w:w="3448" w:type="dxa"/>
          </w:tcPr>
          <w:p w:rsidR="00C20081" w:rsidRDefault="00C20081" w:rsidP="00C20081">
            <w:pPr>
              <w:pStyle w:val="Prrafodelista"/>
              <w:spacing w:after="120"/>
              <w:ind w:left="0"/>
              <w:rPr>
                <w:rFonts w:asciiTheme="minorHAnsi" w:hAnsiTheme="minorHAnsi"/>
                <w:sz w:val="28"/>
              </w:rPr>
            </w:pPr>
            <w:r>
              <w:rPr>
                <w:rFonts w:asciiTheme="minorHAnsi" w:hAnsiTheme="minorHAnsi"/>
              </w:rPr>
              <w:t>h</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2</m:t>
                      </m:r>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5</m:t>
                      </m:r>
                    </m:e>
                    <m:sup>
                      <m:r>
                        <w:rPr>
                          <w:rFonts w:ascii="Cambria Math" w:hAnsi="Cambria Math"/>
                          <w:sz w:val="28"/>
                        </w:rPr>
                        <m:t>-2</m:t>
                      </m:r>
                    </m:sup>
                  </m:sSup>
                </m:num>
                <m:den>
                  <m:sSup>
                    <m:sSupPr>
                      <m:ctrlPr>
                        <w:rPr>
                          <w:rFonts w:ascii="Cambria Math" w:hAnsi="Cambria Math"/>
                          <w:i/>
                          <w:sz w:val="28"/>
                        </w:rPr>
                      </m:ctrlPr>
                    </m:sSupPr>
                    <m:e>
                      <m:r>
                        <w:rPr>
                          <w:rFonts w:ascii="Cambria Math" w:hAnsi="Cambria Math"/>
                          <w:sz w:val="28"/>
                        </w:rPr>
                        <m:t>2</m:t>
                      </m:r>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-4</m:t>
                      </m:r>
                    </m:sup>
                  </m:sSup>
                  <m:r>
                    <w:rPr>
                      <w:rFonts w:ascii="Cambria Math" w:hAnsi="Cambria Math"/>
                      <w:sz w:val="28"/>
                    </w:rPr>
                    <m:t>∙</m:t>
                  </m:r>
                  <m:sSup>
                    <m:sSupPr>
                      <m:ctrlPr>
                        <w:rPr>
                          <w:rFonts w:ascii="Cambria Math" w:hAnsi="Cambria Math"/>
                          <w:i/>
                          <w:sz w:val="28"/>
                        </w:rPr>
                      </m:ctrlPr>
                    </m:sSupPr>
                    <m:e>
                      <m:r>
                        <w:rPr>
                          <w:rFonts w:ascii="Cambria Math" w:hAnsi="Cambria Math"/>
                          <w:sz w:val="28"/>
                        </w:rPr>
                        <m:t>5</m:t>
                      </m:r>
                    </m:e>
                    <m:sup>
                      <m:r>
                        <w:rPr>
                          <w:rFonts w:ascii="Cambria Math" w:hAnsi="Cambria Math"/>
                          <w:sz w:val="28"/>
                        </w:rPr>
                        <m:t>5</m:t>
                      </m:r>
                    </m:sup>
                  </m:sSup>
                </m:den>
              </m:f>
            </m:oMath>
          </w:p>
          <w:p w:rsidR="00845A0F" w:rsidRDefault="00845A0F" w:rsidP="00C20081">
            <w:pPr>
              <w:pStyle w:val="Prrafodelista"/>
              <w:spacing w:after="120"/>
              <w:ind w:left="0"/>
              <w:rPr>
                <w:rFonts w:asciiTheme="minorHAnsi" w:hAnsiTheme="minorHAnsi"/>
              </w:rPr>
            </w:pPr>
          </w:p>
          <w:p w:rsidR="00845A0F" w:rsidRDefault="00845A0F" w:rsidP="00C20081">
            <w:pPr>
              <w:pStyle w:val="Prrafodelista"/>
              <w:spacing w:after="120"/>
              <w:ind w:left="0"/>
              <w:rPr>
                <w:rFonts w:asciiTheme="minorHAnsi" w:hAnsiTheme="minorHAnsi"/>
              </w:rPr>
            </w:pPr>
          </w:p>
          <w:p w:rsidR="00845A0F" w:rsidRDefault="00845A0F" w:rsidP="00C20081">
            <w:pPr>
              <w:pStyle w:val="Prrafodelista"/>
              <w:spacing w:after="120"/>
              <w:ind w:left="0"/>
              <w:rPr>
                <w:rFonts w:asciiTheme="minorHAnsi" w:hAnsiTheme="minorHAnsi"/>
              </w:rPr>
            </w:pPr>
          </w:p>
          <w:p w:rsidR="00845A0F" w:rsidRPr="00F5370C" w:rsidRDefault="00845A0F" w:rsidP="00C20081">
            <w:pPr>
              <w:pStyle w:val="Prrafodelista"/>
              <w:spacing w:after="120"/>
              <w:ind w:left="0"/>
              <w:rPr>
                <w:rFonts w:asciiTheme="minorHAnsi" w:hAnsiTheme="minorHAnsi"/>
              </w:rPr>
            </w:pPr>
          </w:p>
        </w:tc>
        <w:tc>
          <w:tcPr>
            <w:tcW w:w="3590" w:type="dxa"/>
          </w:tcPr>
          <w:p w:rsidR="00C20081" w:rsidRPr="00F5370C" w:rsidRDefault="00C20081" w:rsidP="00C20081">
            <w:pPr>
              <w:pStyle w:val="Prrafodelista"/>
              <w:spacing w:after="120"/>
              <w:ind w:left="0"/>
              <w:rPr>
                <w:rFonts w:asciiTheme="minorHAnsi" w:hAnsiTheme="minorHAnsi"/>
              </w:rPr>
            </w:pPr>
            <w:r>
              <w:rPr>
                <w:rFonts w:asciiTheme="minorHAnsi" w:hAnsiTheme="minorHAnsi"/>
              </w:rPr>
              <w:t>i</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7</m:t>
                      </m:r>
                    </m:e>
                    <m:sup>
                      <m:r>
                        <w:rPr>
                          <w:rFonts w:ascii="Cambria Math" w:hAnsi="Cambria Math"/>
                          <w:sz w:val="28"/>
                        </w:rPr>
                        <m:t>6</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7</m:t>
                      </m:r>
                    </m:e>
                    <m:sup>
                      <m:r>
                        <w:rPr>
                          <w:rFonts w:ascii="Cambria Math" w:hAnsi="Cambria Math"/>
                          <w:sz w:val="28"/>
                        </w:rPr>
                        <m:t>-2</m:t>
                      </m:r>
                    </m:sup>
                  </m:sSup>
                </m:num>
                <m:den>
                  <m:sSup>
                    <m:sSupPr>
                      <m:ctrlPr>
                        <w:rPr>
                          <w:rFonts w:ascii="Cambria Math" w:hAnsi="Cambria Math"/>
                          <w:i/>
                          <w:sz w:val="28"/>
                        </w:rPr>
                      </m:ctrlPr>
                    </m:sSupPr>
                    <m:e>
                      <m:r>
                        <w:rPr>
                          <w:rFonts w:ascii="Cambria Math" w:hAnsi="Cambria Math"/>
                          <w:sz w:val="28"/>
                        </w:rPr>
                        <m:t>7</m:t>
                      </m:r>
                    </m:e>
                    <m:sup>
                      <m:r>
                        <w:rPr>
                          <w:rFonts w:ascii="Cambria Math" w:hAnsi="Cambria Math"/>
                          <w:sz w:val="28"/>
                        </w:rPr>
                        <m:t>5</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4</m:t>
                      </m:r>
                    </m:sup>
                  </m:sSup>
                </m:den>
              </m:f>
            </m:oMath>
          </w:p>
        </w:tc>
      </w:tr>
      <w:tr w:rsidR="00C20081" w:rsidRPr="00F5370C" w:rsidTr="00E42CB7">
        <w:tc>
          <w:tcPr>
            <w:tcW w:w="3447" w:type="dxa"/>
          </w:tcPr>
          <w:p w:rsidR="00C20081" w:rsidRDefault="00C20081" w:rsidP="00C20081">
            <w:pPr>
              <w:pStyle w:val="Prrafodelista"/>
              <w:spacing w:after="120"/>
              <w:ind w:left="0"/>
              <w:rPr>
                <w:rFonts w:asciiTheme="minorHAnsi" w:hAnsiTheme="minorHAnsi"/>
                <w:sz w:val="28"/>
              </w:rPr>
            </w:pPr>
            <w:r>
              <w:rPr>
                <w:rFonts w:asciiTheme="minorHAnsi" w:hAnsiTheme="minorHAnsi"/>
              </w:rPr>
              <w:t>j</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2</m:t>
                      </m:r>
                    </m:e>
                    <m:sup>
                      <m:r>
                        <w:rPr>
                          <w:rFonts w:ascii="Cambria Math" w:hAnsi="Cambria Math"/>
                          <w:sz w:val="28"/>
                        </w:rPr>
                        <m:t>4</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6</m:t>
                      </m:r>
                    </m:e>
                    <m:sup>
                      <m:r>
                        <w:rPr>
                          <w:rFonts w:ascii="Cambria Math" w:hAnsi="Cambria Math"/>
                          <w:sz w:val="28"/>
                        </w:rPr>
                        <m:t>-2</m:t>
                      </m:r>
                    </m:sup>
                  </m:sSup>
                </m:num>
                <m:den>
                  <m:sSup>
                    <m:sSupPr>
                      <m:ctrlPr>
                        <w:rPr>
                          <w:rFonts w:ascii="Cambria Math" w:hAnsi="Cambria Math"/>
                          <w:i/>
                          <w:sz w:val="28"/>
                        </w:rPr>
                      </m:ctrlPr>
                    </m:sSupPr>
                    <m:e>
                      <m:r>
                        <w:rPr>
                          <w:rFonts w:ascii="Cambria Math" w:hAnsi="Cambria Math"/>
                          <w:sz w:val="28"/>
                        </w:rPr>
                        <m:t>4</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9</m:t>
                      </m:r>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2</m:t>
                      </m:r>
                    </m:sup>
                  </m:sSup>
                </m:den>
              </m:f>
            </m:oMath>
          </w:p>
          <w:p w:rsidR="00845A0F" w:rsidRDefault="00845A0F" w:rsidP="00C20081">
            <w:pPr>
              <w:pStyle w:val="Prrafodelista"/>
              <w:spacing w:after="120"/>
              <w:ind w:left="0"/>
              <w:rPr>
                <w:rFonts w:asciiTheme="minorHAnsi" w:hAnsiTheme="minorHAnsi"/>
              </w:rPr>
            </w:pPr>
          </w:p>
          <w:p w:rsidR="00845A0F" w:rsidRDefault="00845A0F" w:rsidP="00C20081">
            <w:pPr>
              <w:pStyle w:val="Prrafodelista"/>
              <w:spacing w:after="120"/>
              <w:ind w:left="0"/>
              <w:rPr>
                <w:rFonts w:asciiTheme="minorHAnsi" w:hAnsiTheme="minorHAnsi"/>
              </w:rPr>
            </w:pPr>
          </w:p>
          <w:p w:rsidR="00845A0F" w:rsidRPr="00F5370C" w:rsidRDefault="00845A0F" w:rsidP="00C20081">
            <w:pPr>
              <w:pStyle w:val="Prrafodelista"/>
              <w:spacing w:after="120"/>
              <w:ind w:left="0"/>
              <w:rPr>
                <w:rFonts w:asciiTheme="minorHAnsi" w:hAnsiTheme="minorHAnsi"/>
              </w:rPr>
            </w:pPr>
          </w:p>
          <w:p w:rsidR="00C20081" w:rsidRPr="00F5370C" w:rsidRDefault="00C20081" w:rsidP="00C20081">
            <w:pPr>
              <w:pStyle w:val="Prrafodelista"/>
              <w:spacing w:after="120"/>
              <w:ind w:left="0"/>
              <w:rPr>
                <w:rFonts w:asciiTheme="minorHAnsi" w:hAnsiTheme="minorHAnsi"/>
              </w:rPr>
            </w:pPr>
          </w:p>
          <w:p w:rsidR="00C20081" w:rsidRDefault="00C20081" w:rsidP="00C20081">
            <w:pPr>
              <w:pStyle w:val="Prrafodelista"/>
              <w:spacing w:after="120"/>
              <w:ind w:left="0"/>
              <w:rPr>
                <w:rFonts w:asciiTheme="minorHAnsi" w:hAnsiTheme="minorHAnsi"/>
              </w:rPr>
            </w:pPr>
          </w:p>
          <w:p w:rsidR="00F96D81" w:rsidRDefault="00F96D81" w:rsidP="00C20081">
            <w:pPr>
              <w:pStyle w:val="Prrafodelista"/>
              <w:spacing w:after="120"/>
              <w:ind w:left="0"/>
              <w:rPr>
                <w:rFonts w:asciiTheme="minorHAnsi" w:hAnsiTheme="minorHAnsi"/>
              </w:rPr>
            </w:pPr>
          </w:p>
          <w:p w:rsidR="00255F43" w:rsidRPr="00F5370C" w:rsidRDefault="00255F43" w:rsidP="00C20081">
            <w:pPr>
              <w:pStyle w:val="Prrafodelista"/>
              <w:spacing w:after="120"/>
              <w:ind w:left="0"/>
              <w:rPr>
                <w:rFonts w:asciiTheme="minorHAnsi" w:hAnsiTheme="minorHAnsi"/>
              </w:rPr>
            </w:pPr>
          </w:p>
          <w:p w:rsidR="00C20081" w:rsidRPr="00F5370C" w:rsidRDefault="00C20081" w:rsidP="00C20081">
            <w:pPr>
              <w:pStyle w:val="Prrafodelista"/>
              <w:spacing w:after="120"/>
              <w:ind w:left="0"/>
              <w:rPr>
                <w:rFonts w:asciiTheme="minorHAnsi" w:hAnsiTheme="minorHAnsi"/>
              </w:rPr>
            </w:pPr>
          </w:p>
        </w:tc>
        <w:tc>
          <w:tcPr>
            <w:tcW w:w="3448" w:type="dxa"/>
          </w:tcPr>
          <w:p w:rsidR="00C20081" w:rsidRPr="00F5370C" w:rsidRDefault="00C20081" w:rsidP="00C20081">
            <w:pPr>
              <w:pStyle w:val="Prrafodelista"/>
              <w:spacing w:after="120"/>
              <w:ind w:left="0"/>
              <w:rPr>
                <w:rFonts w:asciiTheme="minorHAnsi" w:hAnsiTheme="minorHAnsi"/>
              </w:rPr>
            </w:pPr>
            <w:r>
              <w:rPr>
                <w:rFonts w:asciiTheme="minorHAnsi" w:hAnsiTheme="minorHAnsi"/>
              </w:rPr>
              <w:t>k</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2</m:t>
                      </m:r>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r>
                        <w:rPr>
                          <w:rFonts w:ascii="Cambria Math" w:hAnsi="Cambria Math"/>
                          <w:sz w:val="28"/>
                        </w:rPr>
                        <m:t>9</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4</m:t>
                      </m:r>
                    </m:e>
                    <m:sup>
                      <m:r>
                        <w:rPr>
                          <w:rFonts w:ascii="Cambria Math" w:hAnsi="Cambria Math"/>
                          <w:sz w:val="28"/>
                        </w:rPr>
                        <m:t>3</m:t>
                      </m:r>
                    </m:sup>
                  </m:sSup>
                </m:num>
                <m:den>
                  <m:sSup>
                    <m:sSupPr>
                      <m:ctrlPr>
                        <w:rPr>
                          <w:rFonts w:ascii="Cambria Math" w:hAnsi="Cambria Math"/>
                          <w:i/>
                          <w:sz w:val="28"/>
                        </w:rPr>
                      </m:ctrlPr>
                    </m:sSupPr>
                    <m:e>
                      <m:r>
                        <w:rPr>
                          <w:rFonts w:ascii="Cambria Math" w:hAnsi="Cambria Math"/>
                          <w:sz w:val="28"/>
                        </w:rPr>
                        <m:t>2</m:t>
                      </m:r>
                    </m:e>
                    <m:sup>
                      <m:r>
                        <w:rPr>
                          <w:rFonts w:ascii="Cambria Math" w:hAnsi="Cambria Math"/>
                          <w:sz w:val="28"/>
                        </w:rPr>
                        <m:t>-6</m:t>
                      </m:r>
                    </m:sup>
                  </m:sSup>
                  <m:r>
                    <w:rPr>
                      <w:rFonts w:ascii="Cambria Math" w:hAnsi="Cambria Math"/>
                      <w:sz w:val="28"/>
                    </w:rPr>
                    <m:t>∙8∙</m:t>
                  </m:r>
                  <m:sSup>
                    <m:sSupPr>
                      <m:ctrlPr>
                        <w:rPr>
                          <w:rFonts w:ascii="Cambria Math" w:hAnsi="Cambria Math"/>
                          <w:i/>
                          <w:sz w:val="28"/>
                        </w:rPr>
                      </m:ctrlPr>
                    </m:sSupPr>
                    <m:e>
                      <m:r>
                        <w:rPr>
                          <w:rFonts w:ascii="Cambria Math" w:hAnsi="Cambria Math"/>
                          <w:sz w:val="28"/>
                        </w:rPr>
                        <m:t>3</m:t>
                      </m:r>
                    </m:e>
                    <m:sup>
                      <m:r>
                        <w:rPr>
                          <w:rFonts w:ascii="Cambria Math" w:hAnsi="Cambria Math"/>
                          <w:sz w:val="28"/>
                        </w:rPr>
                        <m:t>5</m:t>
                      </m:r>
                    </m:sup>
                  </m:sSup>
                </m:den>
              </m:f>
            </m:oMath>
          </w:p>
        </w:tc>
        <w:tc>
          <w:tcPr>
            <w:tcW w:w="3590" w:type="dxa"/>
          </w:tcPr>
          <w:p w:rsidR="00C20081" w:rsidRPr="00F5370C" w:rsidRDefault="00C20081" w:rsidP="00C20081">
            <w:pPr>
              <w:pStyle w:val="Prrafodelista"/>
              <w:spacing w:after="120"/>
              <w:ind w:left="0"/>
              <w:rPr>
                <w:rFonts w:asciiTheme="minorHAnsi" w:hAnsiTheme="minorHAnsi"/>
              </w:rPr>
            </w:pPr>
            <w:r>
              <w:rPr>
                <w:rFonts w:asciiTheme="minorHAnsi" w:hAnsiTheme="minorHAnsi"/>
              </w:rPr>
              <w:t>l</w:t>
            </w:r>
            <w:r w:rsidRPr="00F5370C">
              <w:rPr>
                <w:rFonts w:asciiTheme="minorHAnsi" w:hAnsiTheme="minorHAnsi"/>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2</m:t>
                      </m:r>
                    </m:e>
                    <m:sup>
                      <m:r>
                        <w:rPr>
                          <w:rFonts w:ascii="Cambria Math" w:hAnsi="Cambria Math"/>
                          <w:sz w:val="28"/>
                        </w:rPr>
                        <m:t>5</m:t>
                      </m:r>
                    </m:sup>
                  </m:sSup>
                  <m:r>
                    <w:rPr>
                      <w:rFonts w:ascii="Cambria Math" w:hAnsi="Cambria Math"/>
                      <w:sz w:val="28"/>
                    </w:rPr>
                    <m:t>∙</m:t>
                  </m:r>
                  <m:sSup>
                    <m:sSupPr>
                      <m:ctrlPr>
                        <w:rPr>
                          <w:rFonts w:ascii="Cambria Math" w:hAnsi="Cambria Math"/>
                          <w:i/>
                          <w:sz w:val="28"/>
                        </w:rPr>
                      </m:ctrlPr>
                    </m:sSupPr>
                    <m:e>
                      <m:r>
                        <w:rPr>
                          <w:rFonts w:ascii="Cambria Math" w:hAnsi="Cambria Math"/>
                          <w:sz w:val="28"/>
                        </w:rPr>
                        <m:t>4</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9</m:t>
                      </m:r>
                    </m:e>
                    <m:sup>
                      <m:r>
                        <w:rPr>
                          <w:rFonts w:ascii="Cambria Math" w:hAnsi="Cambria Math"/>
                          <w:sz w:val="28"/>
                        </w:rPr>
                        <m:t>-3</m:t>
                      </m:r>
                    </m:sup>
                  </m:sSup>
                </m:num>
                <m:den>
                  <m:sSup>
                    <m:sSupPr>
                      <m:ctrlPr>
                        <w:rPr>
                          <w:rFonts w:ascii="Cambria Math" w:hAnsi="Cambria Math"/>
                          <w:i/>
                          <w:sz w:val="28"/>
                        </w:rPr>
                      </m:ctrlPr>
                    </m:sSupPr>
                    <m:e>
                      <m:r>
                        <w:rPr>
                          <w:rFonts w:ascii="Cambria Math" w:hAnsi="Cambria Math"/>
                          <w:sz w:val="28"/>
                        </w:rPr>
                        <m:t>3</m:t>
                      </m:r>
                    </m:e>
                    <m:sup>
                      <m:r>
                        <w:rPr>
                          <w:rFonts w:ascii="Cambria Math" w:hAnsi="Cambria Math"/>
                          <w:sz w:val="28"/>
                        </w:rPr>
                        <m:t>4</m:t>
                      </m:r>
                    </m:sup>
                  </m:sSup>
                  <m:r>
                    <w:rPr>
                      <w:rFonts w:ascii="Cambria Math" w:hAnsi="Cambria Math"/>
                      <w:sz w:val="28"/>
                    </w:rPr>
                    <m:t>∙</m:t>
                  </m:r>
                  <m:sSup>
                    <m:sSupPr>
                      <m:ctrlPr>
                        <w:rPr>
                          <w:rFonts w:ascii="Cambria Math" w:hAnsi="Cambria Math"/>
                          <w:i/>
                          <w:sz w:val="28"/>
                        </w:rPr>
                      </m:ctrlPr>
                    </m:sSupPr>
                    <m:e>
                      <m:r>
                        <w:rPr>
                          <w:rFonts w:ascii="Cambria Math" w:hAnsi="Cambria Math"/>
                          <w:sz w:val="28"/>
                        </w:rPr>
                        <m:t>2</m:t>
                      </m:r>
                    </m:e>
                    <m:sup>
                      <m:r>
                        <w:rPr>
                          <w:rFonts w:ascii="Cambria Math" w:hAnsi="Cambria Math"/>
                          <w:sz w:val="28"/>
                        </w:rPr>
                        <m:t>-5</m:t>
                      </m:r>
                    </m:sup>
                  </m:sSup>
                  <m:r>
                    <w:rPr>
                      <w:rFonts w:ascii="Cambria Math" w:hAnsi="Cambria Math"/>
                      <w:sz w:val="28"/>
                    </w:rPr>
                    <m:t>∙</m:t>
                  </m:r>
                  <m:sSup>
                    <m:sSupPr>
                      <m:ctrlPr>
                        <w:rPr>
                          <w:rFonts w:ascii="Cambria Math" w:hAnsi="Cambria Math"/>
                          <w:i/>
                          <w:sz w:val="28"/>
                        </w:rPr>
                      </m:ctrlPr>
                    </m:sSupPr>
                    <m:e>
                      <m:r>
                        <w:rPr>
                          <w:rFonts w:ascii="Cambria Math" w:hAnsi="Cambria Math"/>
                          <w:sz w:val="28"/>
                        </w:rPr>
                        <m:t>3</m:t>
                      </m:r>
                    </m:e>
                    <m:sup>
                      <m:r>
                        <w:rPr>
                          <w:rFonts w:ascii="Cambria Math" w:hAnsi="Cambria Math"/>
                          <w:sz w:val="28"/>
                        </w:rPr>
                        <m:t>-2</m:t>
                      </m:r>
                    </m:sup>
                  </m:sSup>
                </m:den>
              </m:f>
            </m:oMath>
          </w:p>
        </w:tc>
      </w:tr>
      <w:tr w:rsidR="00845A0F" w:rsidRPr="00F5370C" w:rsidTr="00E42CB7">
        <w:tc>
          <w:tcPr>
            <w:tcW w:w="3447" w:type="dxa"/>
          </w:tcPr>
          <w:p w:rsidR="00845A0F" w:rsidRDefault="00845A0F" w:rsidP="00845A0F">
            <w:pPr>
              <w:rPr>
                <w:rFonts w:asciiTheme="minorHAnsi" w:hAnsiTheme="minorHAnsi"/>
                <w:sz w:val="28"/>
              </w:rPr>
            </w:pPr>
            <w:r>
              <w:rPr>
                <w:rFonts w:asciiTheme="minorHAnsi" w:hAnsiTheme="minorHAnsi"/>
              </w:rPr>
              <w:t>m</w:t>
            </w:r>
            <w:r w:rsidRPr="00F56C64">
              <w:rPr>
                <w:rFonts w:asciiTheme="minorHAnsi" w:hAnsiTheme="minorHAnsi"/>
              </w:rPr>
              <w:t xml:space="preserve">) </w:t>
            </w:r>
            <m:oMath>
              <m:f>
                <m:fPr>
                  <m:ctrlPr>
                    <w:rPr>
                      <w:rFonts w:ascii="Cambria Math" w:hAnsi="Cambria Math"/>
                      <w:i/>
                      <w:sz w:val="28"/>
                    </w:rPr>
                  </m:ctrlPr>
                </m:fPr>
                <m:num>
                  <m:r>
                    <w:rPr>
                      <w:rFonts w:ascii="Cambria Math" w:hAnsi="Cambria Math"/>
                      <w:sz w:val="28"/>
                    </w:rPr>
                    <m:t>6xy</m:t>
                  </m:r>
                </m:num>
                <m:den>
                  <m:r>
                    <w:rPr>
                      <w:rFonts w:ascii="Cambria Math" w:hAnsi="Cambria Math"/>
                      <w:sz w:val="28"/>
                    </w:rPr>
                    <m:t>8</m:t>
                  </m:r>
                </m:den>
              </m:f>
              <m:r>
                <w:rPr>
                  <w:rFonts w:ascii="Cambria Math" w:hAnsi="Cambria Math"/>
                  <w:sz w:val="28"/>
                </w:rPr>
                <m:t>:</m:t>
              </m:r>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y</m:t>
                      </m:r>
                    </m:e>
                    <m:sup>
                      <m:r>
                        <w:rPr>
                          <w:rFonts w:ascii="Cambria Math" w:hAnsi="Cambria Math"/>
                          <w:sz w:val="28"/>
                        </w:rPr>
                        <m:t>2</m:t>
                      </m:r>
                    </m:sup>
                  </m:sSup>
                </m:num>
                <m:den>
                  <m:r>
                    <w:rPr>
                      <w:rFonts w:ascii="Cambria Math" w:hAnsi="Cambria Math"/>
                      <w:sz w:val="28"/>
                    </w:rPr>
                    <m:t>2x</m:t>
                  </m:r>
                </m:den>
              </m:f>
            </m:oMath>
          </w:p>
          <w:p w:rsidR="00845A0F" w:rsidRDefault="00845A0F" w:rsidP="00845A0F"/>
          <w:p w:rsidR="00845A0F" w:rsidRDefault="00845A0F" w:rsidP="00845A0F"/>
          <w:p w:rsidR="00845A0F" w:rsidRDefault="00845A0F" w:rsidP="00845A0F"/>
          <w:p w:rsidR="00845A0F" w:rsidRDefault="00845A0F" w:rsidP="00845A0F"/>
          <w:p w:rsidR="00F96D81" w:rsidRDefault="00F96D81" w:rsidP="00845A0F"/>
        </w:tc>
        <w:tc>
          <w:tcPr>
            <w:tcW w:w="3448" w:type="dxa"/>
          </w:tcPr>
          <w:p w:rsidR="00845A0F" w:rsidRPr="00F96D81" w:rsidRDefault="00845A0F" w:rsidP="00845A0F">
            <w:pPr>
              <w:rPr>
                <w:vertAlign w:val="superscript"/>
              </w:rPr>
            </w:pPr>
            <w:r>
              <w:rPr>
                <w:rFonts w:asciiTheme="minorHAnsi" w:hAnsiTheme="minorHAnsi"/>
              </w:rPr>
              <w:t>n</w:t>
            </w:r>
            <w:r w:rsidRPr="00F56C64">
              <w:rPr>
                <w:rFonts w:asciiTheme="minorHAnsi" w:hAnsiTheme="minorHAnsi"/>
              </w:rPr>
              <w:t xml:space="preserve">) </w:t>
            </w:r>
            <w:r w:rsidR="00F96D81">
              <w:rPr>
                <w:rFonts w:asciiTheme="minorHAnsi" w:hAnsiTheme="minorHAnsi"/>
              </w:rPr>
              <w:t>(15x)</w:t>
            </w:r>
            <w:r w:rsidR="00F96D81">
              <w:rPr>
                <w:rFonts w:asciiTheme="minorHAnsi" w:hAnsiTheme="minorHAnsi"/>
                <w:vertAlign w:val="superscript"/>
              </w:rPr>
              <w:t>-1</w:t>
            </w:r>
            <w:r w:rsidR="00F96D81">
              <w:rPr>
                <w:rFonts w:asciiTheme="minorHAnsi" w:hAnsiTheme="minorHAnsi"/>
              </w:rPr>
              <w:t>: (5x</w:t>
            </w:r>
            <w:r w:rsidR="00F96D81">
              <w:rPr>
                <w:rFonts w:asciiTheme="minorHAnsi" w:hAnsiTheme="minorHAnsi"/>
                <w:vertAlign w:val="superscript"/>
              </w:rPr>
              <w:t>-2</w:t>
            </w:r>
            <w:r w:rsidR="00F96D81">
              <w:rPr>
                <w:rFonts w:asciiTheme="minorHAnsi" w:hAnsiTheme="minorHAnsi"/>
              </w:rPr>
              <w:t>)</w:t>
            </w:r>
            <w:r w:rsidR="00F96D81">
              <w:rPr>
                <w:rFonts w:asciiTheme="minorHAnsi" w:hAnsiTheme="minorHAnsi"/>
                <w:vertAlign w:val="superscript"/>
              </w:rPr>
              <w:t>-2</w:t>
            </w:r>
          </w:p>
        </w:tc>
        <w:tc>
          <w:tcPr>
            <w:tcW w:w="3590" w:type="dxa"/>
          </w:tcPr>
          <w:p w:rsidR="00845A0F" w:rsidRPr="00255F43" w:rsidRDefault="00845A0F" w:rsidP="00845A0F">
            <w:pPr>
              <w:rPr>
                <w:vertAlign w:val="superscript"/>
              </w:rPr>
            </w:pPr>
            <w:r>
              <w:rPr>
                <w:rFonts w:asciiTheme="minorHAnsi" w:hAnsiTheme="minorHAnsi"/>
              </w:rPr>
              <w:t>o</w:t>
            </w:r>
            <w:r w:rsidRPr="00F56C64">
              <w:rPr>
                <w:rFonts w:asciiTheme="minorHAnsi" w:hAnsiTheme="minorHAnsi"/>
              </w:rPr>
              <w:t xml:space="preserve">) </w:t>
            </w:r>
            <w:r w:rsidR="00255F43">
              <w:rPr>
                <w:rFonts w:asciiTheme="minorHAnsi" w:hAnsiTheme="minorHAnsi"/>
              </w:rPr>
              <w:t>(x</w:t>
            </w:r>
            <w:r w:rsidR="00255F43">
              <w:rPr>
                <w:rFonts w:asciiTheme="minorHAnsi" w:hAnsiTheme="minorHAnsi"/>
                <w:vertAlign w:val="superscript"/>
              </w:rPr>
              <w:t>-2</w:t>
            </w:r>
            <w:r w:rsidR="00255F43">
              <w:rPr>
                <w:rFonts w:asciiTheme="minorHAnsi" w:hAnsiTheme="minorHAnsi"/>
              </w:rPr>
              <w:t>y</w:t>
            </w:r>
            <w:r w:rsidR="00255F43">
              <w:rPr>
                <w:rFonts w:asciiTheme="minorHAnsi" w:hAnsiTheme="minorHAnsi"/>
                <w:vertAlign w:val="superscript"/>
              </w:rPr>
              <w:t>3</w:t>
            </w:r>
            <w:r w:rsidR="00255F43">
              <w:rPr>
                <w:rFonts w:asciiTheme="minorHAnsi" w:hAnsiTheme="minorHAnsi"/>
              </w:rPr>
              <w:t>)</w:t>
            </w:r>
            <w:r w:rsidR="00255F43">
              <w:rPr>
                <w:rFonts w:asciiTheme="minorHAnsi" w:hAnsiTheme="minorHAnsi"/>
                <w:vertAlign w:val="superscript"/>
              </w:rPr>
              <w:t>3</w:t>
            </w:r>
            <w:r w:rsidR="00255F43">
              <w:rPr>
                <w:rFonts w:asciiTheme="minorHAnsi" w:hAnsiTheme="minorHAnsi"/>
              </w:rPr>
              <w:sym w:font="Symbol" w:char="F0D7"/>
            </w:r>
            <w:r w:rsidR="00255F43">
              <w:rPr>
                <w:rFonts w:asciiTheme="minorHAnsi" w:hAnsiTheme="minorHAnsi"/>
              </w:rPr>
              <w:t>(xy</w:t>
            </w:r>
            <w:r w:rsidR="00255F43">
              <w:rPr>
                <w:rFonts w:asciiTheme="minorHAnsi" w:hAnsiTheme="minorHAnsi"/>
                <w:vertAlign w:val="superscript"/>
              </w:rPr>
              <w:t>-3</w:t>
            </w:r>
            <w:r w:rsidR="00255F43">
              <w:rPr>
                <w:rFonts w:asciiTheme="minorHAnsi" w:hAnsiTheme="minorHAnsi"/>
              </w:rPr>
              <w:t>)</w:t>
            </w:r>
            <w:r w:rsidR="00255F43">
              <w:rPr>
                <w:rFonts w:asciiTheme="minorHAnsi" w:hAnsiTheme="minorHAnsi"/>
                <w:vertAlign w:val="superscript"/>
              </w:rPr>
              <w:t>-2</w:t>
            </w:r>
          </w:p>
        </w:tc>
      </w:tr>
      <w:tr w:rsidR="00845A0F" w:rsidRPr="00F5370C" w:rsidTr="00E42CB7">
        <w:tc>
          <w:tcPr>
            <w:tcW w:w="3447" w:type="dxa"/>
          </w:tcPr>
          <w:p w:rsidR="00845A0F" w:rsidRDefault="00845A0F" w:rsidP="00845A0F">
            <w:pPr>
              <w:rPr>
                <w:rFonts w:asciiTheme="minorHAnsi" w:hAnsiTheme="minorHAnsi"/>
                <w:sz w:val="28"/>
              </w:rPr>
            </w:pPr>
            <w:r>
              <w:rPr>
                <w:rFonts w:asciiTheme="minorHAnsi" w:hAnsiTheme="minorHAnsi"/>
              </w:rPr>
              <w:t>p</w:t>
            </w:r>
            <w:r w:rsidRPr="00F56C64">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r>
                        <w:rPr>
                          <w:rFonts w:ascii="Cambria Math" w:hAnsi="Cambria Math"/>
                          <w:sz w:val="28"/>
                        </w:rPr>
                        <m:t>-</m:t>
                      </m:r>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e>
                  </m:d>
                </m:e>
                <m:sup>
                  <m:r>
                    <w:rPr>
                      <w:rFonts w:ascii="Cambria Math" w:hAnsi="Cambria Math"/>
                      <w:sz w:val="28"/>
                    </w:rPr>
                    <m:t>4</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e>
                  </m:d>
                </m:e>
                <m:sup>
                  <m:r>
                    <w:rPr>
                      <w:rFonts w:ascii="Cambria Math" w:hAnsi="Cambria Math"/>
                      <w:sz w:val="28"/>
                    </w:rPr>
                    <m:t>2</m:t>
                  </m:r>
                </m:sup>
              </m:sSup>
            </m:oMath>
          </w:p>
          <w:p w:rsidR="00845A0F" w:rsidRDefault="00845A0F" w:rsidP="00845A0F"/>
          <w:p w:rsidR="00845A0F" w:rsidRDefault="00845A0F" w:rsidP="00845A0F"/>
          <w:p w:rsidR="00845A0F" w:rsidRDefault="00845A0F" w:rsidP="00845A0F"/>
          <w:p w:rsidR="00845A0F" w:rsidRDefault="00845A0F" w:rsidP="00845A0F"/>
          <w:p w:rsidR="00F96D81" w:rsidRDefault="00F96D81" w:rsidP="00845A0F"/>
          <w:p w:rsidR="00F96D81" w:rsidRDefault="00F96D81" w:rsidP="00845A0F"/>
        </w:tc>
        <w:tc>
          <w:tcPr>
            <w:tcW w:w="3448" w:type="dxa"/>
          </w:tcPr>
          <w:p w:rsidR="00845A0F" w:rsidRDefault="00845A0F" w:rsidP="00845A0F">
            <w:r>
              <w:rPr>
                <w:rFonts w:asciiTheme="minorHAnsi" w:hAnsiTheme="minorHAnsi"/>
              </w:rPr>
              <w:t>q</w:t>
            </w:r>
            <w:r w:rsidRPr="00F56C64">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e>
                  </m:d>
                </m:e>
                <m:sup>
                  <m:r>
                    <w:rPr>
                      <w:rFonts w:ascii="Cambria Math" w:hAnsi="Cambria Math"/>
                      <w:sz w:val="28"/>
                    </w:rPr>
                    <m:t>-3</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e>
                  </m:d>
                </m:e>
                <m:sup>
                  <m:r>
                    <w:rPr>
                      <w:rFonts w:ascii="Cambria Math" w:hAnsi="Cambria Math"/>
                      <w:sz w:val="28"/>
                    </w:rPr>
                    <m:t>-5</m:t>
                  </m:r>
                </m:sup>
              </m:sSup>
            </m:oMath>
          </w:p>
        </w:tc>
        <w:tc>
          <w:tcPr>
            <w:tcW w:w="3590" w:type="dxa"/>
          </w:tcPr>
          <w:p w:rsidR="00845A0F" w:rsidRDefault="00845A0F" w:rsidP="00845A0F">
            <w:r>
              <w:rPr>
                <w:rFonts w:asciiTheme="minorHAnsi" w:hAnsiTheme="minorHAnsi"/>
              </w:rPr>
              <w:t>r</w:t>
            </w:r>
            <w:r w:rsidRPr="00F56C64">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5</m:t>
                          </m:r>
                        </m:num>
                        <m:den>
                          <m:r>
                            <w:rPr>
                              <w:rFonts w:ascii="Cambria Math" w:hAnsi="Cambria Math"/>
                              <w:sz w:val="28"/>
                            </w:rPr>
                            <m:t>7</m:t>
                          </m:r>
                        </m:den>
                      </m:f>
                    </m:e>
                  </m:d>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e>
                  </m:d>
                </m:e>
                <m:sup>
                  <m:r>
                    <w:rPr>
                      <w:rFonts w:ascii="Cambria Math" w:hAnsi="Cambria Math"/>
                      <w:sz w:val="28"/>
                    </w:rPr>
                    <m:t>4</m:t>
                  </m:r>
                </m:sup>
              </m:sSup>
            </m:oMath>
          </w:p>
        </w:tc>
      </w:tr>
      <w:tr w:rsidR="00255F43" w:rsidRPr="00F5370C" w:rsidTr="00E42CB7">
        <w:tc>
          <w:tcPr>
            <w:tcW w:w="3447" w:type="dxa"/>
          </w:tcPr>
          <w:p w:rsidR="00255F43" w:rsidRDefault="009216D0" w:rsidP="00255F43">
            <w:pPr>
              <w:rPr>
                <w:rFonts w:asciiTheme="minorHAnsi" w:hAnsiTheme="minorHAnsi"/>
                <w:sz w:val="28"/>
              </w:rPr>
            </w:pPr>
            <w:r>
              <w:rPr>
                <w:rFonts w:asciiTheme="minorHAnsi" w:hAnsiTheme="minorHAnsi"/>
              </w:rPr>
              <w:t>s</w:t>
            </w:r>
            <w:r w:rsidR="00255F43" w:rsidRPr="00F56C64">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x</m:t>
                          </m:r>
                        </m:num>
                        <m:den>
                          <m:r>
                            <w:rPr>
                              <w:rFonts w:ascii="Cambria Math" w:hAnsi="Cambria Math"/>
                              <w:sz w:val="28"/>
                            </w:rPr>
                            <m:t>y</m:t>
                          </m:r>
                        </m:den>
                      </m:f>
                    </m:e>
                  </m:d>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sSup>
                        <m:sSupPr>
                          <m:ctrlPr>
                            <w:rPr>
                              <w:rFonts w:ascii="Cambria Math" w:hAnsi="Cambria Math"/>
                              <w:i/>
                              <w:sz w:val="28"/>
                            </w:rPr>
                          </m:ctrlPr>
                        </m:sSupPr>
                        <m:e>
                          <m:r>
                            <w:rPr>
                              <w:rFonts w:ascii="Cambria Math" w:hAnsi="Cambria Math"/>
                              <w:sz w:val="28"/>
                            </w:rPr>
                            <m:t>x</m:t>
                          </m:r>
                        </m:e>
                        <m:sup>
                          <m:r>
                            <w:rPr>
                              <w:rFonts w:ascii="Cambria Math" w:hAnsi="Cambria Math"/>
                              <w:sz w:val="28"/>
                            </w:rPr>
                            <m:t>-3</m:t>
                          </m:r>
                        </m:sup>
                      </m:sSup>
                    </m:e>
                  </m:d>
                </m:e>
                <m:sup>
                  <m:r>
                    <w:rPr>
                      <w:rFonts w:ascii="Cambria Math" w:hAnsi="Cambria Math"/>
                      <w:sz w:val="28"/>
                    </w:rPr>
                    <m:t>-1</m:t>
                  </m:r>
                </m:sup>
              </m:sSup>
            </m:oMath>
          </w:p>
          <w:p w:rsidR="00255F43" w:rsidRDefault="00255F43" w:rsidP="00255F43"/>
          <w:p w:rsidR="00255F43" w:rsidRDefault="00255F43" w:rsidP="00255F43"/>
          <w:p w:rsidR="00255F43" w:rsidRDefault="00255F43" w:rsidP="00255F43"/>
          <w:p w:rsidR="00255F43" w:rsidRDefault="00255F43" w:rsidP="00255F43"/>
          <w:p w:rsidR="00255F43" w:rsidRDefault="00255F43" w:rsidP="00255F43"/>
          <w:p w:rsidR="00255F43" w:rsidRDefault="00255F43" w:rsidP="00255F43"/>
          <w:p w:rsidR="00255F43" w:rsidRDefault="00255F43" w:rsidP="00255F43"/>
        </w:tc>
        <w:tc>
          <w:tcPr>
            <w:tcW w:w="3448" w:type="dxa"/>
          </w:tcPr>
          <w:p w:rsidR="00255F43" w:rsidRDefault="009216D0" w:rsidP="00255F43">
            <w:r>
              <w:rPr>
                <w:rFonts w:asciiTheme="minorHAnsi" w:hAnsiTheme="minorHAnsi"/>
              </w:rPr>
              <w:t>t</w:t>
            </w:r>
            <w:r w:rsidR="00255F43" w:rsidRPr="00F56C64">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7</m:t>
                          </m:r>
                        </m:den>
                      </m:f>
                    </m:e>
                  </m:d>
                </m:e>
                <m:sup>
                  <m:r>
                    <w:rPr>
                      <w:rFonts w:ascii="Cambria Math" w:hAnsi="Cambria Math"/>
                      <w:sz w:val="28"/>
                    </w:rPr>
                    <m:t>-4</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7</m:t>
                          </m:r>
                        </m:den>
                      </m:f>
                    </m:e>
                  </m:d>
                </m:e>
                <m:sup>
                  <m:r>
                    <w:rPr>
                      <w:rFonts w:ascii="Cambria Math" w:hAnsi="Cambria Math"/>
                      <w:sz w:val="28"/>
                    </w:rPr>
                    <m:t>3</m:t>
                  </m:r>
                </m:sup>
              </m:sSup>
            </m:oMath>
          </w:p>
        </w:tc>
        <w:tc>
          <w:tcPr>
            <w:tcW w:w="3590" w:type="dxa"/>
          </w:tcPr>
          <w:p w:rsidR="00255F43" w:rsidRDefault="009216D0" w:rsidP="00255F43">
            <w:r>
              <w:rPr>
                <w:rFonts w:asciiTheme="minorHAnsi" w:hAnsiTheme="minorHAnsi"/>
              </w:rPr>
              <w:t>v</w:t>
            </w:r>
            <w:r w:rsidR="00255F43" w:rsidRPr="00F56C64">
              <w:rPr>
                <w:rFonts w:asciiTheme="minorHAnsi" w:hAnsiTheme="minorHAnsi"/>
              </w:rPr>
              <w:t xml:space="preserve">)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e>
                  </m:d>
                </m:e>
                <m:sup>
                  <m:r>
                    <w:rPr>
                      <w:rFonts w:ascii="Cambria Math" w:hAnsi="Cambria Math"/>
                      <w:sz w:val="28"/>
                    </w:rPr>
                    <m:t>4</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1</m:t>
                          </m:r>
                        </m:num>
                        <m:den>
                          <m:r>
                            <w:rPr>
                              <w:rFonts w:ascii="Cambria Math" w:hAnsi="Cambria Math"/>
                              <w:sz w:val="28"/>
                            </w:rPr>
                            <m:t>9</m:t>
                          </m:r>
                        </m:den>
                      </m:f>
                    </m:e>
                  </m:d>
                </m:e>
                <m:sup>
                  <m:r>
                    <w:rPr>
                      <w:rFonts w:ascii="Cambria Math" w:hAnsi="Cambria Math"/>
                      <w:sz w:val="28"/>
                    </w:rPr>
                    <m:t>3</m:t>
                  </m:r>
                </m:sup>
              </m:sSup>
            </m:oMath>
          </w:p>
        </w:tc>
      </w:tr>
    </w:tbl>
    <w:p w:rsidR="00221356" w:rsidRPr="00F5370C" w:rsidRDefault="00221356" w:rsidP="00221356">
      <w:pPr>
        <w:pStyle w:val="Tituloborde"/>
        <w:rPr>
          <w:rFonts w:asciiTheme="minorHAnsi" w:hAnsiTheme="minorHAnsi"/>
        </w:rPr>
      </w:pPr>
      <w:r w:rsidRPr="00F5370C">
        <w:rPr>
          <w:rFonts w:asciiTheme="minorHAnsi" w:hAnsiTheme="minorHAnsi"/>
          <w:b/>
          <w:szCs w:val="20"/>
        </w:rPr>
        <w:lastRenderedPageBreak/>
        <w:t>B2.C</w:t>
      </w:r>
      <w:r>
        <w:rPr>
          <w:rFonts w:asciiTheme="minorHAnsi" w:hAnsiTheme="minorHAnsi"/>
          <w:b/>
          <w:szCs w:val="20"/>
        </w:rPr>
        <w:t>1</w:t>
      </w:r>
      <w:r w:rsidRPr="00F5370C">
        <w:rPr>
          <w:rFonts w:asciiTheme="minorHAnsi" w:hAnsiTheme="minorHAnsi"/>
          <w:b/>
          <w:szCs w:val="20"/>
        </w:rPr>
        <w:t>.</w:t>
      </w:r>
      <w:r>
        <w:rPr>
          <w:rFonts w:asciiTheme="minorHAnsi" w:hAnsiTheme="minorHAnsi"/>
          <w:b/>
          <w:szCs w:val="20"/>
        </w:rPr>
        <w:t>3</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Notación científica</w:t>
      </w:r>
    </w:p>
    <w:p w:rsidR="008E72DF" w:rsidRDefault="008E72DF" w:rsidP="008E72DF">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Notación científica.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E72DF" w:rsidTr="008E72DF">
        <w:tc>
          <w:tcPr>
            <w:tcW w:w="10450" w:type="dxa"/>
          </w:tcPr>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p w:rsidR="008E72DF" w:rsidRDefault="008E72DF" w:rsidP="008E72DF">
            <w:pPr>
              <w:jc w:val="both"/>
              <w:rPr>
                <w:rFonts w:asciiTheme="minorHAnsi" w:hAnsiTheme="minorHAnsi"/>
                <w:lang w:val="es-ES_tradnl"/>
              </w:rPr>
            </w:pPr>
          </w:p>
        </w:tc>
      </w:tr>
    </w:tbl>
    <w:p w:rsidR="008067E5" w:rsidRDefault="00F66243"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38720" behindDoc="0" locked="0" layoutInCell="1" allowOverlap="1" wp14:anchorId="3A86AB9B" wp14:editId="5B72388B">
            <wp:simplePos x="0" y="0"/>
            <wp:positionH relativeFrom="column">
              <wp:posOffset>6084498</wp:posOffset>
            </wp:positionH>
            <wp:positionV relativeFrom="paragraph">
              <wp:posOffset>58899</wp:posOffset>
            </wp:positionV>
            <wp:extent cx="553720" cy="337820"/>
            <wp:effectExtent l="0" t="0" r="5080" b="5080"/>
            <wp:wrapNone/>
            <wp:docPr id="71685" name="Imagen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66243" w:rsidRPr="00F5370C" w:rsidRDefault="00F66243" w:rsidP="005F18C2">
      <w:pPr>
        <w:pStyle w:val="Prrafodelista"/>
        <w:numPr>
          <w:ilvl w:val="0"/>
          <w:numId w:val="1"/>
        </w:numPr>
        <w:spacing w:after="120"/>
        <w:ind w:left="0" w:firstLine="0"/>
        <w:rPr>
          <w:rFonts w:asciiTheme="minorHAnsi" w:hAnsiTheme="minorHAnsi"/>
        </w:rPr>
      </w:pPr>
      <w:r w:rsidRPr="00F5370C">
        <w:rPr>
          <w:rFonts w:asciiTheme="minorHAnsi" w:hAnsiTheme="minorHAnsi"/>
        </w:rPr>
        <w:t xml:space="preserve">Escribe en </w:t>
      </w:r>
      <w:r>
        <w:rPr>
          <w:rFonts w:asciiTheme="minorHAnsi" w:hAnsiTheme="minorHAnsi"/>
        </w:rPr>
        <w:t>notación científica los siguientes números</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263"/>
        <w:gridCol w:w="2961"/>
        <w:gridCol w:w="2426"/>
        <w:gridCol w:w="2800"/>
      </w:tblGrid>
      <w:tr w:rsidR="00F66243" w:rsidTr="00F66243">
        <w:tc>
          <w:tcPr>
            <w:tcW w:w="2263" w:type="dxa"/>
          </w:tcPr>
          <w:p w:rsidR="00F66243" w:rsidRPr="00F66243" w:rsidRDefault="00F66243" w:rsidP="00F66243">
            <w:pPr>
              <w:rPr>
                <w:rFonts w:asciiTheme="minorHAnsi" w:hAnsiTheme="minorHAnsi"/>
              </w:rPr>
            </w:pPr>
            <w:r>
              <w:rPr>
                <w:rFonts w:asciiTheme="minorHAnsi" w:hAnsiTheme="minorHAnsi"/>
              </w:rPr>
              <w:t>Número</w:t>
            </w:r>
          </w:p>
        </w:tc>
        <w:tc>
          <w:tcPr>
            <w:tcW w:w="2961" w:type="dxa"/>
          </w:tcPr>
          <w:p w:rsidR="00F66243" w:rsidRPr="00F66243" w:rsidRDefault="00F66243" w:rsidP="00F66243">
            <w:pPr>
              <w:rPr>
                <w:rFonts w:asciiTheme="minorHAnsi" w:hAnsiTheme="minorHAnsi"/>
              </w:rPr>
            </w:pPr>
            <w:r>
              <w:rPr>
                <w:rFonts w:asciiTheme="minorHAnsi" w:hAnsiTheme="minorHAnsi"/>
              </w:rPr>
              <w:t>Notación Científica</w:t>
            </w:r>
          </w:p>
        </w:tc>
        <w:tc>
          <w:tcPr>
            <w:tcW w:w="2426" w:type="dxa"/>
          </w:tcPr>
          <w:p w:rsidR="00F66243" w:rsidRPr="00F66243" w:rsidRDefault="00F66243" w:rsidP="00F66243">
            <w:pPr>
              <w:rPr>
                <w:rFonts w:asciiTheme="minorHAnsi" w:hAnsiTheme="minorHAnsi"/>
              </w:rPr>
            </w:pPr>
            <w:r>
              <w:rPr>
                <w:rFonts w:asciiTheme="minorHAnsi" w:hAnsiTheme="minorHAnsi"/>
              </w:rPr>
              <w:t>Número</w:t>
            </w:r>
          </w:p>
        </w:tc>
        <w:tc>
          <w:tcPr>
            <w:tcW w:w="2800" w:type="dxa"/>
          </w:tcPr>
          <w:p w:rsidR="00F66243" w:rsidRPr="00F66243" w:rsidRDefault="00F66243" w:rsidP="00F66243">
            <w:pPr>
              <w:rPr>
                <w:rFonts w:asciiTheme="minorHAnsi" w:hAnsiTheme="minorHAnsi"/>
              </w:rPr>
            </w:pPr>
            <w:r>
              <w:rPr>
                <w:rFonts w:asciiTheme="minorHAnsi" w:hAnsiTheme="minorHAnsi"/>
              </w:rPr>
              <w:t>Notación Científica</w:t>
            </w:r>
          </w:p>
        </w:tc>
      </w:tr>
      <w:tr w:rsidR="00F66243" w:rsidTr="00F66243">
        <w:tc>
          <w:tcPr>
            <w:tcW w:w="2263" w:type="dxa"/>
          </w:tcPr>
          <w:p w:rsidR="00F66243" w:rsidRPr="00F66243" w:rsidRDefault="00F66243" w:rsidP="00F66243">
            <w:pPr>
              <w:spacing w:before="60" w:after="60"/>
              <w:rPr>
                <w:rFonts w:asciiTheme="minorHAnsi" w:hAnsiTheme="minorHAnsi"/>
              </w:rPr>
            </w:pPr>
            <w:r>
              <w:rPr>
                <w:rFonts w:asciiTheme="minorHAnsi" w:hAnsiTheme="minorHAnsi"/>
              </w:rPr>
              <w:t>60250000000</w:t>
            </w:r>
          </w:p>
        </w:tc>
        <w:tc>
          <w:tcPr>
            <w:tcW w:w="2961" w:type="dxa"/>
          </w:tcPr>
          <w:p w:rsidR="00F66243" w:rsidRPr="00F66243" w:rsidRDefault="00F66243" w:rsidP="00F66243">
            <w:pPr>
              <w:spacing w:before="60" w:after="60"/>
              <w:rPr>
                <w:rFonts w:asciiTheme="minorHAnsi" w:hAnsiTheme="minorHAnsi"/>
              </w:rPr>
            </w:pPr>
          </w:p>
        </w:tc>
        <w:tc>
          <w:tcPr>
            <w:tcW w:w="2426" w:type="dxa"/>
          </w:tcPr>
          <w:p w:rsidR="00F66243" w:rsidRDefault="00F66243" w:rsidP="00F66243">
            <w:r>
              <w:rPr>
                <w:rFonts w:asciiTheme="minorHAnsi" w:hAnsiTheme="minorHAnsi"/>
              </w:rPr>
              <w:t>0</w:t>
            </w:r>
            <w:r w:rsidRPr="0020102D">
              <w:rPr>
                <w:rFonts w:asciiTheme="minorHAnsi" w:hAnsiTheme="minorHAnsi"/>
              </w:rPr>
              <w:t>,</w:t>
            </w:r>
            <w:r>
              <w:rPr>
                <w:rFonts w:asciiTheme="minorHAnsi" w:hAnsiTheme="minorHAnsi"/>
              </w:rPr>
              <w:t>000</w:t>
            </w:r>
            <w:r w:rsidRPr="0020102D">
              <w:rPr>
                <w:rFonts w:asciiTheme="minorHAnsi" w:hAnsiTheme="minorHAnsi"/>
              </w:rPr>
              <w:t>4</w:t>
            </w:r>
            <w:r>
              <w:rPr>
                <w:rFonts w:asciiTheme="minorHAnsi" w:hAnsiTheme="minorHAnsi"/>
              </w:rPr>
              <w:t>3</w:t>
            </w:r>
            <w:r w:rsidRPr="0020102D">
              <w:rPr>
                <w:rFonts w:asciiTheme="minorHAnsi" w:hAnsiTheme="minorHAnsi"/>
              </w:rPr>
              <w:sym w:font="Symbol" w:char="F0D7"/>
            </w:r>
            <w:r w:rsidRPr="0020102D">
              <w:rPr>
                <w:rFonts w:asciiTheme="minorHAnsi" w:hAnsiTheme="minorHAnsi"/>
              </w:rPr>
              <w:t>10</w:t>
            </w:r>
            <w:r w:rsidRPr="0020102D">
              <w:rPr>
                <w:rFonts w:asciiTheme="minorHAnsi" w:hAnsiTheme="minorHAnsi"/>
                <w:vertAlign w:val="superscript"/>
              </w:rPr>
              <w:t>3</w:t>
            </w:r>
          </w:p>
        </w:tc>
        <w:tc>
          <w:tcPr>
            <w:tcW w:w="2800" w:type="dxa"/>
          </w:tcPr>
          <w:p w:rsidR="00F66243" w:rsidRPr="00F66243" w:rsidRDefault="00F66243" w:rsidP="00F66243">
            <w:pPr>
              <w:spacing w:before="60" w:after="60"/>
              <w:rPr>
                <w:rFonts w:asciiTheme="minorHAnsi" w:hAnsiTheme="minorHAnsi"/>
              </w:rPr>
            </w:pPr>
          </w:p>
        </w:tc>
      </w:tr>
      <w:tr w:rsidR="00F66243" w:rsidTr="00F66243">
        <w:tc>
          <w:tcPr>
            <w:tcW w:w="2263" w:type="dxa"/>
          </w:tcPr>
          <w:p w:rsidR="00F66243" w:rsidRPr="00F66243" w:rsidRDefault="00F66243" w:rsidP="00F66243">
            <w:pPr>
              <w:spacing w:before="60" w:after="60"/>
              <w:rPr>
                <w:rFonts w:asciiTheme="minorHAnsi" w:hAnsiTheme="minorHAnsi"/>
              </w:rPr>
            </w:pPr>
            <w:r>
              <w:rPr>
                <w:rFonts w:asciiTheme="minorHAnsi" w:hAnsiTheme="minorHAnsi"/>
              </w:rPr>
              <w:t>256000000</w:t>
            </w:r>
          </w:p>
        </w:tc>
        <w:tc>
          <w:tcPr>
            <w:tcW w:w="2961" w:type="dxa"/>
          </w:tcPr>
          <w:p w:rsidR="00F66243" w:rsidRPr="00F66243" w:rsidRDefault="00F66243" w:rsidP="00F66243">
            <w:pPr>
              <w:spacing w:before="60" w:after="60"/>
              <w:rPr>
                <w:rFonts w:asciiTheme="minorHAnsi" w:hAnsiTheme="minorHAnsi"/>
              </w:rPr>
            </w:pPr>
          </w:p>
        </w:tc>
        <w:tc>
          <w:tcPr>
            <w:tcW w:w="2426" w:type="dxa"/>
          </w:tcPr>
          <w:p w:rsidR="00F66243" w:rsidRPr="00F66243" w:rsidRDefault="00F66243" w:rsidP="00F66243">
            <w:pPr>
              <w:rPr>
                <w:vertAlign w:val="superscript"/>
              </w:rPr>
            </w:pPr>
            <w:r>
              <w:rPr>
                <w:rFonts w:asciiTheme="minorHAnsi" w:hAnsiTheme="minorHAnsi"/>
              </w:rPr>
              <w:t>0</w:t>
            </w:r>
            <w:r w:rsidRPr="0020102D">
              <w:rPr>
                <w:rFonts w:asciiTheme="minorHAnsi" w:hAnsiTheme="minorHAnsi"/>
              </w:rPr>
              <w:t>,</w:t>
            </w:r>
            <w:r>
              <w:rPr>
                <w:rFonts w:asciiTheme="minorHAnsi" w:hAnsiTheme="minorHAnsi"/>
              </w:rPr>
              <w:t>0000012</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-2</w:t>
            </w:r>
          </w:p>
        </w:tc>
        <w:tc>
          <w:tcPr>
            <w:tcW w:w="2800" w:type="dxa"/>
          </w:tcPr>
          <w:p w:rsidR="00F66243" w:rsidRPr="00F66243" w:rsidRDefault="00F66243" w:rsidP="00F66243">
            <w:pPr>
              <w:spacing w:before="60" w:after="60"/>
              <w:rPr>
                <w:rFonts w:asciiTheme="minorHAnsi" w:hAnsiTheme="minorHAnsi"/>
              </w:rPr>
            </w:pPr>
          </w:p>
        </w:tc>
      </w:tr>
      <w:tr w:rsidR="00F66243" w:rsidTr="00F66243">
        <w:tc>
          <w:tcPr>
            <w:tcW w:w="2263" w:type="dxa"/>
          </w:tcPr>
          <w:p w:rsidR="00F66243" w:rsidRPr="00F66243" w:rsidRDefault="00F66243" w:rsidP="00F66243">
            <w:pPr>
              <w:spacing w:before="60" w:after="60"/>
              <w:rPr>
                <w:rFonts w:asciiTheme="minorHAnsi" w:hAnsiTheme="minorHAnsi"/>
              </w:rPr>
            </w:pPr>
            <w:r>
              <w:rPr>
                <w:rFonts w:asciiTheme="minorHAnsi" w:hAnsiTheme="minorHAnsi"/>
              </w:rPr>
              <w:t>0,00000003</w:t>
            </w:r>
          </w:p>
        </w:tc>
        <w:tc>
          <w:tcPr>
            <w:tcW w:w="2961" w:type="dxa"/>
          </w:tcPr>
          <w:p w:rsidR="00F66243" w:rsidRPr="00F66243" w:rsidRDefault="00F66243" w:rsidP="00F66243">
            <w:pPr>
              <w:spacing w:before="60" w:after="60"/>
              <w:rPr>
                <w:rFonts w:asciiTheme="minorHAnsi" w:hAnsiTheme="minorHAnsi"/>
              </w:rPr>
            </w:pPr>
          </w:p>
        </w:tc>
        <w:tc>
          <w:tcPr>
            <w:tcW w:w="2426" w:type="dxa"/>
          </w:tcPr>
          <w:p w:rsidR="00F66243" w:rsidRPr="00F66243" w:rsidRDefault="00F66243" w:rsidP="00F66243">
            <w:pPr>
              <w:rPr>
                <w:vertAlign w:val="superscript"/>
              </w:rPr>
            </w:pPr>
            <w:r>
              <w:rPr>
                <w:rFonts w:asciiTheme="minorHAnsi" w:hAnsiTheme="minorHAnsi"/>
              </w:rPr>
              <w:t>123</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4</w:t>
            </w:r>
          </w:p>
        </w:tc>
        <w:tc>
          <w:tcPr>
            <w:tcW w:w="2800" w:type="dxa"/>
          </w:tcPr>
          <w:p w:rsidR="00F66243" w:rsidRPr="00F66243" w:rsidRDefault="00F66243" w:rsidP="00F66243">
            <w:pPr>
              <w:spacing w:before="60" w:after="60"/>
              <w:rPr>
                <w:rFonts w:asciiTheme="minorHAnsi" w:hAnsiTheme="minorHAnsi"/>
              </w:rPr>
            </w:pPr>
          </w:p>
        </w:tc>
      </w:tr>
      <w:tr w:rsidR="00F66243" w:rsidTr="003205A2">
        <w:tc>
          <w:tcPr>
            <w:tcW w:w="2263" w:type="dxa"/>
            <w:vAlign w:val="center"/>
          </w:tcPr>
          <w:p w:rsidR="00F66243" w:rsidRPr="00F66243" w:rsidRDefault="00F66243" w:rsidP="003205A2">
            <w:pPr>
              <w:spacing w:before="60" w:after="60"/>
              <w:rPr>
                <w:rFonts w:asciiTheme="minorHAnsi" w:hAnsiTheme="minorHAnsi"/>
              </w:rPr>
            </w:pPr>
            <w:r>
              <w:rPr>
                <w:rFonts w:asciiTheme="minorHAnsi" w:hAnsiTheme="minorHAnsi"/>
              </w:rPr>
              <w:t>0,0000435</w:t>
            </w:r>
          </w:p>
        </w:tc>
        <w:tc>
          <w:tcPr>
            <w:tcW w:w="2961" w:type="dxa"/>
            <w:vAlign w:val="center"/>
          </w:tcPr>
          <w:p w:rsidR="00F66243" w:rsidRPr="00F66243" w:rsidRDefault="00F66243" w:rsidP="003205A2">
            <w:pPr>
              <w:spacing w:before="60" w:after="60"/>
              <w:rPr>
                <w:rFonts w:asciiTheme="minorHAnsi" w:hAnsiTheme="minorHAnsi"/>
              </w:rPr>
            </w:pPr>
          </w:p>
        </w:tc>
        <w:tc>
          <w:tcPr>
            <w:tcW w:w="2426" w:type="dxa"/>
            <w:vAlign w:val="center"/>
          </w:tcPr>
          <w:p w:rsidR="00F66243" w:rsidRPr="00F66243" w:rsidRDefault="00F66243" w:rsidP="003205A2">
            <w:pPr>
              <w:rPr>
                <w:vertAlign w:val="superscript"/>
              </w:rPr>
            </w:pPr>
            <w:r>
              <w:rPr>
                <w:rFonts w:asciiTheme="minorHAnsi" w:hAnsiTheme="minorHAnsi"/>
              </w:rPr>
              <w:t>120,03</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-6</w:t>
            </w:r>
          </w:p>
        </w:tc>
        <w:tc>
          <w:tcPr>
            <w:tcW w:w="2800" w:type="dxa"/>
            <w:vAlign w:val="center"/>
          </w:tcPr>
          <w:p w:rsidR="00F66243" w:rsidRPr="00F66243" w:rsidRDefault="00F66243" w:rsidP="003205A2">
            <w:pPr>
              <w:spacing w:before="60" w:after="60"/>
              <w:rPr>
                <w:rFonts w:asciiTheme="minorHAnsi" w:hAnsiTheme="minorHAnsi"/>
              </w:rPr>
            </w:pPr>
          </w:p>
        </w:tc>
      </w:tr>
      <w:tr w:rsidR="00F66243" w:rsidTr="003205A2">
        <w:tc>
          <w:tcPr>
            <w:tcW w:w="2263" w:type="dxa"/>
            <w:vAlign w:val="center"/>
          </w:tcPr>
          <w:p w:rsidR="00F66243" w:rsidRPr="00F66243" w:rsidRDefault="00F66243" w:rsidP="003205A2">
            <w:pPr>
              <w:spacing w:before="60" w:after="60"/>
              <w:rPr>
                <w:rFonts w:asciiTheme="minorHAnsi" w:hAnsiTheme="minorHAnsi"/>
              </w:rPr>
            </w:pPr>
            <w:r>
              <w:rPr>
                <w:rFonts w:asciiTheme="minorHAnsi" w:hAnsiTheme="minorHAnsi"/>
              </w:rPr>
              <w:t>0,002020</w:t>
            </w:r>
          </w:p>
        </w:tc>
        <w:tc>
          <w:tcPr>
            <w:tcW w:w="2961" w:type="dxa"/>
            <w:vAlign w:val="center"/>
          </w:tcPr>
          <w:p w:rsidR="00F66243" w:rsidRPr="00F66243" w:rsidRDefault="00F66243" w:rsidP="003205A2">
            <w:pPr>
              <w:spacing w:before="60" w:after="60"/>
              <w:rPr>
                <w:rFonts w:asciiTheme="minorHAnsi" w:hAnsiTheme="minorHAnsi"/>
              </w:rPr>
            </w:pPr>
          </w:p>
        </w:tc>
        <w:tc>
          <w:tcPr>
            <w:tcW w:w="2426" w:type="dxa"/>
            <w:vAlign w:val="center"/>
          </w:tcPr>
          <w:p w:rsidR="00F66243" w:rsidRPr="00F66243" w:rsidRDefault="00F66243" w:rsidP="003205A2">
            <w:pPr>
              <w:rPr>
                <w:vertAlign w:val="superscript"/>
              </w:rPr>
            </w:pPr>
            <w:r>
              <w:rPr>
                <w:rFonts w:asciiTheme="minorHAnsi" w:hAnsiTheme="minorHAnsi"/>
              </w:rPr>
              <w:t>0,0123</w:t>
            </w:r>
            <w:r w:rsidRPr="0020102D">
              <w:rPr>
                <w:rFonts w:asciiTheme="minorHAnsi" w:hAnsiTheme="minorHAnsi"/>
              </w:rPr>
              <w:sym w:font="Symbol" w:char="F0D7"/>
            </w:r>
            <w:r w:rsidRPr="0020102D">
              <w:rPr>
                <w:rFonts w:asciiTheme="minorHAnsi" w:hAnsiTheme="minorHAnsi"/>
              </w:rPr>
              <w:t>10</w:t>
            </w:r>
            <w:r>
              <w:rPr>
                <w:rFonts w:asciiTheme="minorHAnsi" w:hAnsiTheme="minorHAnsi"/>
                <w:vertAlign w:val="superscript"/>
              </w:rPr>
              <w:t>5</w:t>
            </w:r>
          </w:p>
        </w:tc>
        <w:tc>
          <w:tcPr>
            <w:tcW w:w="2800" w:type="dxa"/>
            <w:vAlign w:val="center"/>
          </w:tcPr>
          <w:p w:rsidR="00F66243" w:rsidRPr="00F66243" w:rsidRDefault="00F66243" w:rsidP="003205A2">
            <w:pPr>
              <w:spacing w:before="60" w:after="60"/>
              <w:rPr>
                <w:rFonts w:asciiTheme="minorHAnsi" w:hAnsiTheme="minorHAnsi"/>
              </w:rPr>
            </w:pPr>
          </w:p>
        </w:tc>
      </w:tr>
      <w:tr w:rsidR="00F66243" w:rsidTr="003205A2">
        <w:tc>
          <w:tcPr>
            <w:tcW w:w="2263" w:type="dxa"/>
            <w:vAlign w:val="center"/>
          </w:tcPr>
          <w:p w:rsidR="00F66243" w:rsidRPr="00F66243" w:rsidRDefault="00F66243" w:rsidP="003205A2">
            <w:pPr>
              <w:spacing w:before="60" w:after="60"/>
              <w:rPr>
                <w:rFonts w:asciiTheme="minorHAnsi" w:hAnsiTheme="minorHAnsi"/>
                <w:vertAlign w:val="superscript"/>
              </w:rPr>
            </w:pPr>
            <w:r>
              <w:rPr>
                <w:rFonts w:asciiTheme="minorHAnsi" w:hAnsiTheme="minorHAnsi"/>
              </w:rPr>
              <w:t>23,4</w:t>
            </w:r>
            <w:r>
              <w:rPr>
                <w:rFonts w:asciiTheme="minorHAnsi" w:hAnsiTheme="minorHAnsi"/>
              </w:rPr>
              <w:sym w:font="Symbol" w:char="F0D7"/>
            </w:r>
            <w:r>
              <w:rPr>
                <w:rFonts w:asciiTheme="minorHAnsi" w:hAnsiTheme="minorHAnsi"/>
              </w:rPr>
              <w:t>10</w:t>
            </w:r>
            <w:r>
              <w:rPr>
                <w:rFonts w:asciiTheme="minorHAnsi" w:hAnsiTheme="minorHAnsi"/>
                <w:vertAlign w:val="superscript"/>
              </w:rPr>
              <w:t>3</w:t>
            </w:r>
          </w:p>
        </w:tc>
        <w:tc>
          <w:tcPr>
            <w:tcW w:w="2961" w:type="dxa"/>
            <w:vAlign w:val="center"/>
          </w:tcPr>
          <w:p w:rsidR="00F66243" w:rsidRPr="00F66243" w:rsidRDefault="00F66243" w:rsidP="003205A2">
            <w:pPr>
              <w:spacing w:before="60" w:after="60"/>
              <w:rPr>
                <w:rFonts w:asciiTheme="minorHAnsi" w:hAnsiTheme="minorHAnsi"/>
              </w:rPr>
            </w:pPr>
          </w:p>
        </w:tc>
        <w:tc>
          <w:tcPr>
            <w:tcW w:w="2426" w:type="dxa"/>
            <w:vAlign w:val="center"/>
          </w:tcPr>
          <w:p w:rsidR="00F66243" w:rsidRDefault="00F66243" w:rsidP="003205A2">
            <w:r>
              <w:rPr>
                <w:rFonts w:asciiTheme="minorHAnsi" w:hAnsiTheme="minorHAnsi"/>
              </w:rPr>
              <w:t>0,</w:t>
            </w:r>
            <w:r w:rsidR="00F461F1">
              <w:rPr>
                <w:rFonts w:asciiTheme="minorHAnsi" w:hAnsiTheme="minorHAnsi"/>
              </w:rPr>
              <w:t>00045</w:t>
            </w:r>
            <w:r w:rsidRPr="0020102D">
              <w:rPr>
                <w:rFonts w:asciiTheme="minorHAnsi" w:hAnsiTheme="minorHAnsi"/>
              </w:rPr>
              <w:sym w:font="Symbol" w:char="F0D7"/>
            </w:r>
            <w:r w:rsidRPr="0020102D">
              <w:rPr>
                <w:rFonts w:asciiTheme="minorHAnsi" w:hAnsiTheme="minorHAnsi"/>
              </w:rPr>
              <w:t>10</w:t>
            </w:r>
            <w:r w:rsidR="00F461F1">
              <w:rPr>
                <w:rFonts w:asciiTheme="minorHAnsi" w:hAnsiTheme="minorHAnsi"/>
                <w:vertAlign w:val="superscript"/>
              </w:rPr>
              <w:t>-2</w:t>
            </w:r>
          </w:p>
        </w:tc>
        <w:tc>
          <w:tcPr>
            <w:tcW w:w="2800" w:type="dxa"/>
            <w:vAlign w:val="center"/>
          </w:tcPr>
          <w:p w:rsidR="00F66243" w:rsidRPr="00F66243" w:rsidRDefault="00F66243" w:rsidP="003205A2">
            <w:pPr>
              <w:spacing w:before="60" w:after="60"/>
              <w:rPr>
                <w:rFonts w:asciiTheme="minorHAnsi" w:hAnsiTheme="minorHAnsi"/>
              </w:rPr>
            </w:pPr>
          </w:p>
        </w:tc>
      </w:tr>
      <w:tr w:rsidR="003205A2" w:rsidTr="003205A2">
        <w:tc>
          <w:tcPr>
            <w:tcW w:w="2263" w:type="dxa"/>
            <w:vAlign w:val="center"/>
          </w:tcPr>
          <w:p w:rsidR="003205A2" w:rsidRDefault="003205A2" w:rsidP="003205A2">
            <w:pPr>
              <w:spacing w:before="60" w:after="60"/>
              <w:rPr>
                <w:rFonts w:asciiTheme="minorHAnsi" w:hAnsiTheme="minorHAnsi"/>
              </w:rPr>
            </w:pPr>
            <w:r>
              <w:rPr>
                <w:rFonts w:asciiTheme="minorHAnsi" w:hAnsiTheme="minorHAnsi"/>
              </w:rPr>
              <w:t>27 cienmilésimas</w:t>
            </w:r>
          </w:p>
        </w:tc>
        <w:tc>
          <w:tcPr>
            <w:tcW w:w="2961" w:type="dxa"/>
            <w:vAlign w:val="center"/>
          </w:tcPr>
          <w:p w:rsidR="003205A2" w:rsidRPr="00F66243" w:rsidRDefault="003205A2" w:rsidP="003205A2">
            <w:pPr>
              <w:spacing w:before="60" w:after="60"/>
              <w:rPr>
                <w:rFonts w:asciiTheme="minorHAnsi" w:hAnsiTheme="minorHAnsi"/>
              </w:rPr>
            </w:pPr>
          </w:p>
        </w:tc>
        <w:tc>
          <w:tcPr>
            <w:tcW w:w="2426" w:type="dxa"/>
            <w:vAlign w:val="center"/>
          </w:tcPr>
          <w:p w:rsidR="003205A2" w:rsidRDefault="003205A2" w:rsidP="003205A2">
            <w:pPr>
              <w:rPr>
                <w:rFonts w:asciiTheme="minorHAnsi" w:hAnsiTheme="minorHAnsi"/>
              </w:rPr>
            </w:pPr>
            <w:r>
              <w:rPr>
                <w:rFonts w:asciiTheme="minorHAnsi" w:hAnsiTheme="minorHAnsi"/>
              </w:rPr>
              <w:t>3 billones de billón</w:t>
            </w:r>
          </w:p>
        </w:tc>
        <w:tc>
          <w:tcPr>
            <w:tcW w:w="2800" w:type="dxa"/>
            <w:vAlign w:val="center"/>
          </w:tcPr>
          <w:p w:rsidR="003205A2" w:rsidRPr="00F66243" w:rsidRDefault="003205A2" w:rsidP="003205A2">
            <w:pPr>
              <w:spacing w:before="60" w:after="60"/>
              <w:rPr>
                <w:rFonts w:asciiTheme="minorHAnsi" w:hAnsiTheme="minorHAnsi"/>
              </w:rPr>
            </w:pPr>
          </w:p>
        </w:tc>
      </w:tr>
      <w:tr w:rsidR="003205A2" w:rsidTr="003205A2">
        <w:tc>
          <w:tcPr>
            <w:tcW w:w="2263" w:type="dxa"/>
            <w:vAlign w:val="center"/>
          </w:tcPr>
          <w:p w:rsidR="003205A2" w:rsidRDefault="003205A2" w:rsidP="003205A2">
            <w:pPr>
              <w:spacing w:before="60" w:after="60"/>
              <w:rPr>
                <w:rFonts w:asciiTheme="minorHAnsi" w:hAnsiTheme="minorHAnsi"/>
              </w:rPr>
            </w:pPr>
            <w:r>
              <w:rPr>
                <w:rFonts w:asciiTheme="minorHAnsi" w:hAnsiTheme="minorHAnsi"/>
              </w:rPr>
              <w:t>7 billones</w:t>
            </w:r>
          </w:p>
        </w:tc>
        <w:tc>
          <w:tcPr>
            <w:tcW w:w="2961" w:type="dxa"/>
            <w:vAlign w:val="center"/>
          </w:tcPr>
          <w:p w:rsidR="003205A2" w:rsidRPr="00F66243" w:rsidRDefault="003205A2" w:rsidP="003205A2">
            <w:pPr>
              <w:spacing w:before="60" w:after="60"/>
              <w:rPr>
                <w:rFonts w:asciiTheme="minorHAnsi" w:hAnsiTheme="minorHAnsi"/>
              </w:rPr>
            </w:pPr>
          </w:p>
        </w:tc>
        <w:tc>
          <w:tcPr>
            <w:tcW w:w="2426" w:type="dxa"/>
            <w:vAlign w:val="center"/>
          </w:tcPr>
          <w:p w:rsidR="003205A2" w:rsidRDefault="003205A2" w:rsidP="003205A2">
            <w:pPr>
              <w:rPr>
                <w:rFonts w:asciiTheme="minorHAnsi" w:hAnsiTheme="minorHAnsi"/>
              </w:rPr>
            </w:pPr>
            <w:r>
              <w:rPr>
                <w:rFonts w:asciiTheme="minorHAnsi" w:hAnsiTheme="minorHAnsi"/>
              </w:rPr>
              <w:t>0,23 diezmilésimas</w:t>
            </w:r>
          </w:p>
        </w:tc>
        <w:tc>
          <w:tcPr>
            <w:tcW w:w="2800" w:type="dxa"/>
            <w:vAlign w:val="center"/>
          </w:tcPr>
          <w:p w:rsidR="003205A2" w:rsidRPr="00F66243" w:rsidRDefault="003205A2" w:rsidP="003205A2">
            <w:pPr>
              <w:spacing w:before="60" w:after="60"/>
              <w:rPr>
                <w:rFonts w:asciiTheme="minorHAnsi" w:hAnsiTheme="minorHAnsi"/>
              </w:rPr>
            </w:pPr>
          </w:p>
        </w:tc>
      </w:tr>
    </w:tbl>
    <w:p w:rsidR="00156441" w:rsidRDefault="00156441" w:rsidP="00156441">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40768" behindDoc="0" locked="0" layoutInCell="1" allowOverlap="1" wp14:anchorId="2E6BCA19" wp14:editId="7834EE7B">
            <wp:simplePos x="0" y="0"/>
            <wp:positionH relativeFrom="column">
              <wp:posOffset>6078748</wp:posOffset>
            </wp:positionH>
            <wp:positionV relativeFrom="paragraph">
              <wp:posOffset>76152</wp:posOffset>
            </wp:positionV>
            <wp:extent cx="553720" cy="337820"/>
            <wp:effectExtent l="0" t="0" r="5080" b="5080"/>
            <wp:wrapNone/>
            <wp:docPr id="71686" name="Imagen 7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56441" w:rsidRPr="00F5370C" w:rsidRDefault="00156441" w:rsidP="005F18C2">
      <w:pPr>
        <w:pStyle w:val="Prrafodelista"/>
        <w:numPr>
          <w:ilvl w:val="0"/>
          <w:numId w:val="1"/>
        </w:numPr>
        <w:spacing w:after="120"/>
        <w:ind w:left="0" w:firstLine="0"/>
        <w:rPr>
          <w:rFonts w:asciiTheme="minorHAnsi" w:hAnsiTheme="minorHAnsi"/>
        </w:rPr>
      </w:pPr>
      <w:r>
        <w:rPr>
          <w:rFonts w:asciiTheme="minorHAnsi" w:hAnsiTheme="minorHAnsi"/>
        </w:rPr>
        <w:t>Resuelve los siguientes cálculos expresando la solución en notación científica</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56441" w:rsidTr="00156441">
        <w:tc>
          <w:tcPr>
            <w:tcW w:w="10450" w:type="dxa"/>
          </w:tcPr>
          <w:p w:rsidR="00156441" w:rsidRPr="00156441" w:rsidRDefault="00156441" w:rsidP="00156441">
            <w:pPr>
              <w:spacing w:before="60" w:after="60"/>
              <w:rPr>
                <w:rFonts w:asciiTheme="minorHAnsi" w:hAnsiTheme="minorHAnsi"/>
              </w:rPr>
            </w:pPr>
            <w:r>
              <w:rPr>
                <w:rFonts w:asciiTheme="minorHAnsi" w:hAnsiTheme="minorHAnsi" w:cstheme="minorHAnsi"/>
              </w:rPr>
              <w:t xml:space="preserve">a) </w:t>
            </w:r>
            <w:r w:rsidRPr="00F66243">
              <w:rPr>
                <w:rFonts w:asciiTheme="minorHAnsi" w:hAnsiTheme="minorHAnsi"/>
              </w:rPr>
              <w:t xml:space="preserve">La masa de la Tierra es 5,98·1024 kg. ¿Cuál sería la masa equivalente a 3 planetas iguales a la Tierra? </w:t>
            </w:r>
          </w:p>
        </w:tc>
      </w:tr>
      <w:tr w:rsidR="00156441" w:rsidTr="00156441">
        <w:tc>
          <w:tcPr>
            <w:tcW w:w="10450" w:type="dxa"/>
          </w:tcPr>
          <w:p w:rsidR="00156441" w:rsidRDefault="00156441" w:rsidP="00156441">
            <w:pPr>
              <w:rPr>
                <w:rFonts w:asciiTheme="minorHAnsi" w:hAnsiTheme="minorHAnsi" w:cstheme="minorHAnsi"/>
              </w:rPr>
            </w:pPr>
          </w:p>
          <w:p w:rsidR="00156441" w:rsidRDefault="00156441" w:rsidP="00156441">
            <w:pPr>
              <w:rPr>
                <w:rFonts w:asciiTheme="minorHAnsi" w:hAnsiTheme="minorHAnsi" w:cstheme="minorHAnsi"/>
              </w:rPr>
            </w:pPr>
          </w:p>
          <w:p w:rsidR="00156441" w:rsidRDefault="00156441" w:rsidP="00156441">
            <w:pPr>
              <w:rPr>
                <w:rFonts w:asciiTheme="minorHAnsi" w:hAnsiTheme="minorHAnsi" w:cstheme="minorHAnsi"/>
              </w:rPr>
            </w:pPr>
          </w:p>
        </w:tc>
      </w:tr>
      <w:tr w:rsidR="00156441" w:rsidTr="00156441">
        <w:tc>
          <w:tcPr>
            <w:tcW w:w="10450" w:type="dxa"/>
          </w:tcPr>
          <w:p w:rsidR="00156441" w:rsidRDefault="00156441" w:rsidP="00156441">
            <w:pPr>
              <w:spacing w:before="60" w:after="60"/>
              <w:rPr>
                <w:rFonts w:asciiTheme="minorHAnsi" w:hAnsiTheme="minorHAnsi" w:cstheme="minorHAnsi"/>
              </w:rPr>
            </w:pPr>
            <w:r>
              <w:rPr>
                <w:rFonts w:asciiTheme="minorHAnsi" w:hAnsiTheme="minorHAnsi" w:cstheme="minorHAnsi"/>
              </w:rPr>
              <w:t xml:space="preserve">b) </w:t>
            </w:r>
            <w:r w:rsidRPr="00F66243">
              <w:rPr>
                <w:rFonts w:asciiTheme="minorHAnsi" w:hAnsiTheme="minorHAnsi"/>
              </w:rPr>
              <w:t>El diámetro de un virus es de 5·10</w:t>
            </w:r>
            <w:r w:rsidRPr="00F66243">
              <w:rPr>
                <w:rFonts w:asciiTheme="minorHAnsi" w:hAnsiTheme="minorHAnsi"/>
                <w:vertAlign w:val="superscript"/>
              </w:rPr>
              <w:t>-4</w:t>
            </w:r>
            <w:r w:rsidRPr="00F66243">
              <w:rPr>
                <w:rFonts w:asciiTheme="minorHAnsi" w:hAnsiTheme="minorHAnsi"/>
              </w:rPr>
              <w:t xml:space="preserve"> </w:t>
            </w:r>
            <w:r>
              <w:rPr>
                <w:rFonts w:asciiTheme="minorHAnsi" w:hAnsiTheme="minorHAnsi"/>
              </w:rPr>
              <w:t>mm</w:t>
            </w:r>
            <w:r w:rsidRPr="00F66243">
              <w:rPr>
                <w:rFonts w:asciiTheme="minorHAnsi" w:hAnsiTheme="minorHAnsi"/>
              </w:rPr>
              <w:t>. ¿Cuántos de esos virus son necesarios para rodear la Tierra, si su radio medio es de 6.370 km?</w:t>
            </w:r>
          </w:p>
        </w:tc>
      </w:tr>
      <w:tr w:rsidR="00156441" w:rsidTr="00156441">
        <w:tc>
          <w:tcPr>
            <w:tcW w:w="10450" w:type="dxa"/>
          </w:tcPr>
          <w:p w:rsidR="00156441" w:rsidRDefault="00156441" w:rsidP="00156441">
            <w:pPr>
              <w:rPr>
                <w:rFonts w:asciiTheme="minorHAnsi" w:hAnsiTheme="minorHAnsi" w:cstheme="minorHAnsi"/>
              </w:rPr>
            </w:pPr>
          </w:p>
          <w:p w:rsidR="00156441" w:rsidRDefault="00156441" w:rsidP="00156441">
            <w:pPr>
              <w:rPr>
                <w:rFonts w:asciiTheme="minorHAnsi" w:hAnsiTheme="minorHAnsi" w:cstheme="minorHAnsi"/>
              </w:rPr>
            </w:pPr>
          </w:p>
          <w:p w:rsidR="00156441" w:rsidRDefault="00156441" w:rsidP="00156441">
            <w:pPr>
              <w:rPr>
                <w:rFonts w:asciiTheme="minorHAnsi" w:hAnsiTheme="minorHAnsi" w:cstheme="minorHAnsi"/>
              </w:rPr>
            </w:pPr>
          </w:p>
        </w:tc>
      </w:tr>
      <w:tr w:rsidR="00156441" w:rsidTr="00156441">
        <w:tc>
          <w:tcPr>
            <w:tcW w:w="10450" w:type="dxa"/>
          </w:tcPr>
          <w:p w:rsidR="00156441" w:rsidRDefault="00156441" w:rsidP="00156441">
            <w:pPr>
              <w:rPr>
                <w:rFonts w:asciiTheme="minorHAnsi" w:hAnsiTheme="minorHAnsi" w:cstheme="minorHAnsi"/>
              </w:rPr>
            </w:pPr>
            <w:r>
              <w:rPr>
                <w:rFonts w:asciiTheme="minorHAnsi" w:hAnsiTheme="minorHAnsi" w:cstheme="minorHAnsi"/>
              </w:rPr>
              <w:t xml:space="preserve">c) </w:t>
            </w:r>
            <w:r w:rsidRPr="00F66243">
              <w:rPr>
                <w:rFonts w:asciiTheme="minorHAnsi" w:hAnsiTheme="minorHAnsi"/>
              </w:rPr>
              <w:t>La velocidad de la luz es 3·108 m/s. ¿Qué distancia recorre la luz en un a</w:t>
            </w:r>
            <w:r>
              <w:rPr>
                <w:rFonts w:asciiTheme="minorHAnsi" w:hAnsiTheme="minorHAnsi"/>
              </w:rPr>
              <w:t>ñ</w:t>
            </w:r>
            <w:r w:rsidRPr="00F66243">
              <w:rPr>
                <w:rFonts w:asciiTheme="minorHAnsi" w:hAnsiTheme="minorHAnsi"/>
              </w:rPr>
              <w:t>o?</w:t>
            </w:r>
          </w:p>
        </w:tc>
      </w:tr>
      <w:tr w:rsidR="00156441" w:rsidTr="00156441">
        <w:tc>
          <w:tcPr>
            <w:tcW w:w="10450" w:type="dxa"/>
          </w:tcPr>
          <w:p w:rsidR="00156441" w:rsidRDefault="00156441" w:rsidP="00156441">
            <w:pPr>
              <w:rPr>
                <w:rFonts w:asciiTheme="minorHAnsi" w:hAnsiTheme="minorHAnsi" w:cstheme="minorHAnsi"/>
              </w:rPr>
            </w:pPr>
          </w:p>
          <w:p w:rsidR="00156441" w:rsidRDefault="00156441" w:rsidP="00156441">
            <w:pPr>
              <w:rPr>
                <w:rFonts w:asciiTheme="minorHAnsi" w:hAnsiTheme="minorHAnsi" w:cstheme="minorHAnsi"/>
              </w:rPr>
            </w:pPr>
          </w:p>
          <w:p w:rsidR="00156441" w:rsidRDefault="00156441" w:rsidP="00156441">
            <w:pPr>
              <w:rPr>
                <w:rFonts w:asciiTheme="minorHAnsi" w:hAnsiTheme="minorHAnsi" w:cstheme="minorHAnsi"/>
              </w:rPr>
            </w:pPr>
          </w:p>
        </w:tc>
      </w:tr>
    </w:tbl>
    <w:p w:rsidR="00156441" w:rsidRDefault="00156441" w:rsidP="00156441">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Operaciones en notación científica.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56441" w:rsidTr="00307961">
        <w:tc>
          <w:tcPr>
            <w:tcW w:w="10450" w:type="dxa"/>
          </w:tcPr>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p w:rsidR="00156441" w:rsidRDefault="00156441" w:rsidP="00307961">
            <w:pPr>
              <w:jc w:val="both"/>
              <w:rPr>
                <w:rFonts w:asciiTheme="minorHAnsi" w:hAnsiTheme="minorHAnsi"/>
                <w:lang w:val="es-ES_tradnl"/>
              </w:rPr>
            </w:pPr>
          </w:p>
        </w:tc>
      </w:tr>
    </w:tbl>
    <w:p w:rsidR="00156441" w:rsidRDefault="00156441" w:rsidP="00156441">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42816" behindDoc="0" locked="0" layoutInCell="1" allowOverlap="1" wp14:anchorId="60C586BF" wp14:editId="14CF2F05">
            <wp:simplePos x="0" y="0"/>
            <wp:positionH relativeFrom="column">
              <wp:posOffset>6084498</wp:posOffset>
            </wp:positionH>
            <wp:positionV relativeFrom="paragraph">
              <wp:posOffset>58899</wp:posOffset>
            </wp:positionV>
            <wp:extent cx="553720" cy="337820"/>
            <wp:effectExtent l="0" t="0" r="5080" b="5080"/>
            <wp:wrapNone/>
            <wp:docPr id="71687" name="Imagen 7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57D2E" w:rsidRPr="00F5370C" w:rsidRDefault="00D57D2E" w:rsidP="005F18C2">
      <w:pPr>
        <w:pStyle w:val="Prrafodelista"/>
        <w:numPr>
          <w:ilvl w:val="0"/>
          <w:numId w:val="1"/>
        </w:numPr>
        <w:spacing w:after="120"/>
        <w:ind w:left="0" w:firstLine="0"/>
        <w:rPr>
          <w:rFonts w:asciiTheme="minorHAnsi" w:hAnsiTheme="minorHAnsi"/>
        </w:rPr>
      </w:pPr>
      <w:r>
        <w:rPr>
          <w:rFonts w:asciiTheme="minorHAnsi" w:hAnsiTheme="minorHAnsi"/>
        </w:rPr>
        <w:t>Realiza las siguientes operaciones</w:t>
      </w:r>
      <w:r w:rsidR="00E166B8">
        <w:rPr>
          <w:rFonts w:asciiTheme="minorHAnsi" w:hAnsiTheme="minorHAnsi"/>
        </w:rPr>
        <w:t xml:space="preserve"> y expresa la solución en</w:t>
      </w:r>
      <w:r>
        <w:rPr>
          <w:rFonts w:asciiTheme="minorHAnsi" w:hAnsiTheme="minorHAnsi"/>
        </w:rPr>
        <w:t xml:space="preserve"> notación científica</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D57D2E" w:rsidTr="00307961">
        <w:tc>
          <w:tcPr>
            <w:tcW w:w="10450" w:type="dxa"/>
          </w:tcPr>
          <w:p w:rsidR="00D57D2E" w:rsidRPr="00E166B8" w:rsidRDefault="00D57D2E" w:rsidP="00E166B8">
            <w:pPr>
              <w:spacing w:before="120" w:after="120"/>
              <w:rPr>
                <w:rFonts w:asciiTheme="minorHAnsi" w:hAnsiTheme="minorHAnsi"/>
              </w:rPr>
            </w:pPr>
            <w:r>
              <w:rPr>
                <w:rFonts w:asciiTheme="minorHAnsi" w:hAnsiTheme="minorHAnsi" w:cstheme="minorHAnsi"/>
              </w:rPr>
              <w:t xml:space="preserve">a) </w:t>
            </w:r>
            <w:r w:rsidR="00E166B8">
              <w:rPr>
                <w:rFonts w:asciiTheme="minorHAnsi" w:hAnsiTheme="minorHAnsi" w:cstheme="minorHAnsi"/>
              </w:rPr>
              <w:t>(2,12</w:t>
            </w:r>
            <w:r w:rsidR="00E166B8">
              <w:rPr>
                <w:rFonts w:asciiTheme="minorHAnsi" w:hAnsiTheme="minorHAnsi" w:cstheme="minorHAnsi"/>
              </w:rPr>
              <w:sym w:font="Symbol" w:char="F0D7"/>
            </w:r>
            <w:r w:rsidR="00E166B8">
              <w:rPr>
                <w:rFonts w:asciiTheme="minorHAnsi" w:hAnsiTheme="minorHAnsi" w:cstheme="minorHAnsi"/>
              </w:rPr>
              <w:t>10</w:t>
            </w:r>
            <w:r w:rsidR="00E166B8">
              <w:rPr>
                <w:rFonts w:asciiTheme="minorHAnsi" w:hAnsiTheme="minorHAnsi" w:cstheme="minorHAnsi"/>
                <w:vertAlign w:val="superscript"/>
              </w:rPr>
              <w:t>5</w:t>
            </w:r>
            <w:r w:rsidR="00E166B8">
              <w:rPr>
                <w:rFonts w:asciiTheme="minorHAnsi" w:hAnsiTheme="minorHAnsi" w:cstheme="minorHAnsi"/>
              </w:rPr>
              <w:t>) + (1,4</w:t>
            </w:r>
            <w:r w:rsidR="00E166B8">
              <w:rPr>
                <w:rFonts w:asciiTheme="minorHAnsi" w:hAnsiTheme="minorHAnsi" w:cstheme="minorHAnsi"/>
              </w:rPr>
              <w:sym w:font="Symbol" w:char="F0D7"/>
            </w:r>
            <w:r w:rsidR="00E166B8">
              <w:rPr>
                <w:rFonts w:asciiTheme="minorHAnsi" w:hAnsiTheme="minorHAnsi" w:cstheme="minorHAnsi"/>
              </w:rPr>
              <w:t>10</w:t>
            </w:r>
            <w:r w:rsidR="00E166B8">
              <w:rPr>
                <w:rFonts w:asciiTheme="minorHAnsi" w:hAnsiTheme="minorHAnsi" w:cstheme="minorHAnsi"/>
                <w:vertAlign w:val="superscript"/>
              </w:rPr>
              <w:t>3</w:t>
            </w:r>
            <w:r w:rsidR="00E166B8">
              <w:rPr>
                <w:rFonts w:asciiTheme="minorHAnsi" w:hAnsiTheme="minorHAnsi" w:cstheme="minorHAnsi"/>
              </w:rPr>
              <w:t>) =</w:t>
            </w:r>
          </w:p>
        </w:tc>
      </w:tr>
      <w:tr w:rsidR="00D57D2E" w:rsidTr="00307961">
        <w:tc>
          <w:tcPr>
            <w:tcW w:w="10450" w:type="dxa"/>
          </w:tcPr>
          <w:p w:rsidR="00D57D2E" w:rsidRDefault="00E166B8" w:rsidP="00E166B8">
            <w:pPr>
              <w:spacing w:before="120" w:after="120"/>
              <w:rPr>
                <w:rFonts w:asciiTheme="minorHAnsi" w:hAnsiTheme="minorHAnsi" w:cstheme="minorHAnsi"/>
              </w:rPr>
            </w:pPr>
            <w:r>
              <w:rPr>
                <w:rFonts w:asciiTheme="minorHAnsi" w:hAnsiTheme="minorHAnsi" w:cstheme="minorHAnsi"/>
              </w:rPr>
              <w:t>b) (20,1</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3</w:t>
            </w:r>
            <w:r>
              <w:rPr>
                <w:rFonts w:asciiTheme="minorHAnsi" w:hAnsiTheme="minorHAnsi" w:cstheme="minorHAnsi"/>
              </w:rPr>
              <w:t>) + (2,1</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-2</w:t>
            </w:r>
            <w:r>
              <w:rPr>
                <w:rFonts w:asciiTheme="minorHAnsi" w:hAnsiTheme="minorHAnsi" w:cstheme="minorHAnsi"/>
              </w:rPr>
              <w:t>) =</w:t>
            </w:r>
          </w:p>
        </w:tc>
      </w:tr>
      <w:tr w:rsidR="00D57D2E" w:rsidTr="00307961">
        <w:tc>
          <w:tcPr>
            <w:tcW w:w="10450" w:type="dxa"/>
          </w:tcPr>
          <w:p w:rsidR="00D57D2E" w:rsidRDefault="00E166B8" w:rsidP="00E166B8">
            <w:pPr>
              <w:spacing w:before="120" w:after="120"/>
              <w:rPr>
                <w:rFonts w:asciiTheme="minorHAnsi" w:hAnsiTheme="minorHAnsi" w:cstheme="minorHAnsi"/>
              </w:rPr>
            </w:pPr>
            <w:r>
              <w:rPr>
                <w:rFonts w:asciiTheme="minorHAnsi" w:hAnsiTheme="minorHAnsi" w:cstheme="minorHAnsi"/>
              </w:rPr>
              <w:t>c</w:t>
            </w:r>
            <w:r w:rsidR="00D57D2E">
              <w:rPr>
                <w:rFonts w:asciiTheme="minorHAnsi" w:hAnsiTheme="minorHAnsi" w:cstheme="minorHAnsi"/>
              </w:rPr>
              <w:t xml:space="preserve">) </w:t>
            </w:r>
            <w:r>
              <w:rPr>
                <w:rFonts w:asciiTheme="minorHAnsi" w:hAnsiTheme="minorHAnsi" w:cstheme="minorHAnsi"/>
              </w:rPr>
              <w:t>(8</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-3</w:t>
            </w:r>
            <w:r>
              <w:rPr>
                <w:rFonts w:asciiTheme="minorHAnsi" w:hAnsiTheme="minorHAnsi" w:cstheme="minorHAnsi"/>
              </w:rPr>
              <w:t>) - (6</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-2</w:t>
            </w:r>
            <w:r>
              <w:rPr>
                <w:rFonts w:asciiTheme="minorHAnsi" w:hAnsiTheme="minorHAnsi" w:cstheme="minorHAnsi"/>
              </w:rPr>
              <w:t>) =</w:t>
            </w:r>
          </w:p>
        </w:tc>
      </w:tr>
      <w:tr w:rsidR="00D57D2E" w:rsidTr="00307961">
        <w:tc>
          <w:tcPr>
            <w:tcW w:w="10450" w:type="dxa"/>
          </w:tcPr>
          <w:p w:rsidR="00D57D2E" w:rsidRDefault="00E166B8" w:rsidP="00E166B8">
            <w:pPr>
              <w:spacing w:before="120" w:after="120"/>
              <w:rPr>
                <w:rFonts w:asciiTheme="minorHAnsi" w:hAnsiTheme="minorHAnsi" w:cstheme="minorHAnsi"/>
              </w:rPr>
            </w:pPr>
            <w:r>
              <w:rPr>
                <w:rFonts w:asciiTheme="minorHAnsi" w:hAnsiTheme="minorHAnsi" w:cstheme="minorHAnsi"/>
              </w:rPr>
              <w:t>d) (1,3</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3</w:t>
            </w:r>
            <w:r>
              <w:rPr>
                <w:rFonts w:asciiTheme="minorHAnsi" w:hAnsiTheme="minorHAnsi" w:cstheme="minorHAnsi"/>
              </w:rPr>
              <w:t xml:space="preserve">) </w:t>
            </w:r>
            <w:r>
              <w:rPr>
                <w:rFonts w:asciiTheme="minorHAnsi" w:hAnsiTheme="minorHAnsi" w:cstheme="minorHAnsi"/>
              </w:rPr>
              <w:sym w:font="Symbol" w:char="F0D7"/>
            </w:r>
            <w:r>
              <w:rPr>
                <w:rFonts w:asciiTheme="minorHAnsi" w:hAnsiTheme="minorHAnsi" w:cstheme="minorHAnsi"/>
              </w:rPr>
              <w:t xml:space="preserve"> (2,1</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-2</w:t>
            </w:r>
            <w:r>
              <w:rPr>
                <w:rFonts w:asciiTheme="minorHAnsi" w:hAnsiTheme="minorHAnsi" w:cstheme="minorHAnsi"/>
              </w:rPr>
              <w:t>) =</w:t>
            </w:r>
          </w:p>
        </w:tc>
      </w:tr>
      <w:tr w:rsidR="00E166B8" w:rsidTr="00307961">
        <w:tc>
          <w:tcPr>
            <w:tcW w:w="10450" w:type="dxa"/>
          </w:tcPr>
          <w:p w:rsidR="00E166B8" w:rsidRDefault="00E166B8" w:rsidP="00E166B8">
            <w:pPr>
              <w:spacing w:before="120" w:after="120"/>
              <w:rPr>
                <w:rFonts w:asciiTheme="minorHAnsi" w:hAnsiTheme="minorHAnsi" w:cstheme="minorHAnsi"/>
              </w:rPr>
            </w:pPr>
            <w:r>
              <w:rPr>
                <w:rFonts w:asciiTheme="minorHAnsi" w:hAnsiTheme="minorHAnsi" w:cstheme="minorHAnsi"/>
              </w:rPr>
              <w:t>e) (3,2</w:t>
            </w:r>
            <w:r>
              <w:rPr>
                <w:rFonts w:asciiTheme="minorHAnsi" w:hAnsiTheme="minorHAnsi" w:cstheme="minorHAnsi"/>
              </w:rPr>
              <w:sym w:font="Symbol" w:char="F0D7"/>
            </w:r>
            <w:r>
              <w:rPr>
                <w:rFonts w:asciiTheme="minorHAnsi" w:hAnsiTheme="minorHAnsi" w:cstheme="minorHAnsi"/>
              </w:rPr>
              <w:t>10</w:t>
            </w:r>
            <w:r w:rsidRPr="00E166B8">
              <w:rPr>
                <w:rFonts w:asciiTheme="minorHAnsi" w:hAnsiTheme="minorHAnsi" w:cstheme="minorHAnsi"/>
                <w:vertAlign w:val="superscript"/>
              </w:rPr>
              <w:t>7</w:t>
            </w:r>
            <w:r>
              <w:rPr>
                <w:rFonts w:asciiTheme="minorHAnsi" w:hAnsiTheme="minorHAnsi" w:cstheme="minorHAnsi"/>
              </w:rPr>
              <w:t xml:space="preserve">) </w:t>
            </w:r>
            <w:r>
              <w:rPr>
                <w:rFonts w:asciiTheme="minorHAnsi" w:hAnsiTheme="minorHAnsi" w:cstheme="minorHAnsi"/>
              </w:rPr>
              <w:sym w:font="Symbol" w:char="F0D7"/>
            </w:r>
            <w:r>
              <w:rPr>
                <w:rFonts w:asciiTheme="minorHAnsi" w:hAnsiTheme="minorHAnsi" w:cstheme="minorHAnsi"/>
              </w:rPr>
              <w:t xml:space="preserve"> (6,4</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-15</w:t>
            </w:r>
            <w:r>
              <w:rPr>
                <w:rFonts w:asciiTheme="minorHAnsi" w:hAnsiTheme="minorHAnsi" w:cstheme="minorHAnsi"/>
              </w:rPr>
              <w:t>) =</w:t>
            </w:r>
          </w:p>
        </w:tc>
      </w:tr>
    </w:tbl>
    <w:p w:rsidR="00221356" w:rsidRDefault="00221356" w:rsidP="00156441">
      <w:pPr>
        <w:rPr>
          <w:rFonts w:asciiTheme="minorHAnsi" w:hAnsiTheme="minorHAnsi" w:cstheme="minorHAnsi"/>
        </w:rPr>
      </w:pPr>
    </w:p>
    <w:p w:rsidR="00AC0318" w:rsidRPr="002E3826" w:rsidRDefault="00AC0318" w:rsidP="005F18C2">
      <w:pPr>
        <w:pStyle w:val="Prrafodelista"/>
        <w:numPr>
          <w:ilvl w:val="0"/>
          <w:numId w:val="1"/>
        </w:numPr>
        <w:spacing w:before="60" w:after="60"/>
        <w:ind w:left="0" w:firstLine="0"/>
        <w:rPr>
          <w:rFonts w:asciiTheme="minorHAnsi" w:hAnsiTheme="minorHAnsi"/>
        </w:rPr>
      </w:pPr>
      <w:r w:rsidRPr="00AC0318">
        <w:rPr>
          <w:rFonts w:asciiTheme="minorHAnsi" w:hAnsiTheme="minorHAnsi"/>
        </w:rPr>
        <w:t>Una gota de sangre de un mm</w:t>
      </w:r>
      <w:r w:rsidRPr="00AC0318">
        <w:rPr>
          <w:rFonts w:asciiTheme="minorHAnsi" w:hAnsiTheme="minorHAnsi"/>
          <w:vertAlign w:val="superscript"/>
        </w:rPr>
        <w:t>3</w:t>
      </w:r>
      <w:r w:rsidRPr="00AC0318">
        <w:rPr>
          <w:rFonts w:asciiTheme="minorHAnsi" w:hAnsiTheme="minorHAnsi"/>
        </w:rPr>
        <w:t xml:space="preserve"> contiene aproximadamente 5 millones de glóbulos rojos. Una persona tiene aproximadamente 4,5 litros de sangre. ¿Cuál sería el número de glóbulos rojos que tiene esta persona? Expresa el resultado en notación científica.</w:t>
      </w:r>
    </w:p>
    <w:tbl>
      <w:tblPr>
        <w:tblStyle w:val="Tablaconcuadrcula"/>
        <w:tblW w:w="0" w:type="auto"/>
        <w:tblLook w:val="04A0" w:firstRow="1" w:lastRow="0" w:firstColumn="1" w:lastColumn="0" w:noHBand="0" w:noVBand="1"/>
      </w:tblPr>
      <w:tblGrid>
        <w:gridCol w:w="9351"/>
        <w:gridCol w:w="1099"/>
      </w:tblGrid>
      <w:tr w:rsidR="00AC0318" w:rsidRPr="004145EA" w:rsidTr="00307961">
        <w:tc>
          <w:tcPr>
            <w:tcW w:w="10450" w:type="dxa"/>
            <w:gridSpan w:val="2"/>
            <w:tcBorders>
              <w:bottom w:val="nil"/>
            </w:tcBorders>
          </w:tcPr>
          <w:p w:rsidR="00AC0318" w:rsidRDefault="00AC0318" w:rsidP="00307961">
            <w:pPr>
              <w:spacing w:before="120" w:after="120"/>
              <w:jc w:val="both"/>
              <w:rPr>
                <w:rFonts w:asciiTheme="minorHAnsi" w:hAnsiTheme="minorHAnsi"/>
                <w:lang w:val="es-ES_tradnl"/>
              </w:rPr>
            </w:pPr>
            <w:r w:rsidRPr="00AC0318">
              <w:rPr>
                <w:rFonts w:asciiTheme="minorHAnsi" w:hAnsiTheme="minorHAnsi"/>
                <w:noProof/>
              </w:rPr>
              <w:drawing>
                <wp:anchor distT="0" distB="0" distL="114300" distR="114300" simplePos="0" relativeHeight="254252032" behindDoc="0" locked="0" layoutInCell="1" allowOverlap="1" wp14:anchorId="73BA536C">
                  <wp:simplePos x="0" y="0"/>
                  <wp:positionH relativeFrom="column">
                    <wp:posOffset>80142</wp:posOffset>
                  </wp:positionH>
                  <wp:positionV relativeFrom="paragraph">
                    <wp:posOffset>114216</wp:posOffset>
                  </wp:positionV>
                  <wp:extent cx="435598" cy="667110"/>
                  <wp:effectExtent l="152400" t="152400" r="327025" b="336550"/>
                  <wp:wrapNone/>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435598" cy="6671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C0318" w:rsidRPr="004145EA" w:rsidRDefault="00AC0318" w:rsidP="00307961">
            <w:pPr>
              <w:spacing w:before="120" w:after="120"/>
              <w:jc w:val="both"/>
              <w:rPr>
                <w:rFonts w:asciiTheme="minorHAnsi" w:hAnsiTheme="minorHAnsi"/>
                <w:lang w:val="es-ES_tradnl"/>
              </w:rPr>
            </w:pPr>
          </w:p>
        </w:tc>
      </w:tr>
      <w:tr w:rsidR="00AC0318" w:rsidRPr="00F5370C" w:rsidTr="00307961">
        <w:tc>
          <w:tcPr>
            <w:tcW w:w="9351" w:type="dxa"/>
            <w:tcBorders>
              <w:top w:val="nil"/>
            </w:tcBorders>
          </w:tcPr>
          <w:p w:rsidR="00AC0318" w:rsidRPr="00F5370C" w:rsidRDefault="00AC0318" w:rsidP="00307961">
            <w:pPr>
              <w:spacing w:before="240"/>
              <w:jc w:val="right"/>
              <w:rPr>
                <w:rFonts w:asciiTheme="minorHAnsi" w:hAnsiTheme="minorHAnsi"/>
                <w:lang w:val="es-ES_tradnl"/>
              </w:rPr>
            </w:pPr>
          </w:p>
        </w:tc>
        <w:tc>
          <w:tcPr>
            <w:tcW w:w="1099" w:type="dxa"/>
            <w:tcBorders>
              <w:top w:val="single" w:sz="4" w:space="0" w:color="auto"/>
            </w:tcBorders>
          </w:tcPr>
          <w:p w:rsidR="00AC0318" w:rsidRPr="00F5370C" w:rsidRDefault="00AC0318" w:rsidP="0030796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48960" behindDoc="1" locked="0" layoutInCell="1" allowOverlap="1" wp14:anchorId="550EC456" wp14:editId="328EF9ED">
                  <wp:simplePos x="0" y="0"/>
                  <wp:positionH relativeFrom="column">
                    <wp:posOffset>-15875</wp:posOffset>
                  </wp:positionH>
                  <wp:positionV relativeFrom="paragraph">
                    <wp:posOffset>-3219</wp:posOffset>
                  </wp:positionV>
                  <wp:extent cx="553720" cy="337820"/>
                  <wp:effectExtent l="0" t="0" r="5080" b="5080"/>
                  <wp:wrapNone/>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AC0318" w:rsidRDefault="00AC0318" w:rsidP="00156441">
      <w:pPr>
        <w:rPr>
          <w:rFonts w:asciiTheme="minorHAnsi" w:hAnsiTheme="minorHAnsi" w:cstheme="minorHAnsi"/>
        </w:rPr>
      </w:pPr>
    </w:p>
    <w:p w:rsidR="00307961" w:rsidRPr="00307961" w:rsidRDefault="00307961" w:rsidP="005F18C2">
      <w:pPr>
        <w:pStyle w:val="Prrafodelista"/>
        <w:numPr>
          <w:ilvl w:val="0"/>
          <w:numId w:val="1"/>
        </w:numPr>
        <w:spacing w:before="60" w:after="60"/>
        <w:ind w:left="0" w:firstLine="0"/>
        <w:rPr>
          <w:rFonts w:asciiTheme="minorHAnsi" w:hAnsiTheme="minorHAnsi"/>
        </w:rPr>
      </w:pPr>
      <w:r w:rsidRPr="00307961">
        <w:rPr>
          <w:rFonts w:asciiTheme="minorHAnsi" w:hAnsiTheme="minorHAnsi"/>
        </w:rPr>
        <w:t>El periodo de revolución de la Tierra en torno al Sol es de un año, aproximadamente 365,25 días, y el periodo de Plutón es de 7,82 10</w:t>
      </w:r>
      <w:r w:rsidRPr="00307961">
        <w:rPr>
          <w:rFonts w:asciiTheme="minorHAnsi" w:hAnsiTheme="minorHAnsi"/>
          <w:vertAlign w:val="superscript"/>
        </w:rPr>
        <w:t>9</w:t>
      </w:r>
      <w:r w:rsidRPr="00307961">
        <w:rPr>
          <w:rFonts w:asciiTheme="minorHAnsi" w:hAnsiTheme="minorHAnsi"/>
        </w:rPr>
        <w:t xml:space="preserve"> segundos.</w:t>
      </w:r>
    </w:p>
    <w:p w:rsidR="00307961" w:rsidRPr="00307961" w:rsidRDefault="00307961" w:rsidP="00F47D4E">
      <w:pPr>
        <w:pStyle w:val="Prrafodelista"/>
        <w:spacing w:before="60" w:after="60"/>
        <w:ind w:left="0"/>
        <w:rPr>
          <w:rFonts w:asciiTheme="minorHAnsi" w:hAnsiTheme="minorHAnsi"/>
        </w:rPr>
      </w:pPr>
      <w:r w:rsidRPr="00307961">
        <w:rPr>
          <w:rFonts w:asciiTheme="minorHAnsi" w:hAnsiTheme="minorHAnsi"/>
        </w:rPr>
        <w:t>a) Expresa en notación científica y en segundos el periodo de la Tierra.</w:t>
      </w:r>
    </w:p>
    <w:p w:rsidR="00307961" w:rsidRPr="00307961" w:rsidRDefault="00307961" w:rsidP="00F47D4E">
      <w:pPr>
        <w:pStyle w:val="Prrafodelista"/>
        <w:spacing w:before="60" w:after="60"/>
        <w:ind w:left="0"/>
        <w:rPr>
          <w:rFonts w:asciiTheme="minorHAnsi" w:hAnsiTheme="minorHAnsi"/>
        </w:rPr>
      </w:pPr>
      <w:r w:rsidRPr="00307961">
        <w:rPr>
          <w:rFonts w:asciiTheme="minorHAnsi" w:hAnsiTheme="minorHAnsi"/>
        </w:rPr>
        <w:t>b) ¿Cuántos años terrestres tarda Plutón en dar una vuelta alrededor del Sol?</w:t>
      </w:r>
    </w:p>
    <w:tbl>
      <w:tblPr>
        <w:tblStyle w:val="Tablaconcuadrcula"/>
        <w:tblW w:w="0" w:type="auto"/>
        <w:tblLook w:val="04A0" w:firstRow="1" w:lastRow="0" w:firstColumn="1" w:lastColumn="0" w:noHBand="0" w:noVBand="1"/>
      </w:tblPr>
      <w:tblGrid>
        <w:gridCol w:w="9351"/>
        <w:gridCol w:w="1099"/>
      </w:tblGrid>
      <w:tr w:rsidR="00AC0318" w:rsidRPr="004145EA" w:rsidTr="00307961">
        <w:tc>
          <w:tcPr>
            <w:tcW w:w="10450" w:type="dxa"/>
            <w:gridSpan w:val="2"/>
            <w:tcBorders>
              <w:bottom w:val="nil"/>
            </w:tcBorders>
          </w:tcPr>
          <w:p w:rsidR="00AC0318" w:rsidRDefault="00AC0318" w:rsidP="00307961">
            <w:pPr>
              <w:spacing w:before="120" w:after="120"/>
              <w:jc w:val="both"/>
              <w:rPr>
                <w:rFonts w:asciiTheme="minorHAnsi" w:hAnsiTheme="minorHAnsi"/>
              </w:rPr>
            </w:pPr>
          </w:p>
          <w:p w:rsidR="00AC0318" w:rsidRPr="004145EA" w:rsidRDefault="00AC0318" w:rsidP="00307961">
            <w:pPr>
              <w:spacing w:before="120" w:after="120"/>
              <w:jc w:val="both"/>
              <w:rPr>
                <w:rFonts w:asciiTheme="minorHAnsi" w:hAnsiTheme="minorHAnsi"/>
                <w:lang w:val="es-ES_tradnl"/>
              </w:rPr>
            </w:pPr>
          </w:p>
        </w:tc>
      </w:tr>
      <w:tr w:rsidR="00AC0318" w:rsidRPr="00F5370C" w:rsidTr="00307961">
        <w:tc>
          <w:tcPr>
            <w:tcW w:w="9351" w:type="dxa"/>
            <w:tcBorders>
              <w:top w:val="nil"/>
            </w:tcBorders>
          </w:tcPr>
          <w:p w:rsidR="00AC0318" w:rsidRPr="00F5370C" w:rsidRDefault="00AC0318" w:rsidP="00F47D4E">
            <w:pPr>
              <w:spacing w:before="360"/>
              <w:jc w:val="right"/>
              <w:rPr>
                <w:rFonts w:asciiTheme="minorHAnsi" w:hAnsiTheme="minorHAnsi"/>
                <w:lang w:val="es-ES_tradnl"/>
              </w:rPr>
            </w:pPr>
          </w:p>
        </w:tc>
        <w:tc>
          <w:tcPr>
            <w:tcW w:w="1099" w:type="dxa"/>
            <w:tcBorders>
              <w:top w:val="single" w:sz="4" w:space="0" w:color="auto"/>
            </w:tcBorders>
          </w:tcPr>
          <w:p w:rsidR="00AC0318" w:rsidRPr="00F5370C" w:rsidRDefault="00AC0318" w:rsidP="00307961">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51008" behindDoc="1" locked="0" layoutInCell="1" allowOverlap="1" wp14:anchorId="6B7906EC" wp14:editId="1D0B83C6">
                  <wp:simplePos x="0" y="0"/>
                  <wp:positionH relativeFrom="column">
                    <wp:posOffset>-15875</wp:posOffset>
                  </wp:positionH>
                  <wp:positionV relativeFrom="paragraph">
                    <wp:posOffset>-3219</wp:posOffset>
                  </wp:positionV>
                  <wp:extent cx="553720" cy="337820"/>
                  <wp:effectExtent l="0" t="0" r="5080" b="5080"/>
                  <wp:wrapNone/>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221356" w:rsidRPr="00F5370C" w:rsidRDefault="00221356" w:rsidP="00221356">
      <w:pPr>
        <w:pStyle w:val="Tituloborde"/>
        <w:rPr>
          <w:rFonts w:asciiTheme="minorHAnsi" w:hAnsiTheme="minorHAnsi"/>
        </w:rPr>
      </w:pPr>
      <w:r w:rsidRPr="00F5370C">
        <w:rPr>
          <w:rFonts w:asciiTheme="minorHAnsi" w:hAnsiTheme="minorHAnsi"/>
          <w:b/>
          <w:szCs w:val="20"/>
        </w:rPr>
        <w:lastRenderedPageBreak/>
        <w:t>B2.C</w:t>
      </w:r>
      <w:r>
        <w:rPr>
          <w:rFonts w:asciiTheme="minorHAnsi" w:hAnsiTheme="minorHAnsi"/>
          <w:b/>
          <w:szCs w:val="20"/>
        </w:rPr>
        <w:t>2</w:t>
      </w:r>
      <w:r w:rsidRPr="00F5370C">
        <w:rPr>
          <w:rFonts w:asciiTheme="minorHAnsi" w:hAnsiTheme="minorHAnsi"/>
          <w:b/>
          <w:szCs w:val="20"/>
        </w:rPr>
        <w:t>.1.</w:t>
      </w:r>
      <w:r w:rsidRPr="00F5370C">
        <w:rPr>
          <w:rFonts w:asciiTheme="minorHAnsi" w:hAnsiTheme="minorHAnsi" w:cs="ArialMT"/>
          <w:sz w:val="26"/>
          <w:szCs w:val="20"/>
        </w:rPr>
        <w:t xml:space="preserve"> </w:t>
      </w:r>
      <w:r>
        <w:rPr>
          <w:rFonts w:asciiTheme="minorHAnsi" w:hAnsiTheme="minorHAnsi"/>
        </w:rPr>
        <w:t>Radicales</w:t>
      </w:r>
    </w:p>
    <w:p w:rsidR="002F7743" w:rsidRDefault="002F7743" w:rsidP="002F7743">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Definición de radical. Propiedades</w:t>
      </w:r>
      <w:r w:rsidR="004219A4">
        <w:rPr>
          <w:rFonts w:asciiTheme="minorHAnsi" w:hAnsiTheme="minorHAnsi"/>
          <w:lang w:val="es-ES_tradnl"/>
        </w:rPr>
        <w:t xml:space="preserve"> de los radicales</w:t>
      </w:r>
      <w:r w:rsidR="00F47D4E">
        <w:rPr>
          <w:rFonts w:asciiTheme="minorHAnsi" w:hAnsiTheme="minorHAnsi"/>
          <w:lang w:val="es-ES_tradnl"/>
        </w:rPr>
        <w:t>.</w:t>
      </w:r>
      <w:r>
        <w:rPr>
          <w:rFonts w:asciiTheme="minorHAnsi" w:hAnsiTheme="minorHAnsi"/>
          <w:lang w:val="es-ES_tradnl"/>
        </w:rPr>
        <w:t xml:space="preserve">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F7743" w:rsidTr="00AC0318">
        <w:tc>
          <w:tcPr>
            <w:tcW w:w="10414" w:type="dxa"/>
          </w:tcPr>
          <w:p w:rsidR="002F7743" w:rsidRDefault="00AC0318" w:rsidP="00307961">
            <w:pPr>
              <w:jc w:val="both"/>
              <w:rPr>
                <w:rFonts w:asciiTheme="minorHAnsi" w:hAnsiTheme="minorHAnsi"/>
                <w:lang w:val="es-ES_tradnl"/>
              </w:rPr>
            </w:pPr>
            <w:r>
              <w:rPr>
                <w:noProof/>
              </w:rPr>
              <mc:AlternateContent>
                <mc:Choice Requires="wps">
                  <w:drawing>
                    <wp:anchor distT="0" distB="0" distL="114300" distR="114300" simplePos="0" relativeHeight="254244864" behindDoc="0" locked="0" layoutInCell="1" allowOverlap="1" wp14:anchorId="6EEC36A6" wp14:editId="76F9804D">
                      <wp:simplePos x="0" y="0"/>
                      <wp:positionH relativeFrom="column">
                        <wp:posOffset>3255238</wp:posOffset>
                      </wp:positionH>
                      <wp:positionV relativeFrom="paragraph">
                        <wp:posOffset>-30061</wp:posOffset>
                      </wp:positionV>
                      <wp:extent cx="28755" cy="3743864"/>
                      <wp:effectExtent l="0" t="0" r="22225" b="15875"/>
                      <wp:wrapNone/>
                      <wp:docPr id="71692" name="Conector recto 71692"/>
                      <wp:cNvGraphicFramePr/>
                      <a:graphic xmlns:a="http://schemas.openxmlformats.org/drawingml/2006/main">
                        <a:graphicData uri="http://schemas.microsoft.com/office/word/2010/wordprocessingShape">
                          <wps:wsp>
                            <wps:cNvCnPr/>
                            <wps:spPr>
                              <a:xfrm flipH="1">
                                <a:off x="0" y="0"/>
                                <a:ext cx="28755" cy="374386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04B42D" id="Conector recto 71692" o:spid="_x0000_s1026" style="position:absolute;flip:x;z-index:25424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3pt,-2.35pt" to="258.55pt,292.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" strokecolor="#4472c4 [3204]" strokeweight=".5pt">
                      <v:stroke joinstyle="miter"/>
                    </v:line>
                  </w:pict>
                </mc:Fallback>
              </mc:AlternateContent>
            </w: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4219A4" w:rsidRDefault="004219A4" w:rsidP="00307961">
            <w:pPr>
              <w:jc w:val="both"/>
              <w:rPr>
                <w:rFonts w:asciiTheme="minorHAnsi" w:hAnsiTheme="minorHAnsi"/>
                <w:lang w:val="es-ES_tradnl"/>
              </w:rPr>
            </w:pPr>
          </w:p>
          <w:p w:rsidR="004219A4" w:rsidRDefault="004219A4" w:rsidP="00307961">
            <w:pPr>
              <w:jc w:val="both"/>
              <w:rPr>
                <w:rFonts w:asciiTheme="minorHAnsi" w:hAnsiTheme="minorHAnsi"/>
                <w:lang w:val="es-ES_tradnl"/>
              </w:rPr>
            </w:pPr>
          </w:p>
          <w:p w:rsidR="004219A4" w:rsidRDefault="004219A4" w:rsidP="00307961">
            <w:pPr>
              <w:jc w:val="both"/>
              <w:rPr>
                <w:rFonts w:asciiTheme="minorHAnsi" w:hAnsiTheme="minorHAnsi"/>
                <w:lang w:val="es-ES_tradnl"/>
              </w:rPr>
            </w:pPr>
          </w:p>
          <w:p w:rsidR="004219A4" w:rsidRDefault="004219A4" w:rsidP="00307961">
            <w:pPr>
              <w:jc w:val="both"/>
              <w:rPr>
                <w:rFonts w:asciiTheme="minorHAnsi" w:hAnsiTheme="minorHAnsi"/>
                <w:lang w:val="es-ES_tradnl"/>
              </w:rPr>
            </w:pPr>
          </w:p>
          <w:p w:rsidR="004219A4" w:rsidRDefault="004219A4"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2F7743" w:rsidRDefault="002F7743" w:rsidP="00307961">
            <w:pPr>
              <w:jc w:val="both"/>
              <w:rPr>
                <w:rFonts w:asciiTheme="minorHAnsi" w:hAnsiTheme="minorHAnsi"/>
                <w:lang w:val="es-ES_tradnl"/>
              </w:rPr>
            </w:pPr>
          </w:p>
          <w:p w:rsidR="00F47D4E" w:rsidRDefault="00F47D4E" w:rsidP="00307961">
            <w:pPr>
              <w:jc w:val="both"/>
              <w:rPr>
                <w:rFonts w:asciiTheme="minorHAnsi" w:hAnsiTheme="minorHAnsi"/>
                <w:lang w:val="es-ES_tradnl"/>
              </w:rPr>
            </w:pPr>
          </w:p>
          <w:p w:rsidR="00F47D4E" w:rsidRDefault="00F47D4E" w:rsidP="00307961">
            <w:pPr>
              <w:jc w:val="both"/>
              <w:rPr>
                <w:rFonts w:asciiTheme="minorHAnsi" w:hAnsiTheme="minorHAnsi"/>
                <w:lang w:val="es-ES_tradnl"/>
              </w:rPr>
            </w:pPr>
          </w:p>
          <w:p w:rsidR="00F47D4E" w:rsidRDefault="00F47D4E" w:rsidP="00307961">
            <w:pPr>
              <w:jc w:val="both"/>
              <w:rPr>
                <w:rFonts w:asciiTheme="minorHAnsi" w:hAnsiTheme="minorHAnsi"/>
                <w:lang w:val="es-ES_tradnl"/>
              </w:rPr>
            </w:pPr>
          </w:p>
        </w:tc>
      </w:tr>
    </w:tbl>
    <w:p w:rsidR="00E13E07" w:rsidRDefault="00E13E07" w:rsidP="00E13E07"/>
    <w:p w:rsidR="00E13E07" w:rsidRPr="00E13E07" w:rsidRDefault="00E13E07" w:rsidP="005F18C2">
      <w:pPr>
        <w:pStyle w:val="Prrafodelista"/>
        <w:numPr>
          <w:ilvl w:val="0"/>
          <w:numId w:val="1"/>
        </w:numPr>
        <w:spacing w:after="60"/>
        <w:ind w:left="0" w:firstLine="0"/>
        <w:rPr>
          <w:rFonts w:asciiTheme="minorHAnsi" w:hAnsiTheme="minorHAnsi" w:cstheme="minorHAnsi"/>
        </w:rPr>
      </w:pPr>
      <w:r w:rsidRPr="00E13E07">
        <w:rPr>
          <w:rFonts w:asciiTheme="minorHAnsi" w:hAnsiTheme="minorHAnsi" w:cstheme="minorHAnsi"/>
        </w:rPr>
        <w:t>¿Cuánto mide el lado de una habitación cuadrada embaldosada con 144 baldosas de cuadradas de 25</w:t>
      </w:r>
      <w:r>
        <w:rPr>
          <w:rFonts w:asciiTheme="minorHAnsi" w:hAnsiTheme="minorHAnsi" w:cstheme="minorHAnsi"/>
        </w:rPr>
        <w:t xml:space="preserve"> </w:t>
      </w:r>
      <w:r w:rsidRPr="00E13E07">
        <w:rPr>
          <w:rFonts w:asciiTheme="minorHAnsi" w:hAnsiTheme="minorHAnsi" w:cstheme="minorHAnsi"/>
        </w:rPr>
        <w:t xml:space="preserve">cm de lado? </w:t>
      </w:r>
    </w:p>
    <w:tbl>
      <w:tblPr>
        <w:tblStyle w:val="Tablaconcuadrcula"/>
        <w:tblW w:w="0" w:type="auto"/>
        <w:tblLook w:val="04A0" w:firstRow="1" w:lastRow="0" w:firstColumn="1" w:lastColumn="0" w:noHBand="0" w:noVBand="1"/>
      </w:tblPr>
      <w:tblGrid>
        <w:gridCol w:w="9351"/>
        <w:gridCol w:w="1099"/>
      </w:tblGrid>
      <w:tr w:rsidR="00E13E07" w:rsidRPr="004145EA" w:rsidTr="00BD24AD">
        <w:tc>
          <w:tcPr>
            <w:tcW w:w="10450" w:type="dxa"/>
            <w:gridSpan w:val="2"/>
            <w:tcBorders>
              <w:bottom w:val="nil"/>
            </w:tcBorders>
          </w:tcPr>
          <w:p w:rsidR="00E13E07" w:rsidRDefault="00E13E07" w:rsidP="00E13E07">
            <w:pPr>
              <w:rPr>
                <w:lang w:val="es-ES_tradnl"/>
              </w:rPr>
            </w:pPr>
          </w:p>
          <w:p w:rsidR="00E13E07" w:rsidRPr="004145EA" w:rsidRDefault="00E13E07" w:rsidP="00BD24AD">
            <w:pPr>
              <w:spacing w:before="120" w:after="120"/>
              <w:jc w:val="both"/>
              <w:rPr>
                <w:rFonts w:asciiTheme="minorHAnsi" w:hAnsiTheme="minorHAnsi"/>
                <w:lang w:val="es-ES_tradnl"/>
              </w:rPr>
            </w:pPr>
          </w:p>
        </w:tc>
      </w:tr>
      <w:tr w:rsidR="00E13E07" w:rsidRPr="00F5370C" w:rsidTr="00BD24AD">
        <w:tc>
          <w:tcPr>
            <w:tcW w:w="9351" w:type="dxa"/>
            <w:tcBorders>
              <w:top w:val="nil"/>
            </w:tcBorders>
          </w:tcPr>
          <w:p w:rsidR="00E13E07" w:rsidRPr="00F5370C" w:rsidRDefault="00E13E07" w:rsidP="00BD24AD">
            <w:pPr>
              <w:spacing w:before="240"/>
              <w:jc w:val="right"/>
              <w:rPr>
                <w:rFonts w:asciiTheme="minorHAnsi" w:hAnsiTheme="minorHAnsi"/>
                <w:lang w:val="es-ES_tradnl"/>
              </w:rPr>
            </w:pPr>
          </w:p>
        </w:tc>
        <w:tc>
          <w:tcPr>
            <w:tcW w:w="1099" w:type="dxa"/>
            <w:tcBorders>
              <w:top w:val="single" w:sz="4" w:space="0" w:color="auto"/>
            </w:tcBorders>
          </w:tcPr>
          <w:p w:rsidR="00E13E07" w:rsidRPr="00F5370C" w:rsidRDefault="00E13E07" w:rsidP="00BD24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3776" behindDoc="1" locked="0" layoutInCell="1" allowOverlap="1" wp14:anchorId="48D136F3" wp14:editId="1D35DA40">
                  <wp:simplePos x="0" y="0"/>
                  <wp:positionH relativeFrom="column">
                    <wp:posOffset>-15875</wp:posOffset>
                  </wp:positionH>
                  <wp:positionV relativeFrom="paragraph">
                    <wp:posOffset>-3219</wp:posOffset>
                  </wp:positionV>
                  <wp:extent cx="553720" cy="337820"/>
                  <wp:effectExtent l="0" t="0" r="5080" b="5080"/>
                  <wp:wrapNone/>
                  <wp:docPr id="3082" name="Imagen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E13E07" w:rsidRPr="00E13E07" w:rsidRDefault="00E13E07" w:rsidP="005F18C2">
      <w:pPr>
        <w:pStyle w:val="NormalWeb"/>
        <w:numPr>
          <w:ilvl w:val="0"/>
          <w:numId w:val="1"/>
        </w:numPr>
        <w:spacing w:after="120" w:afterAutospacing="0"/>
        <w:ind w:left="0" w:firstLine="0"/>
      </w:pPr>
      <w:r>
        <w:rPr>
          <w:rFonts w:ascii="Calibri" w:hAnsi="Calibri" w:cs="Calibri"/>
        </w:rPr>
        <w:t>En un depósito cúbico caben 1000 cubos de 1 dm</w:t>
      </w:r>
      <w:r>
        <w:rPr>
          <w:rFonts w:ascii="Calibri" w:hAnsi="Calibri" w:cs="Calibri"/>
          <w:position w:val="12"/>
          <w:sz w:val="16"/>
          <w:szCs w:val="16"/>
        </w:rPr>
        <w:t>3</w:t>
      </w:r>
      <w:r>
        <w:rPr>
          <w:rFonts w:ascii="Calibri" w:hAnsi="Calibri" w:cs="Calibri"/>
        </w:rPr>
        <w:t>, ¿cuánto mide su arista?.</w:t>
      </w:r>
    </w:p>
    <w:tbl>
      <w:tblPr>
        <w:tblStyle w:val="Tablaconcuadrcula"/>
        <w:tblW w:w="0" w:type="auto"/>
        <w:tblLook w:val="04A0" w:firstRow="1" w:lastRow="0" w:firstColumn="1" w:lastColumn="0" w:noHBand="0" w:noVBand="1"/>
      </w:tblPr>
      <w:tblGrid>
        <w:gridCol w:w="9351"/>
        <w:gridCol w:w="1099"/>
      </w:tblGrid>
      <w:tr w:rsidR="00E13E07" w:rsidRPr="004145EA" w:rsidTr="00BD24AD">
        <w:tc>
          <w:tcPr>
            <w:tcW w:w="10450" w:type="dxa"/>
            <w:gridSpan w:val="2"/>
            <w:tcBorders>
              <w:bottom w:val="nil"/>
            </w:tcBorders>
          </w:tcPr>
          <w:p w:rsidR="00E13E07" w:rsidRPr="00E13E07" w:rsidRDefault="00E13E07" w:rsidP="00BD24AD"/>
          <w:p w:rsidR="00E13E07" w:rsidRPr="004145EA" w:rsidRDefault="00E13E07" w:rsidP="00BD24AD">
            <w:pPr>
              <w:spacing w:before="120" w:after="120"/>
              <w:jc w:val="both"/>
              <w:rPr>
                <w:rFonts w:asciiTheme="minorHAnsi" w:hAnsiTheme="minorHAnsi"/>
                <w:lang w:val="es-ES_tradnl"/>
              </w:rPr>
            </w:pPr>
          </w:p>
        </w:tc>
      </w:tr>
      <w:tr w:rsidR="00E13E07" w:rsidRPr="00F5370C" w:rsidTr="00BD24AD">
        <w:tc>
          <w:tcPr>
            <w:tcW w:w="9351" w:type="dxa"/>
            <w:tcBorders>
              <w:top w:val="nil"/>
            </w:tcBorders>
          </w:tcPr>
          <w:p w:rsidR="00E13E07" w:rsidRPr="00F5370C" w:rsidRDefault="00BD24AD" w:rsidP="00BD24AD">
            <w:pPr>
              <w:spacing w:before="240"/>
              <w:jc w:val="right"/>
              <w:rPr>
                <w:rFonts w:asciiTheme="minorHAnsi" w:hAnsiTheme="minorHAnsi"/>
                <w:lang w:val="es-ES_tradnl"/>
              </w:rPr>
            </w:pPr>
            <w:r w:rsidRPr="00BD24AD">
              <w:rPr>
                <w:noProof/>
              </w:rPr>
              <w:drawing>
                <wp:anchor distT="0" distB="0" distL="114300" distR="114300" simplePos="0" relativeHeight="254286848" behindDoc="0" locked="0" layoutInCell="1" allowOverlap="1" wp14:anchorId="5F699D89">
                  <wp:simplePos x="0" y="0"/>
                  <wp:positionH relativeFrom="column">
                    <wp:posOffset>0</wp:posOffset>
                  </wp:positionH>
                  <wp:positionV relativeFrom="paragraph">
                    <wp:posOffset>-456804</wp:posOffset>
                  </wp:positionV>
                  <wp:extent cx="762056" cy="713117"/>
                  <wp:effectExtent l="0" t="0" r="0" b="0"/>
                  <wp:wrapNone/>
                  <wp:docPr id="3085" name="Imagen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a:ext>
                            </a:extLst>
                          </a:blip>
                          <a:stretch>
                            <a:fillRect/>
                          </a:stretch>
                        </pic:blipFill>
                        <pic:spPr>
                          <a:xfrm>
                            <a:off x="0" y="0"/>
                            <a:ext cx="762056" cy="713117"/>
                          </a:xfrm>
                          <a:prstGeom prst="rect">
                            <a:avLst/>
                          </a:prstGeom>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rsidR="00E13E07" w:rsidRPr="00F5370C" w:rsidRDefault="00E13E07" w:rsidP="00BD24A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5824" behindDoc="1" locked="0" layoutInCell="1" allowOverlap="1" wp14:anchorId="368096D0" wp14:editId="7E268233">
                  <wp:simplePos x="0" y="0"/>
                  <wp:positionH relativeFrom="column">
                    <wp:posOffset>-15875</wp:posOffset>
                  </wp:positionH>
                  <wp:positionV relativeFrom="paragraph">
                    <wp:posOffset>-3219</wp:posOffset>
                  </wp:positionV>
                  <wp:extent cx="553720" cy="337820"/>
                  <wp:effectExtent l="0" t="0" r="5080" b="5080"/>
                  <wp:wrapNone/>
                  <wp:docPr id="3084" name="Imagen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F5370C">
              <w:rPr>
                <w:rFonts w:asciiTheme="minorHAnsi" w:hAnsiTheme="minorHAnsi"/>
                <w:lang w:val="es-ES_tradnl"/>
              </w:rPr>
              <w:t xml:space="preserve"> </w:t>
            </w:r>
          </w:p>
        </w:tc>
      </w:tr>
    </w:tbl>
    <w:p w:rsidR="00F47D4E" w:rsidRDefault="00F47D4E" w:rsidP="00F47D4E">
      <w:pPr>
        <w:pStyle w:val="Prrafodelista"/>
        <w:spacing w:after="120"/>
        <w:ind w:left="0"/>
        <w:rPr>
          <w:rFonts w:asciiTheme="minorHAnsi" w:hAnsiTheme="minorHAnsi"/>
        </w:rPr>
      </w:pPr>
    </w:p>
    <w:p w:rsidR="00AC0318" w:rsidRPr="00F5370C" w:rsidRDefault="00AC031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46912" behindDoc="0" locked="0" layoutInCell="1" allowOverlap="1" wp14:anchorId="3FC818AA" wp14:editId="7A66FA83">
            <wp:simplePos x="0" y="0"/>
            <wp:positionH relativeFrom="column">
              <wp:posOffset>6090249</wp:posOffset>
            </wp:positionH>
            <wp:positionV relativeFrom="paragraph">
              <wp:posOffset>-149525</wp:posOffset>
            </wp:positionV>
            <wp:extent cx="553720" cy="337820"/>
            <wp:effectExtent l="0" t="0" r="5080" b="5080"/>
            <wp:wrapNone/>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F2948">
        <w:rPr>
          <w:rFonts w:asciiTheme="minorHAnsi" w:hAnsiTheme="minorHAnsi"/>
        </w:rPr>
        <w:t>Calcula:</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F47D4E" w:rsidTr="00F47D4E">
        <w:tc>
          <w:tcPr>
            <w:tcW w:w="1747" w:type="dxa"/>
          </w:tcPr>
          <w:p w:rsidR="00F47D4E" w:rsidRPr="00F47D4E" w:rsidRDefault="00F47D4E" w:rsidP="00CC6BBF">
            <w:pPr>
              <w:spacing w:before="60" w:after="60"/>
              <w:rPr>
                <w:rFonts w:asciiTheme="minorHAnsi" w:hAnsiTheme="minorHAnsi" w:cstheme="minorHAnsi"/>
              </w:rPr>
            </w:pPr>
            <w:r w:rsidRPr="00F47D4E">
              <w:rPr>
                <w:rFonts w:asciiTheme="minorHAnsi" w:hAnsiTheme="minorHAnsi" w:cstheme="minorHAnsi"/>
              </w:rPr>
              <w:t>a)</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27</m:t>
                  </m:r>
                </m:e>
              </m:rad>
            </m:oMath>
            <w:r>
              <w:rPr>
                <w:rFonts w:asciiTheme="minorHAnsi" w:hAnsiTheme="minorHAnsi" w:cstheme="minorHAnsi"/>
              </w:rPr>
              <w:t>=</w:t>
            </w:r>
          </w:p>
        </w:tc>
        <w:tc>
          <w:tcPr>
            <w:tcW w:w="1748" w:type="dxa"/>
          </w:tcPr>
          <w:p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16</m:t>
                  </m:r>
                </m:e>
              </m:rad>
            </m:oMath>
            <w:r>
              <w:rPr>
                <w:rFonts w:asciiTheme="minorHAnsi" w:hAnsiTheme="minorHAnsi" w:cstheme="minorHAnsi"/>
              </w:rPr>
              <w:t>=</w:t>
            </w:r>
          </w:p>
        </w:tc>
        <w:tc>
          <w:tcPr>
            <w:tcW w:w="1747" w:type="dxa"/>
          </w:tcPr>
          <w:p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e>
                  <m:r>
                    <w:rPr>
                      <w:rFonts w:ascii="Cambria Math" w:hAnsi="Cambria Math" w:cstheme="minorHAnsi"/>
                    </w:rPr>
                    <m:t>36</m:t>
                  </m:r>
                </m:e>
              </m:rad>
            </m:oMath>
            <w:r>
              <w:rPr>
                <w:rFonts w:asciiTheme="minorHAnsi" w:hAnsiTheme="minorHAnsi" w:cstheme="minorHAnsi"/>
              </w:rPr>
              <w:t>=</w:t>
            </w:r>
          </w:p>
        </w:tc>
        <w:tc>
          <w:tcPr>
            <w:tcW w:w="1748" w:type="dxa"/>
          </w:tcPr>
          <w:p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-8</m:t>
                  </m:r>
                </m:e>
              </m:rad>
            </m:oMath>
            <w:r>
              <w:rPr>
                <w:rFonts w:asciiTheme="minorHAnsi" w:hAnsiTheme="minorHAnsi" w:cstheme="minorHAnsi"/>
              </w:rPr>
              <w:t>=</w:t>
            </w:r>
          </w:p>
        </w:tc>
        <w:tc>
          <w:tcPr>
            <w:tcW w:w="1747" w:type="dxa"/>
          </w:tcPr>
          <w:p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-125</m:t>
                  </m:r>
                </m:e>
              </m:rad>
            </m:oMath>
            <w:r>
              <w:rPr>
                <w:rFonts w:asciiTheme="minorHAnsi" w:hAnsiTheme="minorHAnsi" w:cstheme="minorHAnsi"/>
              </w:rPr>
              <w:t>=</w:t>
            </w:r>
          </w:p>
        </w:tc>
        <w:tc>
          <w:tcPr>
            <w:tcW w:w="1748" w:type="dxa"/>
          </w:tcPr>
          <w:p w:rsidR="00F47D4E" w:rsidRPr="00F47D4E" w:rsidRDefault="00F47D4E" w:rsidP="00CC6BBF">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ctrlPr>
                    <w:rPr>
                      <w:rFonts w:ascii="Cambria Math" w:hAnsi="Cambria Math" w:cstheme="minorHAnsi"/>
                      <w:i/>
                    </w:rPr>
                  </m:ctrlPr>
                </m:radPr>
                <m:deg/>
                <m:e>
                  <m:r>
                    <w:rPr>
                      <w:rFonts w:ascii="Cambria Math" w:hAnsi="Cambria Math" w:cstheme="minorHAnsi"/>
                    </w:rPr>
                    <m:t>81</m:t>
                  </m:r>
                </m:e>
              </m:rad>
            </m:oMath>
            <w:r>
              <w:rPr>
                <w:rFonts w:asciiTheme="minorHAnsi" w:hAnsiTheme="minorHAnsi" w:cstheme="minorHAnsi"/>
              </w:rPr>
              <w:t>=</w:t>
            </w:r>
          </w:p>
        </w:tc>
      </w:tr>
    </w:tbl>
    <w:p w:rsidR="008067E5" w:rsidRDefault="008067E5" w:rsidP="004C63CD">
      <w:pPr>
        <w:pStyle w:val="Prrafodelista"/>
        <w:ind w:left="0"/>
        <w:rPr>
          <w:rFonts w:asciiTheme="minorHAnsi" w:hAnsiTheme="minorHAnsi"/>
        </w:rPr>
      </w:pPr>
    </w:p>
    <w:p w:rsidR="00F47D4E" w:rsidRPr="00F5370C" w:rsidRDefault="00F47D4E"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54080" behindDoc="0" locked="0" layoutInCell="1" allowOverlap="1" wp14:anchorId="34470BEA" wp14:editId="24A0D000">
            <wp:simplePos x="0" y="0"/>
            <wp:positionH relativeFrom="column">
              <wp:posOffset>6090249</wp:posOffset>
            </wp:positionH>
            <wp:positionV relativeFrom="paragraph">
              <wp:posOffset>-149525</wp:posOffset>
            </wp:positionV>
            <wp:extent cx="553720" cy="337820"/>
            <wp:effectExtent l="0" t="0" r="5080" b="5080"/>
            <wp:wrapNone/>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F2948" w:rsidRPr="006F2948">
        <w:rPr>
          <w:rFonts w:asciiTheme="minorHAnsi" w:hAnsiTheme="minorHAnsi"/>
        </w:rPr>
        <w:t xml:space="preserve"> </w:t>
      </w:r>
      <w:r w:rsidR="006F2948">
        <w:rPr>
          <w:rFonts w:asciiTheme="minorHAnsi" w:hAnsiTheme="minorHAnsi"/>
        </w:rPr>
        <w:t>Calcula:</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988"/>
        <w:gridCol w:w="1624"/>
        <w:gridCol w:w="1306"/>
        <w:gridCol w:w="1306"/>
        <w:gridCol w:w="1306"/>
        <w:gridCol w:w="1120"/>
        <w:gridCol w:w="1417"/>
        <w:gridCol w:w="1383"/>
      </w:tblGrid>
      <w:tr w:rsidR="00F47D4E" w:rsidTr="00E13E07">
        <w:tc>
          <w:tcPr>
            <w:tcW w:w="988" w:type="dxa"/>
            <w:vAlign w:val="center"/>
          </w:tcPr>
          <w:p w:rsidR="00F47D4E" w:rsidRPr="00F47D4E" w:rsidRDefault="00F47D4E" w:rsidP="00CC6BBF">
            <w:pPr>
              <w:spacing w:before="60" w:after="60"/>
              <w:rPr>
                <w:rFonts w:asciiTheme="minorHAnsi" w:hAnsiTheme="minorHAnsi" w:cstheme="minorHAnsi"/>
              </w:rPr>
            </w:pPr>
            <w:r w:rsidRPr="00F47D4E">
              <w:rPr>
                <w:rFonts w:asciiTheme="minorHAnsi" w:hAnsiTheme="minorHAnsi" w:cstheme="minorHAnsi"/>
              </w:rPr>
              <w:t>a)</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1</m:t>
                  </m:r>
                </m:e>
              </m:rad>
            </m:oMath>
            <w:r w:rsidR="00CC6BBF">
              <w:rPr>
                <w:rFonts w:asciiTheme="minorHAnsi" w:hAnsiTheme="minorHAnsi" w:cstheme="minorHAnsi"/>
              </w:rPr>
              <w:t>=</w:t>
            </w:r>
          </w:p>
        </w:tc>
        <w:tc>
          <w:tcPr>
            <w:tcW w:w="1624" w:type="dxa"/>
            <w:vAlign w:val="center"/>
          </w:tcPr>
          <w:p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b)</w:t>
            </w:r>
            <m:oMath>
              <m:rad>
                <m:radPr>
                  <m:ctrlPr>
                    <w:rPr>
                      <w:rFonts w:ascii="Cambria Math" w:hAnsi="Cambria Math" w:cstheme="minorHAnsi"/>
                      <w:i/>
                    </w:rPr>
                  </m:ctrlPr>
                </m:radPr>
                <m:deg/>
                <m:e>
                  <m:r>
                    <w:rPr>
                      <w:rFonts w:ascii="Cambria Math" w:hAnsi="Cambria Math" w:cstheme="minorHAnsi"/>
                    </w:rPr>
                    <m:t>-36</m:t>
                  </m:r>
                </m:e>
              </m:rad>
            </m:oMath>
            <w:r>
              <w:rPr>
                <w:rFonts w:asciiTheme="minorHAnsi" w:hAnsiTheme="minorHAnsi" w:cstheme="minorHAnsi"/>
              </w:rPr>
              <w:t>=</w:t>
            </w:r>
          </w:p>
        </w:tc>
        <w:tc>
          <w:tcPr>
            <w:tcW w:w="1306" w:type="dxa"/>
            <w:vAlign w:val="center"/>
          </w:tcPr>
          <w:p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c)</w:t>
            </w:r>
            <m:oMath>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81</m:t>
                  </m:r>
                </m:e>
              </m:rad>
            </m:oMath>
            <w:r>
              <w:rPr>
                <w:rFonts w:asciiTheme="minorHAnsi" w:hAnsiTheme="minorHAnsi" w:cstheme="minorHAnsi"/>
              </w:rPr>
              <w:t>=</w:t>
            </w:r>
          </w:p>
        </w:tc>
        <w:tc>
          <w:tcPr>
            <w:tcW w:w="1306" w:type="dxa"/>
            <w:vAlign w:val="center"/>
          </w:tcPr>
          <w:p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d)</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-1</m:t>
                  </m:r>
                </m:e>
              </m:rad>
            </m:oMath>
            <w:r>
              <w:rPr>
                <w:rFonts w:asciiTheme="minorHAnsi" w:hAnsiTheme="minorHAnsi" w:cstheme="minorHAnsi"/>
              </w:rPr>
              <w:t>=</w:t>
            </w:r>
          </w:p>
        </w:tc>
        <w:tc>
          <w:tcPr>
            <w:tcW w:w="1306" w:type="dxa"/>
            <w:vAlign w:val="center"/>
          </w:tcPr>
          <w:p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-8</m:t>
                  </m:r>
                </m:e>
              </m:rad>
            </m:oMath>
            <w:r>
              <w:rPr>
                <w:rFonts w:asciiTheme="minorHAnsi" w:hAnsiTheme="minorHAnsi" w:cstheme="minorHAnsi"/>
              </w:rPr>
              <w:t>=</w:t>
            </w:r>
          </w:p>
        </w:tc>
        <w:tc>
          <w:tcPr>
            <w:tcW w:w="1120" w:type="dxa"/>
            <w:vAlign w:val="center"/>
          </w:tcPr>
          <w:p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f)</w:t>
            </w:r>
            <m:oMath>
              <m:rad>
                <m:radPr>
                  <m:ctrlPr>
                    <w:rPr>
                      <w:rFonts w:ascii="Cambria Math" w:hAnsi="Cambria Math" w:cstheme="minorHAnsi"/>
                      <w:i/>
                    </w:rPr>
                  </m:ctrlPr>
                </m:radPr>
                <m:deg>
                  <m:r>
                    <w:rPr>
                      <w:rFonts w:ascii="Cambria Math" w:hAnsi="Cambria Math" w:cstheme="minorHAnsi"/>
                    </w:rPr>
                    <m:t>6</m:t>
                  </m:r>
                </m:deg>
                <m:e>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64</m:t>
                      </m:r>
                    </m:den>
                  </m:f>
                </m:e>
              </m:rad>
            </m:oMath>
            <w:r>
              <w:rPr>
                <w:rFonts w:asciiTheme="minorHAnsi" w:hAnsiTheme="minorHAnsi" w:cstheme="minorHAnsi"/>
              </w:rPr>
              <w:t>=</w:t>
            </w:r>
          </w:p>
        </w:tc>
        <w:tc>
          <w:tcPr>
            <w:tcW w:w="1417" w:type="dxa"/>
            <w:vAlign w:val="center"/>
          </w:tcPr>
          <w:p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f>
                    <m:fPr>
                      <m:ctrlPr>
                        <w:rPr>
                          <w:rFonts w:ascii="Cambria Math" w:hAnsi="Cambria Math" w:cstheme="minorHAnsi"/>
                          <w:i/>
                        </w:rPr>
                      </m:ctrlPr>
                    </m:fPr>
                    <m:num>
                      <m:r>
                        <w:rPr>
                          <w:rFonts w:ascii="Cambria Math" w:hAnsi="Cambria Math" w:cstheme="minorHAnsi"/>
                        </w:rPr>
                        <m:t>27</m:t>
                      </m:r>
                    </m:num>
                    <m:den>
                      <m:r>
                        <w:rPr>
                          <w:rFonts w:ascii="Cambria Math" w:hAnsi="Cambria Math" w:cstheme="minorHAnsi"/>
                        </w:rPr>
                        <m:t>-8</m:t>
                      </m:r>
                    </m:den>
                  </m:f>
                </m:e>
              </m:rad>
            </m:oMath>
            <w:r>
              <w:rPr>
                <w:rFonts w:asciiTheme="minorHAnsi" w:hAnsiTheme="minorHAnsi" w:cstheme="minorHAnsi"/>
              </w:rPr>
              <w:t>=</w:t>
            </w:r>
          </w:p>
        </w:tc>
        <w:tc>
          <w:tcPr>
            <w:tcW w:w="1383" w:type="dxa"/>
            <w:vAlign w:val="center"/>
          </w:tcPr>
          <w:p w:rsidR="00F47D4E" w:rsidRPr="00F47D4E" w:rsidRDefault="00CC6BBF" w:rsidP="00CC6BBF">
            <w:pPr>
              <w:pStyle w:val="Prrafodelista"/>
              <w:spacing w:before="60" w:after="60"/>
              <w:ind w:left="0"/>
              <w:rPr>
                <w:rFonts w:asciiTheme="minorHAnsi" w:hAnsiTheme="minorHAnsi" w:cstheme="minorHAnsi"/>
              </w:rPr>
            </w:pPr>
            <w:r>
              <w:rPr>
                <w:rFonts w:asciiTheme="minorHAnsi" w:hAnsiTheme="minorHAnsi" w:cstheme="minorHAnsi"/>
              </w:rPr>
              <w:t>h)</w:t>
            </w:r>
            <m:oMath>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-16</m:t>
                  </m:r>
                </m:e>
              </m:rad>
            </m:oMath>
          </w:p>
        </w:tc>
      </w:tr>
    </w:tbl>
    <w:p w:rsidR="006F2948" w:rsidRPr="00F5370C" w:rsidRDefault="006F294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56128" behindDoc="0" locked="0" layoutInCell="1" allowOverlap="1" wp14:anchorId="7D45D116" wp14:editId="7A7332BF">
            <wp:simplePos x="0" y="0"/>
            <wp:positionH relativeFrom="column">
              <wp:posOffset>6090249</wp:posOffset>
            </wp:positionH>
            <wp:positionV relativeFrom="paragraph">
              <wp:posOffset>-149525</wp:posOffset>
            </wp:positionV>
            <wp:extent cx="553720" cy="337820"/>
            <wp:effectExtent l="0" t="0" r="5080" b="5080"/>
            <wp:wrapNone/>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Descompón en factores y extrae los que puedas fuera de la raíz</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95"/>
        <w:gridCol w:w="3495"/>
        <w:gridCol w:w="3495"/>
      </w:tblGrid>
      <w:tr w:rsidR="006F2948" w:rsidTr="006F2948">
        <w:tc>
          <w:tcPr>
            <w:tcW w:w="3495" w:type="dxa"/>
          </w:tcPr>
          <w:p w:rsidR="006F2948" w:rsidRDefault="006F2948" w:rsidP="006F2948">
            <w:pPr>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12</m:t>
                  </m:r>
                </m:e>
              </m:rad>
            </m:oMath>
            <w:r>
              <w:rPr>
                <w:rFonts w:asciiTheme="minorHAnsi" w:hAnsiTheme="minorHAnsi" w:cstheme="minorHAnsi"/>
              </w:rPr>
              <w:t xml:space="preserve"> =</w:t>
            </w:r>
          </w:p>
          <w:p w:rsidR="006F2948" w:rsidRDefault="006F2948" w:rsidP="006F2948">
            <w:pPr>
              <w:rPr>
                <w:rFonts w:asciiTheme="minorHAnsi" w:hAnsiTheme="minorHAnsi" w:cstheme="minorHAnsi"/>
              </w:rPr>
            </w:pPr>
          </w:p>
          <w:p w:rsidR="006F2948" w:rsidRDefault="006F2948" w:rsidP="006F2948">
            <w:pPr>
              <w:rPr>
                <w:rFonts w:asciiTheme="minorHAnsi" w:hAnsiTheme="minorHAnsi" w:cstheme="minorHAnsi"/>
              </w:rPr>
            </w:pPr>
          </w:p>
          <w:p w:rsidR="006F2948" w:rsidRDefault="006F2948" w:rsidP="006F2948">
            <w:pPr>
              <w:rPr>
                <w:rFonts w:asciiTheme="minorHAnsi" w:hAnsiTheme="minorHAnsi" w:cstheme="minorHAnsi"/>
              </w:rPr>
            </w:pPr>
          </w:p>
          <w:p w:rsidR="006F2948" w:rsidRDefault="006F2948" w:rsidP="006F2948">
            <w:pPr>
              <w:rPr>
                <w:rFonts w:asciiTheme="minorHAnsi" w:hAnsiTheme="minorHAnsi" w:cstheme="minorHAnsi"/>
              </w:rPr>
            </w:pPr>
          </w:p>
          <w:p w:rsidR="006F2948" w:rsidRPr="00F47D4E" w:rsidRDefault="006F2948" w:rsidP="006F2948">
            <w:pPr>
              <w:rPr>
                <w:rFonts w:asciiTheme="minorHAnsi" w:hAnsiTheme="minorHAnsi" w:cstheme="minorHAnsi"/>
              </w:rPr>
            </w:pPr>
          </w:p>
        </w:tc>
        <w:tc>
          <w:tcPr>
            <w:tcW w:w="3495" w:type="dxa"/>
          </w:tcPr>
          <w:p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b)</w:t>
            </w:r>
            <m:oMath>
              <m:rad>
                <m:radPr>
                  <m:degHide m:val="1"/>
                  <m:ctrlPr>
                    <w:rPr>
                      <w:rFonts w:ascii="Cambria Math" w:hAnsi="Cambria Math" w:cstheme="minorHAnsi"/>
                      <w:i/>
                    </w:rPr>
                  </m:ctrlPr>
                </m:radPr>
                <m:deg/>
                <m:e>
                  <m:r>
                    <w:rPr>
                      <w:rFonts w:ascii="Cambria Math" w:hAnsi="Cambria Math" w:cstheme="minorHAnsi"/>
                    </w:rPr>
                    <m:t>48</m:t>
                  </m:r>
                </m:e>
              </m:rad>
              <m:r>
                <w:rPr>
                  <w:rFonts w:ascii="Cambria Math" w:hAnsi="Cambria Math" w:cstheme="minorHAnsi"/>
                </w:rPr>
                <m:t xml:space="preserve"> </m:t>
              </m:r>
            </m:oMath>
            <w:r>
              <w:rPr>
                <w:rFonts w:asciiTheme="minorHAnsi" w:hAnsiTheme="minorHAnsi" w:cstheme="minorHAnsi"/>
              </w:rPr>
              <w:t>=</w:t>
            </w:r>
          </w:p>
        </w:tc>
        <w:tc>
          <w:tcPr>
            <w:tcW w:w="3495" w:type="dxa"/>
          </w:tcPr>
          <w:p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c)</w:t>
            </w:r>
            <m:oMath>
              <m:rad>
                <m:radPr>
                  <m:degHide m:val="1"/>
                  <m:ctrlPr>
                    <w:rPr>
                      <w:rFonts w:ascii="Cambria Math" w:hAnsi="Cambria Math" w:cstheme="minorHAnsi"/>
                      <w:i/>
                    </w:rPr>
                  </m:ctrlPr>
                </m:radPr>
                <m:deg/>
                <m:e>
                  <m:r>
                    <w:rPr>
                      <w:rFonts w:ascii="Cambria Math" w:hAnsi="Cambria Math" w:cstheme="minorHAnsi"/>
                    </w:rPr>
                    <m:t>72</m:t>
                  </m:r>
                </m:e>
              </m:rad>
            </m:oMath>
            <w:r>
              <w:rPr>
                <w:rFonts w:asciiTheme="minorHAnsi" w:hAnsiTheme="minorHAnsi" w:cstheme="minorHAnsi"/>
              </w:rPr>
              <w:t xml:space="preserve"> =</w:t>
            </w:r>
          </w:p>
        </w:tc>
      </w:tr>
      <w:tr w:rsidR="006F2948" w:rsidTr="006F2948">
        <w:tc>
          <w:tcPr>
            <w:tcW w:w="3495" w:type="dxa"/>
          </w:tcPr>
          <w:p w:rsidR="006F2948" w:rsidRDefault="006F2948" w:rsidP="006F2948">
            <w:pPr>
              <w:rPr>
                <w:rFonts w:asciiTheme="minorHAnsi" w:hAnsiTheme="minorHAnsi" w:cstheme="minorHAnsi"/>
              </w:rPr>
            </w:pPr>
            <w:r>
              <w:rPr>
                <w:rFonts w:asciiTheme="minorHAnsi" w:hAnsiTheme="minorHAnsi" w:cstheme="minorHAnsi"/>
              </w:rPr>
              <w:t>d</w:t>
            </w:r>
            <w:r w:rsidRPr="00F47D4E">
              <w:rPr>
                <w:rFonts w:asciiTheme="minorHAnsi" w:hAnsiTheme="minorHAnsi" w:cstheme="minorHAnsi"/>
              </w:rPr>
              <w:t>)</w:t>
            </w:r>
            <m:oMath>
              <m:rad>
                <m:radPr>
                  <m:degHide m:val="1"/>
                  <m:ctrlPr>
                    <w:rPr>
                      <w:rFonts w:ascii="Cambria Math" w:hAnsi="Cambria Math" w:cstheme="minorHAnsi"/>
                      <w:i/>
                    </w:rPr>
                  </m:ctrlPr>
                </m:radPr>
                <m:deg/>
                <m:e>
                  <m:r>
                    <w:rPr>
                      <w:rFonts w:ascii="Cambria Math" w:hAnsi="Cambria Math" w:cstheme="minorHAnsi"/>
                    </w:rPr>
                    <m:t>2500</m:t>
                  </m:r>
                </m:e>
              </m:rad>
            </m:oMath>
            <w:r>
              <w:rPr>
                <w:rFonts w:asciiTheme="minorHAnsi" w:hAnsiTheme="minorHAnsi" w:cstheme="minorHAnsi"/>
              </w:rPr>
              <w:t xml:space="preserve"> =</w:t>
            </w:r>
          </w:p>
          <w:p w:rsidR="006F2948" w:rsidRDefault="006F2948" w:rsidP="006F2948">
            <w:pPr>
              <w:rPr>
                <w:rFonts w:asciiTheme="minorHAnsi" w:hAnsiTheme="minorHAnsi" w:cstheme="minorHAnsi"/>
              </w:rPr>
            </w:pPr>
          </w:p>
          <w:p w:rsidR="006F2948" w:rsidRDefault="006F2948" w:rsidP="006F2948">
            <w:pPr>
              <w:rPr>
                <w:rFonts w:asciiTheme="minorHAnsi" w:hAnsiTheme="minorHAnsi" w:cstheme="minorHAnsi"/>
              </w:rPr>
            </w:pPr>
          </w:p>
          <w:p w:rsidR="006F2948" w:rsidRDefault="006F2948" w:rsidP="006F2948">
            <w:pPr>
              <w:rPr>
                <w:rFonts w:asciiTheme="minorHAnsi" w:hAnsiTheme="minorHAnsi" w:cstheme="minorHAnsi"/>
              </w:rPr>
            </w:pPr>
          </w:p>
          <w:p w:rsidR="006F2948" w:rsidRDefault="006F2948" w:rsidP="006F2948">
            <w:pPr>
              <w:rPr>
                <w:rFonts w:asciiTheme="minorHAnsi" w:hAnsiTheme="minorHAnsi" w:cstheme="minorHAnsi"/>
              </w:rPr>
            </w:pPr>
          </w:p>
          <w:p w:rsidR="006F2948" w:rsidRPr="00F47D4E" w:rsidRDefault="006F2948" w:rsidP="006F2948">
            <w:pPr>
              <w:rPr>
                <w:rFonts w:asciiTheme="minorHAnsi" w:hAnsiTheme="minorHAnsi" w:cstheme="minorHAnsi"/>
              </w:rPr>
            </w:pPr>
          </w:p>
        </w:tc>
        <w:tc>
          <w:tcPr>
            <w:tcW w:w="3495" w:type="dxa"/>
          </w:tcPr>
          <w:p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e)</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52</m:t>
                  </m:r>
                </m:e>
              </m:rad>
              <m:r>
                <w:rPr>
                  <w:rFonts w:ascii="Cambria Math" w:hAnsi="Cambria Math" w:cstheme="minorHAnsi"/>
                </w:rPr>
                <m:t xml:space="preserve"> </m:t>
              </m:r>
            </m:oMath>
            <w:r>
              <w:rPr>
                <w:rFonts w:asciiTheme="minorHAnsi" w:hAnsiTheme="minorHAnsi" w:cstheme="minorHAnsi"/>
              </w:rPr>
              <w:t>=</w:t>
            </w:r>
          </w:p>
        </w:tc>
        <w:tc>
          <w:tcPr>
            <w:tcW w:w="3495" w:type="dxa"/>
          </w:tcPr>
          <w:p w:rsidR="006F2948" w:rsidRPr="00F47D4E" w:rsidRDefault="006F2948" w:rsidP="006F2948">
            <w:pPr>
              <w:pStyle w:val="Prrafodelista"/>
              <w:ind w:left="0"/>
              <w:rPr>
                <w:rFonts w:asciiTheme="minorHAnsi" w:hAnsiTheme="minorHAnsi" w:cstheme="minorHAnsi"/>
              </w:rPr>
            </w:pPr>
            <w:r>
              <w:rPr>
                <w:rFonts w:asciiTheme="minorHAnsi" w:hAnsiTheme="minorHAnsi" w:cstheme="minorHAnsi"/>
              </w:rPr>
              <w:t>f)</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40</m:t>
                  </m:r>
                </m:e>
              </m:rad>
              <m:r>
                <w:rPr>
                  <w:rFonts w:ascii="Cambria Math" w:hAnsi="Cambria Math" w:cstheme="minorHAnsi"/>
                </w:rPr>
                <m:t xml:space="preserve"> </m:t>
              </m:r>
            </m:oMath>
            <w:r>
              <w:rPr>
                <w:rFonts w:asciiTheme="minorHAnsi" w:hAnsiTheme="minorHAnsi" w:cstheme="minorHAnsi"/>
              </w:rPr>
              <w:t>=</w:t>
            </w:r>
          </w:p>
        </w:tc>
      </w:tr>
    </w:tbl>
    <w:p w:rsidR="00C44B5F" w:rsidRDefault="00C44B5F" w:rsidP="00C44B5F">
      <w:pPr>
        <w:pStyle w:val="Prrafodelista"/>
        <w:ind w:left="0"/>
        <w:rPr>
          <w:rFonts w:asciiTheme="minorHAnsi" w:hAnsiTheme="minorHAnsi"/>
        </w:rPr>
      </w:pPr>
    </w:p>
    <w:p w:rsidR="00C44B5F" w:rsidRPr="00F5370C" w:rsidRDefault="00C44B5F"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58176" behindDoc="0" locked="0" layoutInCell="1" allowOverlap="1" wp14:anchorId="1B16C50D" wp14:editId="53924DE7">
            <wp:simplePos x="0" y="0"/>
            <wp:positionH relativeFrom="column">
              <wp:posOffset>6090249</wp:posOffset>
            </wp:positionH>
            <wp:positionV relativeFrom="paragraph">
              <wp:posOffset>-149525</wp:posOffset>
            </wp:positionV>
            <wp:extent cx="553720" cy="337820"/>
            <wp:effectExtent l="0" t="0" r="5080" b="5080"/>
            <wp:wrapNone/>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Extrae fuera del radical cuando sea posible</w:t>
      </w:r>
      <w:r w:rsidRPr="00F5370C">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95"/>
        <w:gridCol w:w="3495"/>
        <w:gridCol w:w="3495"/>
      </w:tblGrid>
      <w:tr w:rsidR="00C44B5F" w:rsidTr="00EB1BB0">
        <w:tc>
          <w:tcPr>
            <w:tcW w:w="3495" w:type="dxa"/>
          </w:tcPr>
          <w:p w:rsidR="00C44B5F" w:rsidRDefault="00C44B5F" w:rsidP="00EB1BB0">
            <w:pPr>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e>
              </m:rad>
            </m:oMath>
            <w:r>
              <w:rPr>
                <w:rFonts w:asciiTheme="minorHAnsi" w:hAnsiTheme="minorHAnsi" w:cstheme="minorHAnsi"/>
              </w:rPr>
              <w:t xml:space="preserve"> =</w:t>
            </w:r>
          </w:p>
          <w:p w:rsidR="00C44B5F" w:rsidRDefault="00C44B5F" w:rsidP="00EB1BB0">
            <w:pPr>
              <w:rPr>
                <w:rFonts w:asciiTheme="minorHAnsi" w:hAnsiTheme="minorHAnsi" w:cstheme="minorHAnsi"/>
              </w:rPr>
            </w:pPr>
          </w:p>
          <w:p w:rsidR="00C44B5F" w:rsidRDefault="00C44B5F" w:rsidP="00EB1BB0">
            <w:pPr>
              <w:rPr>
                <w:rFonts w:asciiTheme="minorHAnsi" w:hAnsiTheme="minorHAnsi" w:cstheme="minorHAnsi"/>
              </w:rPr>
            </w:pPr>
          </w:p>
          <w:p w:rsidR="00BD24AD" w:rsidRDefault="00BD24AD" w:rsidP="00EB1BB0">
            <w:pPr>
              <w:rPr>
                <w:rFonts w:asciiTheme="minorHAnsi" w:hAnsiTheme="minorHAnsi" w:cstheme="minorHAnsi"/>
              </w:rPr>
            </w:pPr>
          </w:p>
          <w:p w:rsidR="00C44B5F" w:rsidRPr="00F47D4E" w:rsidRDefault="00C44B5F" w:rsidP="00EB1BB0">
            <w:pPr>
              <w:rPr>
                <w:rFonts w:asciiTheme="minorHAnsi" w:hAnsiTheme="minorHAnsi" w:cstheme="minorHAnsi"/>
              </w:rPr>
            </w:pPr>
          </w:p>
        </w:tc>
        <w:tc>
          <w:tcPr>
            <w:tcW w:w="3495" w:type="dxa"/>
          </w:tcPr>
          <w:p w:rsidR="00C44B5F" w:rsidRPr="0064620C" w:rsidRDefault="00C44B5F" w:rsidP="00EB1BB0">
            <w:pPr>
              <w:pStyle w:val="Prrafodelista"/>
              <w:ind w:left="0"/>
              <w:rPr>
                <w:rFonts w:asciiTheme="minorHAnsi" w:hAnsiTheme="minorHAnsi" w:cstheme="minorHAnsi"/>
                <w:lang w:val="en-US"/>
              </w:rPr>
            </w:pPr>
            <w:r w:rsidRPr="0064620C">
              <w:rPr>
                <w:rFonts w:asciiTheme="minorHAnsi" w:hAnsiTheme="minorHAnsi" w:cstheme="minorHAnsi"/>
                <w:lang w:val="en-US"/>
              </w:rPr>
              <w:t>b)</w:t>
            </w:r>
            <m:oMath>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7</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sidR="00921572" w:rsidRPr="0064620C">
              <w:rPr>
                <w:rFonts w:asciiTheme="minorHAnsi" w:hAnsiTheme="minorHAnsi" w:cstheme="minorHAnsi"/>
                <w:lang w:val="en-US"/>
              </w:rPr>
              <w:t xml:space="preserve"> =</w:t>
            </w:r>
          </w:p>
        </w:tc>
        <w:tc>
          <w:tcPr>
            <w:tcW w:w="3495" w:type="dxa"/>
          </w:tcPr>
          <w:p w:rsidR="00C44B5F" w:rsidRPr="00F47D4E" w:rsidRDefault="00C44B5F" w:rsidP="00EB1BB0">
            <w:pPr>
              <w:pStyle w:val="Prrafodelista"/>
              <w:ind w:left="0"/>
              <w:rPr>
                <w:rFonts w:asciiTheme="minorHAnsi" w:hAnsiTheme="minorHAnsi" w:cstheme="minorHAnsi"/>
              </w:rPr>
            </w:pPr>
            <w:r>
              <w:rPr>
                <w:rFonts w:asciiTheme="minorHAnsi" w:hAnsiTheme="minorHAnsi" w:cstheme="minorHAnsi"/>
              </w:rPr>
              <w:t>c)</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7</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3</m:t>
                      </m:r>
                    </m:sup>
                  </m:sSup>
                </m:e>
              </m:rad>
            </m:oMath>
            <w:r w:rsidR="00921572">
              <w:rPr>
                <w:rFonts w:asciiTheme="minorHAnsi" w:hAnsiTheme="minorHAnsi" w:cstheme="minorHAnsi"/>
              </w:rPr>
              <w:t xml:space="preserve"> =</w:t>
            </w:r>
          </w:p>
        </w:tc>
      </w:tr>
      <w:tr w:rsidR="00C44B5F" w:rsidTr="00EB1BB0">
        <w:tc>
          <w:tcPr>
            <w:tcW w:w="3495" w:type="dxa"/>
          </w:tcPr>
          <w:p w:rsidR="00C44B5F" w:rsidRDefault="00C44B5F" w:rsidP="00EB1BB0">
            <w:pPr>
              <w:rPr>
                <w:rFonts w:asciiTheme="minorHAnsi" w:hAnsiTheme="minorHAnsi" w:cstheme="minorHAnsi"/>
              </w:rPr>
            </w:pPr>
            <w:r>
              <w:rPr>
                <w:rFonts w:asciiTheme="minorHAnsi" w:hAnsiTheme="minorHAnsi" w:cstheme="minorHAnsi"/>
              </w:rPr>
              <w:t>d</w:t>
            </w:r>
            <w:r w:rsidRPr="00F47D4E">
              <w:rPr>
                <w:rFonts w:asciiTheme="minorHAnsi" w:hAnsiTheme="minorHAnsi" w:cstheme="minorHAnsi"/>
              </w:rPr>
              <w:t>)</w:t>
            </w:r>
            <m:oMath>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sidR="0064620C" w:rsidRPr="0064620C">
              <w:rPr>
                <w:rFonts w:asciiTheme="minorHAnsi" w:hAnsiTheme="minorHAnsi" w:cstheme="minorHAnsi"/>
                <w:lang w:val="en-US"/>
              </w:rPr>
              <w:t xml:space="preserve"> =</w:t>
            </w:r>
          </w:p>
          <w:p w:rsidR="00C44B5F" w:rsidRDefault="00C44B5F" w:rsidP="00EB1BB0">
            <w:pPr>
              <w:rPr>
                <w:rFonts w:asciiTheme="minorHAnsi" w:hAnsiTheme="minorHAnsi" w:cstheme="minorHAnsi"/>
              </w:rPr>
            </w:pPr>
          </w:p>
          <w:p w:rsidR="00C44B5F" w:rsidRDefault="00C44B5F" w:rsidP="00EB1BB0">
            <w:pPr>
              <w:rPr>
                <w:rFonts w:asciiTheme="minorHAnsi" w:hAnsiTheme="minorHAnsi" w:cstheme="minorHAnsi"/>
              </w:rPr>
            </w:pPr>
          </w:p>
          <w:p w:rsidR="00BD24AD" w:rsidRDefault="00BD24AD" w:rsidP="00EB1BB0">
            <w:pPr>
              <w:rPr>
                <w:rFonts w:asciiTheme="minorHAnsi" w:hAnsiTheme="minorHAnsi" w:cstheme="minorHAnsi"/>
              </w:rPr>
            </w:pPr>
          </w:p>
          <w:p w:rsidR="00C44B5F" w:rsidRPr="00F47D4E" w:rsidRDefault="00C44B5F" w:rsidP="00EB1BB0">
            <w:pPr>
              <w:rPr>
                <w:rFonts w:asciiTheme="minorHAnsi" w:hAnsiTheme="minorHAnsi" w:cstheme="minorHAnsi"/>
              </w:rPr>
            </w:pPr>
          </w:p>
        </w:tc>
        <w:tc>
          <w:tcPr>
            <w:tcW w:w="3495" w:type="dxa"/>
          </w:tcPr>
          <w:p w:rsidR="00C44B5F" w:rsidRPr="00F47D4E" w:rsidRDefault="00C44B5F" w:rsidP="00EB1BB0">
            <w:pPr>
              <w:pStyle w:val="Prrafodelista"/>
              <w:ind w:left="0"/>
              <w:rPr>
                <w:rFonts w:asciiTheme="minorHAnsi" w:hAnsiTheme="minorHAnsi" w:cstheme="minorHAnsi"/>
              </w:rPr>
            </w:pPr>
            <w:r>
              <w:rPr>
                <w:rFonts w:asciiTheme="minorHAnsi" w:hAnsiTheme="minorHAnsi" w:cstheme="minorHAnsi"/>
              </w:rPr>
              <w:t>e)</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17</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4</m:t>
                      </m:r>
                    </m:sup>
                  </m:sSup>
                </m:e>
              </m:rad>
            </m:oMath>
            <w:r w:rsidR="0064620C" w:rsidRPr="0064620C">
              <w:rPr>
                <w:rFonts w:asciiTheme="minorHAnsi" w:hAnsiTheme="minorHAnsi" w:cstheme="minorHAnsi"/>
                <w:lang w:val="en-US"/>
              </w:rPr>
              <w:t xml:space="preserve"> =</w:t>
            </w:r>
          </w:p>
        </w:tc>
        <w:tc>
          <w:tcPr>
            <w:tcW w:w="3495" w:type="dxa"/>
          </w:tcPr>
          <w:p w:rsidR="00C44B5F" w:rsidRPr="00F47D4E" w:rsidRDefault="00C44B5F" w:rsidP="00EB1BB0">
            <w:pPr>
              <w:pStyle w:val="Prrafodelista"/>
              <w:ind w:left="0"/>
              <w:rPr>
                <w:rFonts w:asciiTheme="minorHAnsi" w:hAnsiTheme="minorHAnsi" w:cstheme="minorHAnsi"/>
              </w:rPr>
            </w:pPr>
            <w:r>
              <w:rPr>
                <w:rFonts w:asciiTheme="minorHAnsi" w:hAnsiTheme="minorHAnsi" w:cstheme="minorHAnsi"/>
              </w:rPr>
              <w:t>f)</w:t>
            </w:r>
            <m:oMath>
              <m:rad>
                <m:radPr>
                  <m:ctrlPr>
                    <w:rPr>
                      <w:rFonts w:ascii="Cambria Math" w:hAnsi="Cambria Math" w:cstheme="minorHAnsi"/>
                      <w:i/>
                    </w:rPr>
                  </m:ctrlPr>
                </m:radPr>
                <m:deg>
                  <m:r>
                    <w:rPr>
                      <w:rFonts w:ascii="Cambria Math" w:hAnsi="Cambria Math" w:cstheme="minorHAnsi"/>
                    </w:rPr>
                    <m:t>7</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15</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24</m:t>
                      </m:r>
                    </m:sup>
                  </m:sSup>
                </m:e>
              </m:rad>
            </m:oMath>
            <w:r w:rsidR="0064620C" w:rsidRPr="0064620C">
              <w:rPr>
                <w:rFonts w:asciiTheme="minorHAnsi" w:hAnsiTheme="minorHAnsi" w:cstheme="minorHAnsi"/>
                <w:lang w:val="en-US"/>
              </w:rPr>
              <w:t xml:space="preserve"> =</w:t>
            </w:r>
          </w:p>
        </w:tc>
      </w:tr>
      <w:tr w:rsidR="00921572" w:rsidRPr="0064620C" w:rsidTr="00EB1BB0">
        <w:tc>
          <w:tcPr>
            <w:tcW w:w="3495" w:type="dxa"/>
          </w:tcPr>
          <w:p w:rsidR="00921572" w:rsidRDefault="00921572" w:rsidP="00921572">
            <w:pPr>
              <w:rPr>
                <w:rFonts w:asciiTheme="minorHAnsi" w:hAnsiTheme="minorHAnsi" w:cstheme="minorHAnsi"/>
              </w:rPr>
            </w:pPr>
            <w:r>
              <w:rPr>
                <w:rFonts w:asciiTheme="minorHAnsi" w:hAnsiTheme="minorHAnsi" w:cstheme="minorHAnsi"/>
              </w:rPr>
              <w:t>g</w:t>
            </w:r>
            <w:r w:rsidRPr="00F47D4E">
              <w:rPr>
                <w:rFonts w:asciiTheme="minorHAnsi" w:hAnsiTheme="minorHAnsi" w:cstheme="minorHAnsi"/>
              </w:rPr>
              <w:t>)</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e>
              </m:rad>
            </m:oMath>
            <w:r>
              <w:rPr>
                <w:rFonts w:asciiTheme="minorHAnsi" w:hAnsiTheme="minorHAnsi" w:cstheme="minorHAnsi"/>
              </w:rPr>
              <w:t xml:space="preserve"> =</w:t>
            </w:r>
          </w:p>
          <w:p w:rsidR="00921572" w:rsidRDefault="00921572" w:rsidP="00921572">
            <w:pPr>
              <w:rPr>
                <w:rFonts w:asciiTheme="minorHAnsi" w:hAnsiTheme="minorHAnsi" w:cstheme="minorHAnsi"/>
              </w:rPr>
            </w:pPr>
          </w:p>
          <w:p w:rsidR="00921572" w:rsidRDefault="00921572" w:rsidP="00921572">
            <w:pPr>
              <w:rPr>
                <w:rFonts w:asciiTheme="minorHAnsi" w:hAnsiTheme="minorHAnsi" w:cstheme="minorHAnsi"/>
              </w:rPr>
            </w:pPr>
          </w:p>
          <w:p w:rsidR="00BD24AD" w:rsidRDefault="00BD24AD" w:rsidP="00921572">
            <w:pPr>
              <w:rPr>
                <w:rFonts w:asciiTheme="minorHAnsi" w:hAnsiTheme="minorHAnsi" w:cstheme="minorHAnsi"/>
              </w:rPr>
            </w:pPr>
          </w:p>
          <w:p w:rsidR="00921572" w:rsidRPr="00F47D4E" w:rsidRDefault="00921572" w:rsidP="00921572">
            <w:pPr>
              <w:rPr>
                <w:rFonts w:asciiTheme="minorHAnsi" w:hAnsiTheme="minorHAnsi" w:cstheme="minorHAnsi"/>
              </w:rPr>
            </w:pPr>
          </w:p>
        </w:tc>
        <w:tc>
          <w:tcPr>
            <w:tcW w:w="3495" w:type="dxa"/>
          </w:tcPr>
          <w:p w:rsidR="00921572" w:rsidRPr="00F47D4E" w:rsidRDefault="00921572" w:rsidP="00921572">
            <w:pPr>
              <w:pStyle w:val="Prrafodelista"/>
              <w:ind w:left="0"/>
              <w:rPr>
                <w:rFonts w:asciiTheme="minorHAnsi" w:hAnsiTheme="minorHAnsi" w:cstheme="minorHAnsi"/>
              </w:rPr>
            </w:pPr>
            <w:r>
              <w:rPr>
                <w:rFonts w:asciiTheme="minorHAnsi" w:hAnsiTheme="minorHAnsi" w:cstheme="minorHAnsi"/>
              </w:rPr>
              <w:t>h)</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8</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3</m:t>
                      </m:r>
                    </m:sup>
                  </m:sSup>
                </m:e>
              </m:rad>
            </m:oMath>
            <w:r w:rsidR="0064620C">
              <w:rPr>
                <w:rFonts w:asciiTheme="minorHAnsi" w:hAnsiTheme="minorHAnsi" w:cstheme="minorHAnsi"/>
              </w:rPr>
              <w:t xml:space="preserve"> =</w:t>
            </w:r>
          </w:p>
        </w:tc>
        <w:tc>
          <w:tcPr>
            <w:tcW w:w="3495" w:type="dxa"/>
          </w:tcPr>
          <w:p w:rsidR="00921572" w:rsidRPr="0064620C" w:rsidRDefault="00921572" w:rsidP="00921572">
            <w:pPr>
              <w:pStyle w:val="Prrafodelista"/>
              <w:ind w:left="0"/>
              <w:rPr>
                <w:rFonts w:asciiTheme="minorHAnsi" w:hAnsiTheme="minorHAnsi" w:cstheme="minorHAnsi"/>
                <w:lang w:val="en-US"/>
              </w:rPr>
            </w:pPr>
            <w:r w:rsidRPr="0064620C">
              <w:rPr>
                <w:rFonts w:asciiTheme="minorHAnsi" w:hAnsiTheme="minorHAnsi" w:cstheme="minorHAnsi"/>
                <w:lang w:val="en-US"/>
              </w:rPr>
              <w:t>i)</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c</m:t>
                      </m:r>
                    </m:e>
                    <m:sup>
                      <m:r>
                        <w:rPr>
                          <w:rFonts w:ascii="Cambria Math" w:hAnsi="Cambria Math" w:cstheme="minorHAnsi"/>
                        </w:rPr>
                        <m:t>7</m:t>
                      </m:r>
                    </m:sup>
                  </m:sSup>
                </m:e>
              </m:rad>
            </m:oMath>
            <w:r w:rsidR="0064620C" w:rsidRPr="0064620C">
              <w:rPr>
                <w:rFonts w:asciiTheme="minorHAnsi" w:hAnsiTheme="minorHAnsi" w:cstheme="minorHAnsi"/>
                <w:lang w:val="en-US"/>
              </w:rPr>
              <w:t xml:space="preserve"> =</w:t>
            </w:r>
          </w:p>
        </w:tc>
      </w:tr>
      <w:tr w:rsidR="0064620C" w:rsidTr="00EB1BB0">
        <w:tc>
          <w:tcPr>
            <w:tcW w:w="3495" w:type="dxa"/>
          </w:tcPr>
          <w:p w:rsidR="0064620C" w:rsidRDefault="0064620C" w:rsidP="0064620C">
            <w:pPr>
              <w:rPr>
                <w:rFonts w:asciiTheme="minorHAnsi" w:hAnsiTheme="minorHAnsi" w:cstheme="minorHAnsi"/>
              </w:rPr>
            </w:pPr>
            <w:r>
              <w:rPr>
                <w:rFonts w:asciiTheme="minorHAnsi" w:hAnsiTheme="minorHAnsi" w:cstheme="minorHAnsi"/>
              </w:rPr>
              <w:t>j</w:t>
            </w:r>
            <w:r w:rsidRPr="00F47D4E">
              <w:rPr>
                <w:rFonts w:asciiTheme="minorHAnsi" w:hAnsiTheme="minorHAnsi" w:cstheme="minorHAnsi"/>
              </w:rPr>
              <w:t>)</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32∙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12</m:t>
                      </m:r>
                    </m:sup>
                  </m:sSup>
                </m:e>
              </m:rad>
            </m:oMath>
            <w:r>
              <w:rPr>
                <w:rFonts w:asciiTheme="minorHAnsi" w:hAnsiTheme="minorHAnsi" w:cstheme="minorHAnsi"/>
              </w:rPr>
              <w:t xml:space="preserve"> =</w:t>
            </w:r>
          </w:p>
          <w:p w:rsidR="0064620C" w:rsidRDefault="0064620C" w:rsidP="0064620C">
            <w:pPr>
              <w:rPr>
                <w:rFonts w:asciiTheme="minorHAnsi" w:hAnsiTheme="minorHAnsi" w:cstheme="minorHAnsi"/>
              </w:rPr>
            </w:pPr>
          </w:p>
          <w:p w:rsidR="0064620C" w:rsidRDefault="0064620C" w:rsidP="0064620C">
            <w:pPr>
              <w:rPr>
                <w:rFonts w:asciiTheme="minorHAnsi" w:hAnsiTheme="minorHAnsi" w:cstheme="minorHAnsi"/>
              </w:rPr>
            </w:pPr>
          </w:p>
          <w:p w:rsidR="0064620C" w:rsidRDefault="0064620C" w:rsidP="0064620C">
            <w:pPr>
              <w:rPr>
                <w:rFonts w:asciiTheme="minorHAnsi" w:hAnsiTheme="minorHAnsi" w:cstheme="minorHAnsi"/>
              </w:rPr>
            </w:pPr>
          </w:p>
          <w:p w:rsidR="00BD24AD" w:rsidRPr="00F47D4E" w:rsidRDefault="00BD24AD" w:rsidP="0064620C">
            <w:pPr>
              <w:rPr>
                <w:rFonts w:asciiTheme="minorHAnsi" w:hAnsiTheme="minorHAnsi" w:cstheme="minorHAnsi"/>
              </w:rPr>
            </w:pPr>
          </w:p>
        </w:tc>
        <w:tc>
          <w:tcPr>
            <w:tcW w:w="3495" w:type="dxa"/>
          </w:tcPr>
          <w:p w:rsidR="0064620C" w:rsidRPr="00F47D4E" w:rsidRDefault="0064620C" w:rsidP="0064620C">
            <w:pPr>
              <w:pStyle w:val="Prrafodelista"/>
              <w:ind w:left="0"/>
              <w:rPr>
                <w:rFonts w:asciiTheme="minorHAnsi" w:hAnsiTheme="minorHAnsi" w:cstheme="minorHAnsi"/>
              </w:rPr>
            </w:pPr>
            <w:r>
              <w:rPr>
                <w:rFonts w:asciiTheme="minorHAnsi" w:hAnsiTheme="minorHAnsi" w:cstheme="minorHAnsi"/>
              </w:rPr>
              <w:t>k)</w:t>
            </w:r>
            <m:oMath>
              <m:rad>
                <m:radPr>
                  <m:ctrlPr>
                    <w:rPr>
                      <w:rFonts w:ascii="Cambria Math" w:hAnsi="Cambria Math" w:cstheme="minorHAnsi"/>
                      <w:i/>
                    </w:rPr>
                  </m:ctrlPr>
                </m:radPr>
                <m:deg>
                  <m:r>
                    <w:rPr>
                      <w:rFonts w:ascii="Cambria Math" w:hAnsi="Cambria Math" w:cstheme="minorHAnsi"/>
                    </w:rPr>
                    <m:t>7</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14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11</m:t>
                      </m:r>
                    </m:e>
                    <m:sup>
                      <m:r>
                        <w:rPr>
                          <w:rFonts w:ascii="Cambria Math" w:hAnsi="Cambria Math" w:cstheme="minorHAnsi"/>
                        </w:rPr>
                        <m:t>8</m:t>
                      </m:r>
                    </m:sup>
                  </m:sSup>
                </m:e>
              </m:rad>
            </m:oMath>
            <w:r>
              <w:rPr>
                <w:rFonts w:asciiTheme="minorHAnsi" w:hAnsiTheme="minorHAnsi" w:cstheme="minorHAnsi"/>
              </w:rPr>
              <w:t xml:space="preserve"> =</w:t>
            </w:r>
          </w:p>
        </w:tc>
        <w:tc>
          <w:tcPr>
            <w:tcW w:w="3495" w:type="dxa"/>
          </w:tcPr>
          <w:p w:rsidR="0064620C" w:rsidRPr="00F47D4E" w:rsidRDefault="0064620C" w:rsidP="0064620C">
            <w:pPr>
              <w:pStyle w:val="Prrafodelista"/>
              <w:ind w:left="0"/>
              <w:rPr>
                <w:rFonts w:asciiTheme="minorHAnsi" w:hAnsiTheme="minorHAnsi" w:cstheme="minorHAnsi"/>
              </w:rPr>
            </w:pPr>
            <w:r>
              <w:rPr>
                <w:rFonts w:asciiTheme="minorHAnsi" w:hAnsiTheme="minorHAnsi" w:cstheme="minorHAnsi"/>
              </w:rPr>
              <w:t>m)</w:t>
            </w:r>
            <m:oMath>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w</m:t>
                      </m:r>
                    </m:e>
                    <m:sup>
                      <m:r>
                        <w:rPr>
                          <w:rFonts w:ascii="Cambria Math" w:hAnsi="Cambria Math" w:cstheme="minorHAnsi"/>
                        </w:rPr>
                        <m:t>9</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t</m:t>
                      </m:r>
                    </m:e>
                    <m:sup>
                      <m:r>
                        <w:rPr>
                          <w:rFonts w:ascii="Cambria Math" w:hAnsi="Cambria Math" w:cstheme="minorHAnsi"/>
                        </w:rPr>
                        <m:t>4</m:t>
                      </m:r>
                    </m:sup>
                  </m:sSup>
                </m:e>
              </m:rad>
            </m:oMath>
            <w:r>
              <w:rPr>
                <w:rFonts w:asciiTheme="minorHAnsi" w:hAnsiTheme="minorHAnsi" w:cstheme="minorHAnsi"/>
              </w:rPr>
              <w:t>=</w:t>
            </w:r>
          </w:p>
        </w:tc>
      </w:tr>
      <w:tr w:rsidR="0064620C" w:rsidTr="00EB1BB0">
        <w:tc>
          <w:tcPr>
            <w:tcW w:w="3495" w:type="dxa"/>
          </w:tcPr>
          <w:p w:rsidR="0064620C" w:rsidRDefault="0064620C" w:rsidP="0064620C">
            <w:pPr>
              <w:rPr>
                <w:rFonts w:asciiTheme="minorHAnsi" w:hAnsiTheme="minorHAnsi" w:cstheme="minorHAnsi"/>
              </w:rPr>
            </w:pPr>
            <w:r>
              <w:rPr>
                <w:rFonts w:asciiTheme="minorHAnsi" w:hAnsiTheme="minorHAnsi" w:cstheme="minorHAnsi"/>
              </w:rPr>
              <w:t>n</w:t>
            </w:r>
            <w:r w:rsidRPr="00F47D4E">
              <w:rPr>
                <w:rFonts w:asciiTheme="minorHAnsi" w:hAnsiTheme="minorHAnsi" w:cstheme="minorHAnsi"/>
              </w:rPr>
              <w:t>)</w:t>
            </w:r>
            <m:oMath>
              <m:rad>
                <m:radPr>
                  <m:degHide m:val="1"/>
                  <m:ctrlPr>
                    <w:rPr>
                      <w:rFonts w:ascii="Cambria Math" w:hAnsi="Cambria Math" w:cstheme="minorHAnsi"/>
                      <w:i/>
                    </w:rPr>
                  </m:ctrlPr>
                </m:radPr>
                <m:deg/>
                <m:e>
                  <m:r>
                    <w:rPr>
                      <w:rFonts w:ascii="Cambria Math" w:hAnsi="Cambria Math" w:cstheme="minorHAnsi"/>
                    </w:rPr>
                    <m:t>240</m:t>
                  </m:r>
                </m:e>
              </m:rad>
            </m:oMath>
            <w:r>
              <w:rPr>
                <w:rFonts w:asciiTheme="minorHAnsi" w:hAnsiTheme="minorHAnsi" w:cstheme="minorHAnsi"/>
              </w:rPr>
              <w:t xml:space="preserve"> =</w:t>
            </w:r>
          </w:p>
          <w:p w:rsidR="005D65D8" w:rsidRDefault="005D65D8" w:rsidP="0064620C">
            <w:pPr>
              <w:rPr>
                <w:rFonts w:asciiTheme="minorHAnsi" w:hAnsiTheme="minorHAnsi" w:cstheme="minorHAnsi"/>
              </w:rPr>
            </w:pPr>
          </w:p>
          <w:p w:rsidR="005D65D8" w:rsidRDefault="005D65D8" w:rsidP="0064620C">
            <w:pPr>
              <w:rPr>
                <w:rFonts w:asciiTheme="minorHAnsi" w:hAnsiTheme="minorHAnsi" w:cstheme="minorHAnsi"/>
              </w:rPr>
            </w:pPr>
          </w:p>
          <w:p w:rsidR="0064620C" w:rsidRDefault="0064620C" w:rsidP="0064620C">
            <w:pPr>
              <w:rPr>
                <w:rFonts w:asciiTheme="minorHAnsi" w:hAnsiTheme="minorHAnsi" w:cstheme="minorHAnsi"/>
              </w:rPr>
            </w:pPr>
          </w:p>
          <w:p w:rsidR="0064620C" w:rsidRDefault="0064620C" w:rsidP="0064620C">
            <w:pPr>
              <w:rPr>
                <w:rFonts w:asciiTheme="minorHAnsi" w:hAnsiTheme="minorHAnsi" w:cstheme="minorHAnsi"/>
              </w:rPr>
            </w:pPr>
          </w:p>
          <w:p w:rsidR="0064620C" w:rsidRDefault="0064620C" w:rsidP="0064620C">
            <w:pPr>
              <w:rPr>
                <w:rFonts w:asciiTheme="minorHAnsi" w:hAnsiTheme="minorHAnsi" w:cstheme="minorHAnsi"/>
              </w:rPr>
            </w:pPr>
          </w:p>
          <w:p w:rsidR="00BD24AD" w:rsidRDefault="00BD24AD" w:rsidP="0064620C">
            <w:pPr>
              <w:rPr>
                <w:rFonts w:asciiTheme="minorHAnsi" w:hAnsiTheme="minorHAnsi" w:cstheme="minorHAnsi"/>
              </w:rPr>
            </w:pPr>
          </w:p>
          <w:p w:rsidR="0064620C" w:rsidRDefault="0064620C" w:rsidP="0064620C">
            <w:pPr>
              <w:rPr>
                <w:rFonts w:asciiTheme="minorHAnsi" w:hAnsiTheme="minorHAnsi" w:cstheme="minorHAnsi"/>
              </w:rPr>
            </w:pPr>
          </w:p>
          <w:p w:rsidR="0064620C" w:rsidRPr="00F47D4E" w:rsidRDefault="0064620C" w:rsidP="0064620C">
            <w:pPr>
              <w:rPr>
                <w:rFonts w:asciiTheme="minorHAnsi" w:hAnsiTheme="minorHAnsi" w:cstheme="minorHAnsi"/>
              </w:rPr>
            </w:pPr>
          </w:p>
        </w:tc>
        <w:tc>
          <w:tcPr>
            <w:tcW w:w="3495" w:type="dxa"/>
          </w:tcPr>
          <w:p w:rsidR="0064620C" w:rsidRPr="00F47D4E" w:rsidRDefault="0064620C" w:rsidP="0064620C">
            <w:pPr>
              <w:pStyle w:val="Prrafodelista"/>
              <w:ind w:left="0"/>
              <w:rPr>
                <w:rFonts w:asciiTheme="minorHAnsi" w:hAnsiTheme="minorHAnsi" w:cstheme="minorHAnsi"/>
              </w:rPr>
            </w:pPr>
            <w:r>
              <w:rPr>
                <w:rFonts w:asciiTheme="minorHAnsi" w:hAnsiTheme="minorHAnsi" w:cstheme="minorHAnsi"/>
              </w:rPr>
              <w:t>o)</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144</m:t>
                  </m:r>
                </m:e>
              </m:rad>
              <m:r>
                <w:rPr>
                  <w:rFonts w:ascii="Cambria Math" w:hAnsi="Cambria Math" w:cstheme="minorHAnsi"/>
                </w:rPr>
                <m:t xml:space="preserve"> </m:t>
              </m:r>
            </m:oMath>
            <w:r>
              <w:rPr>
                <w:rFonts w:asciiTheme="minorHAnsi" w:hAnsiTheme="minorHAnsi" w:cstheme="minorHAnsi"/>
              </w:rPr>
              <w:t>=</w:t>
            </w:r>
          </w:p>
        </w:tc>
        <w:tc>
          <w:tcPr>
            <w:tcW w:w="3495" w:type="dxa"/>
          </w:tcPr>
          <w:p w:rsidR="0064620C" w:rsidRPr="00F47D4E" w:rsidRDefault="0064620C" w:rsidP="0064620C">
            <w:pPr>
              <w:pStyle w:val="Prrafodelista"/>
              <w:ind w:left="0"/>
              <w:rPr>
                <w:rFonts w:asciiTheme="minorHAnsi" w:hAnsiTheme="minorHAnsi" w:cstheme="minorHAnsi"/>
              </w:rPr>
            </w:pPr>
            <w:r>
              <w:rPr>
                <w:rFonts w:asciiTheme="minorHAnsi" w:hAnsiTheme="minorHAnsi" w:cstheme="minorHAnsi"/>
              </w:rPr>
              <w:t>p)</w:t>
            </w:r>
            <m:oMath>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64</m:t>
                  </m:r>
                </m:e>
              </m:rad>
              <m:r>
                <w:rPr>
                  <w:rFonts w:ascii="Cambria Math" w:hAnsi="Cambria Math" w:cstheme="minorHAnsi"/>
                </w:rPr>
                <m:t xml:space="preserve"> </m:t>
              </m:r>
            </m:oMath>
            <w:r>
              <w:rPr>
                <w:rFonts w:asciiTheme="minorHAnsi" w:hAnsiTheme="minorHAnsi" w:cstheme="minorHAnsi"/>
              </w:rPr>
              <w:t>=</w:t>
            </w:r>
          </w:p>
        </w:tc>
      </w:tr>
    </w:tbl>
    <w:p w:rsidR="00EE237C" w:rsidRPr="00F5370C" w:rsidRDefault="00EE237C"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60224" behindDoc="0" locked="0" layoutInCell="1" allowOverlap="1" wp14:anchorId="407077F7" wp14:editId="35B709F6">
            <wp:simplePos x="0" y="0"/>
            <wp:positionH relativeFrom="column">
              <wp:posOffset>6090249</wp:posOffset>
            </wp:positionH>
            <wp:positionV relativeFrom="paragraph">
              <wp:posOffset>-149525</wp:posOffset>
            </wp:positionV>
            <wp:extent cx="553720" cy="337820"/>
            <wp:effectExtent l="0" t="0" r="5080" b="5080"/>
            <wp:wrapNone/>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w:t>
      </w:r>
      <w:r w:rsidR="00CD78A6">
        <w:rPr>
          <w:rFonts w:asciiTheme="minorHAnsi" w:hAnsiTheme="minorHAnsi"/>
        </w:rPr>
        <w:t xml:space="preserve"> estas operaciones de radicales de distinto índice</w:t>
      </w:r>
      <w:r>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EE237C" w:rsidTr="00EE237C">
        <w:tc>
          <w:tcPr>
            <w:tcW w:w="2621" w:type="dxa"/>
          </w:tcPr>
          <w:p w:rsidR="00EE237C" w:rsidRPr="00F47D4E" w:rsidRDefault="00EE237C"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tc>
        <w:tc>
          <w:tcPr>
            <w:tcW w:w="2621" w:type="dxa"/>
          </w:tcPr>
          <w:p w:rsidR="00EE237C" w:rsidRPr="00F47D4E" w:rsidRDefault="00EE237C"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8</m:t>
                  </m:r>
                </m:e>
              </m:rad>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tc>
        <w:tc>
          <w:tcPr>
            <w:tcW w:w="2621" w:type="dxa"/>
          </w:tcPr>
          <w:p w:rsidR="00EE237C" w:rsidRPr="00F47D4E" w:rsidRDefault="00EE237C"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5</m:t>
                  </m:r>
                </m:e>
              </m:rad>
            </m:oMath>
            <w:r>
              <w:rPr>
                <w:rFonts w:asciiTheme="minorHAnsi" w:hAnsiTheme="minorHAnsi" w:cstheme="minorHAnsi"/>
              </w:rPr>
              <w:t xml:space="preserve"> =</w:t>
            </w:r>
          </w:p>
        </w:tc>
        <w:tc>
          <w:tcPr>
            <w:tcW w:w="2622" w:type="dxa"/>
          </w:tcPr>
          <w:p w:rsidR="00EE237C" w:rsidRPr="00F47D4E" w:rsidRDefault="00EE237C"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3</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3</m:t>
                      </m:r>
                    </m:sup>
                  </m:sSup>
                </m:e>
              </m:rad>
            </m:oMath>
            <w:r>
              <w:rPr>
                <w:rFonts w:asciiTheme="minorHAnsi" w:hAnsiTheme="minorHAnsi" w:cstheme="minorHAnsi"/>
              </w:rPr>
              <w:t>=</w:t>
            </w:r>
          </w:p>
        </w:tc>
      </w:tr>
      <w:tr w:rsidR="00EE237C" w:rsidTr="00EE237C">
        <w:tc>
          <w:tcPr>
            <w:tcW w:w="2621" w:type="dxa"/>
          </w:tcPr>
          <w:p w:rsidR="00EE237C" w:rsidRDefault="00EE237C" w:rsidP="00EE237C">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e>
              </m:rad>
              <m:r>
                <w:rPr>
                  <w:rFonts w:ascii="Cambria Math" w:hAnsi="Cambria Math" w:cstheme="minorHAnsi"/>
                </w:rPr>
                <m:t>∙</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e>
              </m:rad>
              <m:r>
                <w:rPr>
                  <w:rFonts w:ascii="Cambria Math" w:hAnsi="Cambria Math" w:cstheme="minorHAnsi"/>
                </w:rPr>
                <m:t xml:space="preserve"> </m:t>
              </m:r>
            </m:oMath>
            <w:r>
              <w:rPr>
                <w:rFonts w:asciiTheme="minorHAnsi" w:hAnsiTheme="minorHAnsi" w:cstheme="minorHAnsi"/>
              </w:rPr>
              <w:t>=</w:t>
            </w:r>
          </w:p>
          <w:p w:rsidR="00EE237C" w:rsidRDefault="00EE237C" w:rsidP="00EE237C">
            <w:pPr>
              <w:spacing w:before="60" w:after="60"/>
              <w:rPr>
                <w:rFonts w:asciiTheme="minorHAnsi" w:hAnsiTheme="minorHAnsi" w:cstheme="minorHAnsi"/>
              </w:rPr>
            </w:pPr>
          </w:p>
          <w:p w:rsidR="00FB2823" w:rsidRDefault="00FB2823" w:rsidP="00EE237C">
            <w:pPr>
              <w:spacing w:before="60" w:after="60"/>
              <w:rPr>
                <w:rFonts w:asciiTheme="minorHAnsi" w:hAnsiTheme="minorHAnsi" w:cstheme="minorHAnsi"/>
              </w:rPr>
            </w:pPr>
          </w:p>
          <w:p w:rsidR="00FB2823" w:rsidRPr="00F47D4E" w:rsidRDefault="00FB2823" w:rsidP="00EE237C">
            <w:pPr>
              <w:spacing w:before="60" w:after="60"/>
              <w:rPr>
                <w:rFonts w:asciiTheme="minorHAnsi" w:hAnsiTheme="minorHAnsi" w:cstheme="minorHAnsi"/>
              </w:rPr>
            </w:pPr>
          </w:p>
        </w:tc>
        <w:tc>
          <w:tcPr>
            <w:tcW w:w="2621" w:type="dxa"/>
          </w:tcPr>
          <w:p w:rsidR="00EE237C" w:rsidRDefault="00EE237C" w:rsidP="00EE237C">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a</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m:t>
                      </m:r>
                    </m:sup>
                  </m:sSup>
                </m:e>
              </m:rad>
              <m:r>
                <w:rPr>
                  <w:rFonts w:ascii="Cambria Math" w:hAnsi="Cambria Math" w:cstheme="minorHAnsi"/>
                </w:rPr>
                <m:t>∙</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4</m:t>
                      </m:r>
                    </m:sup>
                  </m:sSup>
                  <m:r>
                    <w:rPr>
                      <w:rFonts w:ascii="Cambria Math" w:hAnsi="Cambria Math" w:cstheme="minorHAnsi"/>
                    </w:rPr>
                    <m:t>b</m:t>
                  </m:r>
                </m:e>
              </m:rad>
              <m:r>
                <w:rPr>
                  <w:rFonts w:ascii="Cambria Math" w:hAnsi="Cambria Math" w:cstheme="minorHAnsi"/>
                </w:rPr>
                <m:t xml:space="preserve"> </m:t>
              </m:r>
            </m:oMath>
            <w:r>
              <w:rPr>
                <w:rFonts w:asciiTheme="minorHAnsi" w:hAnsiTheme="minorHAnsi" w:cstheme="minorHAnsi"/>
              </w:rPr>
              <w:t xml:space="preserve"> =</w:t>
            </w:r>
          </w:p>
          <w:p w:rsidR="00EE237C" w:rsidRDefault="00EE237C" w:rsidP="00EE237C">
            <w:pPr>
              <w:pStyle w:val="Prrafodelista"/>
              <w:spacing w:before="60" w:after="60"/>
              <w:ind w:left="0"/>
              <w:rPr>
                <w:rFonts w:asciiTheme="minorHAnsi" w:hAnsiTheme="minorHAnsi" w:cstheme="minorHAnsi"/>
              </w:rPr>
            </w:pPr>
          </w:p>
          <w:p w:rsidR="00EE237C" w:rsidRDefault="00EE237C" w:rsidP="00EE237C">
            <w:pPr>
              <w:pStyle w:val="Prrafodelista"/>
              <w:spacing w:before="60" w:after="60"/>
              <w:ind w:left="0"/>
              <w:rPr>
                <w:rFonts w:asciiTheme="minorHAnsi" w:hAnsiTheme="minorHAnsi" w:cstheme="minorHAnsi"/>
              </w:rPr>
            </w:pPr>
          </w:p>
          <w:p w:rsidR="00EE237C" w:rsidRPr="00F47D4E" w:rsidRDefault="00EE237C" w:rsidP="00EE237C">
            <w:pPr>
              <w:pStyle w:val="Prrafodelista"/>
              <w:spacing w:before="60" w:after="60"/>
              <w:ind w:left="0"/>
              <w:rPr>
                <w:rFonts w:asciiTheme="minorHAnsi" w:hAnsiTheme="minorHAnsi" w:cstheme="minorHAnsi"/>
              </w:rPr>
            </w:pPr>
          </w:p>
        </w:tc>
        <w:tc>
          <w:tcPr>
            <w:tcW w:w="2621" w:type="dxa"/>
          </w:tcPr>
          <w:p w:rsidR="00EE237C" w:rsidRPr="00F47D4E" w:rsidRDefault="00EE237C" w:rsidP="00EE237C">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4x</m:t>
                  </m:r>
                </m:e>
              </m:rad>
            </m:oMath>
            <w:r w:rsidR="00D631A7">
              <w:rPr>
                <w:rFonts w:asciiTheme="minorHAnsi" w:hAnsiTheme="minorHAnsi" w:cstheme="minorHAnsi"/>
              </w:rPr>
              <w:t xml:space="preserve"> =</w:t>
            </w:r>
          </w:p>
        </w:tc>
        <w:tc>
          <w:tcPr>
            <w:tcW w:w="2622" w:type="dxa"/>
          </w:tcPr>
          <w:p w:rsidR="00EE237C" w:rsidRPr="00F47D4E" w:rsidRDefault="00EE237C" w:rsidP="00EE237C">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m:t>
              </m:r>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10</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e>
                  </m:rad>
                </m:num>
                <m:den>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6</m:t>
                          </m:r>
                        </m:sup>
                      </m:sSup>
                    </m:e>
                  </m:rad>
                </m:den>
              </m:f>
            </m:oMath>
            <w:r>
              <w:rPr>
                <w:rFonts w:asciiTheme="minorHAnsi" w:hAnsiTheme="minorHAnsi" w:cstheme="minorHAnsi"/>
              </w:rPr>
              <w:t>=</w:t>
            </w:r>
          </w:p>
        </w:tc>
      </w:tr>
    </w:tbl>
    <w:p w:rsidR="00890BC8" w:rsidRDefault="00890BC8" w:rsidP="00890BC8">
      <w:pPr>
        <w:pStyle w:val="Prrafodelista"/>
        <w:spacing w:after="120"/>
        <w:ind w:left="0"/>
        <w:rPr>
          <w:rFonts w:asciiTheme="minorHAnsi" w:hAnsiTheme="minorHAnsi"/>
        </w:rPr>
      </w:pPr>
    </w:p>
    <w:p w:rsidR="00890BC8" w:rsidRPr="00F5370C" w:rsidRDefault="00890BC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4320" behindDoc="0" locked="0" layoutInCell="1" allowOverlap="1" wp14:anchorId="3C649966" wp14:editId="7A5DB14C">
            <wp:simplePos x="0" y="0"/>
            <wp:positionH relativeFrom="column">
              <wp:posOffset>6090249</wp:posOffset>
            </wp:positionH>
            <wp:positionV relativeFrom="paragraph">
              <wp:posOffset>-149525</wp:posOffset>
            </wp:positionV>
            <wp:extent cx="553720" cy="337820"/>
            <wp:effectExtent l="0" t="0" r="5080" b="5080"/>
            <wp:wrapNone/>
            <wp:docPr id="71702" name="Imagen 7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los siguientes radicales: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890BC8" w:rsidTr="009E540E">
        <w:tc>
          <w:tcPr>
            <w:tcW w:w="1747" w:type="dxa"/>
          </w:tcPr>
          <w:p w:rsidR="00890BC8" w:rsidRPr="00F47D4E" w:rsidRDefault="00890BC8" w:rsidP="00CD78A6">
            <w:pPr>
              <w:spacing w:before="60" w:after="60"/>
              <w:rPr>
                <w:rFonts w:asciiTheme="minorHAnsi" w:hAnsiTheme="minorHAnsi" w:cstheme="minorHAnsi"/>
              </w:rPr>
            </w:pPr>
            <w:r w:rsidRPr="00F47D4E">
              <w:rPr>
                <w:rFonts w:asciiTheme="minorHAnsi" w:hAnsiTheme="minorHAnsi" w:cstheme="minorHAnsi"/>
              </w:rPr>
              <w:t>a)</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Pr>
                <w:rFonts w:asciiTheme="minorHAnsi" w:hAnsiTheme="minorHAnsi" w:cstheme="minorHAnsi"/>
              </w:rPr>
              <w:t>=</w:t>
            </w:r>
          </w:p>
        </w:tc>
        <w:tc>
          <w:tcPr>
            <w:tcW w:w="1748"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e>
              </m:rad>
            </m:oMath>
            <w:r>
              <w:rPr>
                <w:rFonts w:asciiTheme="minorHAnsi" w:hAnsiTheme="minorHAnsi" w:cstheme="minorHAnsi"/>
              </w:rPr>
              <w:t>=</w:t>
            </w:r>
          </w:p>
        </w:tc>
        <w:tc>
          <w:tcPr>
            <w:tcW w:w="1747"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12</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e>
              </m:rad>
            </m:oMath>
            <w:r>
              <w:rPr>
                <w:rFonts w:asciiTheme="minorHAnsi" w:hAnsiTheme="minorHAnsi" w:cstheme="minorHAnsi"/>
              </w:rPr>
              <w:t>=</w:t>
            </w:r>
          </w:p>
        </w:tc>
        <w:tc>
          <w:tcPr>
            <w:tcW w:w="1748"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6</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e>
              </m:rad>
            </m:oMath>
            <w:r>
              <w:rPr>
                <w:rFonts w:asciiTheme="minorHAnsi" w:hAnsiTheme="minorHAnsi" w:cstheme="minorHAnsi"/>
              </w:rPr>
              <w:t>=</w:t>
            </w:r>
          </w:p>
        </w:tc>
        <w:tc>
          <w:tcPr>
            <w:tcW w:w="1747"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8</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10</m:t>
                      </m:r>
                    </m:sup>
                  </m:sSup>
                </m:e>
              </m:rad>
            </m:oMath>
            <w:r>
              <w:rPr>
                <w:rFonts w:asciiTheme="minorHAnsi" w:hAnsiTheme="minorHAnsi" w:cstheme="minorHAnsi"/>
              </w:rPr>
              <w:t>=</w:t>
            </w:r>
          </w:p>
        </w:tc>
        <w:tc>
          <w:tcPr>
            <w:tcW w:w="1748"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6</m:t>
                      </m:r>
                    </m:sup>
                  </m:sSup>
                </m:e>
              </m:rad>
            </m:oMath>
            <w:r>
              <w:rPr>
                <w:rFonts w:asciiTheme="minorHAnsi" w:hAnsiTheme="minorHAnsi" w:cstheme="minorHAnsi"/>
              </w:rPr>
              <w:t>=</w:t>
            </w:r>
          </w:p>
        </w:tc>
      </w:tr>
    </w:tbl>
    <w:p w:rsidR="00EE237C" w:rsidRDefault="00EE237C" w:rsidP="00EE237C">
      <w:pPr>
        <w:pStyle w:val="Prrafodelista"/>
        <w:ind w:left="0"/>
        <w:rPr>
          <w:rFonts w:asciiTheme="minorHAnsi" w:hAnsiTheme="minorHAnsi"/>
        </w:rPr>
      </w:pPr>
    </w:p>
    <w:p w:rsidR="00890BC8" w:rsidRPr="00F5370C" w:rsidRDefault="00890BC8"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6368" behindDoc="0" locked="0" layoutInCell="1" allowOverlap="1" wp14:anchorId="3C649966" wp14:editId="7A5DB14C">
            <wp:simplePos x="0" y="0"/>
            <wp:positionH relativeFrom="column">
              <wp:posOffset>6090249</wp:posOffset>
            </wp:positionH>
            <wp:positionV relativeFrom="paragraph">
              <wp:posOffset>-149525</wp:posOffset>
            </wp:positionV>
            <wp:extent cx="553720" cy="337820"/>
            <wp:effectExtent l="0" t="0" r="5080" b="5080"/>
            <wp:wrapNone/>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890BC8" w:rsidTr="009E540E">
        <w:tc>
          <w:tcPr>
            <w:tcW w:w="1747" w:type="dxa"/>
          </w:tcPr>
          <w:p w:rsidR="00890BC8" w:rsidRDefault="00890BC8"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27</m:t>
                      </m:r>
                    </m:e>
                  </m:rad>
                </m:e>
              </m:rad>
            </m:oMath>
            <w:r>
              <w:rPr>
                <w:rFonts w:asciiTheme="minorHAnsi" w:hAnsiTheme="minorHAnsi" w:cstheme="minorHAnsi"/>
              </w:rPr>
              <w:t>=</w:t>
            </w:r>
          </w:p>
          <w:p w:rsidR="00890BC8" w:rsidRDefault="00890BC8" w:rsidP="009E540E">
            <w:pPr>
              <w:spacing w:before="60" w:after="60"/>
              <w:rPr>
                <w:rFonts w:asciiTheme="minorHAnsi" w:hAnsiTheme="minorHAnsi" w:cstheme="minorHAnsi"/>
              </w:rPr>
            </w:pPr>
          </w:p>
          <w:p w:rsidR="00CD78A6" w:rsidRPr="00F47D4E" w:rsidRDefault="00CD78A6" w:rsidP="009E540E">
            <w:pPr>
              <w:spacing w:before="60" w:after="60"/>
              <w:rPr>
                <w:rFonts w:asciiTheme="minorHAnsi" w:hAnsiTheme="minorHAnsi" w:cstheme="minorHAnsi"/>
              </w:rPr>
            </w:pPr>
          </w:p>
        </w:tc>
        <w:tc>
          <w:tcPr>
            <w:tcW w:w="1748"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16</m:t>
                      </m:r>
                    </m:e>
                  </m:rad>
                </m:e>
              </m:rad>
            </m:oMath>
            <w:r>
              <w:rPr>
                <w:rFonts w:asciiTheme="minorHAnsi" w:hAnsiTheme="minorHAnsi" w:cstheme="minorHAnsi"/>
              </w:rPr>
              <w:t>=</w:t>
            </w:r>
          </w:p>
        </w:tc>
        <w:tc>
          <w:tcPr>
            <w:tcW w:w="1747"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e>
                  </m:d>
                </m:e>
                <m:sup>
                  <m:r>
                    <w:rPr>
                      <w:rFonts w:ascii="Cambria Math" w:hAnsi="Cambria Math" w:cstheme="minorHAnsi"/>
                    </w:rPr>
                    <m:t>6</m:t>
                  </m:r>
                </m:sup>
              </m:sSup>
            </m:oMath>
            <w:r>
              <w:rPr>
                <w:rFonts w:asciiTheme="minorHAnsi" w:hAnsiTheme="minorHAnsi" w:cstheme="minorHAnsi"/>
              </w:rPr>
              <w:t>=</w:t>
            </w:r>
          </w:p>
        </w:tc>
        <w:tc>
          <w:tcPr>
            <w:tcW w:w="1748"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e>
                      </m:rad>
                    </m:e>
                  </m:d>
                </m:e>
                <m:sup>
                  <m:r>
                    <w:rPr>
                      <w:rFonts w:ascii="Cambria Math" w:hAnsi="Cambria Math" w:cstheme="minorHAnsi"/>
                    </w:rPr>
                    <m:t>3</m:t>
                  </m:r>
                </m:sup>
              </m:sSup>
            </m:oMath>
            <w:r>
              <w:rPr>
                <w:rFonts w:asciiTheme="minorHAnsi" w:hAnsiTheme="minorHAnsi" w:cstheme="minorHAnsi"/>
              </w:rPr>
              <w:t>=</w:t>
            </w:r>
          </w:p>
        </w:tc>
        <w:tc>
          <w:tcPr>
            <w:tcW w:w="1747"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7</m:t>
                              </m:r>
                            </m:e>
                          </m:rad>
                        </m:e>
                      </m:rad>
                    </m:e>
                  </m:d>
                </m:e>
                <m:sup>
                  <m:r>
                    <w:rPr>
                      <w:rFonts w:ascii="Cambria Math" w:hAnsi="Cambria Math" w:cstheme="minorHAnsi"/>
                    </w:rPr>
                    <m:t>6</m:t>
                  </m:r>
                </m:sup>
              </m:sSup>
            </m:oMath>
            <w:r>
              <w:rPr>
                <w:rFonts w:asciiTheme="minorHAnsi" w:hAnsiTheme="minorHAnsi" w:cstheme="minorHAnsi"/>
              </w:rPr>
              <w:t>=</w:t>
            </w:r>
          </w:p>
        </w:tc>
        <w:tc>
          <w:tcPr>
            <w:tcW w:w="1748" w:type="dxa"/>
          </w:tcPr>
          <w:p w:rsidR="00890BC8" w:rsidRPr="00F47D4E" w:rsidRDefault="00890BC8"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sSup>
                <m:sSupPr>
                  <m:ctrlPr>
                    <w:rPr>
                      <w:rFonts w:ascii="Cambria Math" w:hAnsi="Cambria Math" w:cstheme="minorHAnsi"/>
                      <w:i/>
                    </w:rPr>
                  </m:ctrlPr>
                </m:sSupPr>
                <m:e>
                  <m:d>
                    <m:dPr>
                      <m:ctrlPr>
                        <w:rPr>
                          <w:rFonts w:ascii="Cambria Math" w:hAnsi="Cambria Math" w:cstheme="minorHAnsi"/>
                          <w:i/>
                        </w:rPr>
                      </m:ctrlPr>
                    </m:dPr>
                    <m:e>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2</m:t>
                                  </m:r>
                                </m:sup>
                              </m:sSup>
                            </m:e>
                          </m:rad>
                        </m:e>
                      </m:rad>
                    </m:e>
                  </m:d>
                </m:e>
                <m:sup>
                  <m:r>
                    <w:rPr>
                      <w:rFonts w:ascii="Cambria Math" w:hAnsi="Cambria Math" w:cstheme="minorHAnsi"/>
                    </w:rPr>
                    <m:t>5</m:t>
                  </m:r>
                </m:sup>
              </m:sSup>
            </m:oMath>
            <w:r>
              <w:rPr>
                <w:rFonts w:asciiTheme="minorHAnsi" w:hAnsiTheme="minorHAnsi" w:cstheme="minorHAnsi"/>
              </w:rPr>
              <w:t>=</w:t>
            </w:r>
          </w:p>
        </w:tc>
      </w:tr>
    </w:tbl>
    <w:p w:rsidR="00890BC8" w:rsidRDefault="00890BC8" w:rsidP="00EE237C">
      <w:pPr>
        <w:pStyle w:val="Prrafodelista"/>
        <w:ind w:left="0"/>
        <w:rPr>
          <w:rFonts w:asciiTheme="minorHAnsi" w:hAnsiTheme="minorHAnsi"/>
        </w:rPr>
      </w:pPr>
    </w:p>
    <w:p w:rsidR="00D631A7" w:rsidRPr="00F5370C" w:rsidRDefault="00D631A7"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2272" behindDoc="0" locked="0" layoutInCell="1" allowOverlap="1" wp14:anchorId="1CB79FD5" wp14:editId="4B7B78EF">
            <wp:simplePos x="0" y="0"/>
            <wp:positionH relativeFrom="column">
              <wp:posOffset>6090249</wp:posOffset>
            </wp:positionH>
            <wp:positionV relativeFrom="paragraph">
              <wp:posOffset>-149525</wp:posOffset>
            </wp:positionV>
            <wp:extent cx="553720" cy="337820"/>
            <wp:effectExtent l="0" t="0" r="5080" b="5080"/>
            <wp:wrapNone/>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w:t>
      </w:r>
      <w:r w:rsidR="00CD78A6">
        <w:rPr>
          <w:rFonts w:asciiTheme="minorHAnsi" w:hAnsiTheme="minorHAnsi"/>
        </w:rPr>
        <w:t xml:space="preserve"> estas operaciones de radicales con distinto índice</w:t>
      </w:r>
      <w:r>
        <w:rPr>
          <w:rFonts w:asciiTheme="minorHAnsi" w:hAnsiTheme="minorHAnsi"/>
        </w:rPr>
        <w:t>:</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D631A7" w:rsidTr="009E540E">
        <w:tc>
          <w:tcPr>
            <w:tcW w:w="2621" w:type="dxa"/>
          </w:tcPr>
          <w:p w:rsidR="00D631A7" w:rsidRDefault="00D631A7"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p w:rsidR="00D631A7" w:rsidRDefault="00D631A7" w:rsidP="009E540E">
            <w:pPr>
              <w:spacing w:before="60" w:after="60"/>
              <w:rPr>
                <w:rFonts w:asciiTheme="minorHAnsi" w:hAnsiTheme="minorHAnsi" w:cstheme="minorHAnsi"/>
              </w:rPr>
            </w:pPr>
          </w:p>
          <w:p w:rsidR="00D631A7" w:rsidRDefault="00D631A7" w:rsidP="009E540E">
            <w:pPr>
              <w:spacing w:before="60" w:after="60"/>
              <w:rPr>
                <w:rFonts w:asciiTheme="minorHAnsi" w:hAnsiTheme="minorHAnsi" w:cstheme="minorHAnsi"/>
              </w:rPr>
            </w:pPr>
          </w:p>
          <w:p w:rsidR="00314C78" w:rsidRDefault="00314C78" w:rsidP="009E540E">
            <w:pPr>
              <w:spacing w:before="60" w:after="60"/>
              <w:rPr>
                <w:rFonts w:asciiTheme="minorHAnsi" w:hAnsiTheme="minorHAnsi" w:cstheme="minorHAnsi"/>
              </w:rPr>
            </w:pPr>
          </w:p>
          <w:p w:rsidR="00BD24AD" w:rsidRPr="00F47D4E" w:rsidRDefault="00BD24AD" w:rsidP="009E540E">
            <w:pPr>
              <w:spacing w:before="60" w:after="60"/>
              <w:rPr>
                <w:rFonts w:asciiTheme="minorHAnsi" w:hAnsiTheme="minorHAnsi" w:cstheme="minorHAnsi"/>
              </w:rPr>
            </w:pPr>
          </w:p>
        </w:tc>
        <w:tc>
          <w:tcPr>
            <w:tcW w:w="2621" w:type="dxa"/>
          </w:tcPr>
          <w:p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tc>
        <w:tc>
          <w:tcPr>
            <w:tcW w:w="2621" w:type="dxa"/>
          </w:tcPr>
          <w:p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2</m:t>
                      </m:r>
                    </m:sup>
                  </m:sSup>
                </m:e>
              </m:rad>
            </m:oMath>
            <w:r>
              <w:rPr>
                <w:rFonts w:asciiTheme="minorHAnsi" w:hAnsiTheme="minorHAnsi" w:cstheme="minorHAnsi"/>
              </w:rPr>
              <w:t xml:space="preserve"> =</w:t>
            </w:r>
          </w:p>
        </w:tc>
        <w:tc>
          <w:tcPr>
            <w:tcW w:w="2622" w:type="dxa"/>
          </w:tcPr>
          <w:p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6</m:t>
                  </m:r>
                </m:e>
              </m:rad>
            </m:oMath>
            <w:r>
              <w:rPr>
                <w:rFonts w:asciiTheme="minorHAnsi" w:hAnsiTheme="minorHAnsi" w:cstheme="minorHAnsi"/>
              </w:rPr>
              <w:t>=</w:t>
            </w:r>
          </w:p>
        </w:tc>
      </w:tr>
      <w:tr w:rsidR="00D631A7" w:rsidTr="009E540E">
        <w:tc>
          <w:tcPr>
            <w:tcW w:w="2621" w:type="dxa"/>
          </w:tcPr>
          <w:p w:rsidR="00D631A7" w:rsidRDefault="00D631A7" w:rsidP="009E540E">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rad>
                <m:radPr>
                  <m:degHide m:val="1"/>
                  <m:ctrlPr>
                    <w:rPr>
                      <w:rFonts w:ascii="Cambria Math" w:hAnsi="Cambria Math" w:cstheme="minorHAnsi"/>
                      <w:i/>
                    </w:rPr>
                  </m:ctrlPr>
                </m:radPr>
                <m:deg/>
                <m:e>
                  <m:r>
                    <w:rPr>
                      <w:rFonts w:ascii="Cambria Math" w:hAnsi="Cambria Math" w:cstheme="minorHAnsi"/>
                    </w:rPr>
                    <m:t>10</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p w:rsidR="00D631A7" w:rsidRDefault="00D631A7" w:rsidP="009E540E">
            <w:pPr>
              <w:spacing w:before="60" w:after="60"/>
              <w:rPr>
                <w:rFonts w:asciiTheme="minorHAnsi" w:hAnsiTheme="minorHAnsi" w:cstheme="minorHAnsi"/>
              </w:rPr>
            </w:pPr>
          </w:p>
          <w:p w:rsidR="00314C78" w:rsidRDefault="00314C78" w:rsidP="009E540E">
            <w:pPr>
              <w:spacing w:before="60" w:after="60"/>
              <w:rPr>
                <w:rFonts w:asciiTheme="minorHAnsi" w:hAnsiTheme="minorHAnsi" w:cstheme="minorHAnsi"/>
              </w:rPr>
            </w:pPr>
          </w:p>
          <w:p w:rsidR="00314C78" w:rsidRDefault="00314C78" w:rsidP="009E540E">
            <w:pPr>
              <w:spacing w:before="60" w:after="60"/>
              <w:rPr>
                <w:rFonts w:asciiTheme="minorHAnsi" w:hAnsiTheme="minorHAnsi" w:cstheme="minorHAnsi"/>
              </w:rPr>
            </w:pPr>
          </w:p>
          <w:p w:rsidR="00BD24AD" w:rsidRDefault="00BD24AD" w:rsidP="009E540E">
            <w:pPr>
              <w:spacing w:before="60" w:after="60"/>
              <w:rPr>
                <w:rFonts w:asciiTheme="minorHAnsi" w:hAnsiTheme="minorHAnsi" w:cstheme="minorHAnsi"/>
              </w:rPr>
            </w:pPr>
          </w:p>
          <w:p w:rsidR="00BD24AD" w:rsidRPr="00F47D4E" w:rsidRDefault="00BD24AD" w:rsidP="009E540E">
            <w:pPr>
              <w:spacing w:before="60" w:after="60"/>
              <w:rPr>
                <w:rFonts w:asciiTheme="minorHAnsi" w:hAnsiTheme="minorHAnsi" w:cstheme="minorHAnsi"/>
              </w:rPr>
            </w:pPr>
          </w:p>
        </w:tc>
        <w:tc>
          <w:tcPr>
            <w:tcW w:w="2621" w:type="dxa"/>
          </w:tcPr>
          <w:p w:rsidR="00D631A7"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a</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b</m:t>
                  </m:r>
                </m:e>
              </m:rad>
              <m:r>
                <w:rPr>
                  <w:rFonts w:ascii="Cambria Math" w:hAnsi="Cambria Math" w:cstheme="minorHAnsi"/>
                </w:rPr>
                <m:t xml:space="preserve"> </m:t>
              </m:r>
            </m:oMath>
            <w:r>
              <w:rPr>
                <w:rFonts w:asciiTheme="minorHAnsi" w:hAnsiTheme="minorHAnsi" w:cstheme="minorHAnsi"/>
              </w:rPr>
              <w:t xml:space="preserve"> =</w:t>
            </w:r>
          </w:p>
          <w:p w:rsidR="00D631A7" w:rsidRDefault="00D631A7" w:rsidP="009E540E">
            <w:pPr>
              <w:pStyle w:val="Prrafodelista"/>
              <w:spacing w:before="60" w:after="60"/>
              <w:ind w:left="0"/>
              <w:rPr>
                <w:rFonts w:asciiTheme="minorHAnsi" w:hAnsiTheme="minorHAnsi" w:cstheme="minorHAnsi"/>
              </w:rPr>
            </w:pPr>
          </w:p>
          <w:p w:rsidR="00D631A7" w:rsidRDefault="00D631A7" w:rsidP="009E540E">
            <w:pPr>
              <w:pStyle w:val="Prrafodelista"/>
              <w:spacing w:before="60" w:after="60"/>
              <w:ind w:left="0"/>
              <w:rPr>
                <w:rFonts w:asciiTheme="minorHAnsi" w:hAnsiTheme="minorHAnsi" w:cstheme="minorHAnsi"/>
              </w:rPr>
            </w:pPr>
          </w:p>
          <w:p w:rsidR="00D631A7" w:rsidRPr="00F47D4E" w:rsidRDefault="00D631A7" w:rsidP="009E540E">
            <w:pPr>
              <w:pStyle w:val="Prrafodelista"/>
              <w:spacing w:before="60" w:after="60"/>
              <w:ind w:left="0"/>
              <w:rPr>
                <w:rFonts w:asciiTheme="minorHAnsi" w:hAnsiTheme="minorHAnsi" w:cstheme="minorHAnsi"/>
              </w:rPr>
            </w:pPr>
          </w:p>
        </w:tc>
        <w:tc>
          <w:tcPr>
            <w:tcW w:w="2621" w:type="dxa"/>
          </w:tcPr>
          <w:p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5</m:t>
                  </m:r>
                </m:deg>
                <m:e>
                  <m:r>
                    <w:rPr>
                      <w:rFonts w:ascii="Cambria Math" w:hAnsi="Cambria Math" w:cstheme="minorHAnsi"/>
                    </w:rPr>
                    <m:t>x</m:t>
                  </m:r>
                </m:e>
              </m:rad>
            </m:oMath>
            <w:r>
              <w:rPr>
                <w:rFonts w:asciiTheme="minorHAnsi" w:hAnsiTheme="minorHAnsi" w:cstheme="minorHAnsi"/>
              </w:rPr>
              <w:t xml:space="preserve"> =</w:t>
            </w:r>
          </w:p>
        </w:tc>
        <w:tc>
          <w:tcPr>
            <w:tcW w:w="2622" w:type="dxa"/>
          </w:tcPr>
          <w:p w:rsidR="00D631A7" w:rsidRPr="00F47D4E" w:rsidRDefault="00D631A7" w:rsidP="009E540E">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e>
              </m:rad>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6</m:t>
                  </m:r>
                </m:deg>
                <m:e>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3</m:t>
                      </m:r>
                    </m:sup>
                  </m:sSup>
                </m:e>
              </m:rad>
            </m:oMath>
            <w:r>
              <w:rPr>
                <w:rFonts w:asciiTheme="minorHAnsi" w:hAnsiTheme="minorHAnsi" w:cstheme="minorHAnsi"/>
              </w:rPr>
              <w:t>=</w:t>
            </w:r>
          </w:p>
        </w:tc>
      </w:tr>
    </w:tbl>
    <w:p w:rsidR="00D631A7" w:rsidRDefault="00D631A7" w:rsidP="00D631A7">
      <w:pPr>
        <w:pStyle w:val="Prrafodelista"/>
        <w:ind w:left="0"/>
        <w:rPr>
          <w:rFonts w:asciiTheme="minorHAnsi" w:hAnsiTheme="minorHAnsi"/>
        </w:rPr>
      </w:pPr>
    </w:p>
    <w:p w:rsidR="00CD78A6" w:rsidRPr="00F5370C" w:rsidRDefault="00CD78A6"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68416" behindDoc="0" locked="0" layoutInCell="1" allowOverlap="1" wp14:anchorId="3336586C" wp14:editId="46EAFC0E">
            <wp:simplePos x="0" y="0"/>
            <wp:positionH relativeFrom="column">
              <wp:posOffset>6090249</wp:posOffset>
            </wp:positionH>
            <wp:positionV relativeFrom="paragraph">
              <wp:posOffset>-149525</wp:posOffset>
            </wp:positionV>
            <wp:extent cx="553720" cy="337820"/>
            <wp:effectExtent l="0" t="0" r="5080" b="5080"/>
            <wp:wrapNone/>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las operaciones que puedas: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CD78A6" w:rsidTr="009E540E">
        <w:tc>
          <w:tcPr>
            <w:tcW w:w="2621" w:type="dxa"/>
          </w:tcPr>
          <w:p w:rsidR="00CD78A6" w:rsidRDefault="00CD78A6" w:rsidP="009E540E">
            <w:pPr>
              <w:spacing w:before="60" w:after="60"/>
              <w:rPr>
                <w:rFonts w:asciiTheme="minorHAnsi" w:hAnsiTheme="minorHAnsi" w:cstheme="minorHAnsi"/>
              </w:rPr>
            </w:pPr>
            <w:r w:rsidRPr="00F47D4E">
              <w:rPr>
                <w:rFonts w:asciiTheme="minorHAnsi" w:hAnsiTheme="minorHAnsi" w:cstheme="minorHAnsi"/>
              </w:rPr>
              <w:t>a)</w:t>
            </w:r>
            <m:oMath>
              <m:r>
                <w:rPr>
                  <w:rFonts w:ascii="Cambria Math" w:hAnsi="Cambria Math" w:cstheme="minorHAnsi"/>
                </w:rPr>
                <m:t>5</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+7</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p w:rsidR="00CD78A6" w:rsidRDefault="00CD78A6" w:rsidP="009E540E">
            <w:pPr>
              <w:spacing w:before="60" w:after="60"/>
              <w:rPr>
                <w:rFonts w:asciiTheme="minorHAnsi" w:hAnsiTheme="minorHAnsi" w:cstheme="minorHAnsi"/>
              </w:rPr>
            </w:pPr>
          </w:p>
          <w:p w:rsidR="00BD24AD" w:rsidRPr="00F47D4E" w:rsidRDefault="00BD24AD" w:rsidP="009E540E">
            <w:pPr>
              <w:spacing w:before="60" w:after="60"/>
              <w:rPr>
                <w:rFonts w:asciiTheme="minorHAnsi" w:hAnsiTheme="minorHAnsi" w:cstheme="minorHAnsi"/>
              </w:rPr>
            </w:pPr>
          </w:p>
        </w:tc>
        <w:tc>
          <w:tcPr>
            <w:tcW w:w="2621" w:type="dxa"/>
          </w:tcPr>
          <w:p w:rsidR="00CD78A6" w:rsidRDefault="00CD78A6" w:rsidP="00CD78A6">
            <w:pPr>
              <w:spacing w:before="60" w:after="6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p w:rsidR="00CD78A6" w:rsidRPr="00F47D4E" w:rsidRDefault="00CD78A6" w:rsidP="009E540E">
            <w:pPr>
              <w:pStyle w:val="Prrafodelista"/>
              <w:spacing w:before="60" w:after="60"/>
              <w:ind w:left="0"/>
              <w:rPr>
                <w:rFonts w:asciiTheme="minorHAnsi" w:hAnsiTheme="minorHAnsi" w:cstheme="minorHAnsi"/>
              </w:rPr>
            </w:pPr>
          </w:p>
        </w:tc>
        <w:tc>
          <w:tcPr>
            <w:tcW w:w="2621" w:type="dxa"/>
          </w:tcPr>
          <w:p w:rsidR="00CD78A6" w:rsidRPr="00F47D4E" w:rsidRDefault="00CD78A6"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5</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∙7</m:t>
              </m:r>
              <m:rad>
                <m:radPr>
                  <m:degHide m:val="1"/>
                  <m:ctrlPr>
                    <w:rPr>
                      <w:rFonts w:ascii="Cambria Math" w:hAnsi="Cambria Math" w:cstheme="minorHAnsi"/>
                      <w:i/>
                    </w:rPr>
                  </m:ctrlPr>
                </m:radPr>
                <m:deg/>
                <m:e>
                  <m:r>
                    <w:rPr>
                      <w:rFonts w:ascii="Cambria Math" w:hAnsi="Cambria Math" w:cstheme="minorHAnsi"/>
                    </w:rPr>
                    <m:t>2</m:t>
                  </m:r>
                </m:e>
              </m:rad>
            </m:oMath>
            <w:r>
              <w:rPr>
                <w:rFonts w:asciiTheme="minorHAnsi" w:hAnsiTheme="minorHAnsi" w:cstheme="minorHAnsi"/>
              </w:rPr>
              <w:t xml:space="preserve"> =</w:t>
            </w:r>
          </w:p>
        </w:tc>
        <w:tc>
          <w:tcPr>
            <w:tcW w:w="2622" w:type="dxa"/>
          </w:tcPr>
          <w:p w:rsidR="00CD78A6" w:rsidRPr="00F47D4E" w:rsidRDefault="00CD78A6" w:rsidP="009E540E">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tc>
      </w:tr>
      <w:tr w:rsidR="00CD78A6" w:rsidTr="009E540E">
        <w:tc>
          <w:tcPr>
            <w:tcW w:w="2621" w:type="dxa"/>
          </w:tcPr>
          <w:p w:rsidR="00CD78A6" w:rsidRDefault="00CD78A6" w:rsidP="009E540E">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r>
                <w:rPr>
                  <w:rFonts w:ascii="Cambria Math" w:hAnsi="Cambria Math" w:cstheme="minorHAnsi"/>
                </w:rPr>
                <m:t>3</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p w:rsidR="00CD78A6" w:rsidRDefault="00CD78A6" w:rsidP="009E540E">
            <w:pPr>
              <w:spacing w:before="60" w:after="60"/>
              <w:rPr>
                <w:rFonts w:asciiTheme="minorHAnsi" w:hAnsiTheme="minorHAnsi" w:cstheme="minorHAnsi"/>
              </w:rPr>
            </w:pPr>
          </w:p>
          <w:p w:rsidR="00BD24AD" w:rsidRPr="00F47D4E" w:rsidRDefault="00BD24AD" w:rsidP="009E540E">
            <w:pPr>
              <w:spacing w:before="60" w:after="60"/>
              <w:rPr>
                <w:rFonts w:asciiTheme="minorHAnsi" w:hAnsiTheme="minorHAnsi" w:cstheme="minorHAnsi"/>
              </w:rPr>
            </w:pPr>
          </w:p>
        </w:tc>
        <w:tc>
          <w:tcPr>
            <w:tcW w:w="2621" w:type="dxa"/>
          </w:tcPr>
          <w:p w:rsidR="00CD78A6" w:rsidRDefault="00CD78A6"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6</m:t>
              </m:r>
              <m:rad>
                <m:radPr>
                  <m:degHide m:val="1"/>
                  <m:ctrlPr>
                    <w:rPr>
                      <w:rFonts w:ascii="Cambria Math" w:hAnsi="Cambria Math" w:cstheme="minorHAnsi"/>
                      <w:i/>
                    </w:rPr>
                  </m:ctrlPr>
                </m:radPr>
                <m:deg/>
                <m:e>
                  <m:r>
                    <w:rPr>
                      <w:rFonts w:ascii="Cambria Math" w:hAnsi="Cambria Math" w:cstheme="minorHAnsi"/>
                    </w:rPr>
                    <m:t>3</m:t>
                  </m:r>
                </m:e>
              </m:rad>
              <m:r>
                <w:rPr>
                  <w:rFonts w:ascii="Cambria Math" w:hAnsi="Cambria Math" w:cstheme="minorHAnsi"/>
                </w:rPr>
                <m:t>-4</m:t>
              </m:r>
              <m:rad>
                <m:radPr>
                  <m:degHide m:val="1"/>
                  <m:ctrlPr>
                    <w:rPr>
                      <w:rFonts w:ascii="Cambria Math" w:hAnsi="Cambria Math" w:cstheme="minorHAnsi"/>
                      <w:i/>
                    </w:rPr>
                  </m:ctrlPr>
                </m:radP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p w:rsidR="00CD78A6" w:rsidRDefault="00CD78A6" w:rsidP="009E540E">
            <w:pPr>
              <w:pStyle w:val="Prrafodelista"/>
              <w:spacing w:before="60" w:after="60"/>
              <w:ind w:left="0"/>
              <w:rPr>
                <w:rFonts w:asciiTheme="minorHAnsi" w:hAnsiTheme="minorHAnsi" w:cstheme="minorHAnsi"/>
              </w:rPr>
            </w:pPr>
          </w:p>
          <w:p w:rsidR="00CD78A6" w:rsidRDefault="00CD78A6" w:rsidP="009E540E">
            <w:pPr>
              <w:pStyle w:val="Prrafodelista"/>
              <w:spacing w:before="60" w:after="60"/>
              <w:ind w:left="0"/>
              <w:rPr>
                <w:rFonts w:asciiTheme="minorHAnsi" w:hAnsiTheme="minorHAnsi" w:cstheme="minorHAnsi"/>
              </w:rPr>
            </w:pPr>
          </w:p>
          <w:p w:rsidR="00CD78A6" w:rsidRPr="00F47D4E" w:rsidRDefault="00CD78A6" w:rsidP="009E540E">
            <w:pPr>
              <w:pStyle w:val="Prrafodelista"/>
              <w:spacing w:before="60" w:after="60"/>
              <w:ind w:left="0"/>
              <w:rPr>
                <w:rFonts w:asciiTheme="minorHAnsi" w:hAnsiTheme="minorHAnsi" w:cstheme="minorHAnsi"/>
              </w:rPr>
            </w:pPr>
          </w:p>
        </w:tc>
        <w:tc>
          <w:tcPr>
            <w:tcW w:w="2621" w:type="dxa"/>
          </w:tcPr>
          <w:p w:rsidR="00CD78A6" w:rsidRPr="00F47D4E" w:rsidRDefault="00CD78A6" w:rsidP="009E540E">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7</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+3</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 xml:space="preserve"> </m:t>
              </m:r>
            </m:oMath>
            <w:r>
              <w:rPr>
                <w:rFonts w:asciiTheme="minorHAnsi" w:hAnsiTheme="minorHAnsi" w:cstheme="minorHAnsi"/>
              </w:rPr>
              <w:t>=</w:t>
            </w:r>
          </w:p>
        </w:tc>
        <w:tc>
          <w:tcPr>
            <w:tcW w:w="2622" w:type="dxa"/>
          </w:tcPr>
          <w:p w:rsidR="00CD78A6" w:rsidRPr="00F47D4E" w:rsidRDefault="00CD78A6" w:rsidP="009E540E">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7</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3</m:t>
                  </m:r>
                </m:e>
              </m:rad>
              <m:r>
                <w:rPr>
                  <w:rFonts w:ascii="Cambria Math" w:hAnsi="Cambria Math" w:cstheme="minorHAnsi"/>
                </w:rPr>
                <m:t>+3</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3</m:t>
                  </m:r>
                </m:e>
              </m:rad>
            </m:oMath>
            <w:r>
              <w:rPr>
                <w:rFonts w:asciiTheme="minorHAnsi" w:hAnsiTheme="minorHAnsi" w:cstheme="minorHAnsi"/>
              </w:rPr>
              <w:t>=</w:t>
            </w:r>
          </w:p>
        </w:tc>
      </w:tr>
    </w:tbl>
    <w:p w:rsidR="009E540E" w:rsidRPr="00F5370C" w:rsidRDefault="009E540E" w:rsidP="005F18C2">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70464" behindDoc="0" locked="0" layoutInCell="1" allowOverlap="1" wp14:anchorId="1669F1EE" wp14:editId="7972E863">
            <wp:simplePos x="0" y="0"/>
            <wp:positionH relativeFrom="column">
              <wp:posOffset>6090249</wp:posOffset>
            </wp:positionH>
            <wp:positionV relativeFrom="paragraph">
              <wp:posOffset>-149525</wp:posOffset>
            </wp:positionV>
            <wp:extent cx="553720" cy="337820"/>
            <wp:effectExtent l="0" t="0" r="5080" b="5080"/>
            <wp:wrapNone/>
            <wp:docPr id="71706" name="Imagen 7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las operaciones que puedas:</w:t>
      </w:r>
      <w:r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5243"/>
      </w:tblGrid>
      <w:tr w:rsidR="009E540E" w:rsidTr="009E540E">
        <w:tc>
          <w:tcPr>
            <w:tcW w:w="2621" w:type="dxa"/>
          </w:tcPr>
          <w:p w:rsidR="009E540E" w:rsidRDefault="009E540E" w:rsidP="009E540E">
            <w:pPr>
              <w:spacing w:before="60" w:after="60"/>
              <w:rPr>
                <w:rFonts w:asciiTheme="minorHAnsi" w:hAnsiTheme="minorHAnsi" w:cstheme="minorHAnsi"/>
              </w:rPr>
            </w:pPr>
            <w:r w:rsidRPr="00F47D4E">
              <w:rPr>
                <w:rFonts w:asciiTheme="minorHAnsi" w:hAnsiTheme="minorHAnsi" w:cstheme="minorHAnsi"/>
              </w:rPr>
              <w:t>a)</w:t>
            </w:r>
            <m:oMath>
              <m:rad>
                <m:radPr>
                  <m:degHide m:val="1"/>
                  <m:ctrlPr>
                    <w:rPr>
                      <w:rFonts w:ascii="Cambria Math" w:hAnsi="Cambria Math" w:cstheme="minorHAnsi"/>
                      <w:i/>
                    </w:rPr>
                  </m:ctrlPr>
                </m:radPr>
                <m:deg/>
                <m:e>
                  <m:r>
                    <w:rPr>
                      <w:rFonts w:ascii="Cambria Math" w:hAnsi="Cambria Math" w:cstheme="minorHAnsi"/>
                    </w:rPr>
                    <m:t>8</m:t>
                  </m:r>
                </m:e>
              </m:rad>
              <m:r>
                <w:rPr>
                  <w:rFonts w:ascii="Cambria Math" w:hAnsi="Cambria Math" w:cstheme="minorHAnsi"/>
                </w:rPr>
                <m:t>+7</m:t>
              </m:r>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 xml:space="preserve"> </m:t>
              </m:r>
            </m:oMath>
            <w:r>
              <w:rPr>
                <w:rFonts w:asciiTheme="minorHAnsi" w:hAnsiTheme="minorHAnsi" w:cstheme="minorHAnsi"/>
              </w:rPr>
              <w:t>=</w:t>
            </w:r>
          </w:p>
          <w:p w:rsidR="009E540E" w:rsidRDefault="009E540E" w:rsidP="009E540E">
            <w:pPr>
              <w:spacing w:before="60" w:after="60"/>
              <w:rPr>
                <w:rFonts w:asciiTheme="minorHAnsi" w:hAnsiTheme="minorHAnsi" w:cstheme="minorHAnsi"/>
              </w:rPr>
            </w:pPr>
          </w:p>
          <w:p w:rsidR="009E540E" w:rsidRDefault="009E540E" w:rsidP="009E540E">
            <w:pPr>
              <w:spacing w:before="60" w:after="60"/>
              <w:rPr>
                <w:rFonts w:asciiTheme="minorHAnsi" w:hAnsiTheme="minorHAnsi" w:cstheme="minorHAnsi"/>
              </w:rPr>
            </w:pPr>
          </w:p>
          <w:p w:rsidR="009E540E" w:rsidRDefault="009E540E" w:rsidP="009E540E">
            <w:pPr>
              <w:spacing w:before="60" w:after="60"/>
              <w:rPr>
                <w:rFonts w:asciiTheme="minorHAnsi" w:hAnsiTheme="minorHAnsi" w:cstheme="minorHAnsi"/>
              </w:rPr>
            </w:pPr>
          </w:p>
          <w:p w:rsidR="00314C78" w:rsidRDefault="00314C78" w:rsidP="009E540E">
            <w:pPr>
              <w:spacing w:before="60" w:after="60"/>
              <w:rPr>
                <w:rFonts w:asciiTheme="minorHAnsi" w:hAnsiTheme="minorHAnsi" w:cstheme="minorHAnsi"/>
              </w:rPr>
            </w:pPr>
          </w:p>
          <w:p w:rsidR="00314C78" w:rsidRPr="00F47D4E" w:rsidRDefault="00314C78" w:rsidP="009E540E">
            <w:pPr>
              <w:spacing w:before="60" w:after="60"/>
              <w:rPr>
                <w:rFonts w:asciiTheme="minorHAnsi" w:hAnsiTheme="minorHAnsi" w:cstheme="minorHAnsi"/>
              </w:rPr>
            </w:pPr>
          </w:p>
        </w:tc>
        <w:tc>
          <w:tcPr>
            <w:tcW w:w="2621" w:type="dxa"/>
          </w:tcPr>
          <w:p w:rsidR="009E540E" w:rsidRDefault="009E540E" w:rsidP="009E540E">
            <w:pPr>
              <w:spacing w:before="60" w:after="6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20</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5</m:t>
                  </m:r>
                </m:e>
              </m:rad>
              <m:r>
                <w:rPr>
                  <w:rFonts w:ascii="Cambria Math" w:hAnsi="Cambria Math" w:cstheme="minorHAnsi"/>
                </w:rPr>
                <m:t xml:space="preserve"> </m:t>
              </m:r>
            </m:oMath>
            <w:r>
              <w:rPr>
                <w:rFonts w:asciiTheme="minorHAnsi" w:hAnsiTheme="minorHAnsi" w:cstheme="minorHAnsi"/>
              </w:rPr>
              <w:t>=</w:t>
            </w:r>
          </w:p>
          <w:p w:rsidR="009E540E" w:rsidRPr="00F47D4E" w:rsidRDefault="009E540E" w:rsidP="009E540E">
            <w:pPr>
              <w:pStyle w:val="Prrafodelista"/>
              <w:spacing w:before="60" w:after="60"/>
              <w:ind w:left="0"/>
              <w:rPr>
                <w:rFonts w:asciiTheme="minorHAnsi" w:hAnsiTheme="minorHAnsi" w:cstheme="minorHAnsi"/>
              </w:rPr>
            </w:pPr>
          </w:p>
        </w:tc>
        <w:tc>
          <w:tcPr>
            <w:tcW w:w="5243" w:type="dxa"/>
          </w:tcPr>
          <w:p w:rsidR="009E540E" w:rsidRPr="00F47D4E" w:rsidRDefault="009E540E" w:rsidP="009E540E">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50</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72</m:t>
                  </m:r>
                </m:e>
              </m:rad>
              <m:r>
                <w:rPr>
                  <w:rFonts w:ascii="Cambria Math" w:hAnsi="Cambria Math" w:cstheme="minorHAnsi"/>
                </w:rPr>
                <m:t>-10</m:t>
              </m:r>
              <m:rad>
                <m:radPr>
                  <m:degHide m:val="1"/>
                  <m:ctrlPr>
                    <w:rPr>
                      <w:rFonts w:ascii="Cambria Math" w:hAnsi="Cambria Math" w:cstheme="minorHAnsi"/>
                      <w:i/>
                    </w:rPr>
                  </m:ctrlPr>
                </m:radPr>
                <m:deg/>
                <m:e>
                  <m:r>
                    <w:rPr>
                      <w:rFonts w:ascii="Cambria Math" w:hAnsi="Cambria Math" w:cstheme="minorHAnsi"/>
                    </w:rPr>
                    <m:t>2</m:t>
                  </m:r>
                </m:e>
              </m:rad>
            </m:oMath>
            <w:r>
              <w:rPr>
                <w:rFonts w:asciiTheme="minorHAnsi" w:hAnsiTheme="minorHAnsi" w:cstheme="minorHAnsi"/>
              </w:rPr>
              <w:t>=</w:t>
            </w:r>
          </w:p>
        </w:tc>
      </w:tr>
      <w:tr w:rsidR="009E540E" w:rsidTr="009E540E">
        <w:tc>
          <w:tcPr>
            <w:tcW w:w="2621" w:type="dxa"/>
          </w:tcPr>
          <w:p w:rsidR="009E540E" w:rsidRDefault="009E540E" w:rsidP="009E540E">
            <w:pPr>
              <w:spacing w:before="60" w:after="60"/>
              <w:rPr>
                <w:rFonts w:asciiTheme="minorHAnsi" w:hAnsiTheme="minorHAnsi" w:cstheme="minorHAnsi"/>
              </w:rPr>
            </w:pPr>
            <w:r>
              <w:rPr>
                <w:rFonts w:asciiTheme="minorHAnsi" w:hAnsiTheme="minorHAnsi" w:cstheme="minorHAnsi"/>
              </w:rPr>
              <w:t>d</w:t>
            </w:r>
            <w:r w:rsidRPr="00F47D4E">
              <w:rPr>
                <w:rFonts w:asciiTheme="minorHAnsi" w:hAnsiTheme="minorHAnsi" w:cstheme="minorHAnsi"/>
              </w:rPr>
              <w:t>)</w:t>
            </w:r>
            <w:r w:rsidR="00314C78">
              <w:rPr>
                <w:rFonts w:asciiTheme="minorHAnsi" w:hAnsiTheme="minorHAnsi" w:cstheme="minorHAnsi"/>
              </w:rPr>
              <w:t>5</w:t>
            </w:r>
            <m:oMath>
              <m:rad>
                <m:radPr>
                  <m:degHide m:val="1"/>
                  <m:ctrlPr>
                    <w:rPr>
                      <w:rFonts w:ascii="Cambria Math" w:hAnsi="Cambria Math" w:cstheme="minorHAnsi"/>
                      <w:i/>
                    </w:rPr>
                  </m:ctrlPr>
                </m:radPr>
                <m:deg/>
                <m:e>
                  <m:r>
                    <w:rPr>
                      <w:rFonts w:ascii="Cambria Math" w:hAnsi="Cambria Math" w:cstheme="minorHAnsi"/>
                    </w:rPr>
                    <m:t>28</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63</m:t>
                  </m:r>
                </m:e>
              </m:rad>
              <m:r>
                <w:rPr>
                  <w:rFonts w:ascii="Cambria Math" w:hAnsi="Cambria Math" w:cstheme="minorHAnsi"/>
                </w:rPr>
                <m:t xml:space="preserve"> </m:t>
              </m:r>
            </m:oMath>
            <w:r>
              <w:rPr>
                <w:rFonts w:asciiTheme="minorHAnsi" w:hAnsiTheme="minorHAnsi" w:cstheme="minorHAnsi"/>
              </w:rPr>
              <w:t>=</w:t>
            </w:r>
          </w:p>
          <w:p w:rsidR="009E540E" w:rsidRDefault="009E540E" w:rsidP="009E540E">
            <w:pPr>
              <w:spacing w:before="60" w:after="60"/>
              <w:rPr>
                <w:rFonts w:asciiTheme="minorHAnsi" w:hAnsiTheme="minorHAnsi" w:cstheme="minorHAnsi"/>
              </w:rPr>
            </w:pPr>
          </w:p>
          <w:p w:rsidR="009E540E" w:rsidRDefault="009E540E" w:rsidP="009E540E">
            <w:pPr>
              <w:spacing w:before="60" w:after="60"/>
              <w:rPr>
                <w:rFonts w:asciiTheme="minorHAnsi" w:hAnsiTheme="minorHAnsi" w:cstheme="minorHAnsi"/>
              </w:rPr>
            </w:pPr>
          </w:p>
          <w:p w:rsidR="005E3432" w:rsidRDefault="005E3432" w:rsidP="009E540E">
            <w:pPr>
              <w:spacing w:before="60" w:after="60"/>
              <w:rPr>
                <w:rFonts w:asciiTheme="minorHAnsi" w:hAnsiTheme="minorHAnsi" w:cstheme="minorHAnsi"/>
              </w:rPr>
            </w:pPr>
          </w:p>
          <w:p w:rsidR="005E3432" w:rsidRDefault="005E3432" w:rsidP="009E540E">
            <w:pPr>
              <w:spacing w:before="60" w:after="60"/>
              <w:rPr>
                <w:rFonts w:asciiTheme="minorHAnsi" w:hAnsiTheme="minorHAnsi" w:cstheme="minorHAnsi"/>
              </w:rPr>
            </w:pPr>
          </w:p>
          <w:p w:rsidR="005E3432" w:rsidRDefault="005E3432" w:rsidP="009E540E">
            <w:pPr>
              <w:spacing w:before="60" w:after="60"/>
              <w:rPr>
                <w:rFonts w:asciiTheme="minorHAnsi" w:hAnsiTheme="minorHAnsi" w:cstheme="minorHAnsi"/>
              </w:rPr>
            </w:pPr>
          </w:p>
          <w:p w:rsidR="00314C78" w:rsidRDefault="00314C78" w:rsidP="009E540E">
            <w:pPr>
              <w:spacing w:before="60" w:after="60"/>
              <w:rPr>
                <w:rFonts w:asciiTheme="minorHAnsi" w:hAnsiTheme="minorHAnsi" w:cstheme="minorHAnsi"/>
              </w:rPr>
            </w:pPr>
          </w:p>
          <w:p w:rsidR="00314C78" w:rsidRPr="00F47D4E" w:rsidRDefault="00314C78" w:rsidP="009E540E">
            <w:pPr>
              <w:spacing w:before="60" w:after="60"/>
              <w:rPr>
                <w:rFonts w:asciiTheme="minorHAnsi" w:hAnsiTheme="minorHAnsi" w:cstheme="minorHAnsi"/>
              </w:rPr>
            </w:pPr>
          </w:p>
        </w:tc>
        <w:tc>
          <w:tcPr>
            <w:tcW w:w="2621" w:type="dxa"/>
          </w:tcPr>
          <w:p w:rsidR="009E540E" w:rsidRDefault="009E540E" w:rsidP="009E540E">
            <w:pPr>
              <w:pStyle w:val="Prrafodelista"/>
              <w:spacing w:before="60" w:after="60"/>
              <w:ind w:left="0"/>
              <w:rPr>
                <w:rFonts w:asciiTheme="minorHAnsi" w:hAnsiTheme="minorHAnsi" w:cstheme="minorHAnsi"/>
              </w:rPr>
            </w:pPr>
            <w:r>
              <w:rPr>
                <w:rFonts w:asciiTheme="minorHAnsi" w:hAnsiTheme="minorHAnsi" w:cstheme="minorHAnsi"/>
              </w:rPr>
              <w:t>e)</w:t>
            </w:r>
            <m:oMath>
              <m:r>
                <w:rPr>
                  <w:rFonts w:ascii="Cambria Math" w:hAnsi="Cambria Math" w:cstheme="minorHAnsi"/>
                </w:rPr>
                <m:t xml:space="preserve"> 5</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81</m:t>
                  </m:r>
                </m:e>
              </m:rad>
              <m:r>
                <w:rPr>
                  <w:rFonts w:ascii="Cambria Math" w:hAnsi="Cambria Math" w:cstheme="minorHAnsi"/>
                </w:rPr>
                <m:t>-2</m:t>
              </m:r>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24</m:t>
                  </m:r>
                </m:e>
              </m:rad>
              <m:r>
                <w:rPr>
                  <w:rFonts w:ascii="Cambria Math" w:hAnsi="Cambria Math" w:cstheme="minorHAnsi"/>
                </w:rPr>
                <m:t xml:space="preserve"> </m:t>
              </m:r>
            </m:oMath>
            <w:r w:rsidR="00314C78">
              <w:rPr>
                <w:rFonts w:asciiTheme="minorHAnsi" w:hAnsiTheme="minorHAnsi" w:cstheme="minorHAnsi"/>
              </w:rPr>
              <w:t>=</w:t>
            </w:r>
          </w:p>
          <w:p w:rsidR="009E540E" w:rsidRDefault="009E540E" w:rsidP="009E540E">
            <w:pPr>
              <w:pStyle w:val="Prrafodelista"/>
              <w:spacing w:before="60" w:after="60"/>
              <w:ind w:left="0"/>
              <w:rPr>
                <w:rFonts w:asciiTheme="minorHAnsi" w:hAnsiTheme="minorHAnsi" w:cstheme="minorHAnsi"/>
              </w:rPr>
            </w:pPr>
          </w:p>
          <w:p w:rsidR="009E540E" w:rsidRDefault="009E540E" w:rsidP="009E540E">
            <w:pPr>
              <w:pStyle w:val="Prrafodelista"/>
              <w:spacing w:before="60" w:after="60"/>
              <w:ind w:left="0"/>
              <w:rPr>
                <w:rFonts w:asciiTheme="minorHAnsi" w:hAnsiTheme="minorHAnsi" w:cstheme="minorHAnsi"/>
              </w:rPr>
            </w:pPr>
          </w:p>
          <w:p w:rsidR="009E540E" w:rsidRPr="00F47D4E" w:rsidRDefault="009E540E" w:rsidP="009E540E">
            <w:pPr>
              <w:pStyle w:val="Prrafodelista"/>
              <w:spacing w:before="60" w:after="60"/>
              <w:ind w:left="0"/>
              <w:rPr>
                <w:rFonts w:asciiTheme="minorHAnsi" w:hAnsiTheme="minorHAnsi" w:cstheme="minorHAnsi"/>
              </w:rPr>
            </w:pPr>
          </w:p>
        </w:tc>
        <w:tc>
          <w:tcPr>
            <w:tcW w:w="5243" w:type="dxa"/>
          </w:tcPr>
          <w:p w:rsidR="009E540E" w:rsidRPr="00F47D4E" w:rsidRDefault="009E540E" w:rsidP="009E540E">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48</m:t>
                  </m:r>
                </m:e>
              </m:rad>
              <m:r>
                <w:rPr>
                  <w:rFonts w:ascii="Cambria Math" w:hAnsi="Cambria Math" w:cstheme="minorHAnsi"/>
                </w:rPr>
                <m:t>+4</m:t>
              </m:r>
              <m:rad>
                <m:radPr>
                  <m:degHide m:val="1"/>
                  <m:ctrlPr>
                    <w:rPr>
                      <w:rFonts w:ascii="Cambria Math" w:hAnsi="Cambria Math" w:cstheme="minorHAnsi"/>
                      <w:i/>
                    </w:rPr>
                  </m:ctrlPr>
                </m:radPr>
                <m:deg/>
                <m:e>
                  <m:r>
                    <w:rPr>
                      <w:rFonts w:ascii="Cambria Math" w:hAnsi="Cambria Math" w:cstheme="minorHAnsi"/>
                    </w:rPr>
                    <m:t>108</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75</m:t>
                  </m:r>
                </m:e>
              </m:rad>
              <m:r>
                <w:rPr>
                  <w:rFonts w:ascii="Cambria Math" w:hAnsi="Cambria Math" w:cstheme="minorHAnsi"/>
                </w:rPr>
                <m:t xml:space="preserve"> </m:t>
              </m:r>
            </m:oMath>
            <w:r w:rsidR="00314C78">
              <w:rPr>
                <w:rFonts w:asciiTheme="minorHAnsi" w:hAnsiTheme="minorHAnsi" w:cstheme="minorHAnsi"/>
              </w:rPr>
              <w:t>=</w:t>
            </w:r>
          </w:p>
        </w:tc>
      </w:tr>
    </w:tbl>
    <w:p w:rsidR="00314C78" w:rsidRDefault="00314C78" w:rsidP="00314C78">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Racionalizar raíces (quitar raíces del denominador).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14C78" w:rsidTr="00BD24AD">
        <w:tc>
          <w:tcPr>
            <w:tcW w:w="10414" w:type="dxa"/>
          </w:tcPr>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p w:rsidR="00314C78" w:rsidRDefault="00314C78" w:rsidP="00BD24AD">
            <w:pPr>
              <w:jc w:val="both"/>
              <w:rPr>
                <w:rFonts w:asciiTheme="minorHAnsi" w:hAnsiTheme="minorHAnsi"/>
                <w:lang w:val="es-ES_tradnl"/>
              </w:rPr>
            </w:pPr>
          </w:p>
        </w:tc>
      </w:tr>
    </w:tbl>
    <w:p w:rsidR="00957C39" w:rsidRDefault="00F05B2D"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77632" behindDoc="0" locked="0" layoutInCell="1" allowOverlap="1" wp14:anchorId="287A725B" wp14:editId="7C81CF5E">
            <wp:simplePos x="0" y="0"/>
            <wp:positionH relativeFrom="column">
              <wp:posOffset>6089650</wp:posOffset>
            </wp:positionH>
            <wp:positionV relativeFrom="paragraph">
              <wp:posOffset>81951</wp:posOffset>
            </wp:positionV>
            <wp:extent cx="553720" cy="337820"/>
            <wp:effectExtent l="0" t="0" r="5080" b="5080"/>
            <wp:wrapNone/>
            <wp:docPr id="3077" name="Imagen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14C78" w:rsidRDefault="00314C78" w:rsidP="005F18C2">
      <w:pPr>
        <w:pStyle w:val="Prrafodelista"/>
        <w:numPr>
          <w:ilvl w:val="0"/>
          <w:numId w:val="1"/>
        </w:numPr>
        <w:spacing w:after="120"/>
        <w:ind w:left="0" w:firstLine="0"/>
        <w:rPr>
          <w:rFonts w:asciiTheme="minorHAnsi" w:hAnsiTheme="minorHAnsi"/>
        </w:rPr>
      </w:pPr>
      <w:r w:rsidRPr="00314C78">
        <w:rPr>
          <w:rFonts w:asciiTheme="minorHAnsi" w:hAnsiTheme="minorHAnsi"/>
        </w:rPr>
        <w:t>Racionaliza y simplifica:</w:t>
      </w:r>
      <w:r w:rsidR="00F05B2D" w:rsidRPr="00F05B2D">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621"/>
        <w:gridCol w:w="2621"/>
        <w:gridCol w:w="2621"/>
        <w:gridCol w:w="2622"/>
      </w:tblGrid>
      <w:tr w:rsidR="00314C78" w:rsidRPr="00F47D4E" w:rsidTr="00BD24AD">
        <w:tc>
          <w:tcPr>
            <w:tcW w:w="2621" w:type="dxa"/>
          </w:tcPr>
          <w:p w:rsidR="00314C78" w:rsidRDefault="00314C78" w:rsidP="00BD24AD">
            <w:pPr>
              <w:spacing w:before="60" w:after="60"/>
              <w:rPr>
                <w:rFonts w:asciiTheme="minorHAnsi" w:hAnsiTheme="minorHAnsi" w:cstheme="minorHAnsi"/>
              </w:rPr>
            </w:pPr>
            <w:r w:rsidRPr="00F47D4E">
              <w:rPr>
                <w:rFonts w:asciiTheme="minorHAnsi" w:hAnsiTheme="minorHAnsi" w:cstheme="minorHAnsi"/>
              </w:rPr>
              <w:t>a)</w:t>
            </w:r>
            <m:oMath>
              <m:f>
                <m:fPr>
                  <m:ctrlPr>
                    <w:rPr>
                      <w:rFonts w:ascii="Cambria Math" w:hAnsi="Cambria Math"/>
                      <w:i/>
                      <w:iCs/>
                      <w:sz w:val="28"/>
                    </w:rPr>
                  </m:ctrlPr>
                </m:fPr>
                <m:num>
                  <m:r>
                    <w:rPr>
                      <w:rFonts w:ascii="Cambria Math" w:hAnsi="Cambria Math"/>
                      <w:sz w:val="28"/>
                    </w:rPr>
                    <m:t>3</m:t>
                  </m:r>
                </m:num>
                <m:den>
                  <m:rad>
                    <m:radPr>
                      <m:degHide m:val="1"/>
                      <m:ctrlPr>
                        <w:rPr>
                          <w:rFonts w:ascii="Cambria Math" w:hAnsi="Cambria Math"/>
                          <w:i/>
                          <w:iCs/>
                          <w:sz w:val="28"/>
                        </w:rPr>
                      </m:ctrlPr>
                    </m:radPr>
                    <m:deg/>
                    <m:e>
                      <m:r>
                        <w:rPr>
                          <w:rFonts w:ascii="Cambria Math" w:hAnsi="Cambria Math"/>
                          <w:sz w:val="28"/>
                        </w:rPr>
                        <m:t>5</m:t>
                      </m:r>
                    </m:e>
                  </m:rad>
                </m:den>
              </m:f>
            </m:oMath>
            <w:r w:rsidRPr="00314C78">
              <w:rPr>
                <w:rFonts w:asciiTheme="minorHAnsi" w:hAnsiTheme="minorHAnsi"/>
              </w:rPr>
              <w:tab/>
              <w:t xml:space="preserve">   </w:t>
            </w:r>
          </w:p>
          <w:p w:rsidR="00314C78" w:rsidRPr="00F47D4E" w:rsidRDefault="00314C78" w:rsidP="00BD24AD">
            <w:pPr>
              <w:spacing w:before="60" w:after="60"/>
              <w:rPr>
                <w:rFonts w:asciiTheme="minorHAnsi" w:hAnsiTheme="minorHAnsi" w:cstheme="minorHAnsi"/>
              </w:rPr>
            </w:pPr>
          </w:p>
        </w:tc>
        <w:tc>
          <w:tcPr>
            <w:tcW w:w="2621" w:type="dxa"/>
          </w:tcPr>
          <w:p w:rsidR="00314C78" w:rsidRDefault="00314C78" w:rsidP="00BD24AD">
            <w:pPr>
              <w:spacing w:before="60" w:after="60"/>
              <w:rPr>
                <w:rFonts w:asciiTheme="minorHAnsi" w:hAnsiTheme="minorHAnsi" w:cstheme="minorHAnsi"/>
              </w:rPr>
            </w:pPr>
            <w:r>
              <w:rPr>
                <w:rFonts w:asciiTheme="minorHAnsi" w:hAnsiTheme="minorHAnsi" w:cstheme="minorHAnsi"/>
              </w:rPr>
              <w:t>b)</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7</m:t>
                  </m:r>
                </m:num>
                <m:den>
                  <m:rad>
                    <m:radPr>
                      <m:degHide m:val="1"/>
                      <m:ctrlPr>
                        <w:rPr>
                          <w:rFonts w:ascii="Cambria Math" w:hAnsi="Cambria Math"/>
                          <w:i/>
                          <w:iCs/>
                          <w:sz w:val="28"/>
                        </w:rPr>
                      </m:ctrlPr>
                    </m:radPr>
                    <m:deg/>
                    <m:e>
                      <m:r>
                        <w:rPr>
                          <w:rFonts w:ascii="Cambria Math" w:hAnsi="Cambria Math"/>
                          <w:sz w:val="28"/>
                        </w:rPr>
                        <m:t>3</m:t>
                      </m:r>
                    </m:e>
                  </m:rad>
                </m:den>
              </m:f>
            </m:oMath>
          </w:p>
          <w:p w:rsidR="00314C78" w:rsidRPr="00F47D4E" w:rsidRDefault="00314C78" w:rsidP="00BD24AD">
            <w:pPr>
              <w:pStyle w:val="Prrafodelista"/>
              <w:spacing w:before="60" w:after="60"/>
              <w:ind w:left="0"/>
              <w:rPr>
                <w:rFonts w:asciiTheme="minorHAnsi" w:hAnsiTheme="minorHAnsi" w:cstheme="minorHAnsi"/>
              </w:rPr>
            </w:pPr>
          </w:p>
        </w:tc>
        <w:tc>
          <w:tcPr>
            <w:tcW w:w="2621" w:type="dxa"/>
          </w:tcPr>
          <w:p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c)</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2</m:t>
                  </m:r>
                </m:num>
                <m:den>
                  <m:rad>
                    <m:radPr>
                      <m:degHide m:val="1"/>
                      <m:ctrlPr>
                        <w:rPr>
                          <w:rFonts w:ascii="Cambria Math" w:hAnsi="Cambria Math"/>
                          <w:i/>
                          <w:iCs/>
                          <w:sz w:val="28"/>
                        </w:rPr>
                      </m:ctrlPr>
                    </m:radPr>
                    <m:deg/>
                    <m:e>
                      <m:r>
                        <w:rPr>
                          <w:rFonts w:ascii="Cambria Math" w:hAnsi="Cambria Math"/>
                          <w:sz w:val="28"/>
                        </w:rPr>
                        <m:t>5</m:t>
                      </m:r>
                    </m:e>
                  </m:rad>
                </m:den>
              </m:f>
            </m:oMath>
          </w:p>
        </w:tc>
        <w:tc>
          <w:tcPr>
            <w:tcW w:w="2622" w:type="dxa"/>
          </w:tcPr>
          <w:p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d)</w:t>
            </w:r>
            <m:oMath>
              <m:r>
                <w:rPr>
                  <w:rFonts w:ascii="Cambria Math" w:hAnsi="Cambria Math" w:cstheme="minorHAnsi"/>
                </w:rPr>
                <m:t xml:space="preserve"> </m:t>
              </m:r>
              <m:rad>
                <m:radPr>
                  <m:degHide m:val="1"/>
                  <m:ctrlPr>
                    <w:rPr>
                      <w:rFonts w:ascii="Cambria Math" w:hAnsi="Cambria Math"/>
                      <w:i/>
                      <w:iCs/>
                      <w:sz w:val="28"/>
                    </w:rPr>
                  </m:ctrlPr>
                </m:radPr>
                <m:deg/>
                <m:e>
                  <m:f>
                    <m:fPr>
                      <m:ctrlPr>
                        <w:rPr>
                          <w:rFonts w:ascii="Cambria Math" w:hAnsi="Cambria Math"/>
                          <w:i/>
                          <w:iCs/>
                          <w:sz w:val="28"/>
                        </w:rPr>
                      </m:ctrlPr>
                    </m:fPr>
                    <m:num>
                      <m:r>
                        <w:rPr>
                          <w:rFonts w:ascii="Cambria Math" w:hAnsi="Cambria Math"/>
                          <w:sz w:val="28"/>
                        </w:rPr>
                        <m:t>2</m:t>
                      </m:r>
                    </m:num>
                    <m:den>
                      <m:r>
                        <w:rPr>
                          <w:rFonts w:ascii="Cambria Math" w:hAnsi="Cambria Math"/>
                          <w:sz w:val="28"/>
                        </w:rPr>
                        <m:t>5</m:t>
                      </m:r>
                    </m:den>
                  </m:f>
                </m:e>
              </m:rad>
            </m:oMath>
            <w:r w:rsidRPr="00314C78">
              <w:rPr>
                <w:rFonts w:asciiTheme="minorHAnsi" w:hAnsiTheme="minorHAnsi"/>
                <w:sz w:val="28"/>
              </w:rPr>
              <w:tab/>
            </w:r>
          </w:p>
        </w:tc>
      </w:tr>
      <w:tr w:rsidR="00314C78" w:rsidRPr="00F47D4E" w:rsidTr="00BD24AD">
        <w:tc>
          <w:tcPr>
            <w:tcW w:w="2621" w:type="dxa"/>
          </w:tcPr>
          <w:p w:rsidR="00314C78" w:rsidRPr="00F47D4E" w:rsidRDefault="00314C78" w:rsidP="00FB2823">
            <w:pPr>
              <w:spacing w:before="60" w:after="60"/>
              <w:rPr>
                <w:rFonts w:asciiTheme="minorHAnsi" w:hAnsiTheme="minorHAnsi" w:cstheme="minorHAnsi"/>
              </w:rPr>
            </w:pPr>
            <w:r>
              <w:rPr>
                <w:rFonts w:asciiTheme="minorHAnsi" w:hAnsiTheme="minorHAnsi" w:cstheme="minorHAnsi"/>
              </w:rPr>
              <w:t>e</w:t>
            </w:r>
            <w:r w:rsidRPr="00F47D4E">
              <w:rPr>
                <w:rFonts w:asciiTheme="minorHAnsi" w:hAnsiTheme="minorHAnsi" w:cstheme="minorHAnsi"/>
              </w:rPr>
              <w:t>)</w:t>
            </w:r>
            <m:oMath>
              <m:f>
                <m:fPr>
                  <m:ctrlPr>
                    <w:rPr>
                      <w:rFonts w:ascii="Cambria Math" w:hAnsi="Cambria Math"/>
                      <w:i/>
                      <w:iCs/>
                      <w:sz w:val="28"/>
                    </w:rPr>
                  </m:ctrlPr>
                </m:fPr>
                <m:num>
                  <m:r>
                    <w:rPr>
                      <w:rFonts w:ascii="Cambria Math" w:hAnsi="Cambria Math"/>
                      <w:sz w:val="28"/>
                    </w:rPr>
                    <m:t>7</m:t>
                  </m:r>
                </m:num>
                <m:den>
                  <m:rad>
                    <m:radPr>
                      <m:ctrlPr>
                        <w:rPr>
                          <w:rFonts w:ascii="Cambria Math" w:hAnsi="Cambria Math"/>
                          <w:i/>
                          <w:iCs/>
                          <w:sz w:val="28"/>
                        </w:rPr>
                      </m:ctrlPr>
                    </m:radPr>
                    <m:deg>
                      <m:r>
                        <w:rPr>
                          <w:rFonts w:ascii="Cambria Math" w:hAnsi="Cambria Math"/>
                          <w:sz w:val="28"/>
                        </w:rPr>
                        <m:t>4</m:t>
                      </m:r>
                    </m:deg>
                    <m:e>
                      <m:sSup>
                        <m:sSupPr>
                          <m:ctrlPr>
                            <w:rPr>
                              <w:rFonts w:ascii="Cambria Math" w:hAnsi="Cambria Math"/>
                              <w:i/>
                              <w:iCs/>
                              <w:sz w:val="28"/>
                            </w:rPr>
                          </m:ctrlPr>
                        </m:sSupPr>
                        <m:e>
                          <m:r>
                            <w:rPr>
                              <w:rFonts w:ascii="Cambria Math" w:hAnsi="Cambria Math"/>
                              <w:sz w:val="28"/>
                            </w:rPr>
                            <m:t>3</m:t>
                          </m:r>
                        </m:e>
                        <m:sup>
                          <m:r>
                            <w:rPr>
                              <w:rFonts w:ascii="Cambria Math" w:hAnsi="Cambria Math"/>
                              <w:sz w:val="28"/>
                            </w:rPr>
                            <m:t>3</m:t>
                          </m:r>
                        </m:sup>
                      </m:sSup>
                    </m:e>
                  </m:rad>
                </m:den>
              </m:f>
            </m:oMath>
          </w:p>
        </w:tc>
        <w:tc>
          <w:tcPr>
            <w:tcW w:w="2621" w:type="dxa"/>
          </w:tcPr>
          <w:p w:rsidR="00314C78"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f)</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2</m:t>
                  </m:r>
                </m:num>
                <m:den>
                  <m:rad>
                    <m:radPr>
                      <m:ctrlPr>
                        <w:rPr>
                          <w:rFonts w:ascii="Cambria Math" w:hAnsi="Cambria Math"/>
                          <w:i/>
                          <w:iCs/>
                          <w:sz w:val="28"/>
                        </w:rPr>
                      </m:ctrlPr>
                    </m:radPr>
                    <m:deg>
                      <m:r>
                        <w:rPr>
                          <w:rFonts w:ascii="Cambria Math" w:hAnsi="Cambria Math"/>
                          <w:sz w:val="28"/>
                        </w:rPr>
                        <m:t>5</m:t>
                      </m:r>
                    </m:deg>
                    <m:e>
                      <m:sSup>
                        <m:sSupPr>
                          <m:ctrlPr>
                            <w:rPr>
                              <w:rFonts w:ascii="Cambria Math" w:hAnsi="Cambria Math"/>
                              <w:i/>
                              <w:iCs/>
                              <w:sz w:val="28"/>
                            </w:rPr>
                          </m:ctrlPr>
                        </m:sSupPr>
                        <m:e>
                          <m:r>
                            <w:rPr>
                              <w:rFonts w:ascii="Cambria Math" w:hAnsi="Cambria Math"/>
                              <w:sz w:val="28"/>
                            </w:rPr>
                            <m:t>2</m:t>
                          </m:r>
                        </m:e>
                        <m:sup>
                          <m:r>
                            <w:rPr>
                              <w:rFonts w:ascii="Cambria Math" w:hAnsi="Cambria Math"/>
                              <w:sz w:val="28"/>
                            </w:rPr>
                            <m:t>2</m:t>
                          </m:r>
                        </m:sup>
                      </m:sSup>
                    </m:e>
                  </m:rad>
                </m:den>
              </m:f>
            </m:oMath>
          </w:p>
          <w:p w:rsidR="00314C78" w:rsidRPr="00F47D4E" w:rsidRDefault="00314C78" w:rsidP="00BD24AD">
            <w:pPr>
              <w:pStyle w:val="Prrafodelista"/>
              <w:spacing w:before="60" w:after="60"/>
              <w:ind w:left="0"/>
              <w:rPr>
                <w:rFonts w:asciiTheme="minorHAnsi" w:hAnsiTheme="minorHAnsi" w:cstheme="minorHAnsi"/>
              </w:rPr>
            </w:pPr>
          </w:p>
        </w:tc>
        <w:tc>
          <w:tcPr>
            <w:tcW w:w="2621" w:type="dxa"/>
          </w:tcPr>
          <w:p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g)</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2</m:t>
                  </m:r>
                </m:num>
                <m:den>
                  <m:rad>
                    <m:radPr>
                      <m:ctrlPr>
                        <w:rPr>
                          <w:rFonts w:ascii="Cambria Math" w:hAnsi="Cambria Math"/>
                          <w:i/>
                          <w:iCs/>
                          <w:sz w:val="28"/>
                        </w:rPr>
                      </m:ctrlPr>
                    </m:radPr>
                    <m:deg>
                      <m:r>
                        <w:rPr>
                          <w:rFonts w:ascii="Cambria Math" w:hAnsi="Cambria Math"/>
                          <w:sz w:val="28"/>
                        </w:rPr>
                        <m:t>10</m:t>
                      </m:r>
                    </m:deg>
                    <m:e>
                      <m:sSup>
                        <m:sSupPr>
                          <m:ctrlPr>
                            <w:rPr>
                              <w:rFonts w:ascii="Cambria Math" w:hAnsi="Cambria Math"/>
                              <w:i/>
                              <w:iCs/>
                              <w:sz w:val="28"/>
                            </w:rPr>
                          </m:ctrlPr>
                        </m:sSupPr>
                        <m:e>
                          <m:r>
                            <w:rPr>
                              <w:rFonts w:ascii="Cambria Math" w:hAnsi="Cambria Math"/>
                              <w:sz w:val="28"/>
                            </w:rPr>
                            <m:t>7</m:t>
                          </m:r>
                        </m:e>
                        <m:sup>
                          <m:r>
                            <w:rPr>
                              <w:rFonts w:ascii="Cambria Math" w:hAnsi="Cambria Math"/>
                              <w:sz w:val="28"/>
                            </w:rPr>
                            <m:t>7</m:t>
                          </m:r>
                        </m:sup>
                      </m:sSup>
                    </m:e>
                  </m:rad>
                </m:den>
              </m:f>
            </m:oMath>
          </w:p>
        </w:tc>
        <w:tc>
          <w:tcPr>
            <w:tcW w:w="2622" w:type="dxa"/>
          </w:tcPr>
          <w:p w:rsidR="00314C78" w:rsidRPr="00F47D4E" w:rsidRDefault="00314C78" w:rsidP="00BD24AD">
            <w:pPr>
              <w:pStyle w:val="Prrafodelista"/>
              <w:spacing w:before="60" w:after="60"/>
              <w:ind w:left="0"/>
              <w:rPr>
                <w:rFonts w:asciiTheme="minorHAnsi" w:hAnsiTheme="minorHAnsi" w:cstheme="minorHAnsi"/>
              </w:rPr>
            </w:pPr>
            <w:r>
              <w:rPr>
                <w:rFonts w:asciiTheme="minorHAnsi" w:hAnsiTheme="minorHAnsi" w:cstheme="minorHAnsi"/>
              </w:rPr>
              <w:t>h)</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5</m:t>
                  </m:r>
                </m:num>
                <m:den>
                  <m:rad>
                    <m:radPr>
                      <m:ctrlPr>
                        <w:rPr>
                          <w:rFonts w:ascii="Cambria Math" w:hAnsi="Cambria Math"/>
                          <w:i/>
                          <w:iCs/>
                          <w:sz w:val="28"/>
                        </w:rPr>
                      </m:ctrlPr>
                    </m:radPr>
                    <m:deg>
                      <m:r>
                        <w:rPr>
                          <w:rFonts w:ascii="Cambria Math" w:hAnsi="Cambria Math"/>
                          <w:sz w:val="28"/>
                        </w:rPr>
                        <m:t>7</m:t>
                      </m:r>
                    </m:deg>
                    <m:e>
                      <m:sSup>
                        <m:sSupPr>
                          <m:ctrlPr>
                            <w:rPr>
                              <w:rFonts w:ascii="Cambria Math" w:hAnsi="Cambria Math"/>
                              <w:i/>
                              <w:iCs/>
                              <w:sz w:val="28"/>
                            </w:rPr>
                          </m:ctrlPr>
                        </m:sSupPr>
                        <m:e>
                          <m:r>
                            <w:rPr>
                              <w:rFonts w:ascii="Cambria Math" w:hAnsi="Cambria Math"/>
                              <w:sz w:val="28"/>
                            </w:rPr>
                            <m:t>3</m:t>
                          </m:r>
                        </m:e>
                        <m:sup>
                          <m:r>
                            <w:rPr>
                              <w:rFonts w:ascii="Cambria Math" w:hAnsi="Cambria Math"/>
                              <w:sz w:val="28"/>
                            </w:rPr>
                            <m:t>2</m:t>
                          </m:r>
                        </m:sup>
                      </m:sSup>
                    </m:e>
                  </m:rad>
                </m:den>
              </m:f>
            </m:oMath>
          </w:p>
        </w:tc>
      </w:tr>
      <w:tr w:rsidR="00314C78" w:rsidRPr="00F47D4E" w:rsidTr="00BD24AD">
        <w:tc>
          <w:tcPr>
            <w:tcW w:w="2621" w:type="dxa"/>
          </w:tcPr>
          <w:p w:rsidR="00314C78" w:rsidRDefault="00314C78" w:rsidP="00314C78">
            <w:pPr>
              <w:spacing w:before="60" w:after="60"/>
              <w:rPr>
                <w:rFonts w:asciiTheme="minorHAnsi" w:hAnsiTheme="minorHAnsi" w:cstheme="minorHAnsi"/>
              </w:rPr>
            </w:pPr>
            <w:r>
              <w:rPr>
                <w:rFonts w:asciiTheme="minorHAnsi" w:hAnsiTheme="minorHAnsi" w:cstheme="minorHAnsi"/>
              </w:rPr>
              <w:lastRenderedPageBreak/>
              <w:t>i</w:t>
            </w:r>
            <w:r w:rsidRPr="00F47D4E">
              <w:rPr>
                <w:rFonts w:asciiTheme="minorHAnsi" w:hAnsiTheme="minorHAnsi" w:cstheme="minorHAnsi"/>
              </w:rPr>
              <w:t>)</w:t>
            </w:r>
            <m:oMath>
              <m:f>
                <m:fPr>
                  <m:ctrlPr>
                    <w:rPr>
                      <w:rFonts w:ascii="Cambria Math" w:hAnsi="Cambria Math"/>
                      <w:i/>
                      <w:iCs/>
                      <w:sz w:val="28"/>
                    </w:rPr>
                  </m:ctrlPr>
                </m:fPr>
                <m:num>
                  <m:r>
                    <w:rPr>
                      <w:rFonts w:ascii="Cambria Math" w:hAnsi="Cambria Math"/>
                      <w:sz w:val="28"/>
                    </w:rPr>
                    <m:t>7</m:t>
                  </m:r>
                </m:num>
                <m:den>
                  <m:rad>
                    <m:radPr>
                      <m:ctrlPr>
                        <w:rPr>
                          <w:rFonts w:ascii="Cambria Math" w:hAnsi="Cambria Math"/>
                          <w:i/>
                          <w:iCs/>
                          <w:sz w:val="28"/>
                        </w:rPr>
                      </m:ctrlPr>
                    </m:radPr>
                    <m:deg>
                      <m:r>
                        <w:rPr>
                          <w:rFonts w:ascii="Cambria Math" w:hAnsi="Cambria Math"/>
                          <w:sz w:val="28"/>
                        </w:rPr>
                        <m:t>4</m:t>
                      </m:r>
                    </m:deg>
                    <m:e>
                      <m:sSup>
                        <m:sSupPr>
                          <m:ctrlPr>
                            <w:rPr>
                              <w:rFonts w:ascii="Cambria Math" w:hAnsi="Cambria Math"/>
                              <w:i/>
                              <w:iCs/>
                              <w:sz w:val="28"/>
                            </w:rPr>
                          </m:ctrlPr>
                        </m:sSupPr>
                        <m:e>
                          <m:r>
                            <w:rPr>
                              <w:rFonts w:ascii="Cambria Math" w:hAnsi="Cambria Math"/>
                              <w:sz w:val="28"/>
                            </w:rPr>
                            <m:t>3</m:t>
                          </m:r>
                        </m:e>
                        <m:sup>
                          <m:r>
                            <w:rPr>
                              <w:rFonts w:ascii="Cambria Math" w:hAnsi="Cambria Math"/>
                              <w:sz w:val="28"/>
                            </w:rPr>
                            <m:t>3</m:t>
                          </m:r>
                        </m:sup>
                      </m:sSup>
                    </m:e>
                  </m:rad>
                </m:den>
              </m:f>
            </m:oMath>
          </w:p>
          <w:p w:rsidR="00314C78" w:rsidRDefault="00314C78" w:rsidP="00314C78">
            <w:pPr>
              <w:spacing w:before="60" w:after="60"/>
              <w:rPr>
                <w:rFonts w:asciiTheme="minorHAnsi" w:hAnsiTheme="minorHAnsi" w:cstheme="minorHAnsi"/>
              </w:rPr>
            </w:pPr>
          </w:p>
          <w:p w:rsidR="00314C78" w:rsidRDefault="00314C78" w:rsidP="00314C78">
            <w:pPr>
              <w:spacing w:before="60" w:after="60"/>
              <w:rPr>
                <w:rFonts w:asciiTheme="minorHAnsi" w:hAnsiTheme="minorHAnsi" w:cstheme="minorHAnsi"/>
              </w:rPr>
            </w:pPr>
          </w:p>
          <w:p w:rsidR="00314C78" w:rsidRDefault="00314C78" w:rsidP="00314C78">
            <w:pPr>
              <w:spacing w:before="60" w:after="60"/>
              <w:rPr>
                <w:rFonts w:asciiTheme="minorHAnsi" w:hAnsiTheme="minorHAnsi" w:cstheme="minorHAnsi"/>
              </w:rPr>
            </w:pPr>
          </w:p>
          <w:p w:rsidR="00314C78" w:rsidRDefault="00314C78" w:rsidP="00314C78">
            <w:pPr>
              <w:spacing w:before="60" w:after="60"/>
              <w:rPr>
                <w:rFonts w:asciiTheme="minorHAnsi" w:hAnsiTheme="minorHAnsi" w:cstheme="minorHAnsi"/>
              </w:rPr>
            </w:pPr>
          </w:p>
          <w:p w:rsidR="00314C78" w:rsidRPr="00F47D4E" w:rsidRDefault="00314C78" w:rsidP="00314C78">
            <w:pPr>
              <w:spacing w:before="60" w:after="60"/>
              <w:rPr>
                <w:rFonts w:asciiTheme="minorHAnsi" w:hAnsiTheme="minorHAnsi" w:cstheme="minorHAnsi"/>
              </w:rPr>
            </w:pPr>
          </w:p>
        </w:tc>
        <w:tc>
          <w:tcPr>
            <w:tcW w:w="2621" w:type="dxa"/>
          </w:tcPr>
          <w:p w:rsidR="00314C78" w:rsidRDefault="00314C78" w:rsidP="00314C78">
            <w:pPr>
              <w:pStyle w:val="Prrafodelista"/>
              <w:spacing w:before="60" w:after="60"/>
              <w:ind w:left="0"/>
              <w:rPr>
                <w:rFonts w:asciiTheme="minorHAnsi" w:hAnsiTheme="minorHAnsi" w:cstheme="minorHAnsi"/>
              </w:rPr>
            </w:pPr>
            <w:r>
              <w:rPr>
                <w:rFonts w:asciiTheme="minorHAnsi" w:hAnsiTheme="minorHAnsi" w:cstheme="minorHAnsi"/>
              </w:rPr>
              <w:t>j)</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1</m:t>
                  </m:r>
                </m:num>
                <m:den>
                  <m:r>
                    <w:rPr>
                      <w:rFonts w:ascii="Cambria Math" w:hAnsi="Cambria Math"/>
                      <w:sz w:val="28"/>
                    </w:rPr>
                    <m:t>1+</m:t>
                  </m:r>
                  <m:rad>
                    <m:radPr>
                      <m:degHide m:val="1"/>
                      <m:ctrlPr>
                        <w:rPr>
                          <w:rFonts w:ascii="Cambria Math" w:hAnsi="Cambria Math"/>
                          <w:i/>
                          <w:iCs/>
                          <w:sz w:val="28"/>
                        </w:rPr>
                      </m:ctrlPr>
                    </m:radPr>
                    <m:deg/>
                    <m:e>
                      <m:r>
                        <w:rPr>
                          <w:rFonts w:ascii="Cambria Math" w:hAnsi="Cambria Math"/>
                          <w:sz w:val="28"/>
                        </w:rPr>
                        <m:t>3</m:t>
                      </m:r>
                    </m:e>
                  </m:rad>
                </m:den>
              </m:f>
            </m:oMath>
          </w:p>
          <w:p w:rsidR="00314C78" w:rsidRDefault="00314C78" w:rsidP="00314C78">
            <w:pPr>
              <w:pStyle w:val="Prrafodelista"/>
              <w:spacing w:before="60" w:after="60"/>
              <w:ind w:left="0"/>
              <w:rPr>
                <w:rFonts w:asciiTheme="minorHAnsi" w:hAnsiTheme="minorHAnsi" w:cstheme="minorHAnsi"/>
              </w:rPr>
            </w:pPr>
          </w:p>
          <w:p w:rsidR="00314C78" w:rsidRDefault="00314C78" w:rsidP="00314C78">
            <w:pPr>
              <w:pStyle w:val="Prrafodelista"/>
              <w:spacing w:before="60" w:after="60"/>
              <w:ind w:left="0"/>
              <w:rPr>
                <w:rFonts w:asciiTheme="minorHAnsi" w:hAnsiTheme="minorHAnsi" w:cstheme="minorHAnsi"/>
              </w:rPr>
            </w:pPr>
          </w:p>
          <w:p w:rsidR="00314C78" w:rsidRPr="00F47D4E" w:rsidRDefault="00314C78" w:rsidP="00314C78">
            <w:pPr>
              <w:pStyle w:val="Prrafodelista"/>
              <w:spacing w:before="60" w:after="60"/>
              <w:ind w:left="0"/>
              <w:rPr>
                <w:rFonts w:asciiTheme="minorHAnsi" w:hAnsiTheme="minorHAnsi" w:cstheme="minorHAnsi"/>
              </w:rPr>
            </w:pPr>
          </w:p>
        </w:tc>
        <w:tc>
          <w:tcPr>
            <w:tcW w:w="2621" w:type="dxa"/>
          </w:tcPr>
          <w:p w:rsidR="00314C78" w:rsidRPr="00F47D4E" w:rsidRDefault="00314C78" w:rsidP="00314C78">
            <w:pPr>
              <w:pStyle w:val="Prrafodelista"/>
              <w:spacing w:before="60" w:after="60"/>
              <w:ind w:left="0"/>
              <w:rPr>
                <w:rFonts w:asciiTheme="minorHAnsi" w:hAnsiTheme="minorHAnsi" w:cstheme="minorHAnsi"/>
              </w:rPr>
            </w:pPr>
            <w:r>
              <w:rPr>
                <w:rFonts w:asciiTheme="minorHAnsi" w:hAnsiTheme="minorHAnsi" w:cstheme="minorHAnsi"/>
              </w:rPr>
              <w:t>k)</w:t>
            </w:r>
            <m:oMath>
              <m:r>
                <w:rPr>
                  <w:rFonts w:ascii="Cambria Math" w:hAnsi="Cambria Math" w:cstheme="minorHAnsi"/>
                </w:rPr>
                <m:t xml:space="preserve"> </m:t>
              </m:r>
              <m:f>
                <m:fPr>
                  <m:ctrlPr>
                    <w:rPr>
                      <w:rFonts w:ascii="Cambria Math" w:hAnsi="Cambria Math"/>
                      <w:i/>
                      <w:iCs/>
                      <w:sz w:val="28"/>
                    </w:rPr>
                  </m:ctrlPr>
                </m:fPr>
                <m:num>
                  <m:r>
                    <w:rPr>
                      <w:rFonts w:ascii="Cambria Math" w:hAnsi="Cambria Math"/>
                      <w:sz w:val="28"/>
                    </w:rPr>
                    <m:t>5</m:t>
                  </m:r>
                </m:num>
                <m:den>
                  <m:rad>
                    <m:radPr>
                      <m:degHide m:val="1"/>
                      <m:ctrlPr>
                        <w:rPr>
                          <w:rFonts w:ascii="Cambria Math" w:hAnsi="Cambria Math"/>
                          <w:i/>
                          <w:iCs/>
                          <w:sz w:val="28"/>
                        </w:rPr>
                      </m:ctrlPr>
                    </m:radPr>
                    <m:deg/>
                    <m:e>
                      <m:r>
                        <w:rPr>
                          <w:rFonts w:ascii="Cambria Math" w:hAnsi="Cambria Math"/>
                          <w:sz w:val="28"/>
                        </w:rPr>
                        <m:t>5</m:t>
                      </m:r>
                    </m:e>
                  </m:rad>
                  <m:r>
                    <w:rPr>
                      <w:rFonts w:ascii="Cambria Math" w:hAnsi="Cambria Math"/>
                      <w:sz w:val="28"/>
                    </w:rPr>
                    <m:t>-2</m:t>
                  </m:r>
                </m:den>
              </m:f>
            </m:oMath>
          </w:p>
        </w:tc>
        <w:tc>
          <w:tcPr>
            <w:tcW w:w="2622" w:type="dxa"/>
          </w:tcPr>
          <w:p w:rsidR="00314C78" w:rsidRPr="00F47D4E" w:rsidRDefault="00314C78" w:rsidP="00314C78">
            <w:pPr>
              <w:pStyle w:val="Prrafodelista"/>
              <w:spacing w:before="60" w:after="60"/>
              <w:ind w:left="0"/>
              <w:rPr>
                <w:rFonts w:asciiTheme="minorHAnsi" w:hAnsiTheme="minorHAnsi" w:cstheme="minorHAnsi"/>
              </w:rPr>
            </w:pPr>
            <w:r>
              <w:rPr>
                <w:rFonts w:asciiTheme="minorHAnsi" w:hAnsiTheme="minorHAnsi" w:cstheme="minorHAnsi"/>
              </w:rPr>
              <w:t>l)</w:t>
            </w:r>
            <m:oMath>
              <m:r>
                <w:rPr>
                  <w:rFonts w:ascii="Cambria Math" w:hAnsi="Cambria Math" w:cstheme="minorHAnsi"/>
                </w:rPr>
                <m:t xml:space="preserve"> </m:t>
              </m:r>
              <m:f>
                <m:fPr>
                  <m:ctrlPr>
                    <w:rPr>
                      <w:rFonts w:ascii="Cambria Math" w:hAnsi="Cambria Math"/>
                      <w:i/>
                      <w:iCs/>
                      <w:sz w:val="28"/>
                    </w:rPr>
                  </m:ctrlPr>
                </m:fPr>
                <m:num>
                  <m:rad>
                    <m:radPr>
                      <m:degHide m:val="1"/>
                      <m:ctrlPr>
                        <w:rPr>
                          <w:rFonts w:ascii="Cambria Math" w:hAnsi="Cambria Math"/>
                          <w:i/>
                          <w:iCs/>
                          <w:sz w:val="28"/>
                        </w:rPr>
                      </m:ctrlPr>
                    </m:radPr>
                    <m:deg/>
                    <m:e>
                      <m:r>
                        <w:rPr>
                          <w:rFonts w:ascii="Cambria Math" w:hAnsi="Cambria Math"/>
                          <w:sz w:val="28"/>
                        </w:rPr>
                        <m:t>2</m:t>
                      </m:r>
                    </m:e>
                  </m:rad>
                  <m:r>
                    <w:rPr>
                      <w:rFonts w:ascii="Cambria Math" w:hAnsi="Cambria Math"/>
                      <w:sz w:val="28"/>
                    </w:rPr>
                    <m:t>+</m:t>
                  </m:r>
                  <m:rad>
                    <m:radPr>
                      <m:degHide m:val="1"/>
                      <m:ctrlPr>
                        <w:rPr>
                          <w:rFonts w:ascii="Cambria Math" w:hAnsi="Cambria Math"/>
                          <w:i/>
                          <w:iCs/>
                          <w:sz w:val="28"/>
                        </w:rPr>
                      </m:ctrlPr>
                    </m:radPr>
                    <m:deg/>
                    <m:e>
                      <m:r>
                        <w:rPr>
                          <w:rFonts w:ascii="Cambria Math" w:hAnsi="Cambria Math"/>
                          <w:sz w:val="28"/>
                        </w:rPr>
                        <m:t>3</m:t>
                      </m:r>
                    </m:e>
                  </m:rad>
                </m:num>
                <m:den>
                  <m:rad>
                    <m:radPr>
                      <m:degHide m:val="1"/>
                      <m:ctrlPr>
                        <w:rPr>
                          <w:rFonts w:ascii="Cambria Math" w:hAnsi="Cambria Math"/>
                          <w:i/>
                          <w:iCs/>
                          <w:sz w:val="28"/>
                        </w:rPr>
                      </m:ctrlPr>
                    </m:radPr>
                    <m:deg/>
                    <m:e>
                      <m:r>
                        <w:rPr>
                          <w:rFonts w:ascii="Cambria Math" w:hAnsi="Cambria Math"/>
                          <w:sz w:val="28"/>
                        </w:rPr>
                        <m:t>2</m:t>
                      </m:r>
                    </m:e>
                  </m:rad>
                  <m:r>
                    <w:rPr>
                      <w:rFonts w:ascii="Cambria Math" w:hAnsi="Cambria Math"/>
                      <w:sz w:val="28"/>
                    </w:rPr>
                    <m:t>-</m:t>
                  </m:r>
                  <m:rad>
                    <m:radPr>
                      <m:degHide m:val="1"/>
                      <m:ctrlPr>
                        <w:rPr>
                          <w:rFonts w:ascii="Cambria Math" w:hAnsi="Cambria Math"/>
                          <w:i/>
                          <w:iCs/>
                          <w:sz w:val="28"/>
                        </w:rPr>
                      </m:ctrlPr>
                    </m:radPr>
                    <m:deg/>
                    <m:e>
                      <m:r>
                        <w:rPr>
                          <w:rFonts w:ascii="Cambria Math" w:hAnsi="Cambria Math"/>
                          <w:sz w:val="28"/>
                        </w:rPr>
                        <m:t>3</m:t>
                      </m:r>
                    </m:e>
                  </m:rad>
                </m:den>
              </m:f>
            </m:oMath>
          </w:p>
        </w:tc>
      </w:tr>
    </w:tbl>
    <w:p w:rsidR="00957C39" w:rsidRDefault="00957C39" w:rsidP="004C63CD">
      <w:pPr>
        <w:pStyle w:val="Prrafodelista"/>
        <w:ind w:left="0"/>
        <w:rPr>
          <w:rFonts w:asciiTheme="minorHAnsi" w:hAnsiTheme="minorHAnsi"/>
        </w:rPr>
      </w:pPr>
    </w:p>
    <w:p w:rsidR="00F05B2D" w:rsidRPr="00F5370C" w:rsidRDefault="00F05B2D" w:rsidP="00F05B2D">
      <w:pPr>
        <w:pStyle w:val="Tituloborde"/>
        <w:rPr>
          <w:rFonts w:asciiTheme="minorHAnsi" w:hAnsiTheme="minorHAnsi"/>
        </w:rPr>
      </w:pPr>
      <w:r w:rsidRPr="00F5370C">
        <w:rPr>
          <w:rFonts w:asciiTheme="minorHAnsi" w:hAnsiTheme="minorHAnsi"/>
          <w:b/>
          <w:szCs w:val="20"/>
        </w:rPr>
        <w:t>B2.C1.</w:t>
      </w:r>
      <w:r>
        <w:rPr>
          <w:rFonts w:asciiTheme="minorHAnsi" w:hAnsiTheme="minorHAnsi"/>
          <w:b/>
          <w:szCs w:val="20"/>
        </w:rPr>
        <w:t>2</w:t>
      </w:r>
      <w:r w:rsidRPr="00F5370C">
        <w:rPr>
          <w:rFonts w:asciiTheme="minorHAnsi" w:hAnsiTheme="minorHAnsi"/>
          <w:b/>
          <w:szCs w:val="20"/>
        </w:rPr>
        <w:t>.</w:t>
      </w:r>
      <w:r w:rsidRPr="00F5370C">
        <w:rPr>
          <w:rFonts w:asciiTheme="minorHAnsi" w:hAnsiTheme="minorHAnsi" w:cs="ArialMT"/>
          <w:sz w:val="26"/>
          <w:szCs w:val="20"/>
        </w:rPr>
        <w:t xml:space="preserve"> </w:t>
      </w:r>
      <w:r>
        <w:rPr>
          <w:rFonts w:asciiTheme="minorHAnsi" w:hAnsiTheme="minorHAnsi"/>
        </w:rPr>
        <w:t>Tipos de números reales. Representación de raíces en la recta real.</w:t>
      </w:r>
    </w:p>
    <w:p w:rsidR="00F05B2D" w:rsidRDefault="00F05B2D" w:rsidP="00F05B2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Recordamos los tipos de números reales. Representación de </w:t>
      </w:r>
      <m:oMath>
        <m:rad>
          <m:radPr>
            <m:degHide m:val="1"/>
            <m:ctrlPr>
              <w:rPr>
                <w:rFonts w:ascii="Cambria Math" w:hAnsi="Cambria Math"/>
                <w:i/>
                <w:lang w:val="es-ES_tradnl"/>
              </w:rPr>
            </m:ctrlPr>
          </m:radPr>
          <m:deg/>
          <m:e>
            <m:r>
              <w:rPr>
                <w:rFonts w:ascii="Cambria Math" w:hAnsi="Cambria Math"/>
                <w:lang w:val="es-ES_tradnl"/>
              </w:rPr>
              <m:t>a</m:t>
            </m:r>
          </m:e>
        </m:rad>
      </m:oMath>
      <w:r>
        <w:rPr>
          <w:rFonts w:asciiTheme="minorHAnsi" w:hAnsiTheme="minorHAnsi"/>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5B2D" w:rsidTr="00BD24AD">
        <w:tc>
          <w:tcPr>
            <w:tcW w:w="10450" w:type="dxa"/>
          </w:tcPr>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p w:rsidR="00F05B2D" w:rsidRDefault="00F05B2D" w:rsidP="00BD24AD">
            <w:pPr>
              <w:jc w:val="both"/>
              <w:rPr>
                <w:rFonts w:asciiTheme="minorHAnsi" w:hAnsiTheme="minorHAnsi"/>
                <w:lang w:val="es-ES_tradnl"/>
              </w:rPr>
            </w:pPr>
          </w:p>
        </w:tc>
      </w:tr>
    </w:tbl>
    <w:p w:rsidR="00957C39" w:rsidRDefault="00957C39" w:rsidP="004C63CD">
      <w:pPr>
        <w:pStyle w:val="Prrafodelista"/>
        <w:ind w:left="0"/>
        <w:rPr>
          <w:rFonts w:asciiTheme="minorHAnsi" w:hAnsiTheme="minorHAnsi"/>
        </w:rPr>
      </w:pPr>
    </w:p>
    <w:p w:rsidR="00F05B2D" w:rsidRPr="002C5455" w:rsidRDefault="00F05B2D" w:rsidP="005F18C2">
      <w:pPr>
        <w:pStyle w:val="Prrafodelista"/>
        <w:numPr>
          <w:ilvl w:val="0"/>
          <w:numId w:val="1"/>
        </w:numPr>
        <w:spacing w:after="120"/>
        <w:ind w:left="0" w:firstLine="0"/>
        <w:rPr>
          <w:rFonts w:asciiTheme="minorHAnsi" w:hAnsiTheme="minorHAnsi" w:cstheme="minorHAnsi"/>
          <w:lang w:val="es-ES_tradnl"/>
        </w:rPr>
      </w:pPr>
      <w:r w:rsidRPr="002C5455">
        <w:rPr>
          <w:rFonts w:asciiTheme="minorHAnsi" w:hAnsiTheme="minorHAnsi" w:cstheme="minorHAnsi"/>
          <w:noProof/>
          <w:lang w:val="es-ES_tradnl"/>
        </w:rPr>
        <w:drawing>
          <wp:anchor distT="0" distB="0" distL="114300" distR="114300" simplePos="0" relativeHeight="254279680" behindDoc="1" locked="0" layoutInCell="1" allowOverlap="1" wp14:anchorId="5C88D1B1" wp14:editId="07E14C05">
            <wp:simplePos x="0" y="0"/>
            <wp:positionH relativeFrom="column">
              <wp:posOffset>6176537</wp:posOffset>
            </wp:positionH>
            <wp:positionV relativeFrom="paragraph">
              <wp:posOffset>168910</wp:posOffset>
            </wp:positionV>
            <wp:extent cx="442259" cy="269819"/>
            <wp:effectExtent l="0" t="0" r="2540" b="0"/>
            <wp:wrapNone/>
            <wp:docPr id="3078" name="Imagen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r w:rsidRPr="002C5455">
        <w:rPr>
          <w:rFonts w:asciiTheme="minorHAnsi" w:hAnsiTheme="minorHAnsi" w:cstheme="minorHAnsi"/>
          <w:lang w:val="es-ES_tradnl"/>
        </w:rPr>
        <w:t xml:space="preserve">Clasifica en números naturales (N), números enteros (Z) , números racionales (Q) e irracionales (I) los siguientes números: </w:t>
      </w:r>
      <m:oMath>
        <m:r>
          <w:rPr>
            <w:rFonts w:ascii="Cambria Math" w:hAnsi="Cambria Math" w:cstheme="minorHAnsi"/>
            <w:lang w:val="es-ES_tradnl"/>
          </w:rPr>
          <m:t>2´34</m:t>
        </m:r>
        <m:acc>
          <m:accPr>
            <m:ctrlPr>
              <w:rPr>
                <w:rFonts w:ascii="Cambria Math" w:hAnsi="Cambria Math" w:cstheme="minorHAnsi"/>
                <w:i/>
                <w:lang w:val="es-ES_tradnl"/>
              </w:rPr>
            </m:ctrlPr>
          </m:accPr>
          <m:e>
            <m:r>
              <w:rPr>
                <w:rFonts w:ascii="Cambria Math" w:hAnsi="Cambria Math" w:cstheme="minorHAnsi"/>
                <w:lang w:val="es-ES_tradnl"/>
              </w:rPr>
              <m:t>1</m:t>
            </m:r>
          </m:e>
        </m:acc>
      </m:oMath>
      <w:r w:rsidRPr="002C5455">
        <w:rPr>
          <w:rFonts w:asciiTheme="minorHAnsi" w:hAnsiTheme="minorHAnsi" w:cstheme="minorHAnsi"/>
          <w:lang w:val="es-ES_tradnl"/>
        </w:rPr>
        <w:t>, -5</w:t>
      </w:r>
      <w:r w:rsidR="00CC748D">
        <w:rPr>
          <w:rFonts w:asciiTheme="minorHAnsi" w:hAnsiTheme="minorHAnsi" w:cstheme="minorHAnsi"/>
          <w:lang w:val="es-ES_tradnl"/>
        </w:rPr>
        <w:t>´3</w:t>
      </w:r>
      <w:r w:rsidRPr="002C5455">
        <w:rPr>
          <w:rFonts w:asciiTheme="minorHAnsi" w:hAnsiTheme="minorHAnsi" w:cstheme="minorHAnsi"/>
          <w:lang w:val="es-ES_tradnl"/>
        </w:rPr>
        <w:t xml:space="preserve">, </w:t>
      </w:r>
      <w:r w:rsidR="00CC748D">
        <w:rPr>
          <w:rFonts w:asciiTheme="minorHAnsi" w:hAnsiTheme="minorHAnsi" w:cstheme="minorHAnsi"/>
          <w:lang w:val="es-ES_tradnl"/>
        </w:rPr>
        <w:t>9999</w:t>
      </w:r>
      <w:r w:rsidRPr="002C5455">
        <w:rPr>
          <w:rFonts w:asciiTheme="minorHAnsi" w:hAnsiTheme="minorHAnsi" w:cstheme="minorHAnsi"/>
          <w:lang w:val="es-ES_tradnl"/>
        </w:rPr>
        <w:t xml:space="preserve">, </w:t>
      </w:r>
      <m:oMath>
        <m:r>
          <w:rPr>
            <w:rFonts w:ascii="Cambria Math" w:hAnsi="Cambria Math" w:cstheme="minorHAnsi"/>
            <w:lang w:val="es-ES_tradnl"/>
          </w:rPr>
          <m:t>9´</m:t>
        </m:r>
        <m:acc>
          <m:accPr>
            <m:ctrlPr>
              <w:rPr>
                <w:rFonts w:ascii="Cambria Math" w:hAnsi="Cambria Math" w:cstheme="minorHAnsi"/>
                <w:i/>
                <w:lang w:val="es-ES_tradnl"/>
              </w:rPr>
            </m:ctrlPr>
          </m:accPr>
          <m:e>
            <m:r>
              <w:rPr>
                <w:rFonts w:ascii="Cambria Math" w:hAnsi="Cambria Math" w:cstheme="minorHAnsi"/>
                <w:lang w:val="es-ES_tradnl"/>
              </w:rPr>
              <m:t>8</m:t>
            </m:r>
          </m:e>
        </m:acc>
      </m:oMath>
      <w:r w:rsidR="00CC748D" w:rsidRPr="002C5455">
        <w:rPr>
          <w:rFonts w:asciiTheme="minorHAnsi" w:hAnsiTheme="minorHAnsi" w:cstheme="minorHAnsi"/>
          <w:lang w:val="es-ES_tradnl"/>
        </w:rPr>
        <w:t>,</w:t>
      </w:r>
      <w:r w:rsidR="00CC748D">
        <w:rPr>
          <w:rFonts w:asciiTheme="minorHAnsi" w:hAnsiTheme="minorHAnsi" w:cstheme="minorHAnsi"/>
          <w:lang w:val="es-ES_tradnl"/>
        </w:rPr>
        <w:t xml:space="preserve"> </w:t>
      </w:r>
      <m:oMath>
        <m:f>
          <m:fPr>
            <m:ctrlPr>
              <w:rPr>
                <w:rFonts w:ascii="Cambria Math" w:hAnsi="Cambria Math" w:cstheme="minorHAnsi"/>
                <w:i/>
                <w:lang w:val="es-ES_tradnl"/>
              </w:rPr>
            </m:ctrlPr>
          </m:fPr>
          <m:num>
            <m:r>
              <w:rPr>
                <w:rFonts w:ascii="Cambria Math" w:hAnsi="Cambria Math" w:cstheme="minorHAnsi"/>
                <w:lang w:val="es-ES_tradnl"/>
              </w:rPr>
              <m:t>π</m:t>
            </m:r>
          </m:num>
          <m:den>
            <m:r>
              <w:rPr>
                <w:rFonts w:ascii="Cambria Math" w:hAnsi="Cambria Math" w:cstheme="minorHAnsi"/>
                <w:lang w:val="es-ES_tradnl"/>
              </w:rPr>
              <m:t>2</m:t>
            </m:r>
          </m:den>
        </m:f>
      </m:oMath>
      <w:r w:rsidRPr="002C5455">
        <w:rPr>
          <w:rFonts w:asciiTheme="minorHAnsi" w:hAnsiTheme="minorHAnsi" w:cstheme="minorHAnsi"/>
          <w:lang w:val="es-ES_tradnl"/>
        </w:rPr>
        <w:t>, 1´</w:t>
      </w:r>
      <w:r w:rsidR="00CC748D">
        <w:rPr>
          <w:rFonts w:asciiTheme="minorHAnsi" w:hAnsiTheme="minorHAnsi" w:cstheme="minorHAnsi"/>
          <w:lang w:val="es-ES_tradnl"/>
        </w:rPr>
        <w:t>102030…</w:t>
      </w:r>
      <w:r w:rsidRPr="002C5455">
        <w:rPr>
          <w:rFonts w:asciiTheme="minorHAnsi" w:hAnsiTheme="minorHAnsi" w:cstheme="minorHAnsi"/>
          <w:lang w:val="es-ES_tradnl"/>
        </w:rPr>
        <w:t>, -</w:t>
      </w:r>
      <w:r w:rsidR="00CC748D">
        <w:rPr>
          <w:rFonts w:asciiTheme="minorHAnsi" w:hAnsiTheme="minorHAnsi" w:cstheme="minorHAnsi"/>
          <w:lang w:val="es-ES_tradnl"/>
        </w:rPr>
        <w:t>7</w:t>
      </w:r>
      <w:r w:rsidRPr="002C5455">
        <w:rPr>
          <w:rFonts w:asciiTheme="minorHAnsi" w:hAnsiTheme="minorHAnsi" w:cstheme="minorHAnsi"/>
          <w:lang w:val="es-ES_tradnl"/>
        </w:rPr>
        <w:t>/</w:t>
      </w:r>
      <w:r w:rsidR="00CC748D">
        <w:rPr>
          <w:rFonts w:asciiTheme="minorHAnsi" w:hAnsiTheme="minorHAnsi" w:cstheme="minorHAnsi"/>
          <w:lang w:val="es-ES_tradnl"/>
        </w:rPr>
        <w:t>3</w:t>
      </w:r>
      <w:r w:rsidRPr="002C5455">
        <w:rPr>
          <w:rFonts w:asciiTheme="minorHAnsi" w:hAnsiTheme="minorHAnsi" w:cstheme="minorHAnsi"/>
          <w:lang w:val="es-ES_tradnl"/>
        </w:rPr>
        <w:t xml:space="preserve">, </w:t>
      </w:r>
      <w:r w:rsidR="00CC748D">
        <w:rPr>
          <w:rFonts w:asciiTheme="minorHAnsi" w:hAnsiTheme="minorHAnsi" w:cstheme="minorHAnsi"/>
          <w:lang w:val="es-ES_tradnl"/>
        </w:rPr>
        <w:t>-</w:t>
      </w:r>
      <m:oMath>
        <m:rad>
          <m:radPr>
            <m:degHide m:val="1"/>
            <m:ctrlPr>
              <w:rPr>
                <w:rFonts w:ascii="Cambria Math" w:hAnsi="Cambria Math" w:cstheme="minorHAnsi"/>
                <w:i/>
                <w:lang w:val="es-ES_tradnl"/>
              </w:rPr>
            </m:ctrlPr>
          </m:radPr>
          <m:deg/>
          <m:e>
            <m:r>
              <w:rPr>
                <w:rFonts w:ascii="Cambria Math" w:hAnsi="Cambria Math" w:cstheme="minorHAnsi"/>
                <w:lang w:val="es-ES_tradnl"/>
              </w:rPr>
              <m:t>4</m:t>
            </m:r>
          </m:e>
        </m:rad>
      </m:oMath>
      <w:r w:rsidRPr="002C5455">
        <w:rPr>
          <w:rFonts w:asciiTheme="minorHAnsi" w:hAnsiTheme="minorHAnsi" w:cstheme="minorHAnsi"/>
          <w:lang w:val="es-ES_tradnl"/>
        </w:rPr>
        <w:t xml:space="preserve">, </w:t>
      </w:r>
      <m:oMath>
        <m:rad>
          <m:radPr>
            <m:degHide m:val="1"/>
            <m:ctrlPr>
              <w:rPr>
                <w:rFonts w:ascii="Cambria Math" w:hAnsi="Cambria Math" w:cstheme="minorHAnsi"/>
                <w:i/>
                <w:lang w:val="es-ES_tradnl"/>
              </w:rPr>
            </m:ctrlPr>
          </m:radPr>
          <m:deg/>
          <m:e>
            <m:r>
              <w:rPr>
                <w:rFonts w:ascii="Cambria Math" w:hAnsi="Cambria Math" w:cstheme="minorHAnsi"/>
                <w:lang w:val="es-ES_tradnl"/>
              </w:rPr>
              <m:t>2</m:t>
            </m:r>
          </m:e>
        </m:rad>
      </m:oMath>
      <w:r w:rsidR="00CC748D" w:rsidRPr="002C5455">
        <w:rPr>
          <w:rFonts w:asciiTheme="minorHAnsi" w:hAnsiTheme="minorHAnsi" w:cstheme="minorHAnsi"/>
          <w:lang w:val="es-ES_tradnl"/>
        </w:rPr>
        <w:t>,</w:t>
      </w:r>
      <w:r w:rsidRPr="002C5455">
        <w:rPr>
          <w:rFonts w:asciiTheme="minorHAnsi" w:hAnsiTheme="minorHAnsi" w:cstheme="minorHAnsi"/>
          <w:lang w:val="es-ES_tradnl"/>
        </w:rPr>
        <w:t xml:space="preserve"> </w:t>
      </w:r>
      <w:r w:rsidR="00CC748D">
        <w:rPr>
          <w:rFonts w:asciiTheme="minorHAnsi" w:hAnsiTheme="minorHAnsi" w:cstheme="minorHAnsi"/>
          <w:lang w:val="es-ES_tradnl"/>
        </w:rPr>
        <w:t>1</w:t>
      </w:r>
      <w:r w:rsidRPr="002C5455">
        <w:rPr>
          <w:rFonts w:asciiTheme="minorHAnsi" w:hAnsiTheme="minorHAnsi" w:cstheme="minorHAnsi"/>
          <w:lang w:val="es-ES_tradnl"/>
        </w:rPr>
        <w:t>´</w:t>
      </w:r>
      <w:r w:rsidR="00CC748D">
        <w:rPr>
          <w:rFonts w:asciiTheme="minorHAnsi" w:hAnsiTheme="minorHAnsi" w:cstheme="minorHAnsi"/>
          <w:lang w:val="es-ES_tradnl"/>
        </w:rPr>
        <w:t>001234</w:t>
      </w:r>
      <w:r w:rsidRPr="002C5455">
        <w:rPr>
          <w:rFonts w:asciiTheme="minorHAnsi" w:hAnsiTheme="minorHAnsi" w:cstheme="minorHAnsi"/>
          <w:lang w:val="es-ES_tradnl"/>
        </w:rPr>
        <w:t>…. ,</w:t>
      </w:r>
      <m:oMath>
        <m:r>
          <w:rPr>
            <w:rFonts w:ascii="Cambria Math" w:hAnsi="Cambria Math" w:cstheme="minorHAnsi"/>
            <w:lang w:val="es-ES_tradnl"/>
          </w:rPr>
          <m:t xml:space="preserve"> </m:t>
        </m:r>
      </m:oMath>
      <w:r w:rsidRPr="002C5455">
        <w:rPr>
          <w:rFonts w:asciiTheme="minorHAnsi" w:hAnsiTheme="minorHAnsi" w:cstheme="minorHAnsi"/>
          <w:lang w:val="es-ES_tradnl"/>
        </w:rPr>
        <w:t xml:space="preserve"> </w:t>
      </w:r>
      <m:oMath>
        <m:rad>
          <m:radPr>
            <m:degHide m:val="1"/>
            <m:ctrlPr>
              <w:rPr>
                <w:rFonts w:ascii="Cambria Math" w:hAnsi="Cambria Math" w:cstheme="minorHAnsi"/>
                <w:i/>
                <w:lang w:val="es-ES_tradnl"/>
              </w:rPr>
            </m:ctrlPr>
          </m:radPr>
          <m:deg/>
          <m:e>
            <m:r>
              <w:rPr>
                <w:rFonts w:ascii="Cambria Math" w:hAnsi="Cambria Math" w:cstheme="minorHAnsi"/>
                <w:lang w:val="es-ES_tradnl"/>
              </w:rPr>
              <m:t>49</m:t>
            </m:r>
          </m:e>
        </m:rad>
      </m:oMath>
    </w:p>
    <w:tbl>
      <w:tblPr>
        <w:tblStyle w:val="Tablaconcuadrcula"/>
        <w:tblW w:w="0" w:type="auto"/>
        <w:tblLook w:val="04A0" w:firstRow="1" w:lastRow="0" w:firstColumn="1" w:lastColumn="0" w:noHBand="0" w:noVBand="1"/>
      </w:tblPr>
      <w:tblGrid>
        <w:gridCol w:w="2612"/>
        <w:gridCol w:w="2612"/>
        <w:gridCol w:w="2613"/>
        <w:gridCol w:w="2613"/>
      </w:tblGrid>
      <w:tr w:rsidR="00F05B2D" w:rsidRPr="002C5455" w:rsidTr="00BD24AD">
        <w:tc>
          <w:tcPr>
            <w:tcW w:w="2612" w:type="dxa"/>
          </w:tcPr>
          <w:p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Naturales (N)</w:t>
            </w:r>
          </w:p>
        </w:tc>
        <w:tc>
          <w:tcPr>
            <w:tcW w:w="2612" w:type="dxa"/>
          </w:tcPr>
          <w:p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Enteros (Z)</w:t>
            </w:r>
          </w:p>
        </w:tc>
        <w:tc>
          <w:tcPr>
            <w:tcW w:w="2613" w:type="dxa"/>
          </w:tcPr>
          <w:p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Racionales (Q)</w:t>
            </w:r>
          </w:p>
        </w:tc>
        <w:tc>
          <w:tcPr>
            <w:tcW w:w="2613" w:type="dxa"/>
          </w:tcPr>
          <w:p w:rsidR="00F05B2D" w:rsidRPr="002C5455" w:rsidRDefault="00F05B2D" w:rsidP="00BD24AD">
            <w:pPr>
              <w:spacing w:before="60" w:after="60"/>
              <w:jc w:val="center"/>
              <w:rPr>
                <w:rFonts w:asciiTheme="minorHAnsi" w:hAnsiTheme="minorHAnsi" w:cstheme="minorHAnsi"/>
                <w:b/>
                <w:lang w:val="es-ES_tradnl"/>
              </w:rPr>
            </w:pPr>
            <w:r w:rsidRPr="002C5455">
              <w:rPr>
                <w:rFonts w:asciiTheme="minorHAnsi" w:hAnsiTheme="minorHAnsi" w:cstheme="minorHAnsi"/>
                <w:b/>
                <w:lang w:val="es-ES_tradnl"/>
              </w:rPr>
              <w:t>Irracionales (I)</w:t>
            </w:r>
          </w:p>
        </w:tc>
      </w:tr>
      <w:tr w:rsidR="00F05B2D" w:rsidRPr="002C5455" w:rsidTr="00BD24AD">
        <w:tc>
          <w:tcPr>
            <w:tcW w:w="2612" w:type="dxa"/>
          </w:tcPr>
          <w:p w:rsidR="00F05B2D" w:rsidRDefault="00F05B2D" w:rsidP="00BD24AD">
            <w:pPr>
              <w:spacing w:before="120"/>
              <w:rPr>
                <w:rFonts w:asciiTheme="minorHAnsi" w:hAnsiTheme="minorHAnsi" w:cstheme="minorHAnsi"/>
                <w:lang w:val="es-ES_tradnl"/>
              </w:rPr>
            </w:pPr>
          </w:p>
          <w:p w:rsidR="00F05B2D" w:rsidRPr="002C5455" w:rsidRDefault="00F05B2D" w:rsidP="00BD24AD">
            <w:pPr>
              <w:spacing w:before="120"/>
              <w:rPr>
                <w:rFonts w:asciiTheme="minorHAnsi" w:hAnsiTheme="minorHAnsi" w:cstheme="minorHAnsi"/>
                <w:lang w:val="es-ES_tradnl"/>
              </w:rPr>
            </w:pPr>
          </w:p>
        </w:tc>
        <w:tc>
          <w:tcPr>
            <w:tcW w:w="2612" w:type="dxa"/>
          </w:tcPr>
          <w:p w:rsidR="00F05B2D" w:rsidRPr="002C5455" w:rsidRDefault="00F05B2D" w:rsidP="00BD24AD">
            <w:pPr>
              <w:spacing w:before="120"/>
              <w:rPr>
                <w:rFonts w:asciiTheme="minorHAnsi" w:hAnsiTheme="minorHAnsi" w:cstheme="minorHAnsi"/>
                <w:lang w:val="es-ES_tradnl"/>
              </w:rPr>
            </w:pPr>
          </w:p>
        </w:tc>
        <w:tc>
          <w:tcPr>
            <w:tcW w:w="2613" w:type="dxa"/>
          </w:tcPr>
          <w:p w:rsidR="00F05B2D" w:rsidRPr="002C5455" w:rsidRDefault="00F05B2D" w:rsidP="00BD24AD">
            <w:pPr>
              <w:spacing w:before="120"/>
              <w:rPr>
                <w:rFonts w:asciiTheme="minorHAnsi" w:hAnsiTheme="minorHAnsi" w:cstheme="minorHAnsi"/>
                <w:lang w:val="es-ES_tradnl"/>
              </w:rPr>
            </w:pPr>
          </w:p>
        </w:tc>
        <w:tc>
          <w:tcPr>
            <w:tcW w:w="2613" w:type="dxa"/>
          </w:tcPr>
          <w:p w:rsidR="00F05B2D" w:rsidRPr="002C5455" w:rsidRDefault="00F05B2D" w:rsidP="00BD24AD">
            <w:pPr>
              <w:spacing w:before="120"/>
              <w:rPr>
                <w:rFonts w:asciiTheme="minorHAnsi" w:hAnsiTheme="minorHAnsi" w:cstheme="minorHAnsi"/>
                <w:lang w:val="es-ES_tradnl"/>
              </w:rPr>
            </w:pPr>
          </w:p>
        </w:tc>
      </w:tr>
    </w:tbl>
    <w:p w:rsidR="00F05B2D" w:rsidRPr="008A3CA7" w:rsidRDefault="00CC748D" w:rsidP="00F05B2D">
      <w:pPr>
        <w:rPr>
          <w:rFonts w:asciiTheme="minorHAnsi" w:hAnsiTheme="minorHAnsi"/>
        </w:rPr>
      </w:pPr>
      <w:r w:rsidRPr="002C5455">
        <w:rPr>
          <w:rFonts w:asciiTheme="minorHAnsi" w:hAnsiTheme="minorHAnsi" w:cstheme="minorHAnsi"/>
          <w:noProof/>
          <w:lang w:val="es-ES_tradnl"/>
        </w:rPr>
        <w:drawing>
          <wp:anchor distT="0" distB="0" distL="114300" distR="114300" simplePos="0" relativeHeight="254281728" behindDoc="1" locked="0" layoutInCell="1" allowOverlap="1" wp14:anchorId="102DE45D" wp14:editId="4B9E844C">
            <wp:simplePos x="0" y="0"/>
            <wp:positionH relativeFrom="column">
              <wp:posOffset>6178662</wp:posOffset>
            </wp:positionH>
            <wp:positionV relativeFrom="paragraph">
              <wp:posOffset>150914</wp:posOffset>
            </wp:positionV>
            <wp:extent cx="442259" cy="269819"/>
            <wp:effectExtent l="0" t="0" r="2540" b="0"/>
            <wp:wrapNone/>
            <wp:docPr id="3081" name="Imagen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a:ext>
                      </a:extLst>
                    </a:blip>
                    <a:stretch>
                      <a:fillRect/>
                    </a:stretch>
                  </pic:blipFill>
                  <pic:spPr>
                    <a:xfrm>
                      <a:off x="0" y="0"/>
                      <a:ext cx="442259" cy="269819"/>
                    </a:xfrm>
                    <a:prstGeom prst="rect">
                      <a:avLst/>
                    </a:prstGeom>
                  </pic:spPr>
                </pic:pic>
              </a:graphicData>
            </a:graphic>
            <wp14:sizeRelH relativeFrom="page">
              <wp14:pctWidth>0</wp14:pctWidth>
            </wp14:sizeRelH>
            <wp14:sizeRelV relativeFrom="page">
              <wp14:pctHeight>0</wp14:pctHeight>
            </wp14:sizeRelV>
          </wp:anchor>
        </w:drawing>
      </w:r>
    </w:p>
    <w:p w:rsidR="00F05B2D" w:rsidRDefault="00F05B2D" w:rsidP="005F18C2">
      <w:pPr>
        <w:pStyle w:val="Prrafodelista"/>
        <w:numPr>
          <w:ilvl w:val="0"/>
          <w:numId w:val="1"/>
        </w:numPr>
        <w:spacing w:after="120"/>
        <w:ind w:left="0" w:firstLine="0"/>
        <w:rPr>
          <w:rFonts w:asciiTheme="minorHAnsi" w:hAnsiTheme="minorHAnsi"/>
        </w:rPr>
      </w:pPr>
      <w:r>
        <w:rPr>
          <w:rFonts w:asciiTheme="minorHAnsi" w:hAnsiTheme="minorHAnsi"/>
        </w:rPr>
        <w:t xml:space="preserve">Representa en la recta los siguientes números irracionales utilizando el teorema de </w:t>
      </w:r>
      <w:r w:rsidR="00CC748D">
        <w:rPr>
          <w:rFonts w:asciiTheme="minorHAnsi" w:hAnsiTheme="minorHAnsi"/>
        </w:rPr>
        <w:t>P</w:t>
      </w:r>
      <w:r>
        <w:rPr>
          <w:rFonts w:asciiTheme="minorHAnsi" w:hAnsiTheme="minorHAnsi"/>
        </w:rPr>
        <w:t>itágoras</w:t>
      </w:r>
      <w:r w:rsidR="00CC748D">
        <w:rPr>
          <w:rFonts w:asciiTheme="minorHAnsi" w:hAnsiTheme="minorHAnsi"/>
          <w:noProof/>
          <w:lang w:val="es-ES_tradnl"/>
        </w:rPr>
        <w:t>:</w:t>
      </w:r>
      <w:r w:rsidR="00CC748D" w:rsidRPr="00CC748D">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05B2D" w:rsidRPr="00307E78" w:rsidTr="00BD24AD">
        <w:tc>
          <w:tcPr>
            <w:tcW w:w="5225" w:type="dxa"/>
          </w:tcPr>
          <w:p w:rsidR="00F05B2D" w:rsidRPr="00307E78" w:rsidRDefault="00F05B2D" w:rsidP="00CC748D">
            <w:pPr>
              <w:spacing w:after="600"/>
              <w:rPr>
                <w:rFonts w:asciiTheme="minorHAnsi" w:hAnsiTheme="minorHAnsi"/>
              </w:rPr>
            </w:pPr>
            <w:r>
              <w:rPr>
                <w:rFonts w:asciiTheme="minorHAnsi" w:hAnsiTheme="minorHAnsi"/>
              </w:rPr>
              <w:t>a</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2</m:t>
                  </m:r>
                </m:e>
              </m:rad>
            </m:oMath>
          </w:p>
          <w:p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2512" behindDoc="0" locked="0" layoutInCell="1" allowOverlap="1" wp14:anchorId="53445F33" wp14:editId="010503EB">
                      <wp:simplePos x="0" y="0"/>
                      <wp:positionH relativeFrom="column">
                        <wp:posOffset>119135</wp:posOffset>
                      </wp:positionH>
                      <wp:positionV relativeFrom="paragraph">
                        <wp:posOffset>157187</wp:posOffset>
                      </wp:positionV>
                      <wp:extent cx="2918460" cy="100330"/>
                      <wp:effectExtent l="0" t="0" r="15240" b="26670"/>
                      <wp:wrapNone/>
                      <wp:docPr id="71708" name="Grupo 7170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71709" name="Grupo 71709"/>
                              <wpg:cNvGrpSpPr/>
                              <wpg:grpSpPr>
                                <a:xfrm>
                                  <a:off x="0" y="0"/>
                                  <a:ext cx="2919046" cy="100808"/>
                                  <a:chOff x="0" y="0"/>
                                  <a:chExt cx="2919046" cy="101388"/>
                                </a:xfrm>
                              </wpg:grpSpPr>
                              <wpg:grpSp>
                                <wpg:cNvPr id="71710" name="Grupo 71710"/>
                                <wpg:cNvGrpSpPr/>
                                <wpg:grpSpPr>
                                  <a:xfrm>
                                    <a:off x="0" y="0"/>
                                    <a:ext cx="2919046" cy="94615"/>
                                    <a:chOff x="0" y="0"/>
                                    <a:chExt cx="2919046" cy="94615"/>
                                  </a:xfrm>
                                </wpg:grpSpPr>
                                <wpg:grpSp>
                                  <wpg:cNvPr id="71711" name="Grupo 71711"/>
                                  <wpg:cNvGrpSpPr/>
                                  <wpg:grpSpPr>
                                    <a:xfrm>
                                      <a:off x="0" y="0"/>
                                      <a:ext cx="2919046" cy="94615"/>
                                      <a:chOff x="0" y="0"/>
                                      <a:chExt cx="2919046" cy="94615"/>
                                    </a:xfrm>
                                  </wpg:grpSpPr>
                                  <wps:wsp>
                                    <wps:cNvPr id="71712" name="Conector recto 7171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13" name="Conector recto 7171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23" name="Conector recto 7172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24" name="Conector recto 7172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25" name="Conector recto 7172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4431AB9" id="Grupo 71708" o:spid="_x0000_s1026" style="position:absolute;margin-left:9.4pt;margin-top:12.4pt;width:229.8pt;height:7.9pt;z-index:25427251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">
                      <v:group id="Grupo 7170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">
                        <v:group id="Grupo 7171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">
                          <v:group id="Grupo 7171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">
                            <v:line id="Conector recto 7171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" strokecolor="#4472c4 [3204]" strokeweight=".5pt">
                              <v:stroke joinstyle="miter"/>
                            </v:line>
                            <v:line id="Conector recto 7171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" strokecolor="red" strokeweight="2.25pt">
                              <v:stroke joinstyle="miter"/>
                            </v:line>
                          </v:group>
                          <v:line id="Conector recto 7172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" strokecolor="red" strokeweight="2.25pt">
                            <v:stroke joinstyle="miter"/>
                          </v:line>
                        </v:group>
                        <v:line id="Conector recto 7172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" strokecolor="red" strokeweight="2.25pt">
                          <v:stroke joinstyle="miter"/>
                        </v:line>
                      </v:group>
                      <v:line id="Conector recto 7172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" strokecolor="red" strokeweight="2.25pt">
                        <v:stroke joinstyle="miter"/>
                      </v:line>
                    </v:group>
                  </w:pict>
                </mc:Fallback>
              </mc:AlternateContent>
            </w:r>
          </w:p>
          <w:p w:rsidR="00F05B2D" w:rsidRPr="00307E78" w:rsidRDefault="00F05B2D" w:rsidP="00BD24AD">
            <w:pPr>
              <w:rPr>
                <w:rFonts w:asciiTheme="minorHAnsi" w:hAnsiTheme="minorHAnsi"/>
              </w:rPr>
            </w:pPr>
          </w:p>
        </w:tc>
        <w:tc>
          <w:tcPr>
            <w:tcW w:w="5225" w:type="dxa"/>
          </w:tcPr>
          <w:p w:rsidR="00F05B2D" w:rsidRPr="00307E78" w:rsidRDefault="00F05B2D" w:rsidP="00CC748D">
            <w:pPr>
              <w:spacing w:after="600"/>
              <w:rPr>
                <w:rFonts w:asciiTheme="minorHAnsi" w:hAnsiTheme="minorHAnsi"/>
              </w:rPr>
            </w:pPr>
            <w:r>
              <w:rPr>
                <w:rFonts w:asciiTheme="minorHAnsi" w:hAnsiTheme="minorHAnsi"/>
              </w:rPr>
              <w:t>b</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5</m:t>
                  </m:r>
                </m:e>
              </m:rad>
            </m:oMath>
          </w:p>
          <w:p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3536" behindDoc="0" locked="0" layoutInCell="1" allowOverlap="1" wp14:anchorId="3874006D" wp14:editId="554115F6">
                      <wp:simplePos x="0" y="0"/>
                      <wp:positionH relativeFrom="column">
                        <wp:posOffset>119135</wp:posOffset>
                      </wp:positionH>
                      <wp:positionV relativeFrom="paragraph">
                        <wp:posOffset>157187</wp:posOffset>
                      </wp:positionV>
                      <wp:extent cx="2918460" cy="100330"/>
                      <wp:effectExtent l="0" t="0" r="15240" b="26670"/>
                      <wp:wrapNone/>
                      <wp:docPr id="71726" name="Grupo 7172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71727" name="Grupo 71727"/>
                              <wpg:cNvGrpSpPr/>
                              <wpg:grpSpPr>
                                <a:xfrm>
                                  <a:off x="0" y="0"/>
                                  <a:ext cx="2919046" cy="100808"/>
                                  <a:chOff x="0" y="0"/>
                                  <a:chExt cx="2919046" cy="101388"/>
                                </a:xfrm>
                              </wpg:grpSpPr>
                              <wpg:grpSp>
                                <wpg:cNvPr id="71728" name="Grupo 71728"/>
                                <wpg:cNvGrpSpPr/>
                                <wpg:grpSpPr>
                                  <a:xfrm>
                                    <a:off x="0" y="0"/>
                                    <a:ext cx="2919046" cy="94615"/>
                                    <a:chOff x="0" y="0"/>
                                    <a:chExt cx="2919046" cy="94615"/>
                                  </a:xfrm>
                                </wpg:grpSpPr>
                                <wpg:grpSp>
                                  <wpg:cNvPr id="71729" name="Grupo 71729"/>
                                  <wpg:cNvGrpSpPr/>
                                  <wpg:grpSpPr>
                                    <a:xfrm>
                                      <a:off x="0" y="0"/>
                                      <a:ext cx="2919046" cy="94615"/>
                                      <a:chOff x="0" y="0"/>
                                      <a:chExt cx="2919046" cy="94615"/>
                                    </a:xfrm>
                                  </wpg:grpSpPr>
                                  <wps:wsp>
                                    <wps:cNvPr id="71730" name="Conector recto 7173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32" name="Conector recto 7173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33" name="Conector recto 7173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34" name="Conector recto 7173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35" name="Conector recto 7173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2AFB268" id="Grupo 71726" o:spid="_x0000_s1026" style="position:absolute;margin-left:9.4pt;margin-top:12.4pt;width:229.8pt;height:7.9pt;z-index:25427353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">
                      <v:group id="Grupo 7172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">
                        <v:group id="Grupo 7172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">
                          <v:group id="Grupo 7172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">
                            <v:line id="Conector recto 7173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" strokecolor="#4472c4 [3204]" strokeweight=".5pt">
                              <v:stroke joinstyle="miter"/>
                            </v:line>
                            <v:line id="Conector recto 7173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" strokecolor="red" strokeweight="2.25pt">
                              <v:stroke joinstyle="miter"/>
                            </v:line>
                          </v:group>
                          <v:line id="Conector recto 7173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" strokecolor="red" strokeweight="2.25pt">
                            <v:stroke joinstyle="miter"/>
                          </v:line>
                        </v:group>
                        <v:line id="Conector recto 7173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" strokecolor="red" strokeweight="2.25pt">
                          <v:stroke joinstyle="miter"/>
                        </v:line>
                      </v:group>
                      <v:line id="Conector recto 7173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" strokecolor="red" strokeweight="2.25pt">
                        <v:stroke joinstyle="miter"/>
                      </v:line>
                    </v:group>
                  </w:pict>
                </mc:Fallback>
              </mc:AlternateContent>
            </w:r>
          </w:p>
          <w:p w:rsidR="00F05B2D" w:rsidRPr="00307E78" w:rsidRDefault="00F05B2D" w:rsidP="00BD24AD">
            <w:pPr>
              <w:rPr>
                <w:rFonts w:asciiTheme="minorHAnsi" w:hAnsiTheme="minorHAnsi"/>
              </w:rPr>
            </w:pPr>
          </w:p>
        </w:tc>
      </w:tr>
      <w:tr w:rsidR="00F05B2D" w:rsidRPr="00307E78" w:rsidTr="00BD24AD">
        <w:tc>
          <w:tcPr>
            <w:tcW w:w="5225" w:type="dxa"/>
          </w:tcPr>
          <w:p w:rsidR="00F05B2D" w:rsidRPr="00307E78" w:rsidRDefault="00F05B2D" w:rsidP="00CC748D">
            <w:pPr>
              <w:spacing w:after="720"/>
              <w:rPr>
                <w:rFonts w:asciiTheme="minorHAnsi" w:hAnsiTheme="minorHAnsi"/>
              </w:rPr>
            </w:pPr>
            <w:r>
              <w:rPr>
                <w:rFonts w:asciiTheme="minorHAnsi" w:hAnsiTheme="minorHAnsi"/>
              </w:rPr>
              <w:t>c</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10</m:t>
                  </m:r>
                </m:e>
              </m:rad>
            </m:oMath>
          </w:p>
          <w:p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4560" behindDoc="0" locked="0" layoutInCell="1" allowOverlap="1" wp14:anchorId="3CF464CB" wp14:editId="06CBA534">
                      <wp:simplePos x="0" y="0"/>
                      <wp:positionH relativeFrom="column">
                        <wp:posOffset>119135</wp:posOffset>
                      </wp:positionH>
                      <wp:positionV relativeFrom="paragraph">
                        <wp:posOffset>157187</wp:posOffset>
                      </wp:positionV>
                      <wp:extent cx="2918460" cy="100330"/>
                      <wp:effectExtent l="0" t="0" r="15240" b="26670"/>
                      <wp:wrapNone/>
                      <wp:docPr id="71736" name="Grupo 7173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71737" name="Grupo 71737"/>
                              <wpg:cNvGrpSpPr/>
                              <wpg:grpSpPr>
                                <a:xfrm>
                                  <a:off x="0" y="0"/>
                                  <a:ext cx="2919046" cy="100808"/>
                                  <a:chOff x="0" y="0"/>
                                  <a:chExt cx="2919046" cy="101388"/>
                                </a:xfrm>
                              </wpg:grpSpPr>
                              <wpg:grpSp>
                                <wpg:cNvPr id="71738" name="Grupo 71738"/>
                                <wpg:cNvGrpSpPr/>
                                <wpg:grpSpPr>
                                  <a:xfrm>
                                    <a:off x="0" y="0"/>
                                    <a:ext cx="2919046" cy="94615"/>
                                    <a:chOff x="0" y="0"/>
                                    <a:chExt cx="2919046" cy="94615"/>
                                  </a:xfrm>
                                </wpg:grpSpPr>
                                <wpg:grpSp>
                                  <wpg:cNvPr id="71739" name="Grupo 71739"/>
                                  <wpg:cNvGrpSpPr/>
                                  <wpg:grpSpPr>
                                    <a:xfrm>
                                      <a:off x="0" y="0"/>
                                      <a:ext cx="2919046" cy="94615"/>
                                      <a:chOff x="0" y="0"/>
                                      <a:chExt cx="2919046" cy="94615"/>
                                    </a:xfrm>
                                  </wpg:grpSpPr>
                                  <wps:wsp>
                                    <wps:cNvPr id="71740" name="Conector recto 7174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41" name="Conector recto 7174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42" name="Conector recto 7174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71743" name="Conector recto 7174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3489" name="Conector recto 63489"/>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810C8C7" id="Grupo 71736" o:spid="_x0000_s1026" style="position:absolute;margin-left:9.4pt;margin-top:12.4pt;width:229.8pt;height:7.9pt;z-index:25427456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">
                      <v:group id="Grupo 7173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">
                        <v:group id="Grupo 7173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">
                          <v:group id="Grupo 7173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">
                            <v:line id="Conector recto 7174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" strokecolor="#4472c4 [3204]" strokeweight=".5pt">
                              <v:stroke joinstyle="miter"/>
                            </v:line>
                            <v:line id="Conector recto 7174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" strokecolor="red" strokeweight="2.25pt">
                              <v:stroke joinstyle="miter"/>
                            </v:line>
                          </v:group>
                          <v:line id="Conector recto 7174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" strokecolor="red" strokeweight="2.25pt">
                            <v:stroke joinstyle="miter"/>
                          </v:line>
                        </v:group>
                        <v:line id="Conector recto 7174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" strokecolor="red" strokeweight="2.25pt">
                          <v:stroke joinstyle="miter"/>
                        </v:line>
                      </v:group>
                      <v:line id="Conector recto 63489"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" strokecolor="red" strokeweight="2.25pt">
                        <v:stroke joinstyle="miter"/>
                      </v:line>
                    </v:group>
                  </w:pict>
                </mc:Fallback>
              </mc:AlternateContent>
            </w:r>
          </w:p>
          <w:p w:rsidR="00F05B2D" w:rsidRPr="00307E78" w:rsidRDefault="00F05B2D" w:rsidP="00BD24AD">
            <w:pPr>
              <w:rPr>
                <w:rFonts w:asciiTheme="minorHAnsi" w:hAnsiTheme="minorHAnsi"/>
              </w:rPr>
            </w:pPr>
          </w:p>
        </w:tc>
        <w:tc>
          <w:tcPr>
            <w:tcW w:w="5225" w:type="dxa"/>
          </w:tcPr>
          <w:p w:rsidR="00F05B2D" w:rsidRPr="00307E78" w:rsidRDefault="00F05B2D" w:rsidP="00CC748D">
            <w:pPr>
              <w:spacing w:after="720"/>
              <w:rPr>
                <w:rFonts w:asciiTheme="minorHAnsi" w:hAnsiTheme="minorHAnsi"/>
              </w:rPr>
            </w:pPr>
            <w:r>
              <w:rPr>
                <w:rFonts w:asciiTheme="minorHAnsi" w:hAnsiTheme="minorHAnsi"/>
              </w:rPr>
              <w:t>d</w:t>
            </w:r>
            <w:r w:rsidRPr="00307E78">
              <w:rPr>
                <w:rFonts w:asciiTheme="minorHAnsi" w:hAnsiTheme="minorHAnsi"/>
              </w:rPr>
              <w:t xml:space="preserve">) </w:t>
            </w:r>
            <m:oMath>
              <m:rad>
                <m:radPr>
                  <m:degHide m:val="1"/>
                  <m:ctrlPr>
                    <w:rPr>
                      <w:rFonts w:ascii="Cambria Math" w:hAnsi="Cambria Math"/>
                      <w:i/>
                    </w:rPr>
                  </m:ctrlPr>
                </m:radPr>
                <m:deg/>
                <m:e>
                  <m:r>
                    <w:rPr>
                      <w:rFonts w:ascii="Cambria Math" w:hAnsi="Cambria Math"/>
                    </w:rPr>
                    <m:t>6</m:t>
                  </m:r>
                </m:e>
              </m:rad>
            </m:oMath>
          </w:p>
          <w:p w:rsidR="00F05B2D" w:rsidRPr="00307E78" w:rsidRDefault="00F05B2D" w:rsidP="00BD24AD">
            <w:pPr>
              <w:ind w:left="360"/>
              <w:rPr>
                <w:rFonts w:asciiTheme="minorHAnsi" w:hAnsiTheme="minorHAnsi"/>
              </w:rPr>
            </w:pPr>
            <w:r>
              <w:rPr>
                <w:noProof/>
              </w:rPr>
              <mc:AlternateContent>
                <mc:Choice Requires="wpg">
                  <w:drawing>
                    <wp:anchor distT="0" distB="0" distL="114300" distR="114300" simplePos="0" relativeHeight="254275584" behindDoc="0" locked="0" layoutInCell="1" allowOverlap="1" wp14:anchorId="4D8D6D1E" wp14:editId="459FFEB3">
                      <wp:simplePos x="0" y="0"/>
                      <wp:positionH relativeFrom="column">
                        <wp:posOffset>119135</wp:posOffset>
                      </wp:positionH>
                      <wp:positionV relativeFrom="paragraph">
                        <wp:posOffset>157187</wp:posOffset>
                      </wp:positionV>
                      <wp:extent cx="2918460" cy="100330"/>
                      <wp:effectExtent l="0" t="0" r="15240" b="26670"/>
                      <wp:wrapNone/>
                      <wp:docPr id="63490" name="Grupo 63490"/>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63491" name="Grupo 63491"/>
                              <wpg:cNvGrpSpPr/>
                              <wpg:grpSpPr>
                                <a:xfrm>
                                  <a:off x="0" y="0"/>
                                  <a:ext cx="2919046" cy="100808"/>
                                  <a:chOff x="0" y="0"/>
                                  <a:chExt cx="2919046" cy="101388"/>
                                </a:xfrm>
                              </wpg:grpSpPr>
                              <wpg:grpSp>
                                <wpg:cNvPr id="63492" name="Grupo 63492"/>
                                <wpg:cNvGrpSpPr/>
                                <wpg:grpSpPr>
                                  <a:xfrm>
                                    <a:off x="0" y="0"/>
                                    <a:ext cx="2919046" cy="94615"/>
                                    <a:chOff x="0" y="0"/>
                                    <a:chExt cx="2919046" cy="94615"/>
                                  </a:xfrm>
                                </wpg:grpSpPr>
                                <wpg:grpSp>
                                  <wpg:cNvPr id="63493" name="Grupo 63493"/>
                                  <wpg:cNvGrpSpPr/>
                                  <wpg:grpSpPr>
                                    <a:xfrm>
                                      <a:off x="0" y="0"/>
                                      <a:ext cx="2919046" cy="94615"/>
                                      <a:chOff x="0" y="0"/>
                                      <a:chExt cx="2919046" cy="94615"/>
                                    </a:xfrm>
                                  </wpg:grpSpPr>
                                  <wps:wsp>
                                    <wps:cNvPr id="63495" name="Conector recto 63495"/>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501" name="Conector recto 6350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3542" name="Conector recto 6354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63543" name="Conector recto 6354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3073" name="Conector recto 3073"/>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9E3FAC4" id="Grupo 63490" o:spid="_x0000_s1026" style="position:absolute;margin-left:9.4pt;margin-top:12.4pt;width:229.8pt;height:7.9pt;z-index:25427558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">
                      <v:group id="Grupo 63491"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">
                        <v:group id="Grupo 63492"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">
                          <v:group id="Grupo 63493"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">
                            <v:line id="Conector recto 63495"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" strokecolor="#4472c4 [3204]" strokeweight=".5pt">
                              <v:stroke joinstyle="miter"/>
                            </v:line>
                            <v:line id="Conector recto 6350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" strokecolor="red" strokeweight="2.25pt">
                              <v:stroke joinstyle="miter"/>
                            </v:line>
                          </v:group>
                          <v:line id="Conector recto 6354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" strokecolor="red" strokeweight="2.25pt">
                            <v:stroke joinstyle="miter"/>
                          </v:line>
                        </v:group>
                        <v:line id="Conector recto 6354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" strokecolor="red" strokeweight="2.25pt">
                          <v:stroke joinstyle="miter"/>
                        </v:line>
                      </v:group>
                      <v:line id="Conector recto 3073"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" strokecolor="red" strokeweight="2.25pt">
                        <v:stroke joinstyle="miter"/>
                      </v:line>
                    </v:group>
                  </w:pict>
                </mc:Fallback>
              </mc:AlternateContent>
            </w:r>
          </w:p>
          <w:p w:rsidR="00F05B2D" w:rsidRPr="00307E78" w:rsidRDefault="00F05B2D" w:rsidP="00BD24AD">
            <w:pPr>
              <w:rPr>
                <w:rFonts w:asciiTheme="minorHAnsi" w:hAnsiTheme="minorHAnsi"/>
              </w:rPr>
            </w:pPr>
          </w:p>
        </w:tc>
      </w:tr>
    </w:tbl>
    <w:p w:rsidR="00957C39" w:rsidRPr="004C63CD" w:rsidRDefault="00957C39" w:rsidP="004C63CD">
      <w:pPr>
        <w:pStyle w:val="Prrafodelista"/>
        <w:ind w:left="0"/>
        <w:rPr>
          <w:rFonts w:asciiTheme="minorHAnsi" w:hAnsiTheme="minorHAnsi"/>
        </w:rPr>
        <w:sectPr w:rsidR="00957C39" w:rsidRPr="004C63CD" w:rsidSect="00055A68">
          <w:headerReference w:type="default" r:id="rId52"/>
          <w:pgSz w:w="11900" w:h="16840"/>
          <w:pgMar w:top="2092" w:right="720" w:bottom="1038" w:left="720" w:header="708" w:footer="708" w:gutter="0"/>
          <w:cols w:space="708"/>
          <w:docGrid w:linePitch="360"/>
        </w:sectPr>
      </w:pPr>
    </w:p>
    <w:p w:rsidR="0085634D" w:rsidRPr="00A62B6B" w:rsidRDefault="0085634D" w:rsidP="0085634D">
      <w:pPr>
        <w:spacing w:after="120"/>
        <w:jc w:val="center"/>
        <w:rPr>
          <w:b/>
        </w:rPr>
      </w:pPr>
      <w:bookmarkStart w:id="1" w:name="Unidad2_Divisibilidad"/>
      <w:bookmarkEnd w:id="1"/>
      <w:r w:rsidRPr="00B33C06">
        <w:rPr>
          <w:b/>
          <w:sz w:val="32"/>
        </w:rPr>
        <w:lastRenderedPageBreak/>
        <w:t xml:space="preserve">UNIDAD </w:t>
      </w:r>
      <w:r w:rsidR="00514A3A">
        <w:rPr>
          <w:b/>
          <w:sz w:val="32"/>
        </w:rPr>
        <w:t>2</w:t>
      </w:r>
      <w:r w:rsidRPr="00B33C06">
        <w:rPr>
          <w:b/>
          <w:sz w:val="32"/>
        </w:rPr>
        <w:t xml:space="preserve">. </w:t>
      </w:r>
      <w:r w:rsidR="00632F5D">
        <w:rPr>
          <w:b/>
          <w:sz w:val="32"/>
        </w:rPr>
        <w:t>PROBLEMAS ARITMÉTICOS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5634D" w:rsidRPr="00B2293E" w:rsidTr="00902035">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5634D" w:rsidRPr="005069EC" w:rsidRDefault="0085634D" w:rsidP="00902035">
            <w:pPr>
              <w:spacing w:before="120" w:after="120"/>
              <w:ind w:left="30"/>
              <w:jc w:val="center"/>
              <w:rPr>
                <w:b/>
              </w:rPr>
            </w:pPr>
            <w:r>
              <w:rPr>
                <w:b/>
              </w:rPr>
              <w:t>Estándares que se van a evaluar en esta unidad</w:t>
            </w:r>
          </w:p>
        </w:tc>
      </w:tr>
      <w:tr w:rsidR="0085634D" w:rsidRPr="00B2293E" w:rsidTr="0039598A">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6B4D56" w:rsidRDefault="006B4D56" w:rsidP="006B4D56">
            <w:pPr>
              <w:pStyle w:val="NormalWeb"/>
              <w:shd w:val="clear" w:color="auto" w:fill="FFFFFF"/>
              <w:spacing w:before="120" w:beforeAutospacing="0" w:after="120" w:afterAutospacing="0"/>
              <w:rPr>
                <w:rFonts w:cstheme="minorHAnsi"/>
              </w:rPr>
            </w:pPr>
            <w:r w:rsidRPr="004816C0">
              <w:rPr>
                <w:rFonts w:cstheme="minorHAnsi"/>
                <w:b/>
              </w:rPr>
              <w:t>B2.C1.1.</w:t>
            </w:r>
            <w:r w:rsidRPr="004816C0">
              <w:rPr>
                <w:rFonts w:cstheme="minorHAnsi"/>
              </w:rPr>
              <w:t xml:space="preserve"> </w:t>
            </w:r>
            <w:r>
              <w:rPr>
                <w:rFonts w:cstheme="minorHAnsi"/>
              </w:rPr>
              <w:t>Reconoce</w:t>
            </w:r>
            <w:r w:rsidRPr="004816C0">
              <w:rPr>
                <w:rFonts w:cstheme="minorHAnsi"/>
              </w:rPr>
              <w:t xml:space="preserve"> los distintos tipos de números, los </w:t>
            </w:r>
            <w:r>
              <w:rPr>
                <w:rFonts w:cstheme="minorHAnsi"/>
              </w:rPr>
              <w:t>sabe</w:t>
            </w:r>
            <w:r w:rsidRPr="004816C0">
              <w:rPr>
                <w:rFonts w:cstheme="minorHAnsi"/>
              </w:rPr>
              <w:t xml:space="preserve"> representar y los emplea para la resolución de problemas de la vida cotidiana.</w:t>
            </w:r>
          </w:p>
          <w:p w:rsidR="006B4D56" w:rsidRPr="0039598A" w:rsidRDefault="006B4D56" w:rsidP="0039598A">
            <w:pPr>
              <w:pStyle w:val="NormalWeb"/>
              <w:shd w:val="clear" w:color="auto" w:fill="FFFFFF"/>
              <w:spacing w:before="120" w:beforeAutospacing="0" w:after="120" w:afterAutospacing="0"/>
              <w:rPr>
                <w:b/>
                <w:bCs/>
                <w:szCs w:val="22"/>
              </w:rPr>
            </w:pPr>
            <w:r w:rsidRPr="006B4D56">
              <w:rPr>
                <w:rFonts w:cstheme="minorHAnsi"/>
                <w:b/>
              </w:rPr>
              <w:t>B2.C5.1.</w:t>
            </w:r>
            <w:r w:rsidRPr="006B4D56">
              <w:rPr>
                <w:rFonts w:cstheme="minorHAnsi"/>
              </w:rPr>
              <w:t xml:space="preserve"> Formula algebraicamente una situación de la vida cotidiana mediante ecuaciones y sistemas</w:t>
            </w:r>
            <w:r>
              <w:rPr>
                <w:rFonts w:cstheme="minorHAnsi"/>
              </w:rPr>
              <w:t xml:space="preserve">. </w:t>
            </w:r>
            <w:r w:rsidRPr="006B4D56">
              <w:rPr>
                <w:rFonts w:cstheme="minorHAnsi"/>
              </w:rPr>
              <w:t>En particular, sabe resolver problemas aritméticos.</w:t>
            </w:r>
          </w:p>
        </w:tc>
      </w:tr>
    </w:tbl>
    <w:p w:rsidR="0085634D" w:rsidRPr="00984C51" w:rsidRDefault="00B43C39" w:rsidP="0085634D">
      <w:pPr>
        <w:spacing w:before="120" w:after="120"/>
        <w:rPr>
          <w:u w:val="single"/>
        </w:rPr>
      </w:pPr>
      <w:r w:rsidRPr="00E42CB7">
        <w:rPr>
          <w:noProof/>
        </w:rPr>
        <mc:AlternateContent>
          <mc:Choice Requires="wps">
            <w:drawing>
              <wp:anchor distT="0" distB="0" distL="114300" distR="114300" simplePos="0" relativeHeight="254028800" behindDoc="0" locked="0" layoutInCell="1" allowOverlap="1" wp14:anchorId="0B01799B" wp14:editId="52A2EA80">
                <wp:simplePos x="0" y="0"/>
                <wp:positionH relativeFrom="column">
                  <wp:posOffset>3337</wp:posOffset>
                </wp:positionH>
                <wp:positionV relativeFrom="paragraph">
                  <wp:posOffset>309027</wp:posOffset>
                </wp:positionV>
                <wp:extent cx="6629400" cy="2102453"/>
                <wp:effectExtent l="0" t="0" r="12700" b="19050"/>
                <wp:wrapNone/>
                <wp:docPr id="128" name="Rectángulo redondeado 128"/>
                <wp:cNvGraphicFramePr/>
                <a:graphic xmlns:a="http://schemas.openxmlformats.org/drawingml/2006/main">
                  <a:graphicData uri="http://schemas.microsoft.com/office/word/2010/wordprocessingShape">
                    <wps:wsp>
                      <wps:cNvSpPr/>
                      <wps:spPr>
                        <a:xfrm>
                          <a:off x="0" y="0"/>
                          <a:ext cx="6629400" cy="2102453"/>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100B83" w:rsidRDefault="00100B83" w:rsidP="00E42CB7">
                            <w:pPr>
                              <w:ind w:left="-142" w:right="-73"/>
                              <w:jc w:val="both"/>
                              <w:rPr>
                                <w:b/>
                              </w:rPr>
                            </w:pPr>
                            <w:r>
                              <w:rPr>
                                <w:b/>
                              </w:rPr>
                              <w:t>1. Cómo resolver reglas de 3 directas / inversas.</w:t>
                            </w:r>
                          </w:p>
                          <w:p w:rsidR="00100B83" w:rsidRDefault="00100B83" w:rsidP="00E42CB7">
                            <w:pPr>
                              <w:ind w:left="-142" w:right="-73"/>
                              <w:jc w:val="both"/>
                            </w:pPr>
                            <w:r>
                              <w:t>(1) Planteamos la correspondiente reglas de 3:            Magnitud 1                   Magnitud 2</w:t>
                            </w:r>
                          </w:p>
                          <w:p w:rsidR="00100B83" w:rsidRDefault="00100B83" w:rsidP="00E42CB7">
                            <w:pPr>
                              <w:ind w:left="4016" w:right="-73" w:firstLine="340"/>
                              <w:jc w:val="both"/>
                            </w:pPr>
                            <w:r>
                              <w:t xml:space="preserve">                 A             ------&gt;            C</w:t>
                            </w:r>
                          </w:p>
                          <w:p w:rsidR="00100B83" w:rsidRDefault="00100B83"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rsidR="00100B83" w:rsidRDefault="00100B83" w:rsidP="00E42CB7">
                            <w:pPr>
                              <w:spacing w:after="120"/>
                              <w:ind w:left="-142" w:right="-73"/>
                              <w:jc w:val="both"/>
                            </w:pPr>
                            <w:r>
                              <w:t>(2) Estudiamos si la relación entre Magnitud 1 y Magnitud 2 es Directa (+ +)  o Inversa (+ -)</w:t>
                            </w:r>
                          </w:p>
                          <w:p w:rsidR="00100B83" w:rsidRDefault="00100B83" w:rsidP="00E42CB7">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rsidR="00100B83" w:rsidRDefault="00100B83" w:rsidP="00E42CB7">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rsidR="00100B83" w:rsidRDefault="00100B83" w:rsidP="00E42CB7">
                            <w:pPr>
                              <w:ind w:left="-142" w:right="-215"/>
                            </w:pPr>
                          </w:p>
                          <w:p w:rsidR="00100B83" w:rsidRPr="00BA3A8A" w:rsidRDefault="00100B83"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01799B" id="Rectángulo redondeado 128" o:spid="_x0000_s1049" style="position:absolute;margin-left:.25pt;margin-top:24.35pt;width:522pt;height:165.55pt;z-index:25402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" fillcolor="white [3201]" strokecolor="#70ad47 [3209]" strokeweight="1pt">
                <v:stroke joinstyle="miter"/>
                <v:textbox>
                  <w:txbxContent>
                    <w:p w:rsidR="00100B83" w:rsidRDefault="00100B83" w:rsidP="00E42CB7">
                      <w:pPr>
                        <w:ind w:left="-142" w:right="-73"/>
                        <w:jc w:val="both"/>
                        <w:rPr>
                          <w:b/>
                        </w:rPr>
                      </w:pPr>
                      <w:r>
                        <w:rPr>
                          <w:b/>
                        </w:rPr>
                        <w:t>1. Cómo resolver reglas de 3 directas / inversas.</w:t>
                      </w:r>
                    </w:p>
                    <w:p w:rsidR="00100B83" w:rsidRDefault="00100B83" w:rsidP="00E42CB7">
                      <w:pPr>
                        <w:ind w:left="-142" w:right="-73"/>
                        <w:jc w:val="both"/>
                      </w:pPr>
                      <w:r>
                        <w:t>(1) Planteamos la correspondiente reglas de 3:            Magnitud 1                   Magnitud 2</w:t>
                      </w:r>
                    </w:p>
                    <w:p w:rsidR="00100B83" w:rsidRDefault="00100B83" w:rsidP="00E42CB7">
                      <w:pPr>
                        <w:ind w:left="4016" w:right="-73" w:firstLine="340"/>
                        <w:jc w:val="both"/>
                      </w:pPr>
                      <w:r>
                        <w:t xml:space="preserve">                 A             ------&gt;            C</w:t>
                      </w:r>
                    </w:p>
                    <w:p w:rsidR="00100B83" w:rsidRDefault="00100B83"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rsidR="00100B83" w:rsidRDefault="00100B83" w:rsidP="00E42CB7">
                      <w:pPr>
                        <w:spacing w:after="120"/>
                        <w:ind w:left="-142" w:right="-73"/>
                        <w:jc w:val="both"/>
                      </w:pPr>
                      <w:r>
                        <w:t>(2) Estudiamos si la relación entre Magnitud 1 y Magnitud 2 es Directa (+ +)  o Inversa (+ -)</w:t>
                      </w:r>
                    </w:p>
                    <w:p w:rsidR="00100B83" w:rsidRDefault="00100B83" w:rsidP="00E42CB7">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r>
                        <w:t xml:space="preserve">   </w:t>
                      </w:r>
                      <w:r w:rsidRPr="00E65E9A">
                        <w:rPr>
                          <w:sz w:val="22"/>
                        </w:rPr>
                        <w:t>(multiplicamos en cruz y dividimos por el valor que queda)</w:t>
                      </w:r>
                    </w:p>
                    <w:p w:rsidR="00100B83" w:rsidRDefault="00100B83" w:rsidP="00E42CB7">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r>
                        <w:t xml:space="preserve">   </w:t>
                      </w:r>
                      <w:r w:rsidRPr="00E65E9A">
                        <w:rPr>
                          <w:sz w:val="22"/>
                        </w:rPr>
                        <w:t xml:space="preserve">(multiplicamos en </w:t>
                      </w:r>
                      <w:r>
                        <w:rPr>
                          <w:sz w:val="22"/>
                        </w:rPr>
                        <w:t>línea</w:t>
                      </w:r>
                      <w:r w:rsidRPr="00E65E9A">
                        <w:rPr>
                          <w:sz w:val="22"/>
                        </w:rPr>
                        <w:t xml:space="preserve"> y dividimos por el valor que queda)</w:t>
                      </w:r>
                    </w:p>
                    <w:p w:rsidR="00100B83" w:rsidRDefault="00100B83" w:rsidP="00E42CB7">
                      <w:pPr>
                        <w:ind w:left="-142" w:right="-215"/>
                      </w:pPr>
                    </w:p>
                    <w:p w:rsidR="00100B83" w:rsidRPr="00BA3A8A" w:rsidRDefault="00100B83" w:rsidP="00E42CB7">
                      <w:pPr>
                        <w:ind w:left="-142" w:right="-215"/>
                      </w:pPr>
                    </w:p>
                  </w:txbxContent>
                </v:textbox>
              </v:roundrect>
            </w:pict>
          </mc:Fallback>
        </mc:AlternateContent>
      </w:r>
      <w:r w:rsidR="0085634D" w:rsidRPr="00984C51">
        <w:rPr>
          <w:u w:val="single"/>
        </w:rPr>
        <w:t>Resumen del tema:</w:t>
      </w:r>
    </w:p>
    <w:p w:rsidR="0085634D" w:rsidRDefault="0085634D"/>
    <w:p w:rsidR="00E42CB7" w:rsidRDefault="00E42CB7"/>
    <w:p w:rsidR="00E42CB7" w:rsidRDefault="00E42CB7"/>
    <w:p w:rsidR="00E42CB7" w:rsidRDefault="00E42CB7"/>
    <w:p w:rsidR="00E42CB7" w:rsidRDefault="00E42CB7"/>
    <w:p w:rsidR="00E42CB7" w:rsidRDefault="00E42CB7"/>
    <w:p w:rsidR="00E42CB7" w:rsidRDefault="00E42CB7"/>
    <w:p w:rsidR="00E42CB7" w:rsidRDefault="00E42CB7"/>
    <w:p w:rsidR="00E42CB7" w:rsidRDefault="00E42CB7"/>
    <w:p w:rsidR="00E42CB7" w:rsidRDefault="00E42CB7"/>
    <w:p w:rsidR="00E42CB7" w:rsidRDefault="00E42CB7"/>
    <w:p w:rsidR="00E42CB7" w:rsidRDefault="00E42CB7"/>
    <w:p w:rsidR="0085634D" w:rsidRDefault="00B43C39">
      <w:r w:rsidRPr="00E42CB7">
        <w:rPr>
          <w:noProof/>
        </w:rPr>
        <mc:AlternateContent>
          <mc:Choice Requires="wps">
            <w:drawing>
              <wp:anchor distT="0" distB="0" distL="114300" distR="114300" simplePos="0" relativeHeight="254034944" behindDoc="0" locked="0" layoutInCell="1" allowOverlap="1" wp14:anchorId="0067AACF" wp14:editId="24106BFE">
                <wp:simplePos x="0" y="0"/>
                <wp:positionH relativeFrom="column">
                  <wp:posOffset>3216</wp:posOffset>
                </wp:positionH>
                <wp:positionV relativeFrom="paragraph">
                  <wp:posOffset>80075</wp:posOffset>
                </wp:positionV>
                <wp:extent cx="6629400" cy="1902219"/>
                <wp:effectExtent l="0" t="0" r="12700" b="15875"/>
                <wp:wrapNone/>
                <wp:docPr id="145" name="Rectángulo redondeado 145"/>
                <wp:cNvGraphicFramePr/>
                <a:graphic xmlns:a="http://schemas.openxmlformats.org/drawingml/2006/main">
                  <a:graphicData uri="http://schemas.microsoft.com/office/word/2010/wordprocessingShape">
                    <wps:wsp>
                      <wps:cNvSpPr/>
                      <wps:spPr>
                        <a:xfrm>
                          <a:off x="0" y="0"/>
                          <a:ext cx="6629400" cy="1902219"/>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100B83" w:rsidRDefault="00100B83" w:rsidP="00E42CB7">
                            <w:pPr>
                              <w:ind w:left="-142" w:right="-73"/>
                              <w:jc w:val="both"/>
                              <w:rPr>
                                <w:b/>
                              </w:rPr>
                            </w:pPr>
                            <w:r>
                              <w:rPr>
                                <w:b/>
                              </w:rPr>
                              <w:t>2. Reglas de 3 compuestas (más de 2 magnitudes)</w:t>
                            </w:r>
                          </w:p>
                          <w:p w:rsidR="00100B83" w:rsidRDefault="00100B83" w:rsidP="00E42CB7">
                            <w:pPr>
                              <w:ind w:left="-142" w:right="-73"/>
                              <w:jc w:val="both"/>
                            </w:pPr>
                            <w:r>
                              <w:t>(1) Planteamos la correspondiente regla  de 3:            Magnitud 1             Magnitud 2          Magnitud 3</w:t>
                            </w:r>
                          </w:p>
                          <w:p w:rsidR="00100B83" w:rsidRDefault="00100B83" w:rsidP="00E42CB7">
                            <w:pPr>
                              <w:ind w:left="4016" w:right="-73" w:firstLine="340"/>
                              <w:jc w:val="both"/>
                            </w:pPr>
                            <w:r>
                              <w:t xml:space="preserve">                 A            ----&gt;          C          ----&gt;        E</w:t>
                            </w:r>
                          </w:p>
                          <w:p w:rsidR="00100B83" w:rsidRDefault="00100B83"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D          ----&gt;        X      </w:t>
                            </w:r>
                          </w:p>
                          <w:p w:rsidR="00100B83" w:rsidRDefault="00100B83" w:rsidP="00E42CB7">
                            <w:pPr>
                              <w:spacing w:after="120"/>
                              <w:ind w:left="-142" w:right="-73"/>
                              <w:jc w:val="both"/>
                            </w:pPr>
                            <w:r>
                              <w:t>(2) Estudiamos si la relación de las Magnitud 1 y Magnitud 2 con la magnitud que lleva la X para ver si es Directa (+ +)  o Inversa (+ -). Cuando se directa mantendremos la proporción igual y cuando sea inversa le daremos la vuelta. Por ejemplo, suponiendo que Magnitud 1 sea Directa y Magnitud 2 inversa</w:t>
                            </w:r>
                          </w:p>
                          <w:p w:rsidR="00100B83" w:rsidRDefault="008428F9" w:rsidP="00E42CB7">
                            <w:pPr>
                              <w:spacing w:after="120"/>
                              <w:ind w:left="-142" w:right="-73"/>
                              <w:jc w:val="both"/>
                            </w:pP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C</m:t>
                                  </m:r>
                                </m:den>
                              </m:f>
                              <m:r>
                                <w:rPr>
                                  <w:rFonts w:ascii="Cambria Math" w:hAnsi="Cambria Math"/>
                                </w:rPr>
                                <m:t>=</m:t>
                              </m:r>
                              <m:f>
                                <m:fPr>
                                  <m:ctrlPr>
                                    <w:rPr>
                                      <w:rFonts w:ascii="Cambria Math" w:hAnsi="Cambria Math"/>
                                      <w:i/>
                                    </w:rPr>
                                  </m:ctrlPr>
                                </m:fPr>
                                <m:num>
                                  <m:r>
                                    <w:rPr>
                                      <w:rFonts w:ascii="Cambria Math" w:hAnsi="Cambria Math"/>
                                    </w:rPr>
                                    <m:t>E</m:t>
                                  </m:r>
                                </m:num>
                                <m:den>
                                  <m:r>
                                    <w:rPr>
                                      <w:rFonts w:ascii="Cambria Math" w:hAnsi="Cambria Math"/>
                                    </w:rPr>
                                    <m:t>X</m:t>
                                  </m:r>
                                </m:den>
                              </m:f>
                            </m:oMath>
                            <w:r w:rsidR="00100B83">
                              <w:t xml:space="preserve">  </w:t>
                            </w:r>
                            <w:r w:rsidR="00100B83">
                              <w:sym w:font="Wingdings" w:char="F0E0"/>
                            </w:r>
                            <w:r w:rsidR="00100B83">
                              <w:t xml:space="preserve"> </w:t>
                            </w:r>
                            <m:oMath>
                              <m:r>
                                <w:rPr>
                                  <w:rFonts w:ascii="Cambria Math" w:hAnsi="Cambria Math"/>
                                </w:rPr>
                                <m:t>X=</m:t>
                              </m:r>
                              <m:f>
                                <m:fPr>
                                  <m:ctrlPr>
                                    <w:rPr>
                                      <w:rFonts w:ascii="Cambria Math" w:hAnsi="Cambria Math"/>
                                      <w:i/>
                                    </w:rPr>
                                  </m:ctrlPr>
                                </m:fPr>
                                <m:num>
                                  <m:r>
                                    <w:rPr>
                                      <w:rFonts w:ascii="Cambria Math" w:hAnsi="Cambria Math"/>
                                    </w:rPr>
                                    <m:t>B∙C∙E</m:t>
                                  </m:r>
                                </m:num>
                                <m:den>
                                  <m:r>
                                    <w:rPr>
                                      <w:rFonts w:ascii="Cambria Math" w:hAnsi="Cambria Math"/>
                                    </w:rPr>
                                    <m:t>A∙D</m:t>
                                  </m:r>
                                </m:den>
                              </m:f>
                            </m:oMath>
                            <w:r w:rsidR="00100B83">
                              <w:t xml:space="preserve">   </w:t>
                            </w:r>
                            <w:r w:rsidR="00100B83" w:rsidRPr="00E65E9A">
                              <w:rPr>
                                <w:sz w:val="22"/>
                              </w:rPr>
                              <w:t>(</w:t>
                            </w:r>
                            <w:r w:rsidR="00100B83">
                              <w:rPr>
                                <w:sz w:val="22"/>
                              </w:rPr>
                              <w:t xml:space="preserve">dejamos </w:t>
                            </w:r>
                            <m:oMath>
                              <m:f>
                                <m:fPr>
                                  <m:ctrlPr>
                                    <w:rPr>
                                      <w:rFonts w:ascii="Cambria Math" w:hAnsi="Cambria Math"/>
                                      <w:i/>
                                    </w:rPr>
                                  </m:ctrlPr>
                                </m:fPr>
                                <m:num>
                                  <m:r>
                                    <w:rPr>
                                      <w:rFonts w:ascii="Cambria Math" w:hAnsi="Cambria Math"/>
                                    </w:rPr>
                                    <m:t>A</m:t>
                                  </m:r>
                                </m:num>
                                <m:den>
                                  <m:r>
                                    <w:rPr>
                                      <w:rFonts w:ascii="Cambria Math" w:hAnsi="Cambria Math"/>
                                    </w:rPr>
                                    <m:t>B</m:t>
                                  </m:r>
                                </m:den>
                              </m:f>
                            </m:oMath>
                            <w:r w:rsidR="00100B83">
                              <w:rPr>
                                <w:sz w:val="22"/>
                              </w:rPr>
                              <w:t xml:space="preserve"> al ser directa</w:t>
                            </w:r>
                            <w:r w:rsidR="00100B83" w:rsidRPr="00E65E9A">
                              <w:rPr>
                                <w:sz w:val="22"/>
                              </w:rPr>
                              <w:t xml:space="preserve"> y </w:t>
                            </w:r>
                            <m:oMath>
                              <m:f>
                                <m:fPr>
                                  <m:ctrlPr>
                                    <w:rPr>
                                      <w:rFonts w:ascii="Cambria Math" w:hAnsi="Cambria Math"/>
                                      <w:i/>
                                    </w:rPr>
                                  </m:ctrlPr>
                                </m:fPr>
                                <m:num>
                                  <m:r>
                                    <w:rPr>
                                      <w:rFonts w:ascii="Cambria Math" w:hAnsi="Cambria Math"/>
                                    </w:rPr>
                                    <m:t>D</m:t>
                                  </m:r>
                                </m:num>
                                <m:den>
                                  <m:r>
                                    <w:rPr>
                                      <w:rFonts w:ascii="Cambria Math" w:hAnsi="Cambria Math"/>
                                    </w:rPr>
                                    <m:t>C</m:t>
                                  </m:r>
                                </m:den>
                              </m:f>
                            </m:oMath>
                            <w:r w:rsidR="00100B83">
                              <w:rPr>
                                <w:sz w:val="22"/>
                              </w:rPr>
                              <w:t xml:space="preserve"> al ser inversa</w:t>
                            </w:r>
                            <w:r w:rsidR="00100B83" w:rsidRPr="00E65E9A">
                              <w:rPr>
                                <w:sz w:val="22"/>
                              </w:rPr>
                              <w:t>)</w:t>
                            </w:r>
                          </w:p>
                          <w:p w:rsidR="00100B83" w:rsidRPr="00BA3A8A" w:rsidRDefault="00100B83" w:rsidP="00F03E6E">
                            <w:pPr>
                              <w:ind w:left="-142" w:right="-73"/>
                              <w:jc w:val="both"/>
                            </w:pPr>
                          </w:p>
                          <w:p w:rsidR="00100B83" w:rsidRPr="00BA3A8A" w:rsidRDefault="00100B83"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67AACF" id="Rectángulo redondeado 145" o:spid="_x0000_s1050" style="position:absolute;margin-left:.25pt;margin-top:6.3pt;width:522pt;height:149.8pt;z-index:25403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" fillcolor="white [3201]" strokecolor="#00b0f0" strokeweight="1pt">
                <v:stroke joinstyle="miter"/>
                <v:textbox>
                  <w:txbxContent>
                    <w:p w:rsidR="00100B83" w:rsidRDefault="00100B83" w:rsidP="00E42CB7">
                      <w:pPr>
                        <w:ind w:left="-142" w:right="-73"/>
                        <w:jc w:val="both"/>
                        <w:rPr>
                          <w:b/>
                        </w:rPr>
                      </w:pPr>
                      <w:r>
                        <w:rPr>
                          <w:b/>
                        </w:rPr>
                        <w:t>2. Reglas de 3 compuestas (más de 2 magnitudes)</w:t>
                      </w:r>
                    </w:p>
                    <w:p w:rsidR="00100B83" w:rsidRDefault="00100B83" w:rsidP="00E42CB7">
                      <w:pPr>
                        <w:ind w:left="-142" w:right="-73"/>
                        <w:jc w:val="both"/>
                      </w:pPr>
                      <w:r>
                        <w:t>(1) Planteamos la correspondiente regla  de 3:            Magnitud 1             Magnitud 2          Magnitud 3</w:t>
                      </w:r>
                    </w:p>
                    <w:p w:rsidR="00100B83" w:rsidRDefault="00100B83" w:rsidP="00E42CB7">
                      <w:pPr>
                        <w:ind w:left="4016" w:right="-73" w:firstLine="340"/>
                        <w:jc w:val="both"/>
                      </w:pPr>
                      <w:r>
                        <w:t xml:space="preserve">                 A            ----&gt;          C          ----&gt;        E</w:t>
                      </w:r>
                    </w:p>
                    <w:p w:rsidR="00100B83" w:rsidRDefault="00100B83" w:rsidP="00E42CB7">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D          ----&gt;        X      </w:t>
                      </w:r>
                    </w:p>
                    <w:p w:rsidR="00100B83" w:rsidRDefault="00100B83" w:rsidP="00E42CB7">
                      <w:pPr>
                        <w:spacing w:after="120"/>
                        <w:ind w:left="-142" w:right="-73"/>
                        <w:jc w:val="both"/>
                      </w:pPr>
                      <w:r>
                        <w:t>(2) Estudiamos si la relación de las Magnitud 1 y Magnitud 2 con la magnitud que lleva la X para ver si es Directa (+ +)  o Inversa (+ -). Cuando se directa mantendremos la proporción igual y cuando sea inversa le daremos la vuelta. Por ejemplo, suponiendo que Magnitud 1 sea Directa y Magnitud 2 inversa</w:t>
                      </w:r>
                    </w:p>
                    <w:p w:rsidR="00100B83" w:rsidRDefault="00100B83" w:rsidP="00E42CB7">
                      <w:pPr>
                        <w:spacing w:after="120"/>
                        <w:ind w:left="-142" w:right="-73"/>
                        <w:jc w:val="both"/>
                      </w:pP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D</m:t>
                            </m:r>
                          </m:num>
                          <m:den>
                            <m:r>
                              <w:rPr>
                                <w:rFonts w:ascii="Cambria Math" w:hAnsi="Cambria Math"/>
                              </w:rPr>
                              <m:t>C</m:t>
                            </m:r>
                          </m:den>
                        </m:f>
                        <m:r>
                          <w:rPr>
                            <w:rFonts w:ascii="Cambria Math" w:hAnsi="Cambria Math"/>
                          </w:rPr>
                          <m:t>=</m:t>
                        </m:r>
                        <m:f>
                          <m:fPr>
                            <m:ctrlPr>
                              <w:rPr>
                                <w:rFonts w:ascii="Cambria Math" w:hAnsi="Cambria Math"/>
                                <w:i/>
                              </w:rPr>
                            </m:ctrlPr>
                          </m:fPr>
                          <m:num>
                            <m:r>
                              <w:rPr>
                                <w:rFonts w:ascii="Cambria Math" w:hAnsi="Cambria Math"/>
                              </w:rPr>
                              <m:t>E</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B∙C∙E</m:t>
                            </m:r>
                          </m:num>
                          <m:den>
                            <m:r>
                              <w:rPr>
                                <w:rFonts w:ascii="Cambria Math" w:hAnsi="Cambria Math"/>
                              </w:rPr>
                              <m:t>A∙D</m:t>
                            </m:r>
                          </m:den>
                        </m:f>
                      </m:oMath>
                      <w:r>
                        <w:t xml:space="preserve">   </w:t>
                      </w:r>
                      <w:r w:rsidRPr="00E65E9A">
                        <w:rPr>
                          <w:sz w:val="22"/>
                        </w:rPr>
                        <w:t>(</w:t>
                      </w:r>
                      <w:r>
                        <w:rPr>
                          <w:sz w:val="22"/>
                        </w:rPr>
                        <w:t xml:space="preserve">dejamos </w:t>
                      </w:r>
                      <m:oMath>
                        <m:f>
                          <m:fPr>
                            <m:ctrlPr>
                              <w:rPr>
                                <w:rFonts w:ascii="Cambria Math" w:hAnsi="Cambria Math"/>
                                <w:i/>
                              </w:rPr>
                            </m:ctrlPr>
                          </m:fPr>
                          <m:num>
                            <m:r>
                              <w:rPr>
                                <w:rFonts w:ascii="Cambria Math" w:hAnsi="Cambria Math"/>
                              </w:rPr>
                              <m:t>A</m:t>
                            </m:r>
                          </m:num>
                          <m:den>
                            <m:r>
                              <w:rPr>
                                <w:rFonts w:ascii="Cambria Math" w:hAnsi="Cambria Math"/>
                              </w:rPr>
                              <m:t>B</m:t>
                            </m:r>
                          </m:den>
                        </m:f>
                      </m:oMath>
                      <w:r>
                        <w:rPr>
                          <w:sz w:val="22"/>
                        </w:rPr>
                        <w:t xml:space="preserve"> al ser directa</w:t>
                      </w:r>
                      <w:r w:rsidRPr="00E65E9A">
                        <w:rPr>
                          <w:sz w:val="22"/>
                        </w:rPr>
                        <w:t xml:space="preserve"> y </w:t>
                      </w:r>
                      <m:oMath>
                        <m:f>
                          <m:fPr>
                            <m:ctrlPr>
                              <w:rPr>
                                <w:rFonts w:ascii="Cambria Math" w:hAnsi="Cambria Math"/>
                                <w:i/>
                              </w:rPr>
                            </m:ctrlPr>
                          </m:fPr>
                          <m:num>
                            <m:r>
                              <w:rPr>
                                <w:rFonts w:ascii="Cambria Math" w:hAnsi="Cambria Math"/>
                              </w:rPr>
                              <m:t>D</m:t>
                            </m:r>
                          </m:num>
                          <m:den>
                            <m:r>
                              <w:rPr>
                                <w:rFonts w:ascii="Cambria Math" w:hAnsi="Cambria Math"/>
                              </w:rPr>
                              <m:t>C</m:t>
                            </m:r>
                          </m:den>
                        </m:f>
                      </m:oMath>
                      <w:r>
                        <w:rPr>
                          <w:sz w:val="22"/>
                        </w:rPr>
                        <w:t xml:space="preserve"> al ser inversa</w:t>
                      </w:r>
                      <w:r w:rsidRPr="00E65E9A">
                        <w:rPr>
                          <w:sz w:val="22"/>
                        </w:rPr>
                        <w:t>)</w:t>
                      </w:r>
                    </w:p>
                    <w:p w:rsidR="00100B83" w:rsidRPr="00BA3A8A" w:rsidRDefault="00100B83" w:rsidP="00F03E6E">
                      <w:pPr>
                        <w:ind w:left="-142" w:right="-73"/>
                        <w:jc w:val="both"/>
                      </w:pPr>
                    </w:p>
                    <w:p w:rsidR="00100B83" w:rsidRPr="00BA3A8A" w:rsidRDefault="00100B83" w:rsidP="00E42CB7">
                      <w:pPr>
                        <w:ind w:left="-142" w:right="-215"/>
                      </w:pPr>
                    </w:p>
                  </w:txbxContent>
                </v:textbox>
              </v:roundrect>
            </w:pict>
          </mc:Fallback>
        </mc:AlternateContent>
      </w:r>
    </w:p>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85634D"/>
    <w:p w:rsidR="0085634D" w:rsidRDefault="00B43C39">
      <w:r w:rsidRPr="00E42CB7">
        <w:rPr>
          <w:noProof/>
        </w:rPr>
        <mc:AlternateContent>
          <mc:Choice Requires="wps">
            <w:drawing>
              <wp:anchor distT="0" distB="0" distL="114300" distR="114300" simplePos="0" relativeHeight="254340096" behindDoc="0" locked="0" layoutInCell="1" allowOverlap="1" wp14:anchorId="3BD38694" wp14:editId="3CDEB9E0">
                <wp:simplePos x="0" y="0"/>
                <wp:positionH relativeFrom="column">
                  <wp:posOffset>6452</wp:posOffset>
                </wp:positionH>
                <wp:positionV relativeFrom="paragraph">
                  <wp:posOffset>148094</wp:posOffset>
                </wp:positionV>
                <wp:extent cx="6629400" cy="1968964"/>
                <wp:effectExtent l="0" t="0" r="12700" b="12700"/>
                <wp:wrapNone/>
                <wp:docPr id="3101" name="Rectángulo redondeado 3101"/>
                <wp:cNvGraphicFramePr/>
                <a:graphic xmlns:a="http://schemas.openxmlformats.org/drawingml/2006/main">
                  <a:graphicData uri="http://schemas.microsoft.com/office/word/2010/wordprocessingShape">
                    <wps:wsp>
                      <wps:cNvSpPr/>
                      <wps:spPr>
                        <a:xfrm>
                          <a:off x="0" y="0"/>
                          <a:ext cx="6629400" cy="1968964"/>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100B83" w:rsidRDefault="00100B83" w:rsidP="00F03E6E">
                            <w:pPr>
                              <w:ind w:left="-142" w:right="-73"/>
                              <w:jc w:val="both"/>
                              <w:rPr>
                                <w:b/>
                              </w:rPr>
                            </w:pPr>
                            <w:r>
                              <w:rPr>
                                <w:b/>
                              </w:rPr>
                              <w:t>3. Repartos directamente proporcionales</w:t>
                            </w:r>
                          </w:p>
                          <w:p w:rsidR="00100B83" w:rsidRDefault="00100B83" w:rsidP="00F03E6E">
                            <w:pPr>
                              <w:ind w:left="-142" w:right="-73"/>
                              <w:jc w:val="both"/>
                            </w:pPr>
                            <w:r>
                              <w:t xml:space="preserve">Queremos repartir una cantidad C directamente proporcional a valores a, b y c. Calculamos S=a+b+c y calculamos la fracción que representa cada parte </w:t>
                            </w:r>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y </m:t>
                              </m:r>
                              <m:f>
                                <m:fPr>
                                  <m:ctrlPr>
                                    <w:rPr>
                                      <w:rFonts w:ascii="Cambria Math" w:hAnsi="Cambria Math"/>
                                      <w:i/>
                                    </w:rPr>
                                  </m:ctrlPr>
                                </m:fPr>
                                <m:num>
                                  <m:r>
                                    <w:rPr>
                                      <w:rFonts w:ascii="Cambria Math" w:hAnsi="Cambria Math"/>
                                    </w:rPr>
                                    <m:t>c</m:t>
                                  </m:r>
                                </m:num>
                                <m:den>
                                  <m:r>
                                    <w:rPr>
                                      <w:rFonts w:ascii="Cambria Math" w:hAnsi="Cambria Math"/>
                                    </w:rPr>
                                    <m:t>S</m:t>
                                  </m:r>
                                </m:den>
                              </m:f>
                            </m:oMath>
                            <w:r>
                              <w:t xml:space="preserve"> . A cada uno le corresponde esa fracción de C: </w:t>
                            </w:r>
                          </w:p>
                          <w:p w:rsidR="00100B83" w:rsidRDefault="008428F9" w:rsidP="00DD648F">
                            <w:pPr>
                              <w:ind w:left="-142" w:right="-73"/>
                              <w:jc w:val="center"/>
                            </w:pPr>
                            <m:oMathPara>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de C ,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de C y </m:t>
                                </m:r>
                                <m:f>
                                  <m:fPr>
                                    <m:ctrlPr>
                                      <w:rPr>
                                        <w:rFonts w:ascii="Cambria Math" w:hAnsi="Cambria Math"/>
                                        <w:i/>
                                      </w:rPr>
                                    </m:ctrlPr>
                                  </m:fPr>
                                  <m:num>
                                    <m:r>
                                      <w:rPr>
                                        <w:rFonts w:ascii="Cambria Math" w:hAnsi="Cambria Math"/>
                                      </w:rPr>
                                      <m:t>c</m:t>
                                    </m:r>
                                  </m:num>
                                  <m:den>
                                    <m:r>
                                      <w:rPr>
                                        <w:rFonts w:ascii="Cambria Math" w:hAnsi="Cambria Math"/>
                                      </w:rPr>
                                      <m:t>S</m:t>
                                    </m:r>
                                  </m:den>
                                </m:f>
                                <m:r>
                                  <w:rPr>
                                    <w:rFonts w:ascii="Cambria Math" w:hAnsi="Cambria Math"/>
                                  </w:rPr>
                                  <m:t xml:space="preserve"> de C</m:t>
                                </m:r>
                              </m:oMath>
                            </m:oMathPara>
                          </w:p>
                          <w:p w:rsidR="00100B83" w:rsidRPr="00341C35" w:rsidRDefault="00100B83" w:rsidP="00F03E6E">
                            <w:pPr>
                              <w:ind w:left="-142" w:right="-73"/>
                              <w:jc w:val="both"/>
                              <w:rPr>
                                <w:b/>
                              </w:rPr>
                            </w:pPr>
                            <w:r w:rsidRPr="00341C35">
                              <w:rPr>
                                <w:b/>
                              </w:rPr>
                              <w:t xml:space="preserve">Repartos inversamente proporcionales.     </w:t>
                            </w:r>
                          </w:p>
                          <w:p w:rsidR="00100B83" w:rsidRPr="00341C35" w:rsidRDefault="00100B83" w:rsidP="00F03E6E">
                            <w:pPr>
                              <w:ind w:left="-142" w:right="-215"/>
                              <w:rPr>
                                <w:b/>
                              </w:rPr>
                            </w:pPr>
                            <w:r>
                              <w:t xml:space="preserve">Queremos repartir una cantidad C inversamente proporcional a valores a, b y c. En este caso hacemos un reparto directamente proporcional a valores </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y </m:t>
                              </m:r>
                              <m:f>
                                <m:fPr>
                                  <m:ctrlPr>
                                    <w:rPr>
                                      <w:rFonts w:ascii="Cambria Math" w:hAnsi="Cambria Math"/>
                                      <w:i/>
                                    </w:rPr>
                                  </m:ctrlPr>
                                </m:fPr>
                                <m:num>
                                  <m:r>
                                    <w:rPr>
                                      <w:rFonts w:ascii="Cambria Math" w:hAnsi="Cambria Math"/>
                                    </w:rPr>
                                    <m:t>1</m:t>
                                  </m:r>
                                </m:num>
                                <m:den>
                                  <m:r>
                                    <w:rPr>
                                      <w:rFonts w:ascii="Cambria Math" w:hAnsi="Cambria Math"/>
                                    </w:rPr>
                                    <m:t>c</m:t>
                                  </m:r>
                                </m:den>
                              </m:f>
                            </m:oMath>
                            <w:r>
                              <w:t xml:space="preserve"> cogiendo como S=</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c</m:t>
                                  </m:r>
                                </m:den>
                              </m:f>
                            </m:oMath>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D38694" id="Rectángulo redondeado 3101" o:spid="_x0000_s1051" style="position:absolute;margin-left:.5pt;margin-top:11.65pt;width:522pt;height:155.05pt;z-index:25434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" fillcolor="white [3201]" strokecolor="#7030a0" strokeweight="1pt">
                <v:stroke joinstyle="miter"/>
                <v:textbox>
                  <w:txbxContent>
                    <w:p w:rsidR="00100B83" w:rsidRDefault="00100B83" w:rsidP="00F03E6E">
                      <w:pPr>
                        <w:ind w:left="-142" w:right="-73"/>
                        <w:jc w:val="both"/>
                        <w:rPr>
                          <w:b/>
                        </w:rPr>
                      </w:pPr>
                      <w:r>
                        <w:rPr>
                          <w:b/>
                        </w:rPr>
                        <w:t>3. Repartos directamente proporcionales</w:t>
                      </w:r>
                    </w:p>
                    <w:p w:rsidR="00100B83" w:rsidRDefault="00100B83" w:rsidP="00F03E6E">
                      <w:pPr>
                        <w:ind w:left="-142" w:right="-73"/>
                        <w:jc w:val="both"/>
                      </w:pPr>
                      <w:r>
                        <w:t xml:space="preserve">Queremos repartir una cantidad C directamente proporcional a valores a, b y c. Calculamos S=a+b+c y calculamos la fracción que representa cada parte </w:t>
                      </w:r>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y </m:t>
                        </m:r>
                        <m:f>
                          <m:fPr>
                            <m:ctrlPr>
                              <w:rPr>
                                <w:rFonts w:ascii="Cambria Math" w:hAnsi="Cambria Math"/>
                                <w:i/>
                              </w:rPr>
                            </m:ctrlPr>
                          </m:fPr>
                          <m:num>
                            <m:r>
                              <w:rPr>
                                <w:rFonts w:ascii="Cambria Math" w:hAnsi="Cambria Math"/>
                              </w:rPr>
                              <m:t>c</m:t>
                            </m:r>
                          </m:num>
                          <m:den>
                            <m:r>
                              <w:rPr>
                                <w:rFonts w:ascii="Cambria Math" w:hAnsi="Cambria Math"/>
                              </w:rPr>
                              <m:t>S</m:t>
                            </m:r>
                          </m:den>
                        </m:f>
                      </m:oMath>
                      <w:r>
                        <w:t xml:space="preserve"> . A cada uno le corresponde esa fracción de C: </w:t>
                      </w:r>
                    </w:p>
                    <w:p w:rsidR="00100B83" w:rsidRDefault="00100B83" w:rsidP="00DD648F">
                      <w:pPr>
                        <w:ind w:left="-142" w:right="-73"/>
                        <w:jc w:val="center"/>
                      </w:pPr>
                      <m:oMathPara>
                        <m:oMath>
                          <m:f>
                            <m:fPr>
                              <m:ctrlPr>
                                <w:rPr>
                                  <w:rFonts w:ascii="Cambria Math" w:hAnsi="Cambria Math"/>
                                  <w:i/>
                                </w:rPr>
                              </m:ctrlPr>
                            </m:fPr>
                            <m:num>
                              <m:r>
                                <w:rPr>
                                  <w:rFonts w:ascii="Cambria Math" w:hAnsi="Cambria Math"/>
                                </w:rPr>
                                <m:t>a</m:t>
                              </m:r>
                            </m:num>
                            <m:den>
                              <m:r>
                                <w:rPr>
                                  <w:rFonts w:ascii="Cambria Math" w:hAnsi="Cambria Math"/>
                                </w:rPr>
                                <m:t>S</m:t>
                              </m:r>
                            </m:den>
                          </m:f>
                          <m:r>
                            <w:rPr>
                              <w:rFonts w:ascii="Cambria Math" w:hAnsi="Cambria Math"/>
                            </w:rPr>
                            <m:t xml:space="preserve"> de C , </m:t>
                          </m:r>
                          <m:f>
                            <m:fPr>
                              <m:ctrlPr>
                                <w:rPr>
                                  <w:rFonts w:ascii="Cambria Math" w:hAnsi="Cambria Math"/>
                                  <w:i/>
                                </w:rPr>
                              </m:ctrlPr>
                            </m:fPr>
                            <m:num>
                              <m:r>
                                <w:rPr>
                                  <w:rFonts w:ascii="Cambria Math" w:hAnsi="Cambria Math"/>
                                </w:rPr>
                                <m:t>b</m:t>
                              </m:r>
                            </m:num>
                            <m:den>
                              <m:r>
                                <w:rPr>
                                  <w:rFonts w:ascii="Cambria Math" w:hAnsi="Cambria Math"/>
                                </w:rPr>
                                <m:t>S</m:t>
                              </m:r>
                            </m:den>
                          </m:f>
                          <m:r>
                            <w:rPr>
                              <w:rFonts w:ascii="Cambria Math" w:hAnsi="Cambria Math"/>
                            </w:rPr>
                            <m:t xml:space="preserve"> de C y </m:t>
                          </m:r>
                          <m:f>
                            <m:fPr>
                              <m:ctrlPr>
                                <w:rPr>
                                  <w:rFonts w:ascii="Cambria Math" w:hAnsi="Cambria Math"/>
                                  <w:i/>
                                </w:rPr>
                              </m:ctrlPr>
                            </m:fPr>
                            <m:num>
                              <m:r>
                                <w:rPr>
                                  <w:rFonts w:ascii="Cambria Math" w:hAnsi="Cambria Math"/>
                                </w:rPr>
                                <m:t>c</m:t>
                              </m:r>
                            </m:num>
                            <m:den>
                              <m:r>
                                <w:rPr>
                                  <w:rFonts w:ascii="Cambria Math" w:hAnsi="Cambria Math"/>
                                </w:rPr>
                                <m:t>S</m:t>
                              </m:r>
                            </m:den>
                          </m:f>
                          <m:r>
                            <w:rPr>
                              <w:rFonts w:ascii="Cambria Math" w:hAnsi="Cambria Math"/>
                            </w:rPr>
                            <m:t xml:space="preserve"> de C</m:t>
                          </m:r>
                        </m:oMath>
                      </m:oMathPara>
                    </w:p>
                    <w:p w:rsidR="00100B83" w:rsidRPr="00341C35" w:rsidRDefault="00100B83" w:rsidP="00F03E6E">
                      <w:pPr>
                        <w:ind w:left="-142" w:right="-73"/>
                        <w:jc w:val="both"/>
                        <w:rPr>
                          <w:b/>
                        </w:rPr>
                      </w:pPr>
                      <w:r w:rsidRPr="00341C35">
                        <w:rPr>
                          <w:b/>
                        </w:rPr>
                        <w:t xml:space="preserve">Repartos inversamente proporcionales.     </w:t>
                      </w:r>
                    </w:p>
                    <w:p w:rsidR="00100B83" w:rsidRPr="00341C35" w:rsidRDefault="00100B83" w:rsidP="00F03E6E">
                      <w:pPr>
                        <w:ind w:left="-142" w:right="-215"/>
                        <w:rPr>
                          <w:b/>
                        </w:rPr>
                      </w:pPr>
                      <w:r>
                        <w:t xml:space="preserve">Queremos repartir una cantidad C inversamente proporcional a valores a, b y c. En este caso hacemos un reparto directamente proporcional a valores </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y </m:t>
                        </m:r>
                        <m:f>
                          <m:fPr>
                            <m:ctrlPr>
                              <w:rPr>
                                <w:rFonts w:ascii="Cambria Math" w:hAnsi="Cambria Math"/>
                                <w:i/>
                              </w:rPr>
                            </m:ctrlPr>
                          </m:fPr>
                          <m:num>
                            <m:r>
                              <w:rPr>
                                <w:rFonts w:ascii="Cambria Math" w:hAnsi="Cambria Math"/>
                              </w:rPr>
                              <m:t>1</m:t>
                            </m:r>
                          </m:num>
                          <m:den>
                            <m:r>
                              <w:rPr>
                                <w:rFonts w:ascii="Cambria Math" w:hAnsi="Cambria Math"/>
                              </w:rPr>
                              <m:t>c</m:t>
                            </m:r>
                          </m:den>
                        </m:f>
                      </m:oMath>
                      <w:r>
                        <w:t xml:space="preserve"> cogiendo como S=</w:t>
                      </w:r>
                      <m:oMath>
                        <m:f>
                          <m:fPr>
                            <m:ctrlPr>
                              <w:rPr>
                                <w:rFonts w:ascii="Cambria Math" w:hAnsi="Cambria Math"/>
                                <w:i/>
                              </w:rPr>
                            </m:ctrlPr>
                          </m:fPr>
                          <m:num>
                            <m:r>
                              <w:rPr>
                                <w:rFonts w:ascii="Cambria Math" w:hAnsi="Cambria Math"/>
                              </w:rPr>
                              <m:t>1</m:t>
                            </m:r>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b</m:t>
                            </m:r>
                          </m:den>
                        </m:f>
                        <m:r>
                          <w:rPr>
                            <w:rFonts w:ascii="Cambria Math" w:hAnsi="Cambria Math"/>
                          </w:rPr>
                          <m:t xml:space="preserve">+ </m:t>
                        </m:r>
                        <m:f>
                          <m:fPr>
                            <m:ctrlPr>
                              <w:rPr>
                                <w:rFonts w:ascii="Cambria Math" w:hAnsi="Cambria Math"/>
                                <w:i/>
                              </w:rPr>
                            </m:ctrlPr>
                          </m:fPr>
                          <m:num>
                            <m:r>
                              <w:rPr>
                                <w:rFonts w:ascii="Cambria Math" w:hAnsi="Cambria Math"/>
                              </w:rPr>
                              <m:t>1</m:t>
                            </m:r>
                          </m:num>
                          <m:den>
                            <m:r>
                              <w:rPr>
                                <w:rFonts w:ascii="Cambria Math" w:hAnsi="Cambria Math"/>
                              </w:rPr>
                              <m:t>c</m:t>
                            </m:r>
                          </m:den>
                        </m:f>
                      </m:oMath>
                      <w:r>
                        <w:t>.</w:t>
                      </w:r>
                    </w:p>
                  </w:txbxContent>
                </v:textbox>
              </v:roundrect>
            </w:pict>
          </mc:Fallback>
        </mc:AlternateContent>
      </w:r>
    </w:p>
    <w:p w:rsidR="00A66A30" w:rsidRDefault="00A66A30"/>
    <w:p w:rsidR="006E1848" w:rsidRDefault="006E1848"/>
    <w:p w:rsidR="006E1848" w:rsidRDefault="006E1848"/>
    <w:p w:rsidR="006E1848" w:rsidRDefault="006E1848"/>
    <w:p w:rsidR="006E1848" w:rsidRDefault="00E42CB7">
      <w:r w:rsidRPr="00E42CB7">
        <w:rPr>
          <w:noProof/>
        </w:rPr>
        <mc:AlternateContent>
          <mc:Choice Requires="wps">
            <w:drawing>
              <wp:anchor distT="0" distB="0" distL="114300" distR="114300" simplePos="0" relativeHeight="254027776" behindDoc="0" locked="0" layoutInCell="1" allowOverlap="1" wp14:anchorId="311D075B" wp14:editId="41AFED13">
                <wp:simplePos x="0" y="0"/>
                <wp:positionH relativeFrom="column">
                  <wp:posOffset>2022475</wp:posOffset>
                </wp:positionH>
                <wp:positionV relativeFrom="paragraph">
                  <wp:posOffset>7201535</wp:posOffset>
                </wp:positionV>
                <wp:extent cx="5008880" cy="2555875"/>
                <wp:effectExtent l="0" t="0" r="7620" b="9525"/>
                <wp:wrapNone/>
                <wp:docPr id="63" name="Rectángulo redondeado 63"/>
                <wp:cNvGraphicFramePr/>
                <a:graphic xmlns:a="http://schemas.openxmlformats.org/drawingml/2006/main">
                  <a:graphicData uri="http://schemas.microsoft.com/office/word/2010/wordprocessingShape">
                    <wps:wsp>
                      <wps:cNvSpPr/>
                      <wps:spPr>
                        <a:xfrm>
                          <a:off x="0" y="0"/>
                          <a:ext cx="5008880" cy="2555875"/>
                        </a:xfrm>
                        <a:prstGeom prst="roundRect">
                          <a:avLst/>
                        </a:prstGeom>
                        <a:ln>
                          <a:solidFill>
                            <a:srgbClr val="FFC000"/>
                          </a:solidFill>
                        </a:ln>
                        <a:effectLst>
                          <a:softEdge rad="12700"/>
                        </a:effectLst>
                      </wps:spPr>
                      <wps:style>
                        <a:lnRef idx="2">
                          <a:schemeClr val="accent2"/>
                        </a:lnRef>
                        <a:fillRef idx="1">
                          <a:schemeClr val="lt1"/>
                        </a:fillRef>
                        <a:effectRef idx="0">
                          <a:schemeClr val="accent2"/>
                        </a:effectRef>
                        <a:fontRef idx="minor">
                          <a:schemeClr val="dk1"/>
                        </a:fontRef>
                      </wps:style>
                      <wps:txbx>
                        <w:txbxContent>
                          <w:p w:rsidR="00100B83" w:rsidRDefault="00100B83" w:rsidP="00E42CB7">
                            <w:pPr>
                              <w:ind w:left="-142" w:right="-73"/>
                              <w:jc w:val="both"/>
                              <w:rPr>
                                <w:b/>
                              </w:rPr>
                            </w:pPr>
                            <w:r>
                              <w:rPr>
                                <w:b/>
                              </w:rPr>
                              <w:t>2. Magnitudes directa e inversamente proporcionales.</w:t>
                            </w:r>
                          </w:p>
                          <w:p w:rsidR="00100B83" w:rsidRDefault="00100B83" w:rsidP="00E42CB7">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W w:w="0" w:type="auto"/>
                              <w:tblInd w:w="-142" w:type="dxa"/>
                              <w:tblLook w:val="04A0" w:firstRow="1" w:lastRow="0" w:firstColumn="1" w:lastColumn="0" w:noHBand="0" w:noVBand="1"/>
                            </w:tblPr>
                            <w:tblGrid>
                              <w:gridCol w:w="1276"/>
                              <w:gridCol w:w="1701"/>
                              <w:gridCol w:w="748"/>
                              <w:gridCol w:w="748"/>
                              <w:gridCol w:w="749"/>
                              <w:gridCol w:w="748"/>
                              <w:gridCol w:w="749"/>
                            </w:tblGrid>
                            <w:tr w:rsidR="00100B83" w:rsidTr="00C92C1B">
                              <w:tc>
                                <w:tcPr>
                                  <w:tcW w:w="1276" w:type="dxa"/>
                                  <w:tcBorders>
                                    <w:top w:val="nil"/>
                                    <w:left w:val="nil"/>
                                    <w:bottom w:val="nil"/>
                                  </w:tcBorders>
                                </w:tcPr>
                                <w:p w:rsidR="00100B83" w:rsidRDefault="00100B83" w:rsidP="00C92C1B">
                                  <w:pPr>
                                    <w:ind w:right="-73"/>
                                    <w:jc w:val="both"/>
                                  </w:pPr>
                                  <w:r w:rsidRPr="00C92C1B">
                                    <w:rPr>
                                      <w:u w:val="single"/>
                                    </w:rPr>
                                    <w:t>Ejemplo:</w:t>
                                  </w:r>
                                </w:p>
                              </w:tc>
                              <w:tc>
                                <w:tcPr>
                                  <w:tcW w:w="1701" w:type="dxa"/>
                                </w:tcPr>
                                <w:p w:rsidR="00100B83" w:rsidRDefault="00100B83" w:rsidP="00C92C1B">
                                  <w:pPr>
                                    <w:ind w:right="-73"/>
                                    <w:jc w:val="both"/>
                                  </w:pPr>
                                  <w:r>
                                    <w:t>Manzanas (Kg)</w:t>
                                  </w:r>
                                </w:p>
                              </w:tc>
                              <w:tc>
                                <w:tcPr>
                                  <w:tcW w:w="748" w:type="dxa"/>
                                </w:tcPr>
                                <w:p w:rsidR="00100B83" w:rsidRDefault="00100B83" w:rsidP="00C92C1B">
                                  <w:pPr>
                                    <w:ind w:right="-73"/>
                                    <w:jc w:val="center"/>
                                  </w:pPr>
                                  <w:r>
                                    <w:t>1</w:t>
                                  </w:r>
                                </w:p>
                              </w:tc>
                              <w:tc>
                                <w:tcPr>
                                  <w:tcW w:w="748" w:type="dxa"/>
                                </w:tcPr>
                                <w:p w:rsidR="00100B83" w:rsidRDefault="00100B83" w:rsidP="00C92C1B">
                                  <w:pPr>
                                    <w:ind w:right="-73"/>
                                    <w:jc w:val="center"/>
                                  </w:pPr>
                                  <w:r>
                                    <w:t>2</w:t>
                                  </w:r>
                                </w:p>
                              </w:tc>
                              <w:tc>
                                <w:tcPr>
                                  <w:tcW w:w="749" w:type="dxa"/>
                                </w:tcPr>
                                <w:p w:rsidR="00100B83" w:rsidRDefault="00100B83" w:rsidP="00C92C1B">
                                  <w:pPr>
                                    <w:ind w:right="-73"/>
                                    <w:jc w:val="center"/>
                                  </w:pPr>
                                  <w:r>
                                    <w:t>3</w:t>
                                  </w:r>
                                </w:p>
                              </w:tc>
                              <w:tc>
                                <w:tcPr>
                                  <w:tcW w:w="748" w:type="dxa"/>
                                </w:tcPr>
                                <w:p w:rsidR="00100B83" w:rsidRDefault="00100B83" w:rsidP="00C92C1B">
                                  <w:pPr>
                                    <w:ind w:right="-73"/>
                                    <w:jc w:val="center"/>
                                  </w:pPr>
                                  <w:r>
                                    <w:t>4</w:t>
                                  </w:r>
                                </w:p>
                              </w:tc>
                              <w:tc>
                                <w:tcPr>
                                  <w:tcW w:w="749" w:type="dxa"/>
                                </w:tcPr>
                                <w:p w:rsidR="00100B83" w:rsidRDefault="00100B83" w:rsidP="00C92C1B">
                                  <w:pPr>
                                    <w:ind w:right="-73"/>
                                    <w:jc w:val="center"/>
                                  </w:pPr>
                                  <w:r>
                                    <w:t>5</w:t>
                                  </w:r>
                                </w:p>
                              </w:tc>
                            </w:tr>
                            <w:tr w:rsidR="00100B83" w:rsidTr="00C92C1B">
                              <w:tc>
                                <w:tcPr>
                                  <w:tcW w:w="1276" w:type="dxa"/>
                                  <w:tcBorders>
                                    <w:top w:val="nil"/>
                                    <w:left w:val="nil"/>
                                    <w:bottom w:val="nil"/>
                                  </w:tcBorders>
                                </w:tcPr>
                                <w:p w:rsidR="00100B83" w:rsidRDefault="00100B83" w:rsidP="00C92C1B">
                                  <w:pPr>
                                    <w:ind w:right="-73"/>
                                    <w:jc w:val="both"/>
                                  </w:pPr>
                                </w:p>
                              </w:tc>
                              <w:tc>
                                <w:tcPr>
                                  <w:tcW w:w="1701" w:type="dxa"/>
                                </w:tcPr>
                                <w:p w:rsidR="00100B83" w:rsidRDefault="00100B83" w:rsidP="00C92C1B">
                                  <w:pPr>
                                    <w:ind w:right="-73"/>
                                    <w:jc w:val="both"/>
                                  </w:pPr>
                                  <w:r>
                                    <w:t>Precio €</w:t>
                                  </w:r>
                                </w:p>
                              </w:tc>
                              <w:tc>
                                <w:tcPr>
                                  <w:tcW w:w="748" w:type="dxa"/>
                                </w:tcPr>
                                <w:p w:rsidR="00100B83" w:rsidRDefault="00100B83" w:rsidP="00C92C1B">
                                  <w:pPr>
                                    <w:ind w:right="-73"/>
                                    <w:jc w:val="center"/>
                                  </w:pPr>
                                  <w:r>
                                    <w:t>2</w:t>
                                  </w:r>
                                </w:p>
                              </w:tc>
                              <w:tc>
                                <w:tcPr>
                                  <w:tcW w:w="748" w:type="dxa"/>
                                </w:tcPr>
                                <w:p w:rsidR="00100B83" w:rsidRDefault="00100B83" w:rsidP="00C92C1B">
                                  <w:pPr>
                                    <w:ind w:right="-73"/>
                                    <w:jc w:val="center"/>
                                  </w:pPr>
                                  <w:r>
                                    <w:t>4</w:t>
                                  </w:r>
                                </w:p>
                              </w:tc>
                              <w:tc>
                                <w:tcPr>
                                  <w:tcW w:w="749" w:type="dxa"/>
                                </w:tcPr>
                                <w:p w:rsidR="00100B83" w:rsidRDefault="00100B83" w:rsidP="00C92C1B">
                                  <w:pPr>
                                    <w:ind w:right="-73"/>
                                    <w:jc w:val="center"/>
                                  </w:pPr>
                                  <w:r>
                                    <w:t>6</w:t>
                                  </w:r>
                                </w:p>
                              </w:tc>
                              <w:tc>
                                <w:tcPr>
                                  <w:tcW w:w="748" w:type="dxa"/>
                                </w:tcPr>
                                <w:p w:rsidR="00100B83" w:rsidRDefault="00100B83" w:rsidP="00C92C1B">
                                  <w:pPr>
                                    <w:ind w:right="-73"/>
                                    <w:jc w:val="center"/>
                                  </w:pPr>
                                  <w:r>
                                    <w:t>8</w:t>
                                  </w:r>
                                </w:p>
                              </w:tc>
                              <w:tc>
                                <w:tcPr>
                                  <w:tcW w:w="749" w:type="dxa"/>
                                </w:tcPr>
                                <w:p w:rsidR="00100B83" w:rsidRDefault="00100B83" w:rsidP="00C92C1B">
                                  <w:pPr>
                                    <w:ind w:right="-73"/>
                                    <w:jc w:val="center"/>
                                  </w:pPr>
                                  <w:r>
                                    <w:t>10</w:t>
                                  </w:r>
                                </w:p>
                              </w:tc>
                            </w:tr>
                          </w:tbl>
                          <w:p w:rsidR="00100B83" w:rsidRDefault="00100B83" w:rsidP="00E42CB7">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W w:w="0" w:type="auto"/>
                              <w:tblInd w:w="621" w:type="dxa"/>
                              <w:tblLook w:val="04A0" w:firstRow="1" w:lastRow="0" w:firstColumn="1" w:lastColumn="0" w:noHBand="0" w:noVBand="1"/>
                            </w:tblPr>
                            <w:tblGrid>
                              <w:gridCol w:w="1276"/>
                              <w:gridCol w:w="1701"/>
                              <w:gridCol w:w="748"/>
                              <w:gridCol w:w="748"/>
                              <w:gridCol w:w="749"/>
                              <w:gridCol w:w="748"/>
                            </w:tblGrid>
                            <w:tr w:rsidR="00100B83" w:rsidTr="00C92C1B">
                              <w:tc>
                                <w:tcPr>
                                  <w:tcW w:w="1276" w:type="dxa"/>
                                  <w:tcBorders>
                                    <w:top w:val="nil"/>
                                    <w:left w:val="nil"/>
                                    <w:bottom w:val="nil"/>
                                  </w:tcBorders>
                                </w:tcPr>
                                <w:p w:rsidR="00100B83" w:rsidRPr="00C92C1B" w:rsidRDefault="00100B83" w:rsidP="00C92C1B">
                                  <w:pPr>
                                    <w:ind w:right="-73"/>
                                    <w:jc w:val="both"/>
                                    <w:rPr>
                                      <w:u w:val="single"/>
                                    </w:rPr>
                                  </w:pPr>
                                  <w:r w:rsidRPr="00C92C1B">
                                    <w:rPr>
                                      <w:u w:val="single"/>
                                    </w:rPr>
                                    <w:t>Ejemplo:</w:t>
                                  </w:r>
                                </w:p>
                              </w:tc>
                              <w:tc>
                                <w:tcPr>
                                  <w:tcW w:w="1701" w:type="dxa"/>
                                </w:tcPr>
                                <w:p w:rsidR="00100B83" w:rsidRDefault="00100B83" w:rsidP="00C92C1B">
                                  <w:pPr>
                                    <w:ind w:right="-73"/>
                                    <w:jc w:val="both"/>
                                  </w:pPr>
                                  <w:r>
                                    <w:t xml:space="preserve">Velocidad </w:t>
                                  </w:r>
                                  <w:r w:rsidRPr="00B628B4">
                                    <w:rPr>
                                      <w:sz w:val="16"/>
                                    </w:rPr>
                                    <w:t>(Km/h)</w:t>
                                  </w:r>
                                </w:p>
                              </w:tc>
                              <w:tc>
                                <w:tcPr>
                                  <w:tcW w:w="748" w:type="dxa"/>
                                </w:tcPr>
                                <w:p w:rsidR="00100B83" w:rsidRDefault="00100B83" w:rsidP="005B43A3">
                                  <w:pPr>
                                    <w:ind w:right="-73"/>
                                  </w:pPr>
                                  <w:r>
                                    <w:t>20</w:t>
                                  </w:r>
                                </w:p>
                              </w:tc>
                              <w:tc>
                                <w:tcPr>
                                  <w:tcW w:w="748" w:type="dxa"/>
                                </w:tcPr>
                                <w:p w:rsidR="00100B83" w:rsidRDefault="00100B83" w:rsidP="00C92C1B">
                                  <w:pPr>
                                    <w:ind w:right="-73"/>
                                    <w:jc w:val="center"/>
                                  </w:pPr>
                                  <w:r>
                                    <w:t>40</w:t>
                                  </w:r>
                                </w:p>
                              </w:tc>
                              <w:tc>
                                <w:tcPr>
                                  <w:tcW w:w="749" w:type="dxa"/>
                                </w:tcPr>
                                <w:p w:rsidR="00100B83" w:rsidRDefault="00100B83" w:rsidP="00C92C1B">
                                  <w:pPr>
                                    <w:ind w:right="-73"/>
                                    <w:jc w:val="center"/>
                                  </w:pPr>
                                  <w:r>
                                    <w:t>80</w:t>
                                  </w:r>
                                </w:p>
                              </w:tc>
                              <w:tc>
                                <w:tcPr>
                                  <w:tcW w:w="748" w:type="dxa"/>
                                </w:tcPr>
                                <w:p w:rsidR="00100B83" w:rsidRDefault="00100B83" w:rsidP="00C92C1B">
                                  <w:pPr>
                                    <w:ind w:right="-73"/>
                                    <w:jc w:val="center"/>
                                  </w:pPr>
                                  <w:r>
                                    <w:t>160</w:t>
                                  </w:r>
                                </w:p>
                              </w:tc>
                            </w:tr>
                            <w:tr w:rsidR="00100B83" w:rsidTr="00C92C1B">
                              <w:tc>
                                <w:tcPr>
                                  <w:tcW w:w="1276" w:type="dxa"/>
                                  <w:tcBorders>
                                    <w:top w:val="nil"/>
                                    <w:left w:val="nil"/>
                                    <w:bottom w:val="nil"/>
                                  </w:tcBorders>
                                </w:tcPr>
                                <w:p w:rsidR="00100B83" w:rsidRDefault="00100B83" w:rsidP="00C92C1B">
                                  <w:pPr>
                                    <w:ind w:right="-73"/>
                                    <w:jc w:val="both"/>
                                  </w:pPr>
                                </w:p>
                              </w:tc>
                              <w:tc>
                                <w:tcPr>
                                  <w:tcW w:w="1701" w:type="dxa"/>
                                </w:tcPr>
                                <w:p w:rsidR="00100B83" w:rsidRDefault="00100B83" w:rsidP="00C92C1B">
                                  <w:pPr>
                                    <w:ind w:right="-73"/>
                                    <w:jc w:val="both"/>
                                  </w:pPr>
                                  <w:r>
                                    <w:t xml:space="preserve">Tiempo </w:t>
                                  </w:r>
                                  <w:r w:rsidRPr="00B628B4">
                                    <w:rPr>
                                      <w:sz w:val="16"/>
                                    </w:rPr>
                                    <w:t>(segundos)</w:t>
                                  </w:r>
                                </w:p>
                              </w:tc>
                              <w:tc>
                                <w:tcPr>
                                  <w:tcW w:w="748" w:type="dxa"/>
                                </w:tcPr>
                                <w:p w:rsidR="00100B83" w:rsidRDefault="00100B83" w:rsidP="005B43A3">
                                  <w:pPr>
                                    <w:ind w:right="-73"/>
                                  </w:pPr>
                                  <w:r>
                                    <w:t>400</w:t>
                                  </w:r>
                                </w:p>
                              </w:tc>
                              <w:tc>
                                <w:tcPr>
                                  <w:tcW w:w="748" w:type="dxa"/>
                                </w:tcPr>
                                <w:p w:rsidR="00100B83" w:rsidRDefault="00100B83" w:rsidP="00C92C1B">
                                  <w:pPr>
                                    <w:ind w:right="-73"/>
                                    <w:jc w:val="center"/>
                                  </w:pPr>
                                  <w:r>
                                    <w:t>200</w:t>
                                  </w:r>
                                </w:p>
                              </w:tc>
                              <w:tc>
                                <w:tcPr>
                                  <w:tcW w:w="749" w:type="dxa"/>
                                </w:tcPr>
                                <w:p w:rsidR="00100B83" w:rsidRDefault="00100B83" w:rsidP="00C92C1B">
                                  <w:pPr>
                                    <w:ind w:right="-73"/>
                                    <w:jc w:val="center"/>
                                  </w:pPr>
                                  <w:r>
                                    <w:t>100</w:t>
                                  </w:r>
                                </w:p>
                              </w:tc>
                              <w:tc>
                                <w:tcPr>
                                  <w:tcW w:w="748" w:type="dxa"/>
                                </w:tcPr>
                                <w:p w:rsidR="00100B83" w:rsidRDefault="00100B83" w:rsidP="00C92C1B">
                                  <w:pPr>
                                    <w:ind w:right="-73"/>
                                    <w:jc w:val="center"/>
                                  </w:pPr>
                                  <w:r>
                                    <w:t>50</w:t>
                                  </w:r>
                                </w:p>
                              </w:tc>
                            </w:tr>
                          </w:tbl>
                          <w:p w:rsidR="00100B83" w:rsidRDefault="00100B83" w:rsidP="00E42CB7">
                            <w:pPr>
                              <w:ind w:left="-142" w:right="-73"/>
                              <w:jc w:val="both"/>
                            </w:pPr>
                          </w:p>
                          <w:p w:rsidR="00100B83" w:rsidRDefault="00100B83" w:rsidP="00E42CB7">
                            <w:pPr>
                              <w:ind w:left="-142" w:right="-215"/>
                            </w:pPr>
                          </w:p>
                          <w:p w:rsidR="00100B83" w:rsidRPr="00BA3A8A" w:rsidRDefault="00100B83"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1D075B" id="Rectángulo redondeado 63" o:spid="_x0000_s1052" style="position:absolute;margin-left:159.25pt;margin-top:567.05pt;width:394.4pt;height:201.25pt;z-index:2540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" fillcolor="white [3201]" strokecolor="#ffc000" strokeweight="1pt">
                <v:stroke joinstyle="miter"/>
                <v:textbox>
                  <w:txbxContent>
                    <w:p w:rsidR="00100B83" w:rsidRDefault="00100B83" w:rsidP="00E42CB7">
                      <w:pPr>
                        <w:ind w:left="-142" w:right="-73"/>
                        <w:jc w:val="both"/>
                        <w:rPr>
                          <w:b/>
                        </w:rPr>
                      </w:pPr>
                      <w:r>
                        <w:rPr>
                          <w:b/>
                        </w:rPr>
                        <w:t>2. Magnitudes directa e inversamente proporcionales.</w:t>
                      </w:r>
                    </w:p>
                    <w:p w:rsidR="00100B83" w:rsidRDefault="00100B83" w:rsidP="00E42CB7">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W w:w="0" w:type="auto"/>
                        <w:tblInd w:w="-142" w:type="dxa"/>
                        <w:tblLook w:val="04A0" w:firstRow="1" w:lastRow="0" w:firstColumn="1" w:lastColumn="0" w:noHBand="0" w:noVBand="1"/>
                      </w:tblPr>
                      <w:tblGrid>
                        <w:gridCol w:w="1276"/>
                        <w:gridCol w:w="1701"/>
                        <w:gridCol w:w="748"/>
                        <w:gridCol w:w="748"/>
                        <w:gridCol w:w="749"/>
                        <w:gridCol w:w="748"/>
                        <w:gridCol w:w="749"/>
                      </w:tblGrid>
                      <w:tr w:rsidR="00100B83" w:rsidTr="00C92C1B">
                        <w:tc>
                          <w:tcPr>
                            <w:tcW w:w="1276" w:type="dxa"/>
                            <w:tcBorders>
                              <w:top w:val="nil"/>
                              <w:left w:val="nil"/>
                              <w:bottom w:val="nil"/>
                            </w:tcBorders>
                          </w:tcPr>
                          <w:p w:rsidR="00100B83" w:rsidRDefault="00100B83" w:rsidP="00C92C1B">
                            <w:pPr>
                              <w:ind w:right="-73"/>
                              <w:jc w:val="both"/>
                            </w:pPr>
                            <w:r w:rsidRPr="00C92C1B">
                              <w:rPr>
                                <w:u w:val="single"/>
                              </w:rPr>
                              <w:t>Ejemplo:</w:t>
                            </w:r>
                          </w:p>
                        </w:tc>
                        <w:tc>
                          <w:tcPr>
                            <w:tcW w:w="1701" w:type="dxa"/>
                          </w:tcPr>
                          <w:p w:rsidR="00100B83" w:rsidRDefault="00100B83" w:rsidP="00C92C1B">
                            <w:pPr>
                              <w:ind w:right="-73"/>
                              <w:jc w:val="both"/>
                            </w:pPr>
                            <w:r>
                              <w:t>Manzanas (Kg)</w:t>
                            </w:r>
                          </w:p>
                        </w:tc>
                        <w:tc>
                          <w:tcPr>
                            <w:tcW w:w="748" w:type="dxa"/>
                          </w:tcPr>
                          <w:p w:rsidR="00100B83" w:rsidRDefault="00100B83" w:rsidP="00C92C1B">
                            <w:pPr>
                              <w:ind w:right="-73"/>
                              <w:jc w:val="center"/>
                            </w:pPr>
                            <w:r>
                              <w:t>1</w:t>
                            </w:r>
                          </w:p>
                        </w:tc>
                        <w:tc>
                          <w:tcPr>
                            <w:tcW w:w="748" w:type="dxa"/>
                          </w:tcPr>
                          <w:p w:rsidR="00100B83" w:rsidRDefault="00100B83" w:rsidP="00C92C1B">
                            <w:pPr>
                              <w:ind w:right="-73"/>
                              <w:jc w:val="center"/>
                            </w:pPr>
                            <w:r>
                              <w:t>2</w:t>
                            </w:r>
                          </w:p>
                        </w:tc>
                        <w:tc>
                          <w:tcPr>
                            <w:tcW w:w="749" w:type="dxa"/>
                          </w:tcPr>
                          <w:p w:rsidR="00100B83" w:rsidRDefault="00100B83" w:rsidP="00C92C1B">
                            <w:pPr>
                              <w:ind w:right="-73"/>
                              <w:jc w:val="center"/>
                            </w:pPr>
                            <w:r>
                              <w:t>3</w:t>
                            </w:r>
                          </w:p>
                        </w:tc>
                        <w:tc>
                          <w:tcPr>
                            <w:tcW w:w="748" w:type="dxa"/>
                          </w:tcPr>
                          <w:p w:rsidR="00100B83" w:rsidRDefault="00100B83" w:rsidP="00C92C1B">
                            <w:pPr>
                              <w:ind w:right="-73"/>
                              <w:jc w:val="center"/>
                            </w:pPr>
                            <w:r>
                              <w:t>4</w:t>
                            </w:r>
                          </w:p>
                        </w:tc>
                        <w:tc>
                          <w:tcPr>
                            <w:tcW w:w="749" w:type="dxa"/>
                          </w:tcPr>
                          <w:p w:rsidR="00100B83" w:rsidRDefault="00100B83" w:rsidP="00C92C1B">
                            <w:pPr>
                              <w:ind w:right="-73"/>
                              <w:jc w:val="center"/>
                            </w:pPr>
                            <w:r>
                              <w:t>5</w:t>
                            </w:r>
                          </w:p>
                        </w:tc>
                      </w:tr>
                      <w:tr w:rsidR="00100B83" w:rsidTr="00C92C1B">
                        <w:tc>
                          <w:tcPr>
                            <w:tcW w:w="1276" w:type="dxa"/>
                            <w:tcBorders>
                              <w:top w:val="nil"/>
                              <w:left w:val="nil"/>
                              <w:bottom w:val="nil"/>
                            </w:tcBorders>
                          </w:tcPr>
                          <w:p w:rsidR="00100B83" w:rsidRDefault="00100B83" w:rsidP="00C92C1B">
                            <w:pPr>
                              <w:ind w:right="-73"/>
                              <w:jc w:val="both"/>
                            </w:pPr>
                          </w:p>
                        </w:tc>
                        <w:tc>
                          <w:tcPr>
                            <w:tcW w:w="1701" w:type="dxa"/>
                          </w:tcPr>
                          <w:p w:rsidR="00100B83" w:rsidRDefault="00100B83" w:rsidP="00C92C1B">
                            <w:pPr>
                              <w:ind w:right="-73"/>
                              <w:jc w:val="both"/>
                            </w:pPr>
                            <w:r>
                              <w:t>Precio €</w:t>
                            </w:r>
                          </w:p>
                        </w:tc>
                        <w:tc>
                          <w:tcPr>
                            <w:tcW w:w="748" w:type="dxa"/>
                          </w:tcPr>
                          <w:p w:rsidR="00100B83" w:rsidRDefault="00100B83" w:rsidP="00C92C1B">
                            <w:pPr>
                              <w:ind w:right="-73"/>
                              <w:jc w:val="center"/>
                            </w:pPr>
                            <w:r>
                              <w:t>2</w:t>
                            </w:r>
                          </w:p>
                        </w:tc>
                        <w:tc>
                          <w:tcPr>
                            <w:tcW w:w="748" w:type="dxa"/>
                          </w:tcPr>
                          <w:p w:rsidR="00100B83" w:rsidRDefault="00100B83" w:rsidP="00C92C1B">
                            <w:pPr>
                              <w:ind w:right="-73"/>
                              <w:jc w:val="center"/>
                            </w:pPr>
                            <w:r>
                              <w:t>4</w:t>
                            </w:r>
                          </w:p>
                        </w:tc>
                        <w:tc>
                          <w:tcPr>
                            <w:tcW w:w="749" w:type="dxa"/>
                          </w:tcPr>
                          <w:p w:rsidR="00100B83" w:rsidRDefault="00100B83" w:rsidP="00C92C1B">
                            <w:pPr>
                              <w:ind w:right="-73"/>
                              <w:jc w:val="center"/>
                            </w:pPr>
                            <w:r>
                              <w:t>6</w:t>
                            </w:r>
                          </w:p>
                        </w:tc>
                        <w:tc>
                          <w:tcPr>
                            <w:tcW w:w="748" w:type="dxa"/>
                          </w:tcPr>
                          <w:p w:rsidR="00100B83" w:rsidRDefault="00100B83" w:rsidP="00C92C1B">
                            <w:pPr>
                              <w:ind w:right="-73"/>
                              <w:jc w:val="center"/>
                            </w:pPr>
                            <w:r>
                              <w:t>8</w:t>
                            </w:r>
                          </w:p>
                        </w:tc>
                        <w:tc>
                          <w:tcPr>
                            <w:tcW w:w="749" w:type="dxa"/>
                          </w:tcPr>
                          <w:p w:rsidR="00100B83" w:rsidRDefault="00100B83" w:rsidP="00C92C1B">
                            <w:pPr>
                              <w:ind w:right="-73"/>
                              <w:jc w:val="center"/>
                            </w:pPr>
                            <w:r>
                              <w:t>10</w:t>
                            </w:r>
                          </w:p>
                        </w:tc>
                      </w:tr>
                    </w:tbl>
                    <w:p w:rsidR="00100B83" w:rsidRDefault="00100B83" w:rsidP="00E42CB7">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W w:w="0" w:type="auto"/>
                        <w:tblInd w:w="621" w:type="dxa"/>
                        <w:tblLook w:val="04A0" w:firstRow="1" w:lastRow="0" w:firstColumn="1" w:lastColumn="0" w:noHBand="0" w:noVBand="1"/>
                      </w:tblPr>
                      <w:tblGrid>
                        <w:gridCol w:w="1276"/>
                        <w:gridCol w:w="1701"/>
                        <w:gridCol w:w="748"/>
                        <w:gridCol w:w="748"/>
                        <w:gridCol w:w="749"/>
                        <w:gridCol w:w="748"/>
                      </w:tblGrid>
                      <w:tr w:rsidR="00100B83" w:rsidTr="00C92C1B">
                        <w:tc>
                          <w:tcPr>
                            <w:tcW w:w="1276" w:type="dxa"/>
                            <w:tcBorders>
                              <w:top w:val="nil"/>
                              <w:left w:val="nil"/>
                              <w:bottom w:val="nil"/>
                            </w:tcBorders>
                          </w:tcPr>
                          <w:p w:rsidR="00100B83" w:rsidRPr="00C92C1B" w:rsidRDefault="00100B83" w:rsidP="00C92C1B">
                            <w:pPr>
                              <w:ind w:right="-73"/>
                              <w:jc w:val="both"/>
                              <w:rPr>
                                <w:u w:val="single"/>
                              </w:rPr>
                            </w:pPr>
                            <w:r w:rsidRPr="00C92C1B">
                              <w:rPr>
                                <w:u w:val="single"/>
                              </w:rPr>
                              <w:t>Ejemplo:</w:t>
                            </w:r>
                          </w:p>
                        </w:tc>
                        <w:tc>
                          <w:tcPr>
                            <w:tcW w:w="1701" w:type="dxa"/>
                          </w:tcPr>
                          <w:p w:rsidR="00100B83" w:rsidRDefault="00100B83" w:rsidP="00C92C1B">
                            <w:pPr>
                              <w:ind w:right="-73"/>
                              <w:jc w:val="both"/>
                            </w:pPr>
                            <w:r>
                              <w:t xml:space="preserve">Velocidad </w:t>
                            </w:r>
                            <w:r w:rsidRPr="00B628B4">
                              <w:rPr>
                                <w:sz w:val="16"/>
                              </w:rPr>
                              <w:t>(Km/h)</w:t>
                            </w:r>
                          </w:p>
                        </w:tc>
                        <w:tc>
                          <w:tcPr>
                            <w:tcW w:w="748" w:type="dxa"/>
                          </w:tcPr>
                          <w:p w:rsidR="00100B83" w:rsidRDefault="00100B83" w:rsidP="005B43A3">
                            <w:pPr>
                              <w:ind w:right="-73"/>
                            </w:pPr>
                            <w:r>
                              <w:t>20</w:t>
                            </w:r>
                          </w:p>
                        </w:tc>
                        <w:tc>
                          <w:tcPr>
                            <w:tcW w:w="748" w:type="dxa"/>
                          </w:tcPr>
                          <w:p w:rsidR="00100B83" w:rsidRDefault="00100B83" w:rsidP="00C92C1B">
                            <w:pPr>
                              <w:ind w:right="-73"/>
                              <w:jc w:val="center"/>
                            </w:pPr>
                            <w:r>
                              <w:t>40</w:t>
                            </w:r>
                          </w:p>
                        </w:tc>
                        <w:tc>
                          <w:tcPr>
                            <w:tcW w:w="749" w:type="dxa"/>
                          </w:tcPr>
                          <w:p w:rsidR="00100B83" w:rsidRDefault="00100B83" w:rsidP="00C92C1B">
                            <w:pPr>
                              <w:ind w:right="-73"/>
                              <w:jc w:val="center"/>
                            </w:pPr>
                            <w:r>
                              <w:t>80</w:t>
                            </w:r>
                          </w:p>
                        </w:tc>
                        <w:tc>
                          <w:tcPr>
                            <w:tcW w:w="748" w:type="dxa"/>
                          </w:tcPr>
                          <w:p w:rsidR="00100B83" w:rsidRDefault="00100B83" w:rsidP="00C92C1B">
                            <w:pPr>
                              <w:ind w:right="-73"/>
                              <w:jc w:val="center"/>
                            </w:pPr>
                            <w:r>
                              <w:t>160</w:t>
                            </w:r>
                          </w:p>
                        </w:tc>
                      </w:tr>
                      <w:tr w:rsidR="00100B83" w:rsidTr="00C92C1B">
                        <w:tc>
                          <w:tcPr>
                            <w:tcW w:w="1276" w:type="dxa"/>
                            <w:tcBorders>
                              <w:top w:val="nil"/>
                              <w:left w:val="nil"/>
                              <w:bottom w:val="nil"/>
                            </w:tcBorders>
                          </w:tcPr>
                          <w:p w:rsidR="00100B83" w:rsidRDefault="00100B83" w:rsidP="00C92C1B">
                            <w:pPr>
                              <w:ind w:right="-73"/>
                              <w:jc w:val="both"/>
                            </w:pPr>
                          </w:p>
                        </w:tc>
                        <w:tc>
                          <w:tcPr>
                            <w:tcW w:w="1701" w:type="dxa"/>
                          </w:tcPr>
                          <w:p w:rsidR="00100B83" w:rsidRDefault="00100B83" w:rsidP="00C92C1B">
                            <w:pPr>
                              <w:ind w:right="-73"/>
                              <w:jc w:val="both"/>
                            </w:pPr>
                            <w:r>
                              <w:t xml:space="preserve">Tiempo </w:t>
                            </w:r>
                            <w:r w:rsidRPr="00B628B4">
                              <w:rPr>
                                <w:sz w:val="16"/>
                              </w:rPr>
                              <w:t>(segundos)</w:t>
                            </w:r>
                          </w:p>
                        </w:tc>
                        <w:tc>
                          <w:tcPr>
                            <w:tcW w:w="748" w:type="dxa"/>
                          </w:tcPr>
                          <w:p w:rsidR="00100B83" w:rsidRDefault="00100B83" w:rsidP="005B43A3">
                            <w:pPr>
                              <w:ind w:right="-73"/>
                            </w:pPr>
                            <w:r>
                              <w:t>400</w:t>
                            </w:r>
                          </w:p>
                        </w:tc>
                        <w:tc>
                          <w:tcPr>
                            <w:tcW w:w="748" w:type="dxa"/>
                          </w:tcPr>
                          <w:p w:rsidR="00100B83" w:rsidRDefault="00100B83" w:rsidP="00C92C1B">
                            <w:pPr>
                              <w:ind w:right="-73"/>
                              <w:jc w:val="center"/>
                            </w:pPr>
                            <w:r>
                              <w:t>200</w:t>
                            </w:r>
                          </w:p>
                        </w:tc>
                        <w:tc>
                          <w:tcPr>
                            <w:tcW w:w="749" w:type="dxa"/>
                          </w:tcPr>
                          <w:p w:rsidR="00100B83" w:rsidRDefault="00100B83" w:rsidP="00C92C1B">
                            <w:pPr>
                              <w:ind w:right="-73"/>
                              <w:jc w:val="center"/>
                            </w:pPr>
                            <w:r>
                              <w:t>100</w:t>
                            </w:r>
                          </w:p>
                        </w:tc>
                        <w:tc>
                          <w:tcPr>
                            <w:tcW w:w="748" w:type="dxa"/>
                          </w:tcPr>
                          <w:p w:rsidR="00100B83" w:rsidRDefault="00100B83" w:rsidP="00C92C1B">
                            <w:pPr>
                              <w:ind w:right="-73"/>
                              <w:jc w:val="center"/>
                            </w:pPr>
                            <w:r>
                              <w:t>50</w:t>
                            </w:r>
                          </w:p>
                        </w:tc>
                      </w:tr>
                    </w:tbl>
                    <w:p w:rsidR="00100B83" w:rsidRDefault="00100B83" w:rsidP="00E42CB7">
                      <w:pPr>
                        <w:ind w:left="-142" w:right="-73"/>
                        <w:jc w:val="both"/>
                      </w:pPr>
                    </w:p>
                    <w:p w:rsidR="00100B83" w:rsidRDefault="00100B83" w:rsidP="00E42CB7">
                      <w:pPr>
                        <w:ind w:left="-142" w:right="-215"/>
                      </w:pPr>
                    </w:p>
                    <w:p w:rsidR="00100B83" w:rsidRPr="00BA3A8A" w:rsidRDefault="00100B83" w:rsidP="00E42CB7">
                      <w:pPr>
                        <w:ind w:left="-142" w:right="-215"/>
                      </w:pPr>
                    </w:p>
                  </w:txbxContent>
                </v:textbox>
              </v:roundrect>
            </w:pict>
          </mc:Fallback>
        </mc:AlternateContent>
      </w:r>
    </w:p>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6E1848" w:rsidRDefault="006E1848"/>
    <w:p w:rsidR="006E1848" w:rsidRDefault="00B43C39">
      <w:r w:rsidRPr="00E42CB7">
        <w:rPr>
          <w:noProof/>
        </w:rPr>
        <w:lastRenderedPageBreak/>
        <mc:AlternateContent>
          <mc:Choice Requires="wps">
            <w:drawing>
              <wp:anchor distT="0" distB="0" distL="114300" distR="114300" simplePos="0" relativeHeight="254342144" behindDoc="0" locked="0" layoutInCell="1" allowOverlap="1" wp14:anchorId="0F5841F9" wp14:editId="47E7B577">
                <wp:simplePos x="0" y="0"/>
                <wp:positionH relativeFrom="column">
                  <wp:posOffset>-76284</wp:posOffset>
                </wp:positionH>
                <wp:positionV relativeFrom="paragraph">
                  <wp:posOffset>-1024</wp:posOffset>
                </wp:positionV>
                <wp:extent cx="6629400" cy="1561822"/>
                <wp:effectExtent l="0" t="0" r="12700" b="13335"/>
                <wp:wrapNone/>
                <wp:docPr id="3106" name="Rectángulo redondeado 3106"/>
                <wp:cNvGraphicFramePr/>
                <a:graphic xmlns:a="http://schemas.openxmlformats.org/drawingml/2006/main">
                  <a:graphicData uri="http://schemas.microsoft.com/office/word/2010/wordprocessingShape">
                    <wps:wsp>
                      <wps:cNvSpPr/>
                      <wps:spPr>
                        <a:xfrm>
                          <a:off x="0" y="0"/>
                          <a:ext cx="6629400" cy="1561822"/>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100B83" w:rsidRDefault="00100B83" w:rsidP="00DD648F">
                            <w:pPr>
                              <w:ind w:left="-142" w:right="-73"/>
                              <w:jc w:val="both"/>
                              <w:rPr>
                                <w:b/>
                              </w:rPr>
                            </w:pPr>
                            <w:r>
                              <w:rPr>
                                <w:b/>
                              </w:rPr>
                              <w:t xml:space="preserve">4. Problemas de mezclas </w:t>
                            </w:r>
                          </w:p>
                          <w:p w:rsidR="00100B83" w:rsidRPr="00FF5BAF" w:rsidRDefault="00100B83" w:rsidP="00DD648F">
                            <w:pPr>
                              <w:ind w:left="-142" w:right="-73"/>
                              <w:jc w:val="both"/>
                            </w:pPr>
                            <w:r>
                              <w:t>Queremos mezclar una cantidad C</w:t>
                            </w:r>
                            <w:r>
                              <w:rPr>
                                <w:vertAlign w:val="subscript"/>
                              </w:rPr>
                              <w:t>1</w:t>
                            </w:r>
                            <w:r>
                              <w:t xml:space="preserve"> de producto A de precio P</w:t>
                            </w:r>
                            <w:r>
                              <w:rPr>
                                <w:vertAlign w:val="subscript"/>
                              </w:rPr>
                              <w:t>1</w:t>
                            </w:r>
                            <w:r>
                              <w:t xml:space="preserve"> con una cantidad C</w:t>
                            </w:r>
                            <w:r>
                              <w:rPr>
                                <w:vertAlign w:val="subscript"/>
                              </w:rPr>
                              <w:t>2</w:t>
                            </w:r>
                            <w:r>
                              <w:t xml:space="preserve"> de producto B precio P</w:t>
                            </w:r>
                            <w:r>
                              <w:rPr>
                                <w:vertAlign w:val="subscript"/>
                              </w:rPr>
                              <w:t>2</w:t>
                            </w:r>
                            <w:r>
                              <w:t xml:space="preserve">. Para plantear los problemas utilizar la siguiente tabla:  </w:t>
                            </w:r>
                          </w:p>
                          <w:tbl>
                            <w:tblPr>
                              <w:tblStyle w:val="Tablaconcuadrcula"/>
                              <w:tblW w:w="0" w:type="auto"/>
                              <w:tblInd w:w="-142" w:type="dxa"/>
                              <w:tblLook w:val="04A0" w:firstRow="1" w:lastRow="0" w:firstColumn="1" w:lastColumn="0" w:noHBand="0" w:noVBand="1"/>
                            </w:tblPr>
                            <w:tblGrid>
                              <w:gridCol w:w="1560"/>
                              <w:gridCol w:w="2693"/>
                              <w:gridCol w:w="3123"/>
                              <w:gridCol w:w="2459"/>
                            </w:tblGrid>
                            <w:tr w:rsidR="00100B83" w:rsidTr="00FF5BAF">
                              <w:tc>
                                <w:tcPr>
                                  <w:tcW w:w="1560" w:type="dxa"/>
                                  <w:tcBorders>
                                    <w:top w:val="nil"/>
                                    <w:left w:val="nil"/>
                                  </w:tcBorders>
                                </w:tcPr>
                                <w:p w:rsidR="00100B83" w:rsidRDefault="00100B83" w:rsidP="00DD648F">
                                  <w:pPr>
                                    <w:ind w:right="-73"/>
                                    <w:jc w:val="both"/>
                                  </w:pPr>
                                </w:p>
                              </w:tc>
                              <w:tc>
                                <w:tcPr>
                                  <w:tcW w:w="2693" w:type="dxa"/>
                                </w:tcPr>
                                <w:p w:rsidR="00100B83" w:rsidRDefault="00100B83" w:rsidP="00FF5BAF">
                                  <w:pPr>
                                    <w:ind w:right="-73"/>
                                    <w:jc w:val="center"/>
                                  </w:pPr>
                                  <w:r>
                                    <w:t>Cantidad</w:t>
                                  </w:r>
                                </w:p>
                              </w:tc>
                              <w:tc>
                                <w:tcPr>
                                  <w:tcW w:w="3123" w:type="dxa"/>
                                </w:tcPr>
                                <w:p w:rsidR="00100B83" w:rsidRDefault="00100B83" w:rsidP="00FF5BAF">
                                  <w:pPr>
                                    <w:ind w:right="-73"/>
                                    <w:jc w:val="center"/>
                                  </w:pPr>
                                  <w:r>
                                    <w:t>Precio</w:t>
                                  </w:r>
                                </w:p>
                              </w:tc>
                              <w:tc>
                                <w:tcPr>
                                  <w:tcW w:w="2459" w:type="dxa"/>
                                </w:tcPr>
                                <w:p w:rsidR="00100B83" w:rsidRDefault="00100B83" w:rsidP="00FF5BAF">
                                  <w:pPr>
                                    <w:ind w:right="-73"/>
                                    <w:jc w:val="center"/>
                                  </w:pPr>
                                  <w:r>
                                    <w:t>Coste</w:t>
                                  </w:r>
                                </w:p>
                              </w:tc>
                            </w:tr>
                            <w:tr w:rsidR="00100B83" w:rsidTr="00FF5BAF">
                              <w:tc>
                                <w:tcPr>
                                  <w:tcW w:w="1560" w:type="dxa"/>
                                </w:tcPr>
                                <w:p w:rsidR="00100B83" w:rsidRDefault="00100B83" w:rsidP="00FF5BAF">
                                  <w:pPr>
                                    <w:ind w:right="-73"/>
                                    <w:jc w:val="both"/>
                                  </w:pPr>
                                  <w:r>
                                    <w:t>Producto A</w:t>
                                  </w:r>
                                </w:p>
                              </w:tc>
                              <w:tc>
                                <w:tcPr>
                                  <w:tcW w:w="2693" w:type="dxa"/>
                                </w:tcPr>
                                <w:p w:rsidR="00100B83" w:rsidRPr="00FF5BAF" w:rsidRDefault="00100B83" w:rsidP="00FF5BAF">
                                  <w:pPr>
                                    <w:ind w:right="-73"/>
                                    <w:jc w:val="center"/>
                                    <w:rPr>
                                      <w:vertAlign w:val="subscript"/>
                                    </w:rPr>
                                  </w:pPr>
                                  <w:r>
                                    <w:t>C</w:t>
                                  </w:r>
                                  <w:r>
                                    <w:rPr>
                                      <w:vertAlign w:val="subscript"/>
                                    </w:rPr>
                                    <w:t>1</w:t>
                                  </w:r>
                                </w:p>
                              </w:tc>
                              <w:tc>
                                <w:tcPr>
                                  <w:tcW w:w="3123" w:type="dxa"/>
                                </w:tcPr>
                                <w:p w:rsidR="00100B83" w:rsidRPr="00FF5BAF" w:rsidRDefault="00100B83" w:rsidP="00FF5BAF">
                                  <w:pPr>
                                    <w:ind w:right="-73"/>
                                    <w:jc w:val="center"/>
                                    <w:rPr>
                                      <w:vertAlign w:val="subscript"/>
                                    </w:rPr>
                                  </w:pPr>
                                  <w:r>
                                    <w:t>P</w:t>
                                  </w:r>
                                  <w:r>
                                    <w:rPr>
                                      <w:vertAlign w:val="subscript"/>
                                    </w:rPr>
                                    <w:t>1</w:t>
                                  </w:r>
                                </w:p>
                              </w:tc>
                              <w:tc>
                                <w:tcPr>
                                  <w:tcW w:w="2459" w:type="dxa"/>
                                </w:tcPr>
                                <w:p w:rsidR="00100B83" w:rsidRPr="00FF5BAF" w:rsidRDefault="00100B83" w:rsidP="00FF5BAF">
                                  <w:pPr>
                                    <w:ind w:right="-73"/>
                                    <w:jc w:val="center"/>
                                  </w:pPr>
                                  <w:r>
                                    <w:t>C</w:t>
                                  </w:r>
                                  <w:r>
                                    <w:rPr>
                                      <w:vertAlign w:val="subscript"/>
                                    </w:rPr>
                                    <w:t>1</w:t>
                                  </w:r>
                                  <w:r>
                                    <w:sym w:font="Symbol" w:char="F0D7"/>
                                  </w:r>
                                  <w:r>
                                    <w:t>P</w:t>
                                  </w:r>
                                  <w:r>
                                    <w:rPr>
                                      <w:vertAlign w:val="subscript"/>
                                    </w:rPr>
                                    <w:t>1</w:t>
                                  </w:r>
                                </w:p>
                              </w:tc>
                            </w:tr>
                            <w:tr w:rsidR="00100B83" w:rsidTr="00FF5BAF">
                              <w:tc>
                                <w:tcPr>
                                  <w:tcW w:w="1560" w:type="dxa"/>
                                </w:tcPr>
                                <w:p w:rsidR="00100B83" w:rsidRDefault="00100B83" w:rsidP="00FF5BAF">
                                  <w:pPr>
                                    <w:ind w:right="-73"/>
                                    <w:jc w:val="both"/>
                                  </w:pPr>
                                  <w:r>
                                    <w:t>Producto B</w:t>
                                  </w:r>
                                </w:p>
                              </w:tc>
                              <w:tc>
                                <w:tcPr>
                                  <w:tcW w:w="2693" w:type="dxa"/>
                                </w:tcPr>
                                <w:p w:rsidR="00100B83" w:rsidRPr="00FF5BAF" w:rsidRDefault="00100B83" w:rsidP="00FF5BAF">
                                  <w:pPr>
                                    <w:ind w:right="-73"/>
                                    <w:jc w:val="center"/>
                                  </w:pPr>
                                  <w:r>
                                    <w:t>C</w:t>
                                  </w:r>
                                  <w:r>
                                    <w:rPr>
                                      <w:vertAlign w:val="subscript"/>
                                    </w:rPr>
                                    <w:t>2</w:t>
                                  </w:r>
                                </w:p>
                              </w:tc>
                              <w:tc>
                                <w:tcPr>
                                  <w:tcW w:w="3123" w:type="dxa"/>
                                </w:tcPr>
                                <w:p w:rsidR="00100B83" w:rsidRPr="00FF5BAF" w:rsidRDefault="00100B83" w:rsidP="00FF5BAF">
                                  <w:pPr>
                                    <w:ind w:right="-73"/>
                                    <w:jc w:val="center"/>
                                  </w:pPr>
                                  <w:r>
                                    <w:t>P</w:t>
                                  </w:r>
                                  <w:r>
                                    <w:rPr>
                                      <w:vertAlign w:val="subscript"/>
                                    </w:rPr>
                                    <w:t>2</w:t>
                                  </w:r>
                                </w:p>
                              </w:tc>
                              <w:tc>
                                <w:tcPr>
                                  <w:tcW w:w="2459" w:type="dxa"/>
                                </w:tcPr>
                                <w:p w:rsidR="00100B83" w:rsidRDefault="00100B83" w:rsidP="00FF5BAF">
                                  <w:pPr>
                                    <w:ind w:right="-73"/>
                                    <w:jc w:val="center"/>
                                  </w:pPr>
                                  <w:r>
                                    <w:t>C</w:t>
                                  </w:r>
                                  <w:r>
                                    <w:rPr>
                                      <w:vertAlign w:val="subscript"/>
                                    </w:rPr>
                                    <w:t>2</w:t>
                                  </w:r>
                                  <w:r>
                                    <w:sym w:font="Symbol" w:char="F0D7"/>
                                  </w:r>
                                  <w:r>
                                    <w:t>P</w:t>
                                  </w:r>
                                  <w:r>
                                    <w:rPr>
                                      <w:vertAlign w:val="subscript"/>
                                    </w:rPr>
                                    <w:t>2</w:t>
                                  </w:r>
                                </w:p>
                              </w:tc>
                            </w:tr>
                            <w:tr w:rsidR="00100B83" w:rsidTr="00FF5BAF">
                              <w:tc>
                                <w:tcPr>
                                  <w:tcW w:w="1560" w:type="dxa"/>
                                </w:tcPr>
                                <w:p w:rsidR="00100B83" w:rsidRDefault="00100B83" w:rsidP="00FF5BAF">
                                  <w:pPr>
                                    <w:ind w:right="-73"/>
                                    <w:jc w:val="both"/>
                                  </w:pPr>
                                  <w:r>
                                    <w:t>Mezcla</w:t>
                                  </w:r>
                                </w:p>
                              </w:tc>
                              <w:tc>
                                <w:tcPr>
                                  <w:tcW w:w="2693" w:type="dxa"/>
                                </w:tcPr>
                                <w:p w:rsidR="00100B83" w:rsidRPr="00FF5BAF" w:rsidRDefault="00100B83" w:rsidP="00FF5BAF">
                                  <w:pPr>
                                    <w:ind w:right="-73"/>
                                    <w:jc w:val="center"/>
                                    <w:rPr>
                                      <w:vertAlign w:val="subscript"/>
                                    </w:rPr>
                                  </w:pPr>
                                  <w:r>
                                    <w:t>C</w:t>
                                  </w:r>
                                  <w:r>
                                    <w:rPr>
                                      <w:vertAlign w:val="subscript"/>
                                    </w:rPr>
                                    <w:t>1</w:t>
                                  </w:r>
                                  <w:r>
                                    <w:t>+C</w:t>
                                  </w:r>
                                  <w:r>
                                    <w:rPr>
                                      <w:vertAlign w:val="subscript"/>
                                    </w:rPr>
                                    <w:t>2</w:t>
                                  </w:r>
                                </w:p>
                              </w:tc>
                              <w:tc>
                                <w:tcPr>
                                  <w:tcW w:w="3123" w:type="dxa"/>
                                </w:tcPr>
                                <w:p w:rsidR="00100B83" w:rsidRPr="00FF5BAF" w:rsidRDefault="00100B83" w:rsidP="00FF5BAF">
                                  <w:pPr>
                                    <w:ind w:right="-73"/>
                                    <w:jc w:val="center"/>
                                  </w:pPr>
                                  <w:r>
                                    <w:t>X= (C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r>
                                    <w:t>)/( C</w:t>
                                  </w:r>
                                  <w:r>
                                    <w:rPr>
                                      <w:vertAlign w:val="subscript"/>
                                    </w:rPr>
                                    <w:t>1</w:t>
                                  </w:r>
                                  <w:r>
                                    <w:t>+C</w:t>
                                  </w:r>
                                  <w:r>
                                    <w:rPr>
                                      <w:vertAlign w:val="subscript"/>
                                    </w:rPr>
                                    <w:t>2</w:t>
                                  </w:r>
                                  <w:r>
                                    <w:t>)</w:t>
                                  </w:r>
                                </w:p>
                              </w:tc>
                              <w:tc>
                                <w:tcPr>
                                  <w:tcW w:w="2459" w:type="dxa"/>
                                </w:tcPr>
                                <w:p w:rsidR="00100B83" w:rsidRPr="00FF5BAF" w:rsidRDefault="00100B83" w:rsidP="00FF5BAF">
                                  <w:pPr>
                                    <w:ind w:right="-73"/>
                                    <w:jc w:val="center"/>
                                  </w:pPr>
                                  <w:r>
                                    <w:t>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p>
                              </w:tc>
                            </w:tr>
                          </w:tbl>
                          <w:p w:rsidR="00100B83" w:rsidRPr="00341C35" w:rsidRDefault="00100B83" w:rsidP="00FF5BAF">
                            <w:pPr>
                              <w:ind w:right="-215"/>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5841F9" id="Rectángulo redondeado 3106" o:spid="_x0000_s1053" style="position:absolute;margin-left:-6pt;margin-top:-.1pt;width:522pt;height:123pt;z-index:25434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" fillcolor="white [3201]" strokecolor="#bf8f00 [2407]" strokeweight="1pt">
                <v:stroke joinstyle="miter"/>
                <v:textbox>
                  <w:txbxContent>
                    <w:p w:rsidR="00100B83" w:rsidRDefault="00100B83" w:rsidP="00DD648F">
                      <w:pPr>
                        <w:ind w:left="-142" w:right="-73"/>
                        <w:jc w:val="both"/>
                        <w:rPr>
                          <w:b/>
                        </w:rPr>
                      </w:pPr>
                      <w:r>
                        <w:rPr>
                          <w:b/>
                        </w:rPr>
                        <w:t xml:space="preserve">4. Problemas de mezclas </w:t>
                      </w:r>
                    </w:p>
                    <w:p w:rsidR="00100B83" w:rsidRPr="00FF5BAF" w:rsidRDefault="00100B83" w:rsidP="00DD648F">
                      <w:pPr>
                        <w:ind w:left="-142" w:right="-73"/>
                        <w:jc w:val="both"/>
                      </w:pPr>
                      <w:r>
                        <w:t>Queremos mezclar una cantidad C</w:t>
                      </w:r>
                      <w:r>
                        <w:rPr>
                          <w:vertAlign w:val="subscript"/>
                        </w:rPr>
                        <w:t>1</w:t>
                      </w:r>
                      <w:r>
                        <w:t xml:space="preserve"> de producto A de precio P</w:t>
                      </w:r>
                      <w:r>
                        <w:rPr>
                          <w:vertAlign w:val="subscript"/>
                        </w:rPr>
                        <w:t>1</w:t>
                      </w:r>
                      <w:r>
                        <w:t xml:space="preserve"> con una cantidad C</w:t>
                      </w:r>
                      <w:r>
                        <w:rPr>
                          <w:vertAlign w:val="subscript"/>
                        </w:rPr>
                        <w:t>2</w:t>
                      </w:r>
                      <w:r>
                        <w:t xml:space="preserve"> de producto B precio P</w:t>
                      </w:r>
                      <w:r>
                        <w:rPr>
                          <w:vertAlign w:val="subscript"/>
                        </w:rPr>
                        <w:t>2</w:t>
                      </w:r>
                      <w:r>
                        <w:t xml:space="preserve">. Para plantear los problemas utilizar la siguiente tabla:  </w:t>
                      </w:r>
                    </w:p>
                    <w:tbl>
                      <w:tblPr>
                        <w:tblStyle w:val="Tablaconcuadrcula"/>
                        <w:tblW w:w="0" w:type="auto"/>
                        <w:tblInd w:w="-142" w:type="dxa"/>
                        <w:tblLook w:val="04A0" w:firstRow="1" w:lastRow="0" w:firstColumn="1" w:lastColumn="0" w:noHBand="0" w:noVBand="1"/>
                      </w:tblPr>
                      <w:tblGrid>
                        <w:gridCol w:w="1560"/>
                        <w:gridCol w:w="2693"/>
                        <w:gridCol w:w="3123"/>
                        <w:gridCol w:w="2459"/>
                      </w:tblGrid>
                      <w:tr w:rsidR="00100B83" w:rsidTr="00FF5BAF">
                        <w:tc>
                          <w:tcPr>
                            <w:tcW w:w="1560" w:type="dxa"/>
                            <w:tcBorders>
                              <w:top w:val="nil"/>
                              <w:left w:val="nil"/>
                            </w:tcBorders>
                          </w:tcPr>
                          <w:p w:rsidR="00100B83" w:rsidRDefault="00100B83" w:rsidP="00DD648F">
                            <w:pPr>
                              <w:ind w:right="-73"/>
                              <w:jc w:val="both"/>
                            </w:pPr>
                          </w:p>
                        </w:tc>
                        <w:tc>
                          <w:tcPr>
                            <w:tcW w:w="2693" w:type="dxa"/>
                          </w:tcPr>
                          <w:p w:rsidR="00100B83" w:rsidRDefault="00100B83" w:rsidP="00FF5BAF">
                            <w:pPr>
                              <w:ind w:right="-73"/>
                              <w:jc w:val="center"/>
                            </w:pPr>
                            <w:r>
                              <w:t>Cantidad</w:t>
                            </w:r>
                          </w:p>
                        </w:tc>
                        <w:tc>
                          <w:tcPr>
                            <w:tcW w:w="3123" w:type="dxa"/>
                          </w:tcPr>
                          <w:p w:rsidR="00100B83" w:rsidRDefault="00100B83" w:rsidP="00FF5BAF">
                            <w:pPr>
                              <w:ind w:right="-73"/>
                              <w:jc w:val="center"/>
                            </w:pPr>
                            <w:r>
                              <w:t>Precio</w:t>
                            </w:r>
                          </w:p>
                        </w:tc>
                        <w:tc>
                          <w:tcPr>
                            <w:tcW w:w="2459" w:type="dxa"/>
                          </w:tcPr>
                          <w:p w:rsidR="00100B83" w:rsidRDefault="00100B83" w:rsidP="00FF5BAF">
                            <w:pPr>
                              <w:ind w:right="-73"/>
                              <w:jc w:val="center"/>
                            </w:pPr>
                            <w:r>
                              <w:t>Coste</w:t>
                            </w:r>
                          </w:p>
                        </w:tc>
                      </w:tr>
                      <w:tr w:rsidR="00100B83" w:rsidTr="00FF5BAF">
                        <w:tc>
                          <w:tcPr>
                            <w:tcW w:w="1560" w:type="dxa"/>
                          </w:tcPr>
                          <w:p w:rsidR="00100B83" w:rsidRDefault="00100B83" w:rsidP="00FF5BAF">
                            <w:pPr>
                              <w:ind w:right="-73"/>
                              <w:jc w:val="both"/>
                            </w:pPr>
                            <w:r>
                              <w:t>Producto A</w:t>
                            </w:r>
                          </w:p>
                        </w:tc>
                        <w:tc>
                          <w:tcPr>
                            <w:tcW w:w="2693" w:type="dxa"/>
                          </w:tcPr>
                          <w:p w:rsidR="00100B83" w:rsidRPr="00FF5BAF" w:rsidRDefault="00100B83" w:rsidP="00FF5BAF">
                            <w:pPr>
                              <w:ind w:right="-73"/>
                              <w:jc w:val="center"/>
                              <w:rPr>
                                <w:vertAlign w:val="subscript"/>
                              </w:rPr>
                            </w:pPr>
                            <w:r>
                              <w:t>C</w:t>
                            </w:r>
                            <w:r>
                              <w:rPr>
                                <w:vertAlign w:val="subscript"/>
                              </w:rPr>
                              <w:t>1</w:t>
                            </w:r>
                          </w:p>
                        </w:tc>
                        <w:tc>
                          <w:tcPr>
                            <w:tcW w:w="3123" w:type="dxa"/>
                          </w:tcPr>
                          <w:p w:rsidR="00100B83" w:rsidRPr="00FF5BAF" w:rsidRDefault="00100B83" w:rsidP="00FF5BAF">
                            <w:pPr>
                              <w:ind w:right="-73"/>
                              <w:jc w:val="center"/>
                              <w:rPr>
                                <w:vertAlign w:val="subscript"/>
                              </w:rPr>
                            </w:pPr>
                            <w:r>
                              <w:t>P</w:t>
                            </w:r>
                            <w:r>
                              <w:rPr>
                                <w:vertAlign w:val="subscript"/>
                              </w:rPr>
                              <w:t>1</w:t>
                            </w:r>
                          </w:p>
                        </w:tc>
                        <w:tc>
                          <w:tcPr>
                            <w:tcW w:w="2459" w:type="dxa"/>
                          </w:tcPr>
                          <w:p w:rsidR="00100B83" w:rsidRPr="00FF5BAF" w:rsidRDefault="00100B83" w:rsidP="00FF5BAF">
                            <w:pPr>
                              <w:ind w:right="-73"/>
                              <w:jc w:val="center"/>
                            </w:pPr>
                            <w:r>
                              <w:t>C</w:t>
                            </w:r>
                            <w:r>
                              <w:rPr>
                                <w:vertAlign w:val="subscript"/>
                              </w:rPr>
                              <w:t>1</w:t>
                            </w:r>
                            <w:r>
                              <w:sym w:font="Symbol" w:char="F0D7"/>
                            </w:r>
                            <w:r>
                              <w:t>P</w:t>
                            </w:r>
                            <w:r>
                              <w:rPr>
                                <w:vertAlign w:val="subscript"/>
                              </w:rPr>
                              <w:t>1</w:t>
                            </w:r>
                          </w:p>
                        </w:tc>
                      </w:tr>
                      <w:tr w:rsidR="00100B83" w:rsidTr="00FF5BAF">
                        <w:tc>
                          <w:tcPr>
                            <w:tcW w:w="1560" w:type="dxa"/>
                          </w:tcPr>
                          <w:p w:rsidR="00100B83" w:rsidRDefault="00100B83" w:rsidP="00FF5BAF">
                            <w:pPr>
                              <w:ind w:right="-73"/>
                              <w:jc w:val="both"/>
                            </w:pPr>
                            <w:r>
                              <w:t>Producto B</w:t>
                            </w:r>
                          </w:p>
                        </w:tc>
                        <w:tc>
                          <w:tcPr>
                            <w:tcW w:w="2693" w:type="dxa"/>
                          </w:tcPr>
                          <w:p w:rsidR="00100B83" w:rsidRPr="00FF5BAF" w:rsidRDefault="00100B83" w:rsidP="00FF5BAF">
                            <w:pPr>
                              <w:ind w:right="-73"/>
                              <w:jc w:val="center"/>
                            </w:pPr>
                            <w:r>
                              <w:t>C</w:t>
                            </w:r>
                            <w:r>
                              <w:rPr>
                                <w:vertAlign w:val="subscript"/>
                              </w:rPr>
                              <w:t>2</w:t>
                            </w:r>
                          </w:p>
                        </w:tc>
                        <w:tc>
                          <w:tcPr>
                            <w:tcW w:w="3123" w:type="dxa"/>
                          </w:tcPr>
                          <w:p w:rsidR="00100B83" w:rsidRPr="00FF5BAF" w:rsidRDefault="00100B83" w:rsidP="00FF5BAF">
                            <w:pPr>
                              <w:ind w:right="-73"/>
                              <w:jc w:val="center"/>
                            </w:pPr>
                            <w:r>
                              <w:t>P</w:t>
                            </w:r>
                            <w:r>
                              <w:rPr>
                                <w:vertAlign w:val="subscript"/>
                              </w:rPr>
                              <w:t>2</w:t>
                            </w:r>
                          </w:p>
                        </w:tc>
                        <w:tc>
                          <w:tcPr>
                            <w:tcW w:w="2459" w:type="dxa"/>
                          </w:tcPr>
                          <w:p w:rsidR="00100B83" w:rsidRDefault="00100B83" w:rsidP="00FF5BAF">
                            <w:pPr>
                              <w:ind w:right="-73"/>
                              <w:jc w:val="center"/>
                            </w:pPr>
                            <w:r>
                              <w:t>C</w:t>
                            </w:r>
                            <w:r>
                              <w:rPr>
                                <w:vertAlign w:val="subscript"/>
                              </w:rPr>
                              <w:t>2</w:t>
                            </w:r>
                            <w:r>
                              <w:sym w:font="Symbol" w:char="F0D7"/>
                            </w:r>
                            <w:r>
                              <w:t>P</w:t>
                            </w:r>
                            <w:r>
                              <w:rPr>
                                <w:vertAlign w:val="subscript"/>
                              </w:rPr>
                              <w:t>2</w:t>
                            </w:r>
                          </w:p>
                        </w:tc>
                      </w:tr>
                      <w:tr w:rsidR="00100B83" w:rsidTr="00FF5BAF">
                        <w:tc>
                          <w:tcPr>
                            <w:tcW w:w="1560" w:type="dxa"/>
                          </w:tcPr>
                          <w:p w:rsidR="00100B83" w:rsidRDefault="00100B83" w:rsidP="00FF5BAF">
                            <w:pPr>
                              <w:ind w:right="-73"/>
                              <w:jc w:val="both"/>
                            </w:pPr>
                            <w:r>
                              <w:t>Mezcla</w:t>
                            </w:r>
                          </w:p>
                        </w:tc>
                        <w:tc>
                          <w:tcPr>
                            <w:tcW w:w="2693" w:type="dxa"/>
                          </w:tcPr>
                          <w:p w:rsidR="00100B83" w:rsidRPr="00FF5BAF" w:rsidRDefault="00100B83" w:rsidP="00FF5BAF">
                            <w:pPr>
                              <w:ind w:right="-73"/>
                              <w:jc w:val="center"/>
                              <w:rPr>
                                <w:vertAlign w:val="subscript"/>
                              </w:rPr>
                            </w:pPr>
                            <w:r>
                              <w:t>C</w:t>
                            </w:r>
                            <w:r>
                              <w:rPr>
                                <w:vertAlign w:val="subscript"/>
                              </w:rPr>
                              <w:t>1</w:t>
                            </w:r>
                            <w:r>
                              <w:t>+C</w:t>
                            </w:r>
                            <w:r>
                              <w:rPr>
                                <w:vertAlign w:val="subscript"/>
                              </w:rPr>
                              <w:t>2</w:t>
                            </w:r>
                          </w:p>
                        </w:tc>
                        <w:tc>
                          <w:tcPr>
                            <w:tcW w:w="3123" w:type="dxa"/>
                          </w:tcPr>
                          <w:p w:rsidR="00100B83" w:rsidRPr="00FF5BAF" w:rsidRDefault="00100B83" w:rsidP="00FF5BAF">
                            <w:pPr>
                              <w:ind w:right="-73"/>
                              <w:jc w:val="center"/>
                            </w:pPr>
                            <w:r>
                              <w:t>X= (C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r>
                              <w:t>)/( C</w:t>
                            </w:r>
                            <w:r>
                              <w:rPr>
                                <w:vertAlign w:val="subscript"/>
                              </w:rPr>
                              <w:t>1</w:t>
                            </w:r>
                            <w:r>
                              <w:t>+C</w:t>
                            </w:r>
                            <w:r>
                              <w:rPr>
                                <w:vertAlign w:val="subscript"/>
                              </w:rPr>
                              <w:t>2</w:t>
                            </w:r>
                            <w:r>
                              <w:t>)</w:t>
                            </w:r>
                          </w:p>
                        </w:tc>
                        <w:tc>
                          <w:tcPr>
                            <w:tcW w:w="2459" w:type="dxa"/>
                          </w:tcPr>
                          <w:p w:rsidR="00100B83" w:rsidRPr="00FF5BAF" w:rsidRDefault="00100B83" w:rsidP="00FF5BAF">
                            <w:pPr>
                              <w:ind w:right="-73"/>
                              <w:jc w:val="center"/>
                            </w:pPr>
                            <w:r>
                              <w:t>C</w:t>
                            </w:r>
                            <w:r>
                              <w:rPr>
                                <w:vertAlign w:val="subscript"/>
                              </w:rPr>
                              <w:t>1</w:t>
                            </w:r>
                            <w:r>
                              <w:sym w:font="Symbol" w:char="F0D7"/>
                            </w:r>
                            <w:r>
                              <w:t>P</w:t>
                            </w:r>
                            <w:r>
                              <w:rPr>
                                <w:vertAlign w:val="subscript"/>
                              </w:rPr>
                              <w:t>1</w:t>
                            </w:r>
                            <w:r>
                              <w:t>+ C</w:t>
                            </w:r>
                            <w:r>
                              <w:rPr>
                                <w:vertAlign w:val="subscript"/>
                              </w:rPr>
                              <w:t>2</w:t>
                            </w:r>
                            <w:r>
                              <w:sym w:font="Symbol" w:char="F0D7"/>
                            </w:r>
                            <w:r>
                              <w:t>P</w:t>
                            </w:r>
                            <w:r>
                              <w:rPr>
                                <w:vertAlign w:val="subscript"/>
                              </w:rPr>
                              <w:t>2</w:t>
                            </w:r>
                          </w:p>
                        </w:tc>
                      </w:tr>
                    </w:tbl>
                    <w:p w:rsidR="00100B83" w:rsidRPr="00341C35" w:rsidRDefault="00100B83" w:rsidP="00FF5BAF">
                      <w:pPr>
                        <w:ind w:right="-215"/>
                        <w:rPr>
                          <w:b/>
                        </w:rPr>
                      </w:pPr>
                    </w:p>
                  </w:txbxContent>
                </v:textbox>
              </v:roundrect>
            </w:pict>
          </mc:Fallback>
        </mc:AlternateContent>
      </w:r>
    </w:p>
    <w:p w:rsidR="006E1848" w:rsidRDefault="006E1848"/>
    <w:p w:rsidR="006E1848" w:rsidRDefault="006E1848"/>
    <w:p w:rsidR="006E1848" w:rsidRDefault="006E1848"/>
    <w:p w:rsidR="006E1848" w:rsidRDefault="006E1848"/>
    <w:p w:rsidR="006E1848" w:rsidRDefault="006E1848"/>
    <w:p w:rsidR="006E1848" w:rsidRDefault="006E1848"/>
    <w:p w:rsidR="00E9444C" w:rsidRDefault="00E9444C"/>
    <w:p w:rsidR="00E9444C" w:rsidRDefault="00E9444C"/>
    <w:p w:rsidR="006E1848" w:rsidRDefault="00B43C39">
      <w:r w:rsidRPr="00E42CB7">
        <w:rPr>
          <w:noProof/>
        </w:rPr>
        <mc:AlternateContent>
          <mc:Choice Requires="wps">
            <w:drawing>
              <wp:anchor distT="0" distB="0" distL="114300" distR="114300" simplePos="0" relativeHeight="254344192" behindDoc="0" locked="0" layoutInCell="1" allowOverlap="1" wp14:anchorId="428D8673" wp14:editId="4A6BBD06">
                <wp:simplePos x="0" y="0"/>
                <wp:positionH relativeFrom="column">
                  <wp:posOffset>-76756</wp:posOffset>
                </wp:positionH>
                <wp:positionV relativeFrom="paragraph">
                  <wp:posOffset>70963</wp:posOffset>
                </wp:positionV>
                <wp:extent cx="6629400" cy="820958"/>
                <wp:effectExtent l="0" t="0" r="12700" b="17780"/>
                <wp:wrapNone/>
                <wp:docPr id="3111" name="Rectángulo redondeado 3111"/>
                <wp:cNvGraphicFramePr/>
                <a:graphic xmlns:a="http://schemas.openxmlformats.org/drawingml/2006/main">
                  <a:graphicData uri="http://schemas.microsoft.com/office/word/2010/wordprocessingShape">
                    <wps:wsp>
                      <wps:cNvSpPr/>
                      <wps:spPr>
                        <a:xfrm>
                          <a:off x="0" y="0"/>
                          <a:ext cx="6629400" cy="820958"/>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100B83" w:rsidRDefault="00100B83" w:rsidP="00B43C39">
                            <w:pPr>
                              <w:ind w:left="-142" w:right="-73"/>
                              <w:jc w:val="both"/>
                              <w:rPr>
                                <w:b/>
                              </w:rPr>
                            </w:pPr>
                            <w:r>
                              <w:rPr>
                                <w:b/>
                              </w:rPr>
                              <w:t xml:space="preserve">5. Problemas de velocidades </w:t>
                            </w:r>
                          </w:p>
                          <w:p w:rsidR="00100B83" w:rsidRPr="00890E1A" w:rsidRDefault="00100B83" w:rsidP="00B43C39">
                            <w:pPr>
                              <w:ind w:left="-142" w:right="-73"/>
                              <w:jc w:val="both"/>
                            </w:pPr>
                            <w:r>
                              <w:t>Móviles.    Espacio=Velocidad</w:t>
                            </w:r>
                            <w:r>
                              <w:sym w:font="Symbol" w:char="F0D7"/>
                            </w:r>
                            <w:r>
                              <w:t>Tiempo  (misma dirección v=v</w:t>
                            </w:r>
                            <w:r>
                              <w:rPr>
                                <w:vertAlign w:val="subscript"/>
                              </w:rPr>
                              <w:t>2</w:t>
                            </w:r>
                            <w:r>
                              <w:t>-v</w:t>
                            </w:r>
                            <w:r>
                              <w:rPr>
                                <w:vertAlign w:val="subscript"/>
                              </w:rPr>
                              <w:t>1</w:t>
                            </w:r>
                            <w:r>
                              <w:t xml:space="preserve"> // distinta dirección v=v</w:t>
                            </w:r>
                            <w:r>
                              <w:rPr>
                                <w:vertAlign w:val="subscript"/>
                              </w:rPr>
                              <w:t>1</w:t>
                            </w:r>
                            <w:r>
                              <w:t>+v</w:t>
                            </w:r>
                            <w:r>
                              <w:rPr>
                                <w:vertAlign w:val="subscript"/>
                              </w:rPr>
                              <w:t>2</w:t>
                            </w:r>
                            <w:r w:rsidRPr="00890E1A">
                              <w:t>)</w:t>
                            </w:r>
                          </w:p>
                          <w:p w:rsidR="00100B83" w:rsidRPr="00341C35" w:rsidRDefault="00100B83" w:rsidP="00890E1A">
                            <w:pPr>
                              <w:ind w:left="-142" w:right="-73"/>
                              <w:jc w:val="both"/>
                              <w:rPr>
                                <w:b/>
                              </w:rPr>
                            </w:pPr>
                            <w:r>
                              <w:t>Caudales.  Nº Litros=Caudal</w:t>
                            </w:r>
                            <w:r>
                              <w:sym w:font="Symbol" w:char="F0D7"/>
                            </w:r>
                            <w:r>
                              <w:t>Tiempo     (misma dirección C=C</w:t>
                            </w:r>
                            <w:r>
                              <w:rPr>
                                <w:vertAlign w:val="subscript"/>
                              </w:rPr>
                              <w:t>2</w:t>
                            </w:r>
                            <w:r>
                              <w:t>-C</w:t>
                            </w:r>
                            <w:r>
                              <w:rPr>
                                <w:vertAlign w:val="subscript"/>
                              </w:rPr>
                              <w:t>1</w:t>
                            </w:r>
                            <w:r>
                              <w:t xml:space="preserve"> // distinta dirección C=C</w:t>
                            </w:r>
                            <w:r>
                              <w:rPr>
                                <w:vertAlign w:val="subscript"/>
                              </w:rPr>
                              <w:t>1</w:t>
                            </w:r>
                            <w:r>
                              <w:t>+C</w:t>
                            </w:r>
                            <w:r>
                              <w:rPr>
                                <w:vertAlign w:val="subscript"/>
                              </w:rPr>
                              <w:t>2</w:t>
                            </w:r>
                            <w:r w:rsidRPr="00890E1A">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8D8673" id="Rectángulo redondeado 3111" o:spid="_x0000_s1054" style="position:absolute;margin-left:-6.05pt;margin-top:5.6pt;width:522pt;height:64.65pt;z-index:25434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" fillcolor="white [3201]" strokecolor="yellow" strokeweight="1pt">
                <v:stroke joinstyle="miter"/>
                <v:textbox>
                  <w:txbxContent>
                    <w:p w:rsidR="00100B83" w:rsidRDefault="00100B83" w:rsidP="00B43C39">
                      <w:pPr>
                        <w:ind w:left="-142" w:right="-73"/>
                        <w:jc w:val="both"/>
                        <w:rPr>
                          <w:b/>
                        </w:rPr>
                      </w:pPr>
                      <w:r>
                        <w:rPr>
                          <w:b/>
                        </w:rPr>
                        <w:t xml:space="preserve">5. Problemas de velocidades </w:t>
                      </w:r>
                    </w:p>
                    <w:p w:rsidR="00100B83" w:rsidRPr="00890E1A" w:rsidRDefault="00100B83" w:rsidP="00B43C39">
                      <w:pPr>
                        <w:ind w:left="-142" w:right="-73"/>
                        <w:jc w:val="both"/>
                      </w:pPr>
                      <w:r>
                        <w:t>Móviles.    Espacio=Velocidad</w:t>
                      </w:r>
                      <w:r>
                        <w:sym w:font="Symbol" w:char="F0D7"/>
                      </w:r>
                      <w:r>
                        <w:t>Tiempo  (misma dirección v=v</w:t>
                      </w:r>
                      <w:r>
                        <w:rPr>
                          <w:vertAlign w:val="subscript"/>
                        </w:rPr>
                        <w:t>2</w:t>
                      </w:r>
                      <w:r>
                        <w:t>-v</w:t>
                      </w:r>
                      <w:r>
                        <w:rPr>
                          <w:vertAlign w:val="subscript"/>
                        </w:rPr>
                        <w:t>1</w:t>
                      </w:r>
                      <w:r>
                        <w:t xml:space="preserve"> // distinta dirección v=v</w:t>
                      </w:r>
                      <w:r>
                        <w:rPr>
                          <w:vertAlign w:val="subscript"/>
                        </w:rPr>
                        <w:t>1</w:t>
                      </w:r>
                      <w:r>
                        <w:t>+v</w:t>
                      </w:r>
                      <w:r>
                        <w:rPr>
                          <w:vertAlign w:val="subscript"/>
                        </w:rPr>
                        <w:t>2</w:t>
                      </w:r>
                      <w:r w:rsidRPr="00890E1A">
                        <w:t>)</w:t>
                      </w:r>
                    </w:p>
                    <w:p w:rsidR="00100B83" w:rsidRPr="00341C35" w:rsidRDefault="00100B83" w:rsidP="00890E1A">
                      <w:pPr>
                        <w:ind w:left="-142" w:right="-73"/>
                        <w:jc w:val="both"/>
                        <w:rPr>
                          <w:b/>
                        </w:rPr>
                      </w:pPr>
                      <w:r>
                        <w:t>Caudales.  Nº Litros=Caudal</w:t>
                      </w:r>
                      <w:r>
                        <w:sym w:font="Symbol" w:char="F0D7"/>
                      </w:r>
                      <w:r>
                        <w:t>Tiempo     (misma dirección C=C</w:t>
                      </w:r>
                      <w:r>
                        <w:rPr>
                          <w:vertAlign w:val="subscript"/>
                        </w:rPr>
                        <w:t>2</w:t>
                      </w:r>
                      <w:r>
                        <w:t>-C</w:t>
                      </w:r>
                      <w:r>
                        <w:rPr>
                          <w:vertAlign w:val="subscript"/>
                        </w:rPr>
                        <w:t>1</w:t>
                      </w:r>
                      <w:r>
                        <w:t xml:space="preserve"> // distinta dirección C=C</w:t>
                      </w:r>
                      <w:r>
                        <w:rPr>
                          <w:vertAlign w:val="subscript"/>
                        </w:rPr>
                        <w:t>1</w:t>
                      </w:r>
                      <w:r>
                        <w:t>+C</w:t>
                      </w:r>
                      <w:r>
                        <w:rPr>
                          <w:vertAlign w:val="subscript"/>
                        </w:rPr>
                        <w:t>2</w:t>
                      </w:r>
                      <w:r w:rsidRPr="00890E1A">
                        <w:t>)</w:t>
                      </w:r>
                    </w:p>
                  </w:txbxContent>
                </v:textbox>
              </v:roundrect>
            </w:pict>
          </mc:Fallback>
        </mc:AlternateContent>
      </w:r>
    </w:p>
    <w:p w:rsidR="00E42CB7" w:rsidRDefault="00890E1A">
      <w:r>
        <w:rPr>
          <w:noProof/>
        </w:rPr>
        <mc:AlternateContent>
          <mc:Choice Requires="wpg">
            <w:drawing>
              <wp:anchor distT="0" distB="0" distL="114300" distR="114300" simplePos="0" relativeHeight="254352384" behindDoc="0" locked="0" layoutInCell="1" allowOverlap="1">
                <wp:simplePos x="0" y="0"/>
                <wp:positionH relativeFrom="column">
                  <wp:posOffset>2632710</wp:posOffset>
                </wp:positionH>
                <wp:positionV relativeFrom="paragraph">
                  <wp:posOffset>99384</wp:posOffset>
                </wp:positionV>
                <wp:extent cx="2629535" cy="13335"/>
                <wp:effectExtent l="0" t="63500" r="0" b="75565"/>
                <wp:wrapNone/>
                <wp:docPr id="3117" name="Grupo 3117"/>
                <wp:cNvGraphicFramePr/>
                <a:graphic xmlns:a="http://schemas.openxmlformats.org/drawingml/2006/main">
                  <a:graphicData uri="http://schemas.microsoft.com/office/word/2010/wordprocessingGroup">
                    <wpg:wgp>
                      <wpg:cNvGrpSpPr/>
                      <wpg:grpSpPr>
                        <a:xfrm>
                          <a:off x="0" y="0"/>
                          <a:ext cx="2629535" cy="13335"/>
                          <a:chOff x="0" y="0"/>
                          <a:chExt cx="2629734" cy="13349"/>
                        </a:xfrm>
                      </wpg:grpSpPr>
                      <wps:wsp>
                        <wps:cNvPr id="3113" name="Conector recto de flecha 3113"/>
                        <wps:cNvCnPr/>
                        <wps:spPr>
                          <a:xfrm>
                            <a:off x="0" y="6675"/>
                            <a:ext cx="32037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14" name="Conector recto de flecha 3114"/>
                        <wps:cNvCnPr/>
                        <wps:spPr>
                          <a:xfrm>
                            <a:off x="407141" y="0"/>
                            <a:ext cx="32037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15" name="Conector recto de flecha 3115"/>
                        <wps:cNvCnPr/>
                        <wps:spPr>
                          <a:xfrm>
                            <a:off x="1748706" y="13349"/>
                            <a:ext cx="32004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16" name="Conector recto de flecha 3116"/>
                        <wps:cNvCnPr/>
                        <wps:spPr>
                          <a:xfrm flipH="1" flipV="1">
                            <a:off x="2195894" y="13349"/>
                            <a:ext cx="43384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8E70785" id="Grupo 3117" o:spid="_x0000_s1026" style="position:absolute;margin-left:207.3pt;margin-top:7.85pt;width:207.05pt;height:1.05pt;z-index:254352384" coordsize="26297,13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">
                <v:shape id="Conector recto de flecha 3113" o:spid="_x0000_s1027" type="#_x0000_t32" style="position:absolute;top:66;width:3203;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" strokecolor="#4472c4 [3204]" strokeweight=".5pt">
                  <v:stroke endarrow="block" joinstyle="miter"/>
                </v:shape>
                <v:shape id="Conector recto de flecha 3114" o:spid="_x0000_s1028" type="#_x0000_t32" style="position:absolute;left:4071;width:320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" strokecolor="#4472c4 [3204]" strokeweight=".5pt">
                  <v:stroke endarrow="block" joinstyle="miter"/>
                </v:shape>
                <v:shape id="Conector recto de flecha 3115" o:spid="_x0000_s1029" type="#_x0000_t32" style="position:absolute;left:17487;top:133;width:320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" strokecolor="#4472c4 [3204]" strokeweight=".5pt">
                  <v:stroke endarrow="block" joinstyle="miter"/>
                </v:shape>
                <v:shape id="Conector recto de flecha 3116" o:spid="_x0000_s1030" type="#_x0000_t32" style="position:absolute;left:21958;top:133;width:4339;height:0;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" strokecolor="#4472c4 [3204]" strokeweight=".5pt">
                  <v:stroke endarrow="block" joinstyle="miter"/>
                </v:shape>
              </v:group>
            </w:pict>
          </mc:Fallback>
        </mc:AlternateContent>
      </w:r>
    </w:p>
    <w:p w:rsidR="00E42CB7" w:rsidRDefault="00E42CB7"/>
    <w:p w:rsidR="00E42CB7" w:rsidRDefault="00E42CB7"/>
    <w:p w:rsidR="00E42CB7" w:rsidRDefault="00E42CB7"/>
    <w:p w:rsidR="00E42CB7" w:rsidRDefault="00882E72">
      <w:r w:rsidRPr="00E42CB7">
        <w:rPr>
          <w:noProof/>
        </w:rPr>
        <mc:AlternateContent>
          <mc:Choice Requires="wps">
            <w:drawing>
              <wp:anchor distT="0" distB="0" distL="114300" distR="114300" simplePos="0" relativeHeight="254030848" behindDoc="0" locked="0" layoutInCell="1" allowOverlap="1" wp14:anchorId="7DD381D0" wp14:editId="36280060">
                <wp:simplePos x="0" y="0"/>
                <wp:positionH relativeFrom="column">
                  <wp:posOffset>-77470</wp:posOffset>
                </wp:positionH>
                <wp:positionV relativeFrom="paragraph">
                  <wp:posOffset>140024</wp:posOffset>
                </wp:positionV>
                <wp:extent cx="6629400" cy="3429000"/>
                <wp:effectExtent l="0" t="0" r="12700" b="12700"/>
                <wp:wrapNone/>
                <wp:docPr id="129" name="Rectángulo redondeado 129"/>
                <wp:cNvGraphicFramePr/>
                <a:graphic xmlns:a="http://schemas.openxmlformats.org/drawingml/2006/main">
                  <a:graphicData uri="http://schemas.microsoft.com/office/word/2010/wordprocessingShape">
                    <wps:wsp>
                      <wps:cNvSpPr/>
                      <wps:spPr>
                        <a:xfrm>
                          <a:off x="0" y="0"/>
                          <a:ext cx="6629400" cy="3429000"/>
                        </a:xfrm>
                        <a:prstGeom prst="roundRect">
                          <a:avLst/>
                        </a:prstGeom>
                        <a:ln>
                          <a:solidFill>
                            <a:srgbClr val="FF0000"/>
                          </a:solidFill>
                        </a:ln>
                      </wps:spPr>
                      <wps:style>
                        <a:lnRef idx="2">
                          <a:schemeClr val="accent5"/>
                        </a:lnRef>
                        <a:fillRef idx="1">
                          <a:schemeClr val="lt1"/>
                        </a:fillRef>
                        <a:effectRef idx="0">
                          <a:schemeClr val="accent5"/>
                        </a:effectRef>
                        <a:fontRef idx="minor">
                          <a:schemeClr val="dk1"/>
                        </a:fontRef>
                      </wps:style>
                      <wps:txbx>
                        <w:txbxContent>
                          <w:p w:rsidR="00100B83" w:rsidRDefault="00100B83" w:rsidP="00E42CB7">
                            <w:pPr>
                              <w:ind w:left="-142" w:right="-73"/>
                              <w:jc w:val="both"/>
                              <w:rPr>
                                <w:b/>
                              </w:rPr>
                            </w:pPr>
                            <w:r>
                              <w:rPr>
                                <w:b/>
                              </w:rPr>
                              <w:t>6. Porcentajes.</w:t>
                            </w:r>
                          </w:p>
                          <w:p w:rsidR="00100B83" w:rsidRDefault="00100B83" w:rsidP="00E42CB7">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rsidR="00100B83" w:rsidRDefault="00100B83" w:rsidP="00E42CB7">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rsidR="00100B83" w:rsidRDefault="00100B83" w:rsidP="00E42CB7">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rsidR="00100B83" w:rsidRDefault="00100B83" w:rsidP="00E42CB7">
                            <w:pPr>
                              <w:ind w:left="-142" w:right="-73"/>
                              <w:jc w:val="both"/>
                            </w:pPr>
                            <w:r>
                              <w:t xml:space="preserve">(4) Cálculo de </w:t>
                            </w:r>
                            <w:r w:rsidRPr="002915A9">
                              <w:rPr>
                                <w:u w:val="single"/>
                              </w:rPr>
                              <w:t>porcentajes como regla de 3 directa</w:t>
                            </w:r>
                            <w:r>
                              <w:t xml:space="preserve">       Cantidad     (Directa)    Porcentaje (%)</w:t>
                            </w:r>
                          </w:p>
                          <w:p w:rsidR="00100B83" w:rsidRDefault="00100B83" w:rsidP="00E42CB7">
                            <w:pPr>
                              <w:ind w:left="4016" w:right="-73" w:firstLine="340"/>
                              <w:jc w:val="both"/>
                            </w:pPr>
                            <w:r>
                              <w:t xml:space="preserve">                Total           ------&gt;           100 %</w:t>
                            </w:r>
                          </w:p>
                          <w:p w:rsidR="00100B83" w:rsidRDefault="00100B83" w:rsidP="00E42CB7">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rsidR="00100B83" w:rsidRDefault="00100B83" w:rsidP="00E42CB7">
                            <w:pPr>
                              <w:ind w:left="-142" w:right="-73"/>
                              <w:jc w:val="both"/>
                            </w:pPr>
                            <w:r>
                              <w:t>a) Un abrigo ha costado 33€ con un 10% de aumento   Cantidad     (Directa)    Porcentaje (%)</w:t>
                            </w:r>
                          </w:p>
                          <w:p w:rsidR="00100B83" w:rsidRDefault="00100B83" w:rsidP="00E42CB7">
                            <w:pPr>
                              <w:ind w:left="-142" w:right="-73"/>
                              <w:jc w:val="both"/>
                            </w:pPr>
                            <w:r>
                              <w:t>del precio. ¿Cuánto costaba ante de dicho aumento?.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rsidR="00100B83" w:rsidRDefault="00100B83" w:rsidP="00E42CB7">
                            <w:pPr>
                              <w:ind w:left="-142" w:right="-73"/>
                              <w:jc w:val="both"/>
                            </w:pPr>
                            <w:r>
                              <w:t xml:space="preserve">                                                                                               X              ------&gt;         100 %</w:t>
                            </w:r>
                          </w:p>
                          <w:p w:rsidR="00100B83" w:rsidRDefault="00100B83" w:rsidP="00E42CB7">
                            <w:pPr>
                              <w:ind w:left="-142" w:right="-73"/>
                              <w:jc w:val="both"/>
                            </w:pPr>
                            <w:r>
                              <w:t>b) Si en una clase 6 alumnos llevan gafas, lo que          Cantidad     (Directa)    Porcentaje (%)</w:t>
                            </w:r>
                          </w:p>
                          <w:p w:rsidR="00100B83" w:rsidRDefault="00100B83" w:rsidP="00E42CB7">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rsidR="00100B83" w:rsidRDefault="00100B83" w:rsidP="00E42CB7">
                            <w:pPr>
                              <w:ind w:left="-142" w:right="-73"/>
                              <w:jc w:val="both"/>
                            </w:pPr>
                            <w:r>
                              <w:t>clase?.                                                                                    6              ------&gt;           20 %</w:t>
                            </w:r>
                          </w:p>
                          <w:p w:rsidR="00100B83" w:rsidRDefault="00100B83" w:rsidP="00E42CB7">
                            <w:pPr>
                              <w:ind w:left="-142" w:right="-215"/>
                            </w:pPr>
                            <w:r>
                              <w:rPr>
                                <w:noProof/>
                              </w:rPr>
                              <w:drawing>
                                <wp:inline distT="0" distB="0" distL="0" distR="0" wp14:anchorId="300900BD" wp14:editId="646E2C92">
                                  <wp:extent cx="190500" cy="596900"/>
                                  <wp:effectExtent l="0" t="0" r="0" b="0"/>
                                  <wp:docPr id="3112" name="Imagen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0500" cy="596900"/>
                                          </a:xfrm>
                                          <a:prstGeom prst="rect">
                                            <a:avLst/>
                                          </a:prstGeom>
                                        </pic:spPr>
                                      </pic:pic>
                                    </a:graphicData>
                                  </a:graphic>
                                </wp:inline>
                              </w:drawing>
                            </w:r>
                          </w:p>
                          <w:p w:rsidR="00100B83" w:rsidRDefault="00100B83" w:rsidP="00E42CB7">
                            <w:pPr>
                              <w:ind w:left="-142" w:right="-215"/>
                            </w:pPr>
                          </w:p>
                          <w:p w:rsidR="00100B83" w:rsidRPr="00BA3A8A" w:rsidRDefault="00100B83" w:rsidP="00E42CB7">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D381D0" id="Rectángulo redondeado 129" o:spid="_x0000_s1055" style="position:absolute;margin-left:-6.1pt;margin-top:11.05pt;width:522pt;height:270pt;z-index:25403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" fillcolor="white [3201]" strokecolor="red" strokeweight="1pt">
                <v:stroke joinstyle="miter"/>
                <v:textbox>
                  <w:txbxContent>
                    <w:p w:rsidR="00100B83" w:rsidRDefault="00100B83" w:rsidP="00E42CB7">
                      <w:pPr>
                        <w:ind w:left="-142" w:right="-73"/>
                        <w:jc w:val="both"/>
                        <w:rPr>
                          <w:b/>
                        </w:rPr>
                      </w:pPr>
                      <w:r>
                        <w:rPr>
                          <w:b/>
                        </w:rPr>
                        <w:t>6. Porcentajes.</w:t>
                      </w:r>
                    </w:p>
                    <w:p w:rsidR="00100B83" w:rsidRDefault="00100B83" w:rsidP="00E42CB7">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rsidR="00100B83" w:rsidRDefault="00100B83" w:rsidP="00E42CB7">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rsidR="00100B83" w:rsidRDefault="00100B83" w:rsidP="00E42CB7">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rsidR="00100B83" w:rsidRDefault="00100B83" w:rsidP="00E42CB7">
                      <w:pPr>
                        <w:ind w:left="-142" w:right="-73"/>
                        <w:jc w:val="both"/>
                      </w:pPr>
                      <w:r>
                        <w:t xml:space="preserve">(4) Cálculo de </w:t>
                      </w:r>
                      <w:r w:rsidRPr="002915A9">
                        <w:rPr>
                          <w:u w:val="single"/>
                        </w:rPr>
                        <w:t>porcentajes como regla de 3 directa</w:t>
                      </w:r>
                      <w:r>
                        <w:t xml:space="preserve">       Cantidad     (Directa)    Porcentaje (%)</w:t>
                      </w:r>
                    </w:p>
                    <w:p w:rsidR="00100B83" w:rsidRDefault="00100B83" w:rsidP="00E42CB7">
                      <w:pPr>
                        <w:ind w:left="4016" w:right="-73" w:firstLine="340"/>
                        <w:jc w:val="both"/>
                      </w:pPr>
                      <w:r>
                        <w:t xml:space="preserve">                Total           ------&gt;           100 %</w:t>
                      </w:r>
                    </w:p>
                    <w:p w:rsidR="00100B83" w:rsidRDefault="00100B83" w:rsidP="00E42CB7">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rsidR="00100B83" w:rsidRDefault="00100B83" w:rsidP="00E42CB7">
                      <w:pPr>
                        <w:ind w:left="-142" w:right="-73"/>
                        <w:jc w:val="both"/>
                      </w:pPr>
                      <w:r>
                        <w:t>a) Un abrigo ha costado 33€ con un 10% de aumento   Cantidad     (Directa)    Porcentaje (%)</w:t>
                      </w:r>
                    </w:p>
                    <w:p w:rsidR="00100B83" w:rsidRDefault="00100B83" w:rsidP="00E42CB7">
                      <w:pPr>
                        <w:ind w:left="-142" w:right="-73"/>
                        <w:jc w:val="both"/>
                      </w:pPr>
                      <w:r>
                        <w:t>del precio. ¿Cuánto costaba ante de dicho aumento?.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rsidR="00100B83" w:rsidRDefault="00100B83" w:rsidP="00E42CB7">
                      <w:pPr>
                        <w:ind w:left="-142" w:right="-73"/>
                        <w:jc w:val="both"/>
                      </w:pPr>
                      <w:r>
                        <w:t xml:space="preserve">                                                                                               X              ------&gt;         100 %</w:t>
                      </w:r>
                    </w:p>
                    <w:p w:rsidR="00100B83" w:rsidRDefault="00100B83" w:rsidP="00E42CB7">
                      <w:pPr>
                        <w:ind w:left="-142" w:right="-73"/>
                        <w:jc w:val="both"/>
                      </w:pPr>
                      <w:r>
                        <w:t>b) Si en una clase 6 alumnos llevan gafas, lo que          Cantidad     (Directa)    Porcentaje (%)</w:t>
                      </w:r>
                    </w:p>
                    <w:p w:rsidR="00100B83" w:rsidRDefault="00100B83" w:rsidP="00E42CB7">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rsidR="00100B83" w:rsidRDefault="00100B83" w:rsidP="00E42CB7">
                      <w:pPr>
                        <w:ind w:left="-142" w:right="-73"/>
                        <w:jc w:val="both"/>
                      </w:pPr>
                      <w:r>
                        <w:t>clase?.                                                                                    6              ------&gt;           20 %</w:t>
                      </w:r>
                    </w:p>
                    <w:p w:rsidR="00100B83" w:rsidRDefault="00100B83" w:rsidP="00E42CB7">
                      <w:pPr>
                        <w:ind w:left="-142" w:right="-215"/>
                      </w:pPr>
                      <w:r>
                        <w:rPr>
                          <w:noProof/>
                        </w:rPr>
                        <w:drawing>
                          <wp:inline distT="0" distB="0" distL="0" distR="0" wp14:anchorId="300900BD" wp14:editId="646E2C92">
                            <wp:extent cx="190500" cy="596900"/>
                            <wp:effectExtent l="0" t="0" r="0" b="0"/>
                            <wp:docPr id="3112" name="Imagen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90500" cy="596900"/>
                                    </a:xfrm>
                                    <a:prstGeom prst="rect">
                                      <a:avLst/>
                                    </a:prstGeom>
                                  </pic:spPr>
                                </pic:pic>
                              </a:graphicData>
                            </a:graphic>
                          </wp:inline>
                        </w:drawing>
                      </w:r>
                    </w:p>
                    <w:p w:rsidR="00100B83" w:rsidRDefault="00100B83" w:rsidP="00E42CB7">
                      <w:pPr>
                        <w:ind w:left="-142" w:right="-215"/>
                      </w:pPr>
                    </w:p>
                    <w:p w:rsidR="00100B83" w:rsidRPr="00BA3A8A" w:rsidRDefault="00100B83" w:rsidP="00E42CB7">
                      <w:pPr>
                        <w:ind w:left="-142" w:right="-215"/>
                      </w:pPr>
                    </w:p>
                  </w:txbxContent>
                </v:textbox>
              </v:roundrect>
            </w:pict>
          </mc:Fallback>
        </mc:AlternateContent>
      </w:r>
    </w:p>
    <w:p w:rsidR="00E42CB7" w:rsidRDefault="00E42CB7"/>
    <w:p w:rsidR="00E42CB7" w:rsidRDefault="00E42CB7"/>
    <w:p w:rsidR="00E42CB7" w:rsidRDefault="00E42CB7"/>
    <w:p w:rsidR="00E42CB7" w:rsidRDefault="00E42CB7"/>
    <w:p w:rsidR="00E42CB7" w:rsidRDefault="00E42CB7"/>
    <w:p w:rsidR="00E42CB7" w:rsidRDefault="00E42CB7"/>
    <w:p w:rsidR="00E42CB7" w:rsidRDefault="00E42CB7"/>
    <w:p w:rsidR="00E42CB7" w:rsidRDefault="00E42CB7"/>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882E72" w:rsidRDefault="008A7CDA">
      <w:r w:rsidRPr="00E42CB7">
        <w:rPr>
          <w:noProof/>
        </w:rPr>
        <mc:AlternateContent>
          <mc:Choice Requires="wps">
            <w:drawing>
              <wp:anchor distT="0" distB="0" distL="114300" distR="114300" simplePos="0" relativeHeight="254354432" behindDoc="0" locked="0" layoutInCell="1" allowOverlap="1" wp14:anchorId="38675196" wp14:editId="6EB1BC29">
                <wp:simplePos x="0" y="0"/>
                <wp:positionH relativeFrom="column">
                  <wp:posOffset>3337</wp:posOffset>
                </wp:positionH>
                <wp:positionV relativeFrom="paragraph">
                  <wp:posOffset>175330</wp:posOffset>
                </wp:positionV>
                <wp:extent cx="6629400" cy="1621891"/>
                <wp:effectExtent l="0" t="0" r="12700" b="16510"/>
                <wp:wrapNone/>
                <wp:docPr id="3118" name="Rectángulo redondeado 3118"/>
                <wp:cNvGraphicFramePr/>
                <a:graphic xmlns:a="http://schemas.openxmlformats.org/drawingml/2006/main">
                  <a:graphicData uri="http://schemas.microsoft.com/office/word/2010/wordprocessingShape">
                    <wps:wsp>
                      <wps:cNvSpPr/>
                      <wps:spPr>
                        <a:xfrm>
                          <a:off x="0" y="0"/>
                          <a:ext cx="6629400" cy="1621891"/>
                        </a:xfrm>
                        <a:prstGeom prst="roundRect">
                          <a:avLst/>
                        </a:prstGeom>
                        <a:ln>
                          <a:solidFill>
                            <a:srgbClr val="0070C0"/>
                          </a:solidFill>
                        </a:ln>
                      </wps:spPr>
                      <wps:style>
                        <a:lnRef idx="2">
                          <a:schemeClr val="accent6"/>
                        </a:lnRef>
                        <a:fillRef idx="1">
                          <a:schemeClr val="lt1"/>
                        </a:fillRef>
                        <a:effectRef idx="0">
                          <a:schemeClr val="accent6"/>
                        </a:effectRef>
                        <a:fontRef idx="minor">
                          <a:schemeClr val="dk1"/>
                        </a:fontRef>
                      </wps:style>
                      <wps:txbx>
                        <w:txbxContent>
                          <w:p w:rsidR="00100B83" w:rsidRDefault="00100B83" w:rsidP="00882E72">
                            <w:pPr>
                              <w:ind w:left="-142" w:right="-73"/>
                              <w:jc w:val="both"/>
                              <w:rPr>
                                <w:b/>
                              </w:rPr>
                            </w:pPr>
                            <w:r>
                              <w:rPr>
                                <w:b/>
                              </w:rPr>
                              <w:t xml:space="preserve">7. Problemas de intereses </w:t>
                            </w:r>
                          </w:p>
                          <w:p w:rsidR="00100B83" w:rsidRDefault="00100B83" w:rsidP="00882E72">
                            <w:pPr>
                              <w:ind w:left="-142" w:right="-73"/>
                              <w:jc w:val="both"/>
                            </w:pPr>
                            <w:r w:rsidRPr="008A7CDA">
                              <w:rPr>
                                <w:u w:val="single"/>
                              </w:rPr>
                              <w:t>Interés simple</w:t>
                            </w:r>
                            <w:r>
                              <w:t xml:space="preserve">  (pago/amortización de intereses al final del periodo)</w:t>
                            </w:r>
                          </w:p>
                          <w:p w:rsidR="00100B83" w:rsidRPr="00890E1A" w:rsidRDefault="00100B83" w:rsidP="00882E72">
                            <w:pPr>
                              <w:ind w:left="-142" w:right="-73"/>
                              <w:jc w:val="both"/>
                            </w:pPr>
                            <w:r>
                              <w:t>I intereses, C capital, r % de interés, t tiempo</w:t>
                            </w:r>
                          </w:p>
                          <w:p w:rsidR="00100B83" w:rsidRDefault="00100B83" w:rsidP="008A7CDA">
                            <w:pPr>
                              <w:spacing w:after="120"/>
                              <w:ind w:left="-142" w:right="-73"/>
                              <w:jc w:val="both"/>
                            </w:pP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100</m:t>
                                  </m:r>
                                </m:den>
                              </m:f>
                            </m:oMath>
                            <w:r w:rsidRPr="008A7CDA">
                              <w:rPr>
                                <w:sz w:val="32"/>
                              </w:rPr>
                              <w:t xml:space="preserve"> </w:t>
                            </w:r>
                            <w:r>
                              <w:t xml:space="preserve">(t en años)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1200</m:t>
                                  </m:r>
                                </m:den>
                              </m:f>
                            </m:oMath>
                            <w:r w:rsidRPr="008A7CDA">
                              <w:rPr>
                                <w:sz w:val="32"/>
                              </w:rPr>
                              <w:t xml:space="preserve"> </w:t>
                            </w:r>
                            <w:r>
                              <w:t xml:space="preserve">(t en meses)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36500</m:t>
                                  </m:r>
                                </m:den>
                              </m:f>
                            </m:oMath>
                            <w:r w:rsidRPr="008A7CDA">
                              <w:rPr>
                                <w:sz w:val="32"/>
                              </w:rPr>
                              <w:t xml:space="preserve"> </w:t>
                            </w:r>
                            <w:r>
                              <w:t xml:space="preserve">(t en días) </w:t>
                            </w:r>
                          </w:p>
                          <w:p w:rsidR="00100B83" w:rsidRDefault="00100B83" w:rsidP="00882E72">
                            <w:pPr>
                              <w:ind w:left="-142" w:right="-73"/>
                              <w:jc w:val="both"/>
                            </w:pPr>
                            <w:r w:rsidRPr="008A7CDA">
                              <w:rPr>
                                <w:u w:val="single"/>
                              </w:rPr>
                              <w:t>Interés compuesto</w:t>
                            </w:r>
                            <w:r>
                              <w:t xml:space="preserve"> (amortizaciones varias veces durante el periodo)</w:t>
                            </w:r>
                          </w:p>
                          <w:p w:rsidR="00100B83" w:rsidRPr="008A7CDA" w:rsidRDefault="008428F9" w:rsidP="00882E72">
                            <w:pPr>
                              <w:ind w:left="-142" w:right="-73"/>
                              <w:jc w:val="both"/>
                            </w:pPr>
                            <m:oMath>
                              <m:sSub>
                                <m:sSubPr>
                                  <m:ctrlPr>
                                    <w:rPr>
                                      <w:rFonts w:ascii="Cambria Math" w:hAnsi="Cambria Math"/>
                                      <w:i/>
                                    </w:rPr>
                                  </m:ctrlPr>
                                </m:sSubPr>
                                <m:e>
                                  <m:r>
                                    <w:rPr>
                                      <w:rFonts w:ascii="Cambria Math" w:hAnsi="Cambria Math"/>
                                    </w:rPr>
                                    <m:t>C</m:t>
                                  </m:r>
                                </m:e>
                                <m:sub>
                                  <m:r>
                                    <w:rPr>
                                      <w:rFonts w:ascii="Cambria Math" w:hAnsi="Cambria Math"/>
                                    </w:rPr>
                                    <m:t>F</m:t>
                                  </m:r>
                                </m:sub>
                              </m:sSub>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lang w:val="en-US"/>
                                </w:rPr>
                                <m:t>∙</m:t>
                              </m:r>
                              <m:sSup>
                                <m:sSupPr>
                                  <m:ctrlPr>
                                    <w:rPr>
                                      <w:rFonts w:ascii="Cambria Math" w:hAnsi="Cambria Math"/>
                                      <w:i/>
                                    </w:rPr>
                                  </m:ctrlPr>
                                </m:sSupPr>
                                <m:e>
                                  <m:r>
                                    <w:rPr>
                                      <w:rFonts w:ascii="Cambria Math" w:hAnsi="Cambria Math"/>
                                      <w:lang w:val="en-US"/>
                                    </w:rPr>
                                    <m:t>(1+</m:t>
                                  </m:r>
                                  <m:f>
                                    <m:fPr>
                                      <m:ctrlPr>
                                        <w:rPr>
                                          <w:rFonts w:ascii="Cambria Math" w:hAnsi="Cambria Math"/>
                                          <w:i/>
                                        </w:rPr>
                                      </m:ctrlPr>
                                    </m:fPr>
                                    <m:num>
                                      <m:r>
                                        <w:rPr>
                                          <w:rFonts w:ascii="Cambria Math" w:hAnsi="Cambria Math"/>
                                        </w:rPr>
                                        <m:t>r</m:t>
                                      </m:r>
                                    </m:num>
                                    <m:den>
                                      <m:r>
                                        <w:rPr>
                                          <w:rFonts w:ascii="Cambria Math" w:hAnsi="Cambria Math"/>
                                          <w:lang w:val="en-US"/>
                                        </w:rPr>
                                        <m:t>100</m:t>
                                      </m:r>
                                    </m:den>
                                  </m:f>
                                  <m:r>
                                    <w:rPr>
                                      <w:rFonts w:ascii="Cambria Math" w:hAnsi="Cambria Math"/>
                                      <w:lang w:val="en-US"/>
                                    </w:rPr>
                                    <m:t>)</m:t>
                                  </m:r>
                                </m:e>
                                <m:sup>
                                  <m:r>
                                    <w:rPr>
                                      <w:rFonts w:ascii="Cambria Math" w:hAnsi="Cambria Math"/>
                                    </w:rPr>
                                    <m:t>t</m:t>
                                  </m:r>
                                </m:sup>
                              </m:sSup>
                            </m:oMath>
                            <w:r w:rsidR="00100B83" w:rsidRPr="008A7CDA">
                              <w:rPr>
                                <w:lang w:val="en-US"/>
                              </w:rPr>
                              <w:t>,  I=C</w:t>
                            </w:r>
                            <w:r w:rsidR="00100B83" w:rsidRPr="008A7CDA">
                              <w:rPr>
                                <w:vertAlign w:val="subscript"/>
                                <w:lang w:val="en-US"/>
                              </w:rPr>
                              <w:t>F</w:t>
                            </w:r>
                            <w:r w:rsidR="00100B83" w:rsidRPr="008A7CDA">
                              <w:rPr>
                                <w:lang w:val="en-US"/>
                              </w:rPr>
                              <w:t>-C</w:t>
                            </w:r>
                            <w:r w:rsidR="00100B83" w:rsidRPr="008A7CDA">
                              <w:rPr>
                                <w:vertAlign w:val="subscript"/>
                                <w:lang w:val="en-US"/>
                              </w:rPr>
                              <w:t>I</w:t>
                            </w:r>
                            <w:r w:rsidR="00100B83">
                              <w:rPr>
                                <w:lang w:val="en-US"/>
                              </w:rPr>
                              <w:t xml:space="preserve"> . </w:t>
                            </w:r>
                            <w:r w:rsidR="00100B83" w:rsidRPr="008A7CDA">
                              <w:t>C</w:t>
                            </w:r>
                            <w:r w:rsidR="00100B83" w:rsidRPr="008A7CDA">
                              <w:rPr>
                                <w:vertAlign w:val="subscript"/>
                              </w:rPr>
                              <w:t>F</w:t>
                            </w:r>
                            <w:r w:rsidR="00100B83" w:rsidRPr="008A7CDA">
                              <w:t xml:space="preserve"> capital final, C</w:t>
                            </w:r>
                            <w:r w:rsidR="00100B83" w:rsidRPr="008A7CDA">
                              <w:rPr>
                                <w:vertAlign w:val="subscript"/>
                              </w:rPr>
                              <w:t>I</w:t>
                            </w:r>
                            <w:r w:rsidR="00100B83" w:rsidRPr="008A7CDA">
                              <w:t xml:space="preserve"> capital inici</w:t>
                            </w:r>
                            <w:r w:rsidR="00100B83">
                              <w:t xml:space="preserve">al, r % interés, t tiempo, I intereses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675196" id="Rectángulo redondeado 3118" o:spid="_x0000_s1056" style="position:absolute;margin-left:.25pt;margin-top:13.8pt;width:522pt;height:127.7pt;z-index:25435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" fillcolor="white [3201]" strokecolor="#0070c0" strokeweight="1pt">
                <v:stroke joinstyle="miter"/>
                <v:textbox>
                  <w:txbxContent>
                    <w:p w:rsidR="00100B83" w:rsidRDefault="00100B83" w:rsidP="00882E72">
                      <w:pPr>
                        <w:ind w:left="-142" w:right="-73"/>
                        <w:jc w:val="both"/>
                        <w:rPr>
                          <w:b/>
                        </w:rPr>
                      </w:pPr>
                      <w:r>
                        <w:rPr>
                          <w:b/>
                        </w:rPr>
                        <w:t xml:space="preserve">7. Problemas de intereses </w:t>
                      </w:r>
                    </w:p>
                    <w:p w:rsidR="00100B83" w:rsidRDefault="00100B83" w:rsidP="00882E72">
                      <w:pPr>
                        <w:ind w:left="-142" w:right="-73"/>
                        <w:jc w:val="both"/>
                      </w:pPr>
                      <w:r w:rsidRPr="008A7CDA">
                        <w:rPr>
                          <w:u w:val="single"/>
                        </w:rPr>
                        <w:t>Interés simple</w:t>
                      </w:r>
                      <w:r>
                        <w:t xml:space="preserve">  (pago/amortización de intereses al final del periodo)</w:t>
                      </w:r>
                    </w:p>
                    <w:p w:rsidR="00100B83" w:rsidRPr="00890E1A" w:rsidRDefault="00100B83" w:rsidP="00882E72">
                      <w:pPr>
                        <w:ind w:left="-142" w:right="-73"/>
                        <w:jc w:val="both"/>
                      </w:pPr>
                      <w:r>
                        <w:t>I intereses, C capital, r % de interés, t tiempo</w:t>
                      </w:r>
                    </w:p>
                    <w:p w:rsidR="00100B83" w:rsidRDefault="00100B83" w:rsidP="008A7CDA">
                      <w:pPr>
                        <w:spacing w:after="120"/>
                        <w:ind w:left="-142" w:right="-73"/>
                        <w:jc w:val="both"/>
                      </w:pP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100</m:t>
                            </m:r>
                          </m:den>
                        </m:f>
                      </m:oMath>
                      <w:r w:rsidRPr="008A7CDA">
                        <w:rPr>
                          <w:sz w:val="32"/>
                        </w:rPr>
                        <w:t xml:space="preserve"> </w:t>
                      </w:r>
                      <w:r>
                        <w:t xml:space="preserve">(t en años)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1200</m:t>
                            </m:r>
                          </m:den>
                        </m:f>
                      </m:oMath>
                      <w:r w:rsidRPr="008A7CDA">
                        <w:rPr>
                          <w:sz w:val="32"/>
                        </w:rPr>
                        <w:t xml:space="preserve"> </w:t>
                      </w:r>
                      <w:r>
                        <w:t xml:space="preserve">(t en meses) , </w:t>
                      </w:r>
                      <m:oMath>
                        <m:r>
                          <w:rPr>
                            <w:rFonts w:ascii="Cambria Math" w:hAnsi="Cambria Math"/>
                            <w:sz w:val="32"/>
                          </w:rPr>
                          <m:t>I=</m:t>
                        </m:r>
                        <m:f>
                          <m:fPr>
                            <m:ctrlPr>
                              <w:rPr>
                                <w:rFonts w:ascii="Cambria Math" w:hAnsi="Cambria Math"/>
                                <w:i/>
                                <w:sz w:val="32"/>
                              </w:rPr>
                            </m:ctrlPr>
                          </m:fPr>
                          <m:num>
                            <m:r>
                              <w:rPr>
                                <w:rFonts w:ascii="Cambria Math" w:hAnsi="Cambria Math"/>
                                <w:sz w:val="32"/>
                              </w:rPr>
                              <m:t>C∙r∙t</m:t>
                            </m:r>
                          </m:num>
                          <m:den>
                            <m:r>
                              <w:rPr>
                                <w:rFonts w:ascii="Cambria Math" w:hAnsi="Cambria Math"/>
                                <w:sz w:val="32"/>
                              </w:rPr>
                              <m:t>36500</m:t>
                            </m:r>
                          </m:den>
                        </m:f>
                      </m:oMath>
                      <w:r w:rsidRPr="008A7CDA">
                        <w:rPr>
                          <w:sz w:val="32"/>
                        </w:rPr>
                        <w:t xml:space="preserve"> </w:t>
                      </w:r>
                      <w:r>
                        <w:t xml:space="preserve">(t en días) </w:t>
                      </w:r>
                    </w:p>
                    <w:p w:rsidR="00100B83" w:rsidRDefault="00100B83" w:rsidP="00882E72">
                      <w:pPr>
                        <w:ind w:left="-142" w:right="-73"/>
                        <w:jc w:val="both"/>
                      </w:pPr>
                      <w:r w:rsidRPr="008A7CDA">
                        <w:rPr>
                          <w:u w:val="single"/>
                        </w:rPr>
                        <w:t>Interés compuesto</w:t>
                      </w:r>
                      <w:r>
                        <w:t xml:space="preserve"> (amortizaciones varias veces durante el periodo)</w:t>
                      </w:r>
                    </w:p>
                    <w:p w:rsidR="00100B83" w:rsidRPr="008A7CDA" w:rsidRDefault="00100B83" w:rsidP="00882E72">
                      <w:pPr>
                        <w:ind w:left="-142" w:right="-73"/>
                        <w:jc w:val="both"/>
                      </w:pPr>
                      <m:oMath>
                        <m:sSub>
                          <m:sSubPr>
                            <m:ctrlPr>
                              <w:rPr>
                                <w:rFonts w:ascii="Cambria Math" w:hAnsi="Cambria Math"/>
                                <w:i/>
                              </w:rPr>
                            </m:ctrlPr>
                          </m:sSubPr>
                          <m:e>
                            <m:r>
                              <w:rPr>
                                <w:rFonts w:ascii="Cambria Math" w:hAnsi="Cambria Math"/>
                              </w:rPr>
                              <m:t>C</m:t>
                            </m:r>
                          </m:e>
                          <m:sub>
                            <m:r>
                              <w:rPr>
                                <w:rFonts w:ascii="Cambria Math" w:hAnsi="Cambria Math"/>
                              </w:rPr>
                              <m:t>F</m:t>
                            </m:r>
                          </m:sub>
                        </m:sSub>
                        <m:r>
                          <w:rPr>
                            <w:rFonts w:ascii="Cambria Math" w:hAnsi="Cambria Math"/>
                            <w:lang w:val="en-US"/>
                          </w:rPr>
                          <m:t>=</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lang w:val="en-US"/>
                          </w:rPr>
                          <m:t>∙</m:t>
                        </m:r>
                        <m:sSup>
                          <m:sSupPr>
                            <m:ctrlPr>
                              <w:rPr>
                                <w:rFonts w:ascii="Cambria Math" w:hAnsi="Cambria Math"/>
                                <w:i/>
                              </w:rPr>
                            </m:ctrlPr>
                          </m:sSupPr>
                          <m:e>
                            <m:r>
                              <w:rPr>
                                <w:rFonts w:ascii="Cambria Math" w:hAnsi="Cambria Math"/>
                                <w:lang w:val="en-US"/>
                              </w:rPr>
                              <m:t>(1+</m:t>
                            </m:r>
                            <m:f>
                              <m:fPr>
                                <m:ctrlPr>
                                  <w:rPr>
                                    <w:rFonts w:ascii="Cambria Math" w:hAnsi="Cambria Math"/>
                                    <w:i/>
                                  </w:rPr>
                                </m:ctrlPr>
                              </m:fPr>
                              <m:num>
                                <m:r>
                                  <w:rPr>
                                    <w:rFonts w:ascii="Cambria Math" w:hAnsi="Cambria Math"/>
                                  </w:rPr>
                                  <m:t>r</m:t>
                                </m:r>
                              </m:num>
                              <m:den>
                                <m:r>
                                  <w:rPr>
                                    <w:rFonts w:ascii="Cambria Math" w:hAnsi="Cambria Math"/>
                                    <w:lang w:val="en-US"/>
                                  </w:rPr>
                                  <m:t>100</m:t>
                                </m:r>
                              </m:den>
                            </m:f>
                            <m:r>
                              <w:rPr>
                                <w:rFonts w:ascii="Cambria Math" w:hAnsi="Cambria Math"/>
                                <w:lang w:val="en-US"/>
                              </w:rPr>
                              <m:t>)</m:t>
                            </m:r>
                          </m:e>
                          <m:sup>
                            <m:r>
                              <w:rPr>
                                <w:rFonts w:ascii="Cambria Math" w:hAnsi="Cambria Math"/>
                              </w:rPr>
                              <m:t>t</m:t>
                            </m:r>
                          </m:sup>
                        </m:sSup>
                      </m:oMath>
                      <w:r w:rsidRPr="008A7CDA">
                        <w:rPr>
                          <w:lang w:val="en-US"/>
                        </w:rPr>
                        <w:t>,  I=C</w:t>
                      </w:r>
                      <w:r w:rsidRPr="008A7CDA">
                        <w:rPr>
                          <w:vertAlign w:val="subscript"/>
                          <w:lang w:val="en-US"/>
                        </w:rPr>
                        <w:t>F</w:t>
                      </w:r>
                      <w:r w:rsidRPr="008A7CDA">
                        <w:rPr>
                          <w:lang w:val="en-US"/>
                        </w:rPr>
                        <w:t>-C</w:t>
                      </w:r>
                      <w:r w:rsidRPr="008A7CDA">
                        <w:rPr>
                          <w:vertAlign w:val="subscript"/>
                          <w:lang w:val="en-US"/>
                        </w:rPr>
                        <w:t>I</w:t>
                      </w:r>
                      <w:r>
                        <w:rPr>
                          <w:lang w:val="en-US"/>
                        </w:rPr>
                        <w:t xml:space="preserve"> . </w:t>
                      </w:r>
                      <w:r w:rsidRPr="008A7CDA">
                        <w:t>C</w:t>
                      </w:r>
                      <w:r w:rsidRPr="008A7CDA">
                        <w:rPr>
                          <w:vertAlign w:val="subscript"/>
                        </w:rPr>
                        <w:t>F</w:t>
                      </w:r>
                      <w:r w:rsidRPr="008A7CDA">
                        <w:t xml:space="preserve"> capital final, C</w:t>
                      </w:r>
                      <w:r w:rsidRPr="008A7CDA">
                        <w:rPr>
                          <w:vertAlign w:val="subscript"/>
                        </w:rPr>
                        <w:t>I</w:t>
                      </w:r>
                      <w:r w:rsidRPr="008A7CDA">
                        <w:t xml:space="preserve"> capital inici</w:t>
                      </w:r>
                      <w:r>
                        <w:t xml:space="preserve">al, r % interés, t tiempo, I intereses </w:t>
                      </w:r>
                    </w:p>
                  </w:txbxContent>
                </v:textbox>
              </v:roundrect>
            </w:pict>
          </mc:Fallback>
        </mc:AlternateContent>
      </w:r>
    </w:p>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882E72" w:rsidRDefault="00882E72"/>
    <w:p w:rsidR="00EA48A9" w:rsidRDefault="00EA48A9">
      <w:r>
        <w:br w:type="page"/>
      </w:r>
    </w:p>
    <w:p w:rsidR="00A66A30" w:rsidRPr="0068479A" w:rsidRDefault="00EA48A9" w:rsidP="00A66A30">
      <w:pPr>
        <w:pStyle w:val="Tituloborde"/>
        <w:spacing w:before="240"/>
        <w:ind w:right="112"/>
        <w:rPr>
          <w:rFonts w:asciiTheme="minorHAnsi" w:hAnsiTheme="minorHAnsi"/>
        </w:rPr>
      </w:pPr>
      <w:r w:rsidRPr="00EA48A9">
        <w:rPr>
          <w:rFonts w:asciiTheme="minorHAnsi" w:hAnsiTheme="minorHAnsi"/>
          <w:b/>
          <w:bCs/>
          <w:szCs w:val="22"/>
        </w:rPr>
        <w:lastRenderedPageBreak/>
        <w:t>B2.C1.1.</w:t>
      </w:r>
      <w:r w:rsidR="00AD68FE" w:rsidRPr="00AD68FE">
        <w:rPr>
          <w:rFonts w:asciiTheme="minorHAnsi" w:hAnsiTheme="minorHAnsi"/>
          <w:b/>
          <w:bCs/>
          <w:szCs w:val="22"/>
        </w:rPr>
        <w:t>,</w:t>
      </w:r>
      <w:r w:rsidR="00AD68FE">
        <w:rPr>
          <w:b/>
          <w:bCs/>
          <w:szCs w:val="22"/>
        </w:rPr>
        <w:t xml:space="preserve"> </w:t>
      </w:r>
      <w:r w:rsidRPr="00EA48A9">
        <w:rPr>
          <w:rFonts w:asciiTheme="minorHAnsi" w:hAnsiTheme="minorHAnsi"/>
          <w:b/>
          <w:bCs/>
          <w:szCs w:val="22"/>
        </w:rPr>
        <w:t>B2.C5.1.</w:t>
      </w:r>
      <w:r w:rsidRPr="006B4D56">
        <w:rPr>
          <w:rFonts w:cstheme="minorHAnsi"/>
        </w:rPr>
        <w:t xml:space="preserve"> </w:t>
      </w:r>
      <w:r>
        <w:rPr>
          <w:rFonts w:asciiTheme="minorHAnsi" w:hAnsiTheme="minorHAnsi"/>
          <w:szCs w:val="22"/>
        </w:rPr>
        <w:t>Resolución de problemas aritméticos aplicables a la vida real.</w:t>
      </w:r>
      <w:r w:rsidR="00A66A30" w:rsidRPr="0068479A">
        <w:rPr>
          <w:rFonts w:asciiTheme="minorHAnsi" w:hAnsiTheme="minorHAnsi"/>
        </w:rPr>
        <w:t xml:space="preserve"> </w:t>
      </w:r>
    </w:p>
    <w:p w:rsidR="00B90807" w:rsidRDefault="00B90807" w:rsidP="00B90807">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Reglas de 3 simples directas e inversas.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90807" w:rsidTr="004142A9">
        <w:tc>
          <w:tcPr>
            <w:tcW w:w="10450" w:type="dxa"/>
          </w:tcPr>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tc>
      </w:tr>
    </w:tbl>
    <w:p w:rsidR="00902035" w:rsidRPr="00B90807" w:rsidRDefault="00B90807"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En una obra, </w:t>
      </w:r>
      <w:r>
        <w:rPr>
          <w:rFonts w:asciiTheme="minorHAnsi" w:hAnsiTheme="minorHAnsi" w:cstheme="minorHAnsi"/>
        </w:rPr>
        <w:t>2</w:t>
      </w:r>
      <w:r w:rsidRPr="00B90807">
        <w:rPr>
          <w:rFonts w:asciiTheme="minorHAnsi" w:hAnsiTheme="minorHAnsi" w:cstheme="minorHAnsi"/>
        </w:rPr>
        <w:t xml:space="preserve"> obreros realizan una zanja de 5 m. Si mantienen el mismo ritmo de trabajo, ¿cuántos metros abrirán si se incorporan 3 obreros más? </w:t>
      </w:r>
    </w:p>
    <w:tbl>
      <w:tblPr>
        <w:tblStyle w:val="Tablaconcuadrcula"/>
        <w:tblW w:w="0" w:type="auto"/>
        <w:tblLook w:val="04A0" w:firstRow="1" w:lastRow="0" w:firstColumn="1" w:lastColumn="0" w:noHBand="0" w:noVBand="1"/>
      </w:tblPr>
      <w:tblGrid>
        <w:gridCol w:w="9351"/>
        <w:gridCol w:w="1099"/>
      </w:tblGrid>
      <w:tr w:rsidR="00F515BB" w:rsidRPr="00F5370C" w:rsidTr="00090B15">
        <w:tc>
          <w:tcPr>
            <w:tcW w:w="10450" w:type="dxa"/>
            <w:gridSpan w:val="2"/>
            <w:tcBorders>
              <w:bottom w:val="nil"/>
            </w:tcBorders>
          </w:tcPr>
          <w:p w:rsidR="00F515BB" w:rsidRDefault="00F515BB" w:rsidP="00B90807">
            <w:pPr>
              <w:rPr>
                <w:lang w:val="es-ES_tradnl"/>
              </w:rPr>
            </w:pPr>
          </w:p>
          <w:p w:rsidR="00D851E9" w:rsidRDefault="00D851E9" w:rsidP="00B90807">
            <w:pPr>
              <w:rPr>
                <w:lang w:val="es-ES_tradnl"/>
              </w:rPr>
            </w:pPr>
          </w:p>
          <w:p w:rsidR="00B90807" w:rsidRDefault="00B90807" w:rsidP="00B90807">
            <w:pPr>
              <w:rPr>
                <w:lang w:val="es-ES_tradnl"/>
              </w:rPr>
            </w:pPr>
          </w:p>
          <w:p w:rsidR="00F515BB" w:rsidRPr="00F5370C" w:rsidRDefault="00F515BB" w:rsidP="00090B15">
            <w:pPr>
              <w:rPr>
                <w:rFonts w:asciiTheme="minorHAnsi" w:hAnsiTheme="minorHAnsi"/>
                <w:lang w:val="es-ES_tradnl"/>
              </w:rPr>
            </w:pPr>
          </w:p>
        </w:tc>
      </w:tr>
      <w:tr w:rsidR="00F515BB" w:rsidRPr="00F5370C" w:rsidTr="00090B15">
        <w:tc>
          <w:tcPr>
            <w:tcW w:w="9351" w:type="dxa"/>
            <w:tcBorders>
              <w:top w:val="nil"/>
            </w:tcBorders>
          </w:tcPr>
          <w:p w:rsidR="00F515BB" w:rsidRDefault="00F515BB" w:rsidP="00090B15">
            <w:pPr>
              <w:jc w:val="both"/>
              <w:rPr>
                <w:rFonts w:asciiTheme="minorHAnsi" w:hAnsiTheme="minorHAnsi"/>
                <w:lang w:val="es-ES_tradnl"/>
              </w:rPr>
            </w:pPr>
          </w:p>
          <w:p w:rsidR="00D851E9" w:rsidRPr="00F5370C" w:rsidRDefault="00D851E9" w:rsidP="00090B15">
            <w:pPr>
              <w:jc w:val="both"/>
              <w:rPr>
                <w:rFonts w:asciiTheme="minorHAnsi" w:hAnsiTheme="minorHAnsi"/>
                <w:lang w:val="es-ES_tradnl"/>
              </w:rPr>
            </w:pPr>
          </w:p>
        </w:tc>
        <w:tc>
          <w:tcPr>
            <w:tcW w:w="1099" w:type="dxa"/>
            <w:tcBorders>
              <w:top w:val="single" w:sz="4" w:space="0" w:color="auto"/>
            </w:tcBorders>
          </w:tcPr>
          <w:p w:rsidR="00F515BB" w:rsidRPr="00F5370C" w:rsidRDefault="00F515BB" w:rsidP="00090B1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80448" behindDoc="1" locked="0" layoutInCell="1" allowOverlap="1" wp14:anchorId="5D8D4150" wp14:editId="0F0F8E81">
                  <wp:simplePos x="0" y="0"/>
                  <wp:positionH relativeFrom="column">
                    <wp:posOffset>-16256</wp:posOffset>
                  </wp:positionH>
                  <wp:positionV relativeFrom="paragraph">
                    <wp:posOffset>3175</wp:posOffset>
                  </wp:positionV>
                  <wp:extent cx="553720" cy="337820"/>
                  <wp:effectExtent l="0" t="0" r="5080" b="5080"/>
                  <wp:wrapNone/>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515BB" w:rsidRPr="00F5370C" w:rsidRDefault="00F515BB" w:rsidP="00090B15">
            <w:pPr>
              <w:jc w:val="both"/>
              <w:rPr>
                <w:rFonts w:asciiTheme="minorHAnsi" w:hAnsiTheme="minorHAnsi"/>
                <w:lang w:val="es-ES_tradnl"/>
              </w:rPr>
            </w:pPr>
            <w:r w:rsidRPr="00F5370C">
              <w:rPr>
                <w:rFonts w:asciiTheme="minorHAnsi" w:hAnsiTheme="minorHAnsi"/>
                <w:lang w:val="es-ES_tradnl"/>
              </w:rPr>
              <w:t xml:space="preserve"> </w:t>
            </w:r>
          </w:p>
        </w:tc>
      </w:tr>
    </w:tbl>
    <w:p w:rsidR="00F515BB" w:rsidRDefault="00F515BB" w:rsidP="00F515BB">
      <w:pPr>
        <w:pStyle w:val="Prrafodelista"/>
        <w:ind w:left="0"/>
        <w:rPr>
          <w:rFonts w:asciiTheme="minorHAnsi" w:hAnsiTheme="minorHAnsi"/>
        </w:rPr>
      </w:pPr>
    </w:p>
    <w:p w:rsidR="00B90807" w:rsidRPr="00B90807" w:rsidRDefault="00B90807"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Si 20 obreros levantan un muro de ladrillos en 6 días, ¿cuántos días tardarían 12 obreros? </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D851E9" w:rsidRDefault="00D851E9" w:rsidP="004142A9">
            <w:pPr>
              <w:rPr>
                <w:lang w:val="es-ES_tradnl"/>
              </w:rPr>
            </w:pPr>
          </w:p>
          <w:p w:rsidR="00B90807" w:rsidRPr="00F5370C" w:rsidRDefault="00B90807"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88896" behindDoc="1" locked="0" layoutInCell="1" allowOverlap="1" wp14:anchorId="6096A51F" wp14:editId="0E49829D">
                  <wp:simplePos x="0" y="0"/>
                  <wp:positionH relativeFrom="column">
                    <wp:posOffset>-16256</wp:posOffset>
                  </wp:positionH>
                  <wp:positionV relativeFrom="paragraph">
                    <wp:posOffset>3175</wp:posOffset>
                  </wp:positionV>
                  <wp:extent cx="553720" cy="337820"/>
                  <wp:effectExtent l="0" t="0" r="5080" b="5080"/>
                  <wp:wrapNone/>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D851E9" w:rsidRPr="00B90807" w:rsidRDefault="00D851E9"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Si </w:t>
      </w:r>
      <w:r w:rsidR="00241FB5">
        <w:rPr>
          <w:rFonts w:asciiTheme="minorHAnsi" w:hAnsiTheme="minorHAnsi" w:cstheme="minorHAnsi"/>
        </w:rPr>
        <w:t>un coche recorre 200 km en 75 minutos</w:t>
      </w:r>
      <w:r w:rsidRPr="00B90807">
        <w:rPr>
          <w:rFonts w:asciiTheme="minorHAnsi" w:hAnsiTheme="minorHAnsi" w:cstheme="minorHAnsi"/>
        </w:rPr>
        <w:t xml:space="preserve">, ¿cuántos </w:t>
      </w:r>
      <w:r w:rsidR="00241FB5">
        <w:rPr>
          <w:rFonts w:asciiTheme="minorHAnsi" w:hAnsiTheme="minorHAnsi" w:cstheme="minorHAnsi"/>
        </w:rPr>
        <w:t>tardará en recorrer</w:t>
      </w:r>
      <w:r w:rsidRPr="00B90807">
        <w:rPr>
          <w:rFonts w:asciiTheme="minorHAnsi" w:hAnsiTheme="minorHAnsi" w:cstheme="minorHAnsi"/>
        </w:rPr>
        <w:t xml:space="preserve"> tardarían </w:t>
      </w:r>
      <w:r w:rsidR="00241FB5">
        <w:rPr>
          <w:rFonts w:asciiTheme="minorHAnsi" w:hAnsiTheme="minorHAnsi" w:cstheme="minorHAnsi"/>
        </w:rPr>
        <w:t>320 km</w:t>
      </w:r>
      <w:r w:rsidRPr="00B9080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D851E9" w:rsidRPr="00F5370C" w:rsidTr="004142A9">
        <w:tc>
          <w:tcPr>
            <w:tcW w:w="10450" w:type="dxa"/>
            <w:gridSpan w:val="2"/>
            <w:tcBorders>
              <w:bottom w:val="nil"/>
            </w:tcBorders>
          </w:tcPr>
          <w:p w:rsidR="00D851E9" w:rsidRDefault="00D851E9" w:rsidP="004142A9">
            <w:pPr>
              <w:rPr>
                <w:lang w:val="es-ES_tradnl"/>
              </w:rPr>
            </w:pPr>
          </w:p>
          <w:p w:rsidR="00D851E9" w:rsidRDefault="00D851E9" w:rsidP="004142A9">
            <w:pPr>
              <w:rPr>
                <w:lang w:val="es-ES_tradnl"/>
              </w:rPr>
            </w:pPr>
          </w:p>
          <w:p w:rsidR="00D851E9" w:rsidRPr="00F5370C" w:rsidRDefault="00D851E9" w:rsidP="004142A9">
            <w:pPr>
              <w:rPr>
                <w:rFonts w:asciiTheme="minorHAnsi" w:hAnsiTheme="minorHAnsi"/>
                <w:lang w:val="es-ES_tradnl"/>
              </w:rPr>
            </w:pPr>
          </w:p>
        </w:tc>
      </w:tr>
      <w:tr w:rsidR="00D851E9" w:rsidRPr="00F5370C" w:rsidTr="004142A9">
        <w:tc>
          <w:tcPr>
            <w:tcW w:w="9351" w:type="dxa"/>
            <w:tcBorders>
              <w:top w:val="nil"/>
            </w:tcBorders>
          </w:tcPr>
          <w:p w:rsidR="00D851E9" w:rsidRPr="00F5370C" w:rsidRDefault="00D851E9" w:rsidP="004142A9">
            <w:pPr>
              <w:jc w:val="both"/>
              <w:rPr>
                <w:rFonts w:asciiTheme="minorHAnsi" w:hAnsiTheme="minorHAnsi"/>
                <w:lang w:val="es-ES_tradnl"/>
              </w:rPr>
            </w:pPr>
          </w:p>
        </w:tc>
        <w:tc>
          <w:tcPr>
            <w:tcW w:w="1099" w:type="dxa"/>
            <w:tcBorders>
              <w:top w:val="single" w:sz="4" w:space="0" w:color="auto"/>
            </w:tcBorders>
          </w:tcPr>
          <w:p w:rsidR="00D851E9" w:rsidRPr="00F5370C" w:rsidRDefault="00D851E9"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13472" behindDoc="1" locked="0" layoutInCell="1" allowOverlap="1" wp14:anchorId="4CE03F18" wp14:editId="51E168E3">
                  <wp:simplePos x="0" y="0"/>
                  <wp:positionH relativeFrom="column">
                    <wp:posOffset>-16256</wp:posOffset>
                  </wp:positionH>
                  <wp:positionV relativeFrom="paragraph">
                    <wp:posOffset>3175</wp:posOffset>
                  </wp:positionV>
                  <wp:extent cx="553720" cy="337820"/>
                  <wp:effectExtent l="0" t="0" r="5080" b="5080"/>
                  <wp:wrapNone/>
                  <wp:docPr id="3098" name="Imagen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851E9" w:rsidRPr="00F5370C" w:rsidRDefault="00D851E9"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D851E9" w:rsidRPr="00B90807" w:rsidRDefault="00D851E9" w:rsidP="005F18C2">
      <w:pPr>
        <w:pStyle w:val="Prrafodelista"/>
        <w:numPr>
          <w:ilvl w:val="0"/>
          <w:numId w:val="8"/>
        </w:numPr>
        <w:spacing w:before="120" w:after="120"/>
        <w:ind w:left="0" w:firstLine="0"/>
        <w:rPr>
          <w:rFonts w:asciiTheme="minorHAnsi" w:hAnsiTheme="minorHAnsi" w:cstheme="minorHAnsi"/>
        </w:rPr>
      </w:pPr>
      <w:r w:rsidRPr="00B90807">
        <w:rPr>
          <w:rFonts w:asciiTheme="minorHAnsi" w:hAnsiTheme="minorHAnsi" w:cstheme="minorHAnsi"/>
        </w:rPr>
        <w:t xml:space="preserve">Si </w:t>
      </w:r>
      <w:r w:rsidR="00241FB5">
        <w:rPr>
          <w:rFonts w:asciiTheme="minorHAnsi" w:hAnsiTheme="minorHAnsi" w:cstheme="minorHAnsi"/>
        </w:rPr>
        <w:t>un grifo de caudal 6 l/min llena una bañera en 12 minutos</w:t>
      </w:r>
      <w:r w:rsidRPr="00B90807">
        <w:rPr>
          <w:rFonts w:asciiTheme="minorHAnsi" w:hAnsiTheme="minorHAnsi" w:cstheme="minorHAnsi"/>
        </w:rPr>
        <w:t xml:space="preserve">, ¿cuánto </w:t>
      </w:r>
      <w:r w:rsidR="00241FB5">
        <w:rPr>
          <w:rFonts w:asciiTheme="minorHAnsi" w:hAnsiTheme="minorHAnsi" w:cstheme="minorHAnsi"/>
        </w:rPr>
        <w:t>tardará en llenarla un grifo de caudal 8 l/min</w:t>
      </w:r>
      <w:r w:rsidRPr="00B9080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D851E9" w:rsidRPr="00F5370C" w:rsidTr="004142A9">
        <w:tc>
          <w:tcPr>
            <w:tcW w:w="10450" w:type="dxa"/>
            <w:gridSpan w:val="2"/>
            <w:tcBorders>
              <w:bottom w:val="nil"/>
            </w:tcBorders>
          </w:tcPr>
          <w:p w:rsidR="00D851E9" w:rsidRDefault="00D851E9" w:rsidP="004142A9">
            <w:pPr>
              <w:rPr>
                <w:lang w:val="es-ES_tradnl"/>
              </w:rPr>
            </w:pPr>
          </w:p>
          <w:p w:rsidR="00D851E9" w:rsidRPr="00F5370C" w:rsidRDefault="00D851E9" w:rsidP="004142A9">
            <w:pPr>
              <w:rPr>
                <w:rFonts w:asciiTheme="minorHAnsi" w:hAnsiTheme="minorHAnsi"/>
                <w:lang w:val="es-ES_tradnl"/>
              </w:rPr>
            </w:pPr>
          </w:p>
        </w:tc>
      </w:tr>
      <w:tr w:rsidR="00D851E9" w:rsidRPr="00F5370C" w:rsidTr="004142A9">
        <w:tc>
          <w:tcPr>
            <w:tcW w:w="9351" w:type="dxa"/>
            <w:tcBorders>
              <w:top w:val="nil"/>
            </w:tcBorders>
          </w:tcPr>
          <w:p w:rsidR="00D851E9" w:rsidRPr="00F5370C" w:rsidRDefault="00D851E9" w:rsidP="004142A9">
            <w:pPr>
              <w:jc w:val="both"/>
              <w:rPr>
                <w:rFonts w:asciiTheme="minorHAnsi" w:hAnsiTheme="minorHAnsi"/>
                <w:lang w:val="es-ES_tradnl"/>
              </w:rPr>
            </w:pPr>
          </w:p>
        </w:tc>
        <w:tc>
          <w:tcPr>
            <w:tcW w:w="1099" w:type="dxa"/>
            <w:tcBorders>
              <w:top w:val="single" w:sz="4" w:space="0" w:color="auto"/>
            </w:tcBorders>
          </w:tcPr>
          <w:p w:rsidR="00D851E9" w:rsidRPr="00F5370C" w:rsidRDefault="00D851E9"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15520" behindDoc="1" locked="0" layoutInCell="1" allowOverlap="1" wp14:anchorId="4CE03F18" wp14:editId="51E168E3">
                  <wp:simplePos x="0" y="0"/>
                  <wp:positionH relativeFrom="column">
                    <wp:posOffset>-16256</wp:posOffset>
                  </wp:positionH>
                  <wp:positionV relativeFrom="paragraph">
                    <wp:posOffset>3175</wp:posOffset>
                  </wp:positionV>
                  <wp:extent cx="553720" cy="337820"/>
                  <wp:effectExtent l="0" t="0" r="5080" b="5080"/>
                  <wp:wrapNone/>
                  <wp:docPr id="3099" name="Imagen 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851E9" w:rsidRPr="00F5370C" w:rsidRDefault="00D851E9"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B90807" w:rsidRDefault="00B90807" w:rsidP="00B90807">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Reglas de 3 compuestas.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90807" w:rsidTr="00B90807">
        <w:tc>
          <w:tcPr>
            <w:tcW w:w="10414" w:type="dxa"/>
          </w:tcPr>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D851E9" w:rsidRDefault="00D851E9" w:rsidP="004142A9">
            <w:pPr>
              <w:jc w:val="both"/>
              <w:rPr>
                <w:rFonts w:asciiTheme="minorHAnsi" w:hAnsiTheme="minorHAnsi"/>
                <w:lang w:val="es-ES_tradnl"/>
              </w:rPr>
            </w:pPr>
          </w:p>
          <w:p w:rsidR="00D851E9" w:rsidRDefault="00D851E9"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p w:rsidR="00B90807" w:rsidRDefault="00B90807" w:rsidP="004142A9">
            <w:pPr>
              <w:jc w:val="both"/>
              <w:rPr>
                <w:rFonts w:asciiTheme="minorHAnsi" w:hAnsiTheme="minorHAnsi"/>
                <w:lang w:val="es-ES_tradnl"/>
              </w:rPr>
            </w:pPr>
          </w:p>
        </w:tc>
      </w:tr>
    </w:tbl>
    <w:p w:rsidR="00B90807" w:rsidRPr="00B90807" w:rsidRDefault="00116A90"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Un albañil pone 260 m</w:t>
      </w:r>
      <w:r>
        <w:rPr>
          <w:rFonts w:asciiTheme="minorHAnsi" w:hAnsiTheme="minorHAnsi" w:cstheme="minorHAnsi"/>
          <w:vertAlign w:val="superscript"/>
        </w:rPr>
        <w:t>2</w:t>
      </w:r>
      <w:r>
        <w:rPr>
          <w:rFonts w:asciiTheme="minorHAnsi" w:hAnsiTheme="minorHAnsi" w:cstheme="minorHAnsi"/>
        </w:rPr>
        <w:t xml:space="preserve"> de baldosa en 5 días trabajando 8 horas al día</w:t>
      </w:r>
      <w:r w:rsidR="00B90807" w:rsidRPr="00B90807">
        <w:rPr>
          <w:rFonts w:asciiTheme="minorHAnsi" w:hAnsiTheme="minorHAnsi" w:cstheme="minorHAnsi"/>
        </w:rPr>
        <w:t xml:space="preserve">. </w:t>
      </w:r>
      <w:r>
        <w:rPr>
          <w:rFonts w:asciiTheme="minorHAnsi" w:hAnsiTheme="minorHAnsi" w:cstheme="minorHAnsi"/>
        </w:rPr>
        <w:t>Se compromete a poner 500 m</w:t>
      </w:r>
      <w:r>
        <w:rPr>
          <w:rFonts w:asciiTheme="minorHAnsi" w:hAnsiTheme="minorHAnsi" w:cstheme="minorHAnsi"/>
          <w:vertAlign w:val="superscript"/>
        </w:rPr>
        <w:t>2</w:t>
      </w:r>
      <w:r>
        <w:rPr>
          <w:rFonts w:asciiTheme="minorHAnsi" w:hAnsiTheme="minorHAnsi" w:cstheme="minorHAnsi"/>
        </w:rPr>
        <w:t xml:space="preserve"> de baldosas en 7 días</w:t>
      </w:r>
      <w:r w:rsidR="00B90807" w:rsidRPr="00B90807">
        <w:rPr>
          <w:rFonts w:asciiTheme="minorHAnsi" w:hAnsiTheme="minorHAnsi" w:cstheme="minorHAnsi"/>
        </w:rPr>
        <w:t>, ¿</w:t>
      </w:r>
      <w:r>
        <w:rPr>
          <w:rFonts w:asciiTheme="minorHAnsi" w:hAnsiTheme="minorHAnsi" w:cstheme="minorHAnsi"/>
        </w:rPr>
        <w:t>cuántas horas tendrá que trabajar al día</w:t>
      </w:r>
      <w:r w:rsidR="00B90807" w:rsidRPr="00B90807">
        <w:rPr>
          <w:rFonts w:asciiTheme="minorHAnsi" w:hAnsiTheme="minorHAnsi" w:cstheme="minorHAnsi"/>
        </w:rPr>
        <w:t xml:space="preserve">? </w:t>
      </w:r>
      <w:r>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B90807" w:rsidRDefault="00B90807" w:rsidP="004142A9">
            <w:pPr>
              <w:rPr>
                <w:rFonts w:asciiTheme="minorHAnsi" w:hAnsiTheme="minorHAnsi"/>
                <w:lang w:val="es-ES_tradnl"/>
              </w:rPr>
            </w:pPr>
          </w:p>
          <w:p w:rsidR="00116A90" w:rsidRDefault="00116A90" w:rsidP="004142A9">
            <w:pPr>
              <w:rPr>
                <w:rFonts w:asciiTheme="minorHAnsi" w:hAnsiTheme="minorHAnsi"/>
                <w:lang w:val="es-ES_tradnl"/>
              </w:rPr>
            </w:pPr>
          </w:p>
          <w:p w:rsidR="00116A90" w:rsidRDefault="00116A90" w:rsidP="004142A9">
            <w:pPr>
              <w:rPr>
                <w:rFonts w:asciiTheme="minorHAnsi" w:hAnsiTheme="minorHAnsi"/>
                <w:lang w:val="es-ES_tradnl"/>
              </w:rPr>
            </w:pPr>
          </w:p>
          <w:p w:rsidR="00116A90" w:rsidRPr="00F5370C" w:rsidRDefault="00116A90"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0944"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87" name="Imagen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B90807" w:rsidRPr="004142A9" w:rsidRDefault="004142A9" w:rsidP="005F18C2">
      <w:pPr>
        <w:pStyle w:val="Prrafodelista"/>
        <w:numPr>
          <w:ilvl w:val="0"/>
          <w:numId w:val="8"/>
        </w:numPr>
        <w:spacing w:before="120" w:after="120"/>
        <w:ind w:left="0" w:firstLine="0"/>
        <w:rPr>
          <w:rFonts w:asciiTheme="minorHAnsi" w:hAnsiTheme="minorHAnsi" w:cstheme="minorHAnsi"/>
        </w:rPr>
      </w:pPr>
      <w:r w:rsidRPr="004142A9">
        <w:rPr>
          <w:rFonts w:asciiTheme="minorHAnsi" w:hAnsiTheme="minorHAnsi" w:cstheme="minorHAnsi"/>
        </w:rPr>
        <w:t xml:space="preserve">Para calentar 2 litros de agua desde 0 a 20 </w:t>
      </w:r>
      <w:r>
        <w:rPr>
          <w:rFonts w:asciiTheme="minorHAnsi" w:hAnsiTheme="minorHAnsi" w:cstheme="minorHAnsi"/>
        </w:rPr>
        <w:t>º</w:t>
      </w:r>
      <w:r w:rsidRPr="004142A9">
        <w:rPr>
          <w:rFonts w:asciiTheme="minorHAnsi" w:hAnsiTheme="minorHAnsi" w:cstheme="minorHAnsi"/>
        </w:rPr>
        <w:t xml:space="preserve">C se necesitan 1.000 calorías. Si queremos calentar 3 litros de agua de 10 a 60 </w:t>
      </w:r>
      <w:r>
        <w:rPr>
          <w:rFonts w:asciiTheme="minorHAnsi" w:hAnsiTheme="minorHAnsi" w:cstheme="minorHAnsi"/>
        </w:rPr>
        <w:t>º</w:t>
      </w:r>
      <w:r w:rsidRPr="004142A9">
        <w:rPr>
          <w:rFonts w:asciiTheme="minorHAnsi" w:hAnsiTheme="minorHAnsi" w:cstheme="minorHAnsi"/>
        </w:rPr>
        <w:t>C ¿Cuántas calorías son necesarias?</w:t>
      </w:r>
      <w:r>
        <w:rPr>
          <w:rFonts w:asciiTheme="minorHAnsi" w:hAnsiTheme="minorHAnsi" w:cstheme="minorHAnsi"/>
        </w:rPr>
        <w:t>.</w:t>
      </w:r>
      <w:r w:rsidRPr="004142A9">
        <w:rPr>
          <w:rFonts w:asciiTheme="minorHAnsi" w:hAnsiTheme="minorHAnsi" w:cstheme="minorHAnsi"/>
        </w:rPr>
        <w:t xml:space="preserve"> </w:t>
      </w:r>
      <w:r>
        <w:rPr>
          <w:rFonts w:asciiTheme="minorHAnsi" w:hAnsiTheme="minorHAnsi" w:cstheme="minorHAnsi"/>
        </w:rPr>
        <w:t>(</w:t>
      </w:r>
      <w:r w:rsidRPr="004142A9">
        <w:rPr>
          <w:rFonts w:asciiTheme="minorHAnsi" w:hAnsiTheme="minorHAnsi" w:cstheme="minorHAnsi"/>
        </w:rPr>
        <w:t>Sol: 3750 cal</w:t>
      </w:r>
      <w:r>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4142A9" w:rsidRDefault="004142A9" w:rsidP="004142A9">
            <w:pPr>
              <w:rPr>
                <w:lang w:val="es-ES_tradnl"/>
              </w:rPr>
            </w:pPr>
          </w:p>
          <w:p w:rsidR="004142A9" w:rsidRDefault="004142A9" w:rsidP="004142A9">
            <w:pPr>
              <w:rPr>
                <w:lang w:val="es-ES_tradnl"/>
              </w:rPr>
            </w:pPr>
          </w:p>
          <w:p w:rsidR="00B90807" w:rsidRPr="00F5370C" w:rsidRDefault="00B90807"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2992"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4142A9" w:rsidRPr="004142A9" w:rsidRDefault="004142A9"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 xml:space="preserve">Un </w:t>
      </w:r>
      <w:r w:rsidRPr="004142A9">
        <w:rPr>
          <w:rFonts w:asciiTheme="minorHAnsi" w:hAnsiTheme="minorHAnsi" w:cstheme="minorHAnsi"/>
          <w:color w:val="000000" w:themeColor="text1"/>
        </w:rPr>
        <w:t>motor funcionando 10 días y trabajando 8 horas diarias ha originado un gasto de 1.200 euros. ¿Cuánto gastará el motor funcionando 18 días a razón de 9 horas diarias?</w:t>
      </w:r>
      <w:r>
        <w:rPr>
          <w:rFonts w:asciiTheme="minorHAnsi" w:hAnsiTheme="minorHAnsi" w:cstheme="minorHAnsi"/>
          <w:color w:val="000000" w:themeColor="text1"/>
        </w:rPr>
        <w:t>.</w:t>
      </w:r>
      <w:r w:rsidRPr="004142A9">
        <w:rPr>
          <w:rFonts w:asciiTheme="minorHAnsi" w:hAnsiTheme="minorHAnsi" w:cstheme="minorHAnsi"/>
          <w:color w:val="000000" w:themeColor="text1"/>
        </w:rPr>
        <w:t xml:space="preserve"> </w:t>
      </w:r>
      <w:r w:rsidR="00E60BAD">
        <w:rPr>
          <w:rFonts w:asciiTheme="minorHAnsi" w:hAnsiTheme="minorHAnsi" w:cstheme="minorHAnsi"/>
          <w:color w:val="000000" w:themeColor="text1"/>
        </w:rPr>
        <w:t>(</w:t>
      </w:r>
      <w:r w:rsidRPr="004142A9">
        <w:rPr>
          <w:rFonts w:asciiTheme="minorHAnsi" w:hAnsiTheme="minorHAnsi" w:cstheme="minorHAnsi"/>
          <w:color w:val="000000" w:themeColor="text1"/>
        </w:rPr>
        <w:t>Sol: 2.430 €</w:t>
      </w:r>
      <w:r w:rsidR="00E60BAD">
        <w:rPr>
          <w:rFonts w:asciiTheme="minorHAnsi" w:hAnsiTheme="minorHAnsi" w:cstheme="minorHAnsi"/>
          <w:color w:val="000000" w:themeColor="text1"/>
        </w:rPr>
        <w:t>)</w:t>
      </w:r>
    </w:p>
    <w:tbl>
      <w:tblPr>
        <w:tblStyle w:val="Tablaconcuadrcula"/>
        <w:tblW w:w="0" w:type="auto"/>
        <w:tblLook w:val="04A0" w:firstRow="1" w:lastRow="0" w:firstColumn="1" w:lastColumn="0" w:noHBand="0" w:noVBand="1"/>
      </w:tblPr>
      <w:tblGrid>
        <w:gridCol w:w="9351"/>
        <w:gridCol w:w="1099"/>
      </w:tblGrid>
      <w:tr w:rsidR="004142A9" w:rsidRPr="00F5370C" w:rsidTr="004142A9">
        <w:tc>
          <w:tcPr>
            <w:tcW w:w="10450" w:type="dxa"/>
            <w:gridSpan w:val="2"/>
            <w:tcBorders>
              <w:bottom w:val="nil"/>
            </w:tcBorders>
          </w:tcPr>
          <w:p w:rsidR="004142A9" w:rsidRDefault="004142A9" w:rsidP="004142A9">
            <w:pPr>
              <w:rPr>
                <w:lang w:val="es-ES_tradnl"/>
              </w:rPr>
            </w:pPr>
          </w:p>
          <w:p w:rsidR="004142A9" w:rsidRDefault="004142A9" w:rsidP="004142A9">
            <w:pPr>
              <w:rPr>
                <w:lang w:val="es-ES_tradnl"/>
              </w:rPr>
            </w:pPr>
          </w:p>
          <w:p w:rsidR="004142A9" w:rsidRDefault="004142A9" w:rsidP="004142A9">
            <w:pPr>
              <w:rPr>
                <w:lang w:val="es-ES_tradnl"/>
              </w:rPr>
            </w:pPr>
          </w:p>
          <w:p w:rsidR="004142A9" w:rsidRDefault="004142A9" w:rsidP="004142A9">
            <w:pPr>
              <w:rPr>
                <w:lang w:val="es-ES_tradnl"/>
              </w:rPr>
            </w:pPr>
          </w:p>
          <w:p w:rsidR="004142A9" w:rsidRPr="00F5370C" w:rsidRDefault="004142A9" w:rsidP="004142A9">
            <w:pPr>
              <w:rPr>
                <w:rFonts w:asciiTheme="minorHAnsi" w:hAnsiTheme="minorHAnsi"/>
                <w:lang w:val="es-ES_tradnl"/>
              </w:rPr>
            </w:pPr>
          </w:p>
        </w:tc>
      </w:tr>
      <w:tr w:rsidR="004142A9" w:rsidRPr="00F5370C" w:rsidTr="004142A9">
        <w:tc>
          <w:tcPr>
            <w:tcW w:w="9351" w:type="dxa"/>
            <w:tcBorders>
              <w:top w:val="nil"/>
            </w:tcBorders>
          </w:tcPr>
          <w:p w:rsidR="004142A9" w:rsidRPr="00F5370C" w:rsidRDefault="004142A9" w:rsidP="004142A9">
            <w:pPr>
              <w:jc w:val="both"/>
              <w:rPr>
                <w:rFonts w:asciiTheme="minorHAnsi" w:hAnsiTheme="minorHAnsi"/>
                <w:lang w:val="es-ES_tradnl"/>
              </w:rPr>
            </w:pPr>
          </w:p>
        </w:tc>
        <w:tc>
          <w:tcPr>
            <w:tcW w:w="1099" w:type="dxa"/>
            <w:tcBorders>
              <w:top w:val="single" w:sz="4" w:space="0" w:color="auto"/>
            </w:tcBorders>
          </w:tcPr>
          <w:p w:rsidR="004142A9" w:rsidRPr="00F5370C" w:rsidRDefault="004142A9"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17568" behindDoc="1" locked="0" layoutInCell="1" allowOverlap="1" wp14:anchorId="51327772" wp14:editId="181D3951">
                  <wp:simplePos x="0" y="0"/>
                  <wp:positionH relativeFrom="column">
                    <wp:posOffset>-16256</wp:posOffset>
                  </wp:positionH>
                  <wp:positionV relativeFrom="paragraph">
                    <wp:posOffset>3175</wp:posOffset>
                  </wp:positionV>
                  <wp:extent cx="553720" cy="337820"/>
                  <wp:effectExtent l="0" t="0" r="5080" b="5080"/>
                  <wp:wrapNone/>
                  <wp:docPr id="3100" name="Imagen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142A9" w:rsidRPr="00F5370C" w:rsidRDefault="004142A9"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39022C" w:rsidRPr="00E25121" w:rsidRDefault="00A73ED5" w:rsidP="005F18C2">
      <w:pPr>
        <w:pStyle w:val="Prrafodelista"/>
        <w:numPr>
          <w:ilvl w:val="0"/>
          <w:numId w:val="8"/>
        </w:numPr>
        <w:spacing w:before="240" w:after="120"/>
        <w:ind w:left="0" w:firstLine="0"/>
        <w:jc w:val="both"/>
        <w:rPr>
          <w:rFonts w:asciiTheme="minorHAnsi" w:hAnsiTheme="minorHAnsi" w:cstheme="minorHAnsi"/>
          <w:sz w:val="28"/>
        </w:rPr>
      </w:pPr>
      <w:r w:rsidRPr="00E25121">
        <w:rPr>
          <w:rFonts w:asciiTheme="minorHAnsi" w:hAnsiTheme="minorHAnsi" w:cstheme="minorHAnsi"/>
          <w:sz w:val="28"/>
        </w:rPr>
        <w:lastRenderedPageBreak/>
        <w:t>En un restaurante 113 comensales han consumido 840 yogures durante 20 días. ¿Será suficiente una reserva de 200 yogures para los próximos cinco días en los que se prevé́ una afluencia media de 120 comensales por día?. (Sol: No)</w:t>
      </w:r>
    </w:p>
    <w:tbl>
      <w:tblPr>
        <w:tblStyle w:val="Tablaconcuadrcula"/>
        <w:tblW w:w="0" w:type="auto"/>
        <w:tblLook w:val="04A0" w:firstRow="1" w:lastRow="0" w:firstColumn="1" w:lastColumn="0" w:noHBand="0" w:noVBand="1"/>
      </w:tblPr>
      <w:tblGrid>
        <w:gridCol w:w="9351"/>
        <w:gridCol w:w="1099"/>
      </w:tblGrid>
      <w:tr w:rsidR="0039022C" w:rsidRPr="00F5370C" w:rsidTr="00F03E6E">
        <w:tc>
          <w:tcPr>
            <w:tcW w:w="10450" w:type="dxa"/>
            <w:gridSpan w:val="2"/>
            <w:tcBorders>
              <w:bottom w:val="nil"/>
            </w:tcBorders>
          </w:tcPr>
          <w:p w:rsidR="0039022C" w:rsidRDefault="0039022C" w:rsidP="00F03E6E">
            <w:pPr>
              <w:rPr>
                <w:lang w:val="es-ES_tradnl"/>
              </w:rPr>
            </w:pPr>
          </w:p>
          <w:p w:rsidR="0039022C" w:rsidRDefault="0039022C" w:rsidP="00F03E6E">
            <w:pPr>
              <w:rPr>
                <w:lang w:val="es-ES_tradnl"/>
              </w:rPr>
            </w:pPr>
          </w:p>
          <w:p w:rsidR="0039022C" w:rsidRDefault="0039022C" w:rsidP="00F03E6E">
            <w:pPr>
              <w:rPr>
                <w:lang w:val="es-ES_tradnl"/>
              </w:rPr>
            </w:pPr>
          </w:p>
          <w:p w:rsidR="00A73ED5" w:rsidRDefault="00A73ED5" w:rsidP="00F03E6E">
            <w:pPr>
              <w:rPr>
                <w:lang w:val="es-ES_tradnl"/>
              </w:rPr>
            </w:pPr>
          </w:p>
          <w:p w:rsidR="00A73ED5" w:rsidRDefault="00A73ED5" w:rsidP="00F03E6E">
            <w:pPr>
              <w:rPr>
                <w:lang w:val="es-ES_tradnl"/>
              </w:rPr>
            </w:pPr>
          </w:p>
          <w:p w:rsidR="0039022C" w:rsidRPr="00F5370C" w:rsidRDefault="0039022C" w:rsidP="00F03E6E">
            <w:pPr>
              <w:rPr>
                <w:rFonts w:asciiTheme="minorHAnsi" w:hAnsiTheme="minorHAnsi"/>
                <w:lang w:val="es-ES_tradnl"/>
              </w:rPr>
            </w:pPr>
          </w:p>
        </w:tc>
      </w:tr>
      <w:tr w:rsidR="0039022C" w:rsidRPr="00F5370C" w:rsidTr="00F03E6E">
        <w:tc>
          <w:tcPr>
            <w:tcW w:w="9351" w:type="dxa"/>
            <w:tcBorders>
              <w:top w:val="nil"/>
            </w:tcBorders>
          </w:tcPr>
          <w:p w:rsidR="0039022C" w:rsidRPr="00F5370C" w:rsidRDefault="0039022C" w:rsidP="00F03E6E">
            <w:pPr>
              <w:jc w:val="both"/>
              <w:rPr>
                <w:rFonts w:asciiTheme="minorHAnsi" w:hAnsiTheme="minorHAnsi"/>
                <w:lang w:val="es-ES_tradnl"/>
              </w:rPr>
            </w:pPr>
          </w:p>
        </w:tc>
        <w:tc>
          <w:tcPr>
            <w:tcW w:w="1099" w:type="dxa"/>
            <w:tcBorders>
              <w:top w:val="single" w:sz="4" w:space="0" w:color="auto"/>
            </w:tcBorders>
          </w:tcPr>
          <w:p w:rsidR="0039022C" w:rsidRPr="00F5370C" w:rsidRDefault="0039022C"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1664" behindDoc="1" locked="0" layoutInCell="1" allowOverlap="1" wp14:anchorId="40F5C027" wp14:editId="2ED98198">
                  <wp:simplePos x="0" y="0"/>
                  <wp:positionH relativeFrom="column">
                    <wp:posOffset>-16256</wp:posOffset>
                  </wp:positionH>
                  <wp:positionV relativeFrom="paragraph">
                    <wp:posOffset>3175</wp:posOffset>
                  </wp:positionV>
                  <wp:extent cx="553720" cy="337820"/>
                  <wp:effectExtent l="0" t="0" r="5080" b="5080"/>
                  <wp:wrapNone/>
                  <wp:docPr id="3102" name="Imagen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022C" w:rsidRPr="00F5370C" w:rsidRDefault="0039022C"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39022C" w:rsidRPr="00A73ED5" w:rsidRDefault="00A73ED5" w:rsidP="005F18C2">
      <w:pPr>
        <w:pStyle w:val="Prrafodelista"/>
        <w:numPr>
          <w:ilvl w:val="0"/>
          <w:numId w:val="8"/>
        </w:numPr>
        <w:tabs>
          <w:tab w:val="left" w:pos="142"/>
        </w:tabs>
        <w:spacing w:before="240" w:after="120"/>
        <w:ind w:left="0" w:firstLine="0"/>
        <w:jc w:val="both"/>
        <w:rPr>
          <w:rFonts w:asciiTheme="minorHAnsi" w:hAnsiTheme="minorHAnsi" w:cstheme="minorHAnsi"/>
        </w:rPr>
      </w:pPr>
      <w:r>
        <w:rPr>
          <w:rFonts w:asciiTheme="minorHAnsi" w:hAnsiTheme="minorHAnsi" w:cstheme="minorHAnsi"/>
        </w:rPr>
        <w:t>Ocho</w:t>
      </w:r>
      <w:r w:rsidRPr="00A73ED5">
        <w:rPr>
          <w:rFonts w:asciiTheme="minorHAnsi" w:hAnsiTheme="minorHAnsi" w:cstheme="minorHAnsi"/>
        </w:rPr>
        <w:t xml:space="preserve"> bombillas encendidas 4 horas diarias, han consumido 48 kW/h en 30 días. ¿Cuánto consumirán 6 bombillas iguales a las anteriores, encendidas 3 horas diarias, durante 20 días?. (Sol: 18 kW/h)</w:t>
      </w:r>
    </w:p>
    <w:tbl>
      <w:tblPr>
        <w:tblStyle w:val="Tablaconcuadrcula"/>
        <w:tblW w:w="0" w:type="auto"/>
        <w:tblLook w:val="04A0" w:firstRow="1" w:lastRow="0" w:firstColumn="1" w:lastColumn="0" w:noHBand="0" w:noVBand="1"/>
      </w:tblPr>
      <w:tblGrid>
        <w:gridCol w:w="9351"/>
        <w:gridCol w:w="1099"/>
      </w:tblGrid>
      <w:tr w:rsidR="0039022C" w:rsidRPr="00F5370C" w:rsidTr="00F03E6E">
        <w:tc>
          <w:tcPr>
            <w:tcW w:w="10450" w:type="dxa"/>
            <w:gridSpan w:val="2"/>
            <w:tcBorders>
              <w:bottom w:val="nil"/>
            </w:tcBorders>
          </w:tcPr>
          <w:p w:rsidR="0039022C" w:rsidRDefault="0039022C" w:rsidP="00F03E6E">
            <w:pPr>
              <w:rPr>
                <w:lang w:val="es-ES_tradnl"/>
              </w:rPr>
            </w:pPr>
          </w:p>
          <w:p w:rsidR="0039022C" w:rsidRDefault="0039022C" w:rsidP="00F03E6E">
            <w:pPr>
              <w:rPr>
                <w:lang w:val="es-ES_tradnl"/>
              </w:rPr>
            </w:pPr>
          </w:p>
          <w:p w:rsidR="0039022C" w:rsidRDefault="0039022C" w:rsidP="00F03E6E">
            <w:pPr>
              <w:rPr>
                <w:lang w:val="es-ES_tradnl"/>
              </w:rPr>
            </w:pPr>
          </w:p>
          <w:p w:rsidR="00A73ED5" w:rsidRDefault="00A73ED5" w:rsidP="00F03E6E">
            <w:pPr>
              <w:rPr>
                <w:lang w:val="es-ES_tradnl"/>
              </w:rPr>
            </w:pPr>
          </w:p>
          <w:p w:rsidR="00A73ED5" w:rsidRDefault="00A73ED5" w:rsidP="00F03E6E">
            <w:pPr>
              <w:rPr>
                <w:lang w:val="es-ES_tradnl"/>
              </w:rPr>
            </w:pPr>
          </w:p>
          <w:p w:rsidR="0039022C" w:rsidRDefault="0039022C" w:rsidP="00F03E6E">
            <w:pPr>
              <w:rPr>
                <w:lang w:val="es-ES_tradnl"/>
              </w:rPr>
            </w:pPr>
          </w:p>
          <w:p w:rsidR="0039022C" w:rsidRPr="00F5370C" w:rsidRDefault="0039022C" w:rsidP="00F03E6E">
            <w:pPr>
              <w:rPr>
                <w:rFonts w:asciiTheme="minorHAnsi" w:hAnsiTheme="minorHAnsi"/>
                <w:lang w:val="es-ES_tradnl"/>
              </w:rPr>
            </w:pPr>
          </w:p>
        </w:tc>
      </w:tr>
      <w:tr w:rsidR="0039022C" w:rsidRPr="00F5370C" w:rsidTr="00F03E6E">
        <w:tc>
          <w:tcPr>
            <w:tcW w:w="9351" w:type="dxa"/>
            <w:tcBorders>
              <w:top w:val="nil"/>
            </w:tcBorders>
          </w:tcPr>
          <w:p w:rsidR="0039022C" w:rsidRPr="00F5370C" w:rsidRDefault="0039022C" w:rsidP="00F03E6E">
            <w:pPr>
              <w:jc w:val="both"/>
              <w:rPr>
                <w:rFonts w:asciiTheme="minorHAnsi" w:hAnsiTheme="minorHAnsi"/>
                <w:lang w:val="es-ES_tradnl"/>
              </w:rPr>
            </w:pPr>
          </w:p>
        </w:tc>
        <w:tc>
          <w:tcPr>
            <w:tcW w:w="1099" w:type="dxa"/>
            <w:tcBorders>
              <w:top w:val="single" w:sz="4" w:space="0" w:color="auto"/>
            </w:tcBorders>
          </w:tcPr>
          <w:p w:rsidR="0039022C" w:rsidRPr="00F5370C" w:rsidRDefault="0039022C"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3712" behindDoc="1" locked="0" layoutInCell="1" allowOverlap="1" wp14:anchorId="40F5C027" wp14:editId="2ED98198">
                  <wp:simplePos x="0" y="0"/>
                  <wp:positionH relativeFrom="column">
                    <wp:posOffset>-16256</wp:posOffset>
                  </wp:positionH>
                  <wp:positionV relativeFrom="paragraph">
                    <wp:posOffset>3175</wp:posOffset>
                  </wp:positionV>
                  <wp:extent cx="553720" cy="337820"/>
                  <wp:effectExtent l="0" t="0" r="5080" b="5080"/>
                  <wp:wrapNone/>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022C" w:rsidRPr="00F5370C" w:rsidRDefault="0039022C"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39022C" w:rsidRPr="00A73ED5" w:rsidRDefault="00A73ED5" w:rsidP="005F18C2">
      <w:pPr>
        <w:pStyle w:val="Prrafodelista"/>
        <w:numPr>
          <w:ilvl w:val="0"/>
          <w:numId w:val="8"/>
        </w:numPr>
        <w:spacing w:before="240" w:after="120"/>
        <w:ind w:left="0" w:firstLine="0"/>
        <w:rPr>
          <w:rFonts w:asciiTheme="minorHAnsi" w:hAnsiTheme="minorHAnsi" w:cstheme="minorHAnsi"/>
        </w:rPr>
      </w:pPr>
      <w:r w:rsidRPr="00A73ED5">
        <w:rPr>
          <w:rFonts w:asciiTheme="minorHAnsi" w:hAnsiTheme="minorHAnsi" w:cstheme="minorHAnsi"/>
        </w:rPr>
        <w:t xml:space="preserve">Cinco fuentes abiertas 8 horas y manando 12 l/min de agua llenan un estanque. ¿Cuántas fuentes debemos de abrir para llenar el mismo estanque en 6 horas manando 20 </w:t>
      </w:r>
      <w:r>
        <w:rPr>
          <w:rFonts w:asciiTheme="minorHAnsi" w:hAnsiTheme="minorHAnsi" w:cstheme="minorHAnsi"/>
        </w:rPr>
        <w:t>l/min</w:t>
      </w:r>
      <w:r w:rsidRPr="00A73ED5">
        <w:rPr>
          <w:rFonts w:asciiTheme="minorHAnsi" w:hAnsiTheme="minorHAnsi" w:cstheme="minorHAnsi"/>
        </w:rPr>
        <w:t>?</w:t>
      </w:r>
      <w:r>
        <w:rPr>
          <w:rFonts w:asciiTheme="minorHAnsi" w:hAnsiTheme="minorHAnsi" w:cstheme="minorHAnsi"/>
        </w:rPr>
        <w:t>. (</w:t>
      </w:r>
      <w:r w:rsidRPr="00A73ED5">
        <w:rPr>
          <w:rFonts w:asciiTheme="minorHAnsi" w:hAnsiTheme="minorHAnsi" w:cstheme="minorHAnsi"/>
        </w:rPr>
        <w:t>Sol:</w:t>
      </w:r>
      <w:r>
        <w:rPr>
          <w:rFonts w:asciiTheme="minorHAnsi" w:hAnsiTheme="minorHAnsi" w:cstheme="minorHAnsi"/>
        </w:rPr>
        <w:t xml:space="preserve"> </w:t>
      </w:r>
      <w:r w:rsidRPr="00A73ED5">
        <w:rPr>
          <w:rFonts w:asciiTheme="minorHAnsi" w:hAnsiTheme="minorHAnsi" w:cstheme="minorHAnsi"/>
        </w:rPr>
        <w:t>4 fuentes</w:t>
      </w:r>
      <w:r>
        <w:rPr>
          <w:rFonts w:asciiTheme="minorHAnsi" w:hAnsiTheme="minorHAnsi" w:cstheme="minorHAnsi"/>
        </w:rPr>
        <w:t>)</w:t>
      </w:r>
      <w:r w:rsidRPr="00A73ED5">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39022C" w:rsidRPr="00F5370C" w:rsidTr="00F03E6E">
        <w:tc>
          <w:tcPr>
            <w:tcW w:w="10450" w:type="dxa"/>
            <w:gridSpan w:val="2"/>
            <w:tcBorders>
              <w:bottom w:val="nil"/>
            </w:tcBorders>
          </w:tcPr>
          <w:p w:rsidR="0039022C" w:rsidRDefault="0039022C" w:rsidP="00F03E6E">
            <w:pPr>
              <w:rPr>
                <w:lang w:val="es-ES_tradnl"/>
              </w:rPr>
            </w:pPr>
          </w:p>
          <w:p w:rsidR="0039022C" w:rsidRDefault="0039022C" w:rsidP="00F03E6E">
            <w:pPr>
              <w:rPr>
                <w:lang w:val="es-ES_tradnl"/>
              </w:rPr>
            </w:pPr>
          </w:p>
          <w:p w:rsidR="00A73ED5" w:rsidRDefault="00A73ED5" w:rsidP="00F03E6E">
            <w:pPr>
              <w:rPr>
                <w:lang w:val="es-ES_tradnl"/>
              </w:rPr>
            </w:pPr>
          </w:p>
          <w:p w:rsidR="0039022C" w:rsidRDefault="0039022C" w:rsidP="00F03E6E">
            <w:pPr>
              <w:rPr>
                <w:lang w:val="es-ES_tradnl"/>
              </w:rPr>
            </w:pPr>
          </w:p>
          <w:p w:rsidR="0039022C" w:rsidRDefault="0039022C" w:rsidP="00F03E6E">
            <w:pPr>
              <w:rPr>
                <w:lang w:val="es-ES_tradnl"/>
              </w:rPr>
            </w:pPr>
          </w:p>
          <w:p w:rsidR="00A73ED5" w:rsidRDefault="00A73ED5" w:rsidP="00F03E6E">
            <w:pPr>
              <w:rPr>
                <w:lang w:val="es-ES_tradnl"/>
              </w:rPr>
            </w:pPr>
          </w:p>
          <w:p w:rsidR="0039022C" w:rsidRPr="00F5370C" w:rsidRDefault="0039022C" w:rsidP="00F03E6E">
            <w:pPr>
              <w:rPr>
                <w:rFonts w:asciiTheme="minorHAnsi" w:hAnsiTheme="minorHAnsi"/>
                <w:lang w:val="es-ES_tradnl"/>
              </w:rPr>
            </w:pPr>
          </w:p>
        </w:tc>
      </w:tr>
      <w:tr w:rsidR="0039022C" w:rsidRPr="00F5370C" w:rsidTr="00F03E6E">
        <w:tc>
          <w:tcPr>
            <w:tcW w:w="9351" w:type="dxa"/>
            <w:tcBorders>
              <w:top w:val="nil"/>
            </w:tcBorders>
          </w:tcPr>
          <w:p w:rsidR="0039022C" w:rsidRPr="00F5370C" w:rsidRDefault="0039022C" w:rsidP="00F03E6E">
            <w:pPr>
              <w:jc w:val="both"/>
              <w:rPr>
                <w:rFonts w:asciiTheme="minorHAnsi" w:hAnsiTheme="minorHAnsi"/>
                <w:lang w:val="es-ES_tradnl"/>
              </w:rPr>
            </w:pPr>
          </w:p>
        </w:tc>
        <w:tc>
          <w:tcPr>
            <w:tcW w:w="1099" w:type="dxa"/>
            <w:tcBorders>
              <w:top w:val="single" w:sz="4" w:space="0" w:color="auto"/>
            </w:tcBorders>
          </w:tcPr>
          <w:p w:rsidR="0039022C" w:rsidRPr="00F5370C" w:rsidRDefault="0039022C"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5760" behindDoc="1" locked="0" layoutInCell="1" allowOverlap="1" wp14:anchorId="40F5C027" wp14:editId="2ED98198">
                  <wp:simplePos x="0" y="0"/>
                  <wp:positionH relativeFrom="column">
                    <wp:posOffset>-16256</wp:posOffset>
                  </wp:positionH>
                  <wp:positionV relativeFrom="paragraph">
                    <wp:posOffset>3175</wp:posOffset>
                  </wp:positionV>
                  <wp:extent cx="553720" cy="337820"/>
                  <wp:effectExtent l="0" t="0" r="5080" b="5080"/>
                  <wp:wrapNone/>
                  <wp:docPr id="3104" name="Imagen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9022C" w:rsidRPr="00F5370C" w:rsidRDefault="0039022C"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A73ED5" w:rsidRPr="00A73ED5" w:rsidRDefault="00A73ED5" w:rsidP="005F18C2">
      <w:pPr>
        <w:pStyle w:val="Prrafodelista"/>
        <w:numPr>
          <w:ilvl w:val="0"/>
          <w:numId w:val="8"/>
        </w:numPr>
        <w:spacing w:before="120" w:after="120"/>
        <w:ind w:left="0" w:firstLine="0"/>
        <w:jc w:val="both"/>
        <w:rPr>
          <w:rFonts w:asciiTheme="minorHAnsi" w:hAnsiTheme="minorHAnsi" w:cstheme="minorHAnsi"/>
          <w:color w:val="000000" w:themeColor="text1"/>
        </w:rPr>
      </w:pPr>
      <w:r w:rsidRPr="00A73ED5">
        <w:rPr>
          <w:rFonts w:asciiTheme="minorHAnsi" w:hAnsiTheme="minorHAnsi" w:cstheme="minorHAnsi"/>
          <w:color w:val="000000" w:themeColor="text1"/>
        </w:rPr>
        <w:t xml:space="preserve">Nueve grifos abiertos 10 horas diarias han consumido una cantidad de agua por valor de 20 €. Averiguar el precio del vertido de 15 grifos abiertos 12 horas durante los mismos días. </w:t>
      </w:r>
      <w:r>
        <w:rPr>
          <w:rFonts w:asciiTheme="minorHAnsi" w:hAnsiTheme="minorHAnsi" w:cstheme="minorHAnsi"/>
          <w:color w:val="000000" w:themeColor="text1"/>
        </w:rPr>
        <w:t>(</w:t>
      </w:r>
      <w:r w:rsidRPr="00A73ED5">
        <w:rPr>
          <w:rFonts w:asciiTheme="minorHAnsi" w:hAnsiTheme="minorHAnsi" w:cstheme="minorHAnsi"/>
          <w:color w:val="000000" w:themeColor="text1"/>
        </w:rPr>
        <w:t xml:space="preserve">Sol: 40 € </w:t>
      </w:r>
      <w:r>
        <w:rPr>
          <w:rFonts w:asciiTheme="minorHAnsi" w:hAnsiTheme="minorHAnsi" w:cstheme="minorHAnsi"/>
          <w:color w:val="000000" w:themeColor="text1"/>
        </w:rPr>
        <w:t>)</w:t>
      </w:r>
    </w:p>
    <w:tbl>
      <w:tblPr>
        <w:tblStyle w:val="Tablaconcuadrcula"/>
        <w:tblW w:w="0" w:type="auto"/>
        <w:tblLook w:val="04A0" w:firstRow="1" w:lastRow="0" w:firstColumn="1" w:lastColumn="0" w:noHBand="0" w:noVBand="1"/>
      </w:tblPr>
      <w:tblGrid>
        <w:gridCol w:w="9351"/>
        <w:gridCol w:w="1099"/>
      </w:tblGrid>
      <w:tr w:rsidR="00A73ED5" w:rsidRPr="00F5370C" w:rsidTr="00F03E6E">
        <w:tc>
          <w:tcPr>
            <w:tcW w:w="10450" w:type="dxa"/>
            <w:gridSpan w:val="2"/>
            <w:tcBorders>
              <w:bottom w:val="nil"/>
            </w:tcBorders>
          </w:tcPr>
          <w:p w:rsidR="00A73ED5" w:rsidRDefault="00A73ED5" w:rsidP="00F03E6E">
            <w:pPr>
              <w:rPr>
                <w:lang w:val="es-ES_tradnl"/>
              </w:rPr>
            </w:pPr>
          </w:p>
          <w:p w:rsidR="00A73ED5" w:rsidRDefault="00A73ED5" w:rsidP="00F03E6E">
            <w:pPr>
              <w:rPr>
                <w:lang w:val="es-ES_tradnl"/>
              </w:rPr>
            </w:pPr>
          </w:p>
          <w:p w:rsidR="00A73ED5" w:rsidRDefault="00A73ED5" w:rsidP="00F03E6E">
            <w:pPr>
              <w:rPr>
                <w:lang w:val="es-ES_tradnl"/>
              </w:rPr>
            </w:pPr>
          </w:p>
          <w:p w:rsidR="00A73ED5" w:rsidRDefault="00A73ED5" w:rsidP="00F03E6E">
            <w:pPr>
              <w:rPr>
                <w:lang w:val="es-ES_tradnl"/>
              </w:rPr>
            </w:pPr>
          </w:p>
          <w:p w:rsidR="00A73ED5" w:rsidRDefault="00A73ED5" w:rsidP="00F03E6E">
            <w:pPr>
              <w:rPr>
                <w:rFonts w:asciiTheme="minorHAnsi" w:hAnsiTheme="minorHAnsi"/>
                <w:lang w:val="es-ES_tradnl"/>
              </w:rPr>
            </w:pPr>
          </w:p>
          <w:p w:rsidR="00EC6F19" w:rsidRPr="00F5370C" w:rsidRDefault="00EC6F19" w:rsidP="00F03E6E">
            <w:pPr>
              <w:rPr>
                <w:rFonts w:asciiTheme="minorHAnsi" w:hAnsiTheme="minorHAnsi"/>
                <w:lang w:val="es-ES_tradnl"/>
              </w:rPr>
            </w:pPr>
          </w:p>
        </w:tc>
      </w:tr>
      <w:tr w:rsidR="00A73ED5" w:rsidRPr="00F5370C" w:rsidTr="00F03E6E">
        <w:tc>
          <w:tcPr>
            <w:tcW w:w="9351" w:type="dxa"/>
            <w:tcBorders>
              <w:top w:val="nil"/>
            </w:tcBorders>
          </w:tcPr>
          <w:p w:rsidR="00A73ED5" w:rsidRPr="00F5370C" w:rsidRDefault="00A73ED5" w:rsidP="00F03E6E">
            <w:pPr>
              <w:jc w:val="both"/>
              <w:rPr>
                <w:rFonts w:asciiTheme="minorHAnsi" w:hAnsiTheme="minorHAnsi"/>
                <w:lang w:val="es-ES_tradnl"/>
              </w:rPr>
            </w:pPr>
          </w:p>
        </w:tc>
        <w:tc>
          <w:tcPr>
            <w:tcW w:w="1099" w:type="dxa"/>
            <w:tcBorders>
              <w:top w:val="single" w:sz="4" w:space="0" w:color="auto"/>
            </w:tcBorders>
          </w:tcPr>
          <w:p w:rsidR="00A73ED5" w:rsidRPr="00F5370C" w:rsidRDefault="00A73ED5"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7808" behindDoc="1" locked="0" layoutInCell="1" allowOverlap="1" wp14:anchorId="4450F625" wp14:editId="70FFC454">
                  <wp:simplePos x="0" y="0"/>
                  <wp:positionH relativeFrom="column">
                    <wp:posOffset>-16256</wp:posOffset>
                  </wp:positionH>
                  <wp:positionV relativeFrom="paragraph">
                    <wp:posOffset>3175</wp:posOffset>
                  </wp:positionV>
                  <wp:extent cx="553720" cy="337820"/>
                  <wp:effectExtent l="0" t="0" r="5080" b="5080"/>
                  <wp:wrapNone/>
                  <wp:docPr id="3105" name="Imagen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73ED5" w:rsidRPr="00F5370C" w:rsidRDefault="00A73ED5"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A73ED5" w:rsidRPr="00EC6F19" w:rsidRDefault="00EC6F19" w:rsidP="005F18C2">
      <w:pPr>
        <w:pStyle w:val="Prrafodelista"/>
        <w:numPr>
          <w:ilvl w:val="0"/>
          <w:numId w:val="8"/>
        </w:numPr>
        <w:spacing w:before="240" w:after="120"/>
        <w:ind w:left="0" w:firstLine="0"/>
        <w:jc w:val="both"/>
        <w:rPr>
          <w:rFonts w:asciiTheme="minorHAnsi" w:hAnsiTheme="minorHAnsi" w:cstheme="minorHAnsi"/>
          <w:color w:val="000000" w:themeColor="text1"/>
        </w:rPr>
      </w:pPr>
      <w:r w:rsidRPr="00EC6F19">
        <w:rPr>
          <w:rFonts w:asciiTheme="minorHAnsi" w:hAnsiTheme="minorHAnsi" w:cstheme="minorHAnsi"/>
          <w:color w:val="000000" w:themeColor="text1"/>
        </w:rPr>
        <w:lastRenderedPageBreak/>
        <w:t xml:space="preserve">Para pintar un muro de 8 metros de largo y 2,5 metros de alto </w:t>
      </w:r>
      <w:r>
        <w:rPr>
          <w:rFonts w:asciiTheme="minorHAnsi" w:hAnsiTheme="minorHAnsi" w:cstheme="minorHAnsi"/>
          <w:color w:val="000000" w:themeColor="text1"/>
        </w:rPr>
        <w:t>necesitamos</w:t>
      </w:r>
      <w:r w:rsidRPr="00EC6F19">
        <w:rPr>
          <w:rFonts w:asciiTheme="minorHAnsi" w:hAnsiTheme="minorHAnsi" w:cstheme="minorHAnsi"/>
          <w:color w:val="000000" w:themeColor="text1"/>
        </w:rPr>
        <w:t xml:space="preserve"> 2 botes de 1 kilo de pintura. ¿Cuántos botes de 5 kilos se necesitarán para pintar uno de 50 metros de largo y 2 de alto?</w:t>
      </w:r>
      <w:r>
        <w:rPr>
          <w:rFonts w:asciiTheme="minorHAnsi" w:hAnsiTheme="minorHAnsi" w:cstheme="minorHAnsi"/>
          <w:color w:val="000000" w:themeColor="text1"/>
        </w:rPr>
        <w:t>. (</w:t>
      </w:r>
      <w:r w:rsidRPr="00EC6F19">
        <w:rPr>
          <w:rFonts w:asciiTheme="minorHAnsi" w:hAnsiTheme="minorHAnsi" w:cstheme="minorHAnsi"/>
          <w:color w:val="000000" w:themeColor="text1"/>
        </w:rPr>
        <w:t>Sol: 2 botes</w:t>
      </w:r>
      <w:r>
        <w:rPr>
          <w:rFonts w:asciiTheme="minorHAnsi" w:hAnsiTheme="minorHAnsi" w:cstheme="minorHAnsi"/>
          <w:color w:val="000000" w:themeColor="text1"/>
        </w:rPr>
        <w:t>)</w:t>
      </w:r>
      <w:r w:rsidRPr="00EC6F19">
        <w:rPr>
          <w:rFonts w:asciiTheme="minorHAnsi" w:hAnsiTheme="minorHAnsi" w:cstheme="minorHAnsi"/>
          <w:color w:val="000000" w:themeColor="text1"/>
        </w:rPr>
        <w:t xml:space="preserve"> </w:t>
      </w:r>
    </w:p>
    <w:tbl>
      <w:tblPr>
        <w:tblStyle w:val="Tablaconcuadrcula"/>
        <w:tblW w:w="0" w:type="auto"/>
        <w:tblLook w:val="04A0" w:firstRow="1" w:lastRow="0" w:firstColumn="1" w:lastColumn="0" w:noHBand="0" w:noVBand="1"/>
      </w:tblPr>
      <w:tblGrid>
        <w:gridCol w:w="9351"/>
        <w:gridCol w:w="1099"/>
      </w:tblGrid>
      <w:tr w:rsidR="00A73ED5" w:rsidRPr="00F5370C" w:rsidTr="00F03E6E">
        <w:tc>
          <w:tcPr>
            <w:tcW w:w="10450" w:type="dxa"/>
            <w:gridSpan w:val="2"/>
            <w:tcBorders>
              <w:bottom w:val="nil"/>
            </w:tcBorders>
          </w:tcPr>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A73ED5" w:rsidRDefault="00A73ED5" w:rsidP="00F03E6E">
            <w:pPr>
              <w:rPr>
                <w:lang w:val="es-ES_tradnl"/>
              </w:rPr>
            </w:pPr>
          </w:p>
          <w:p w:rsidR="00A73ED5" w:rsidRDefault="00A73ED5" w:rsidP="00F03E6E">
            <w:pPr>
              <w:rPr>
                <w:lang w:val="es-ES_tradnl"/>
              </w:rPr>
            </w:pPr>
          </w:p>
          <w:p w:rsidR="00A73ED5" w:rsidRPr="00F5370C" w:rsidRDefault="00A73ED5" w:rsidP="00F03E6E">
            <w:pPr>
              <w:rPr>
                <w:rFonts w:asciiTheme="minorHAnsi" w:hAnsiTheme="minorHAnsi"/>
                <w:lang w:val="es-ES_tradnl"/>
              </w:rPr>
            </w:pPr>
          </w:p>
        </w:tc>
      </w:tr>
      <w:tr w:rsidR="00A73ED5" w:rsidRPr="00F5370C" w:rsidTr="00F03E6E">
        <w:tc>
          <w:tcPr>
            <w:tcW w:w="9351" w:type="dxa"/>
            <w:tcBorders>
              <w:top w:val="nil"/>
            </w:tcBorders>
          </w:tcPr>
          <w:p w:rsidR="00A73ED5" w:rsidRPr="00F5370C" w:rsidRDefault="00A73ED5" w:rsidP="00F03E6E">
            <w:pPr>
              <w:jc w:val="both"/>
              <w:rPr>
                <w:rFonts w:asciiTheme="minorHAnsi" w:hAnsiTheme="minorHAnsi"/>
                <w:lang w:val="es-ES_tradnl"/>
              </w:rPr>
            </w:pPr>
          </w:p>
        </w:tc>
        <w:tc>
          <w:tcPr>
            <w:tcW w:w="1099" w:type="dxa"/>
            <w:tcBorders>
              <w:top w:val="single" w:sz="4" w:space="0" w:color="auto"/>
            </w:tcBorders>
          </w:tcPr>
          <w:p w:rsidR="00A73ED5" w:rsidRPr="00F5370C" w:rsidRDefault="00A73ED5"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1904" behindDoc="1" locked="0" layoutInCell="1" allowOverlap="1" wp14:anchorId="4450F625" wp14:editId="70FFC454">
                  <wp:simplePos x="0" y="0"/>
                  <wp:positionH relativeFrom="column">
                    <wp:posOffset>-16256</wp:posOffset>
                  </wp:positionH>
                  <wp:positionV relativeFrom="paragraph">
                    <wp:posOffset>3175</wp:posOffset>
                  </wp:positionV>
                  <wp:extent cx="553720" cy="337820"/>
                  <wp:effectExtent l="0" t="0" r="5080" b="5080"/>
                  <wp:wrapNone/>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73ED5" w:rsidRPr="00F5370C" w:rsidRDefault="00A73ED5"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EC6F19" w:rsidRPr="00EC6F19" w:rsidRDefault="00EC6F19" w:rsidP="005F18C2">
      <w:pPr>
        <w:pStyle w:val="Prrafodelista"/>
        <w:numPr>
          <w:ilvl w:val="0"/>
          <w:numId w:val="8"/>
        </w:numPr>
        <w:spacing w:before="120" w:after="120"/>
        <w:ind w:left="0" w:firstLine="0"/>
        <w:rPr>
          <w:rFonts w:asciiTheme="minorHAnsi" w:hAnsiTheme="minorHAnsi" w:cstheme="minorHAnsi"/>
        </w:rPr>
      </w:pPr>
      <w:r w:rsidRPr="00EC6F19">
        <w:rPr>
          <w:rFonts w:asciiTheme="minorHAnsi" w:hAnsiTheme="minorHAnsi" w:cstheme="minorHAnsi"/>
        </w:rPr>
        <w:t xml:space="preserve">En una cadena de montaje, 17 operarios, trabajando 8 horas al día, ensamblan 850 aparatos de radio a la semana. ¿Cuántas horas diarias deben trabajar la próxima semana, para atender un pedido de 1.000 aparatos, teniendo en cuenta que se añadirá́ un refuerzo de tres trabajadores?. (Sol: 8 horas) </w:t>
      </w:r>
    </w:p>
    <w:tbl>
      <w:tblPr>
        <w:tblStyle w:val="Tablaconcuadrcula"/>
        <w:tblW w:w="0" w:type="auto"/>
        <w:tblLook w:val="04A0" w:firstRow="1" w:lastRow="0" w:firstColumn="1" w:lastColumn="0" w:noHBand="0" w:noVBand="1"/>
      </w:tblPr>
      <w:tblGrid>
        <w:gridCol w:w="9351"/>
        <w:gridCol w:w="1099"/>
      </w:tblGrid>
      <w:tr w:rsidR="00EC6F19" w:rsidRPr="00F5370C" w:rsidTr="00F03E6E">
        <w:tc>
          <w:tcPr>
            <w:tcW w:w="10450" w:type="dxa"/>
            <w:gridSpan w:val="2"/>
            <w:tcBorders>
              <w:bottom w:val="nil"/>
            </w:tcBorders>
          </w:tcPr>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Pr="00F5370C" w:rsidRDefault="00EC6F19" w:rsidP="00F03E6E">
            <w:pPr>
              <w:rPr>
                <w:rFonts w:asciiTheme="minorHAnsi" w:hAnsiTheme="minorHAnsi"/>
                <w:lang w:val="es-ES_tradnl"/>
              </w:rPr>
            </w:pPr>
          </w:p>
        </w:tc>
      </w:tr>
      <w:tr w:rsidR="00EC6F19" w:rsidRPr="00F5370C" w:rsidTr="00F03E6E">
        <w:tc>
          <w:tcPr>
            <w:tcW w:w="9351" w:type="dxa"/>
            <w:tcBorders>
              <w:top w:val="nil"/>
            </w:tcBorders>
          </w:tcPr>
          <w:p w:rsidR="00EC6F19" w:rsidRPr="00F5370C" w:rsidRDefault="00EC6F19" w:rsidP="00F03E6E">
            <w:pPr>
              <w:jc w:val="both"/>
              <w:rPr>
                <w:rFonts w:asciiTheme="minorHAnsi" w:hAnsiTheme="minorHAnsi"/>
                <w:lang w:val="es-ES_tradnl"/>
              </w:rPr>
            </w:pPr>
          </w:p>
        </w:tc>
        <w:tc>
          <w:tcPr>
            <w:tcW w:w="1099" w:type="dxa"/>
            <w:tcBorders>
              <w:top w:val="single" w:sz="4" w:space="0" w:color="auto"/>
            </w:tcBorders>
          </w:tcPr>
          <w:p w:rsidR="00EC6F19" w:rsidRPr="00F5370C" w:rsidRDefault="00EC6F19"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3952" behindDoc="1" locked="0" layoutInCell="1" allowOverlap="1" wp14:anchorId="30E063B6" wp14:editId="2B5E0068">
                  <wp:simplePos x="0" y="0"/>
                  <wp:positionH relativeFrom="column">
                    <wp:posOffset>-16256</wp:posOffset>
                  </wp:positionH>
                  <wp:positionV relativeFrom="paragraph">
                    <wp:posOffset>3175</wp:posOffset>
                  </wp:positionV>
                  <wp:extent cx="553720" cy="337820"/>
                  <wp:effectExtent l="0" t="0" r="5080" b="5080"/>
                  <wp:wrapNone/>
                  <wp:docPr id="3108" name="Imagen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C6F19" w:rsidRPr="00F5370C" w:rsidRDefault="00EC6F19"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EC6F19" w:rsidRPr="00EC6F19" w:rsidRDefault="00EC6F19" w:rsidP="005F18C2">
      <w:pPr>
        <w:pStyle w:val="Prrafodelista"/>
        <w:numPr>
          <w:ilvl w:val="0"/>
          <w:numId w:val="8"/>
        </w:numPr>
        <w:spacing w:before="240" w:after="120"/>
        <w:ind w:left="0" w:firstLine="0"/>
        <w:jc w:val="both"/>
        <w:rPr>
          <w:rFonts w:asciiTheme="minorHAnsi" w:hAnsiTheme="minorHAnsi" w:cstheme="minorHAnsi"/>
        </w:rPr>
      </w:pPr>
      <w:r w:rsidRPr="00EC6F19">
        <w:rPr>
          <w:rFonts w:asciiTheme="minorHAnsi" w:hAnsiTheme="minorHAnsi" w:cstheme="minorHAnsi"/>
        </w:rPr>
        <w:t>Un ganadero sabe que para alimentar a sus 20 animales durante 30 días necesita 2 toneladas de pienso. ¿Cuántos días le durará la comida si compra 10 animales más y otros 1.500 kilogramos de pienso?</w:t>
      </w:r>
      <w:r>
        <w:rPr>
          <w:rFonts w:asciiTheme="minorHAnsi" w:hAnsiTheme="minorHAnsi" w:cstheme="minorHAnsi"/>
        </w:rPr>
        <w:t>. (</w:t>
      </w:r>
      <w:r w:rsidRPr="00EC6F19">
        <w:rPr>
          <w:rFonts w:asciiTheme="minorHAnsi" w:hAnsiTheme="minorHAnsi" w:cstheme="minorHAnsi"/>
        </w:rPr>
        <w:t>Sol: 35</w:t>
      </w:r>
      <w:r>
        <w:rPr>
          <w:rFonts w:asciiTheme="minorHAnsi" w:hAnsiTheme="minorHAnsi" w:cstheme="minorHAnsi"/>
        </w:rPr>
        <w:t>)</w:t>
      </w:r>
      <w:r w:rsidRPr="00EC6F19">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9351"/>
        <w:gridCol w:w="1099"/>
      </w:tblGrid>
      <w:tr w:rsidR="00EC6F19" w:rsidRPr="00F5370C" w:rsidTr="00F03E6E">
        <w:tc>
          <w:tcPr>
            <w:tcW w:w="10450" w:type="dxa"/>
            <w:gridSpan w:val="2"/>
            <w:tcBorders>
              <w:bottom w:val="nil"/>
            </w:tcBorders>
          </w:tcPr>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Pr="00F5370C" w:rsidRDefault="00EC6F19" w:rsidP="00F03E6E">
            <w:pPr>
              <w:rPr>
                <w:rFonts w:asciiTheme="minorHAnsi" w:hAnsiTheme="minorHAnsi"/>
                <w:lang w:val="es-ES_tradnl"/>
              </w:rPr>
            </w:pPr>
          </w:p>
        </w:tc>
      </w:tr>
      <w:tr w:rsidR="00EC6F19" w:rsidRPr="00F5370C" w:rsidTr="00F03E6E">
        <w:tc>
          <w:tcPr>
            <w:tcW w:w="9351" w:type="dxa"/>
            <w:tcBorders>
              <w:top w:val="nil"/>
            </w:tcBorders>
          </w:tcPr>
          <w:p w:rsidR="00EC6F19" w:rsidRPr="00F5370C" w:rsidRDefault="00EC6F19" w:rsidP="00F03E6E">
            <w:pPr>
              <w:jc w:val="both"/>
              <w:rPr>
                <w:rFonts w:asciiTheme="minorHAnsi" w:hAnsiTheme="minorHAnsi"/>
                <w:lang w:val="es-ES_tradnl"/>
              </w:rPr>
            </w:pPr>
          </w:p>
        </w:tc>
        <w:tc>
          <w:tcPr>
            <w:tcW w:w="1099" w:type="dxa"/>
            <w:tcBorders>
              <w:top w:val="single" w:sz="4" w:space="0" w:color="auto"/>
            </w:tcBorders>
          </w:tcPr>
          <w:p w:rsidR="00EC6F19" w:rsidRPr="00F5370C" w:rsidRDefault="00EC6F19"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6000" behindDoc="1" locked="0" layoutInCell="1" allowOverlap="1" wp14:anchorId="30E063B6" wp14:editId="2B5E0068">
                  <wp:simplePos x="0" y="0"/>
                  <wp:positionH relativeFrom="column">
                    <wp:posOffset>-16256</wp:posOffset>
                  </wp:positionH>
                  <wp:positionV relativeFrom="paragraph">
                    <wp:posOffset>3175</wp:posOffset>
                  </wp:positionV>
                  <wp:extent cx="553720" cy="337820"/>
                  <wp:effectExtent l="0" t="0" r="5080" b="5080"/>
                  <wp:wrapNone/>
                  <wp:docPr id="3109" name="Imagen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C6F19" w:rsidRPr="00F5370C" w:rsidRDefault="00EC6F19"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EC6F19" w:rsidRPr="00EC6F19" w:rsidRDefault="00EC6F19" w:rsidP="005F18C2">
      <w:pPr>
        <w:pStyle w:val="Prrafodelista"/>
        <w:numPr>
          <w:ilvl w:val="0"/>
          <w:numId w:val="8"/>
        </w:numPr>
        <w:spacing w:before="240" w:after="120"/>
        <w:ind w:left="0" w:firstLine="0"/>
        <w:jc w:val="both"/>
        <w:rPr>
          <w:rFonts w:asciiTheme="minorHAnsi" w:hAnsiTheme="minorHAnsi" w:cstheme="minorHAnsi"/>
          <w:color w:val="000000" w:themeColor="text1"/>
        </w:rPr>
      </w:pPr>
      <w:r w:rsidRPr="00EC6F19">
        <w:rPr>
          <w:rFonts w:asciiTheme="minorHAnsi" w:hAnsiTheme="minorHAnsi" w:cstheme="minorHAnsi"/>
          <w:color w:val="000000" w:themeColor="text1"/>
        </w:rPr>
        <w:t xml:space="preserve">Para pintar un muro de </w:t>
      </w:r>
      <w:r w:rsidR="00C93A90">
        <w:rPr>
          <w:rFonts w:asciiTheme="minorHAnsi" w:hAnsiTheme="minorHAnsi" w:cstheme="minorHAnsi"/>
          <w:color w:val="000000" w:themeColor="text1"/>
        </w:rPr>
        <w:t>6</w:t>
      </w:r>
      <w:r w:rsidRPr="00EC6F19">
        <w:rPr>
          <w:rFonts w:asciiTheme="minorHAnsi" w:hAnsiTheme="minorHAnsi" w:cstheme="minorHAnsi"/>
          <w:color w:val="000000" w:themeColor="text1"/>
        </w:rPr>
        <w:t xml:space="preserve"> metros de largo y </w:t>
      </w:r>
      <w:r w:rsidR="00C93A90">
        <w:rPr>
          <w:rFonts w:asciiTheme="minorHAnsi" w:hAnsiTheme="minorHAnsi" w:cstheme="minorHAnsi"/>
          <w:color w:val="000000" w:themeColor="text1"/>
        </w:rPr>
        <w:t>3</w:t>
      </w:r>
      <w:r w:rsidRPr="00EC6F19">
        <w:rPr>
          <w:rFonts w:asciiTheme="minorHAnsi" w:hAnsiTheme="minorHAnsi" w:cstheme="minorHAnsi"/>
          <w:color w:val="000000" w:themeColor="text1"/>
        </w:rPr>
        <w:t xml:space="preserve"> metros de alto </w:t>
      </w:r>
      <w:r>
        <w:rPr>
          <w:rFonts w:asciiTheme="minorHAnsi" w:hAnsiTheme="minorHAnsi" w:cstheme="minorHAnsi"/>
          <w:color w:val="000000" w:themeColor="text1"/>
        </w:rPr>
        <w:t>necesitamos</w:t>
      </w:r>
      <w:r w:rsidRPr="00EC6F19">
        <w:rPr>
          <w:rFonts w:asciiTheme="minorHAnsi" w:hAnsiTheme="minorHAnsi" w:cstheme="minorHAnsi"/>
          <w:color w:val="000000" w:themeColor="text1"/>
        </w:rPr>
        <w:t xml:space="preserve"> </w:t>
      </w:r>
      <w:r w:rsidR="00C93A90">
        <w:rPr>
          <w:rFonts w:asciiTheme="minorHAnsi" w:hAnsiTheme="minorHAnsi" w:cstheme="minorHAnsi"/>
          <w:color w:val="000000" w:themeColor="text1"/>
        </w:rPr>
        <w:t>5</w:t>
      </w:r>
      <w:r w:rsidRPr="00EC6F19">
        <w:rPr>
          <w:rFonts w:asciiTheme="minorHAnsi" w:hAnsiTheme="minorHAnsi" w:cstheme="minorHAnsi"/>
          <w:color w:val="000000" w:themeColor="text1"/>
        </w:rPr>
        <w:t xml:space="preserve"> botes de </w:t>
      </w:r>
      <w:r w:rsidR="00C93A90">
        <w:rPr>
          <w:rFonts w:asciiTheme="minorHAnsi" w:hAnsiTheme="minorHAnsi" w:cstheme="minorHAnsi"/>
          <w:color w:val="000000" w:themeColor="text1"/>
        </w:rPr>
        <w:t>2</w:t>
      </w:r>
      <w:r w:rsidRPr="00EC6F19">
        <w:rPr>
          <w:rFonts w:asciiTheme="minorHAnsi" w:hAnsiTheme="minorHAnsi" w:cstheme="minorHAnsi"/>
          <w:color w:val="000000" w:themeColor="text1"/>
        </w:rPr>
        <w:t xml:space="preserve"> kilo</w:t>
      </w:r>
      <w:r w:rsidR="00C93A90">
        <w:rPr>
          <w:rFonts w:asciiTheme="minorHAnsi" w:hAnsiTheme="minorHAnsi" w:cstheme="minorHAnsi"/>
          <w:color w:val="000000" w:themeColor="text1"/>
        </w:rPr>
        <w:t>s</w:t>
      </w:r>
      <w:r w:rsidRPr="00EC6F19">
        <w:rPr>
          <w:rFonts w:asciiTheme="minorHAnsi" w:hAnsiTheme="minorHAnsi" w:cstheme="minorHAnsi"/>
          <w:color w:val="000000" w:themeColor="text1"/>
        </w:rPr>
        <w:t xml:space="preserve"> de pintura. ¿Cuántos botes de 5 kilos se necesitarán para pintar uno de 50 metros de largo y 2 de alto?</w:t>
      </w:r>
      <w:r>
        <w:rPr>
          <w:rFonts w:asciiTheme="minorHAnsi" w:hAnsiTheme="minorHAnsi" w:cstheme="minorHAnsi"/>
          <w:color w:val="000000" w:themeColor="text1"/>
        </w:rPr>
        <w:t xml:space="preserve">. </w:t>
      </w:r>
    </w:p>
    <w:tbl>
      <w:tblPr>
        <w:tblStyle w:val="Tablaconcuadrcula"/>
        <w:tblW w:w="0" w:type="auto"/>
        <w:tblLook w:val="04A0" w:firstRow="1" w:lastRow="0" w:firstColumn="1" w:lastColumn="0" w:noHBand="0" w:noVBand="1"/>
      </w:tblPr>
      <w:tblGrid>
        <w:gridCol w:w="9351"/>
        <w:gridCol w:w="1099"/>
      </w:tblGrid>
      <w:tr w:rsidR="00EC6F19" w:rsidRPr="00F5370C" w:rsidTr="00F03E6E">
        <w:tc>
          <w:tcPr>
            <w:tcW w:w="10450" w:type="dxa"/>
            <w:gridSpan w:val="2"/>
            <w:tcBorders>
              <w:bottom w:val="nil"/>
            </w:tcBorders>
          </w:tcPr>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Default="00EC6F19" w:rsidP="00F03E6E">
            <w:pPr>
              <w:rPr>
                <w:lang w:val="es-ES_tradnl"/>
              </w:rPr>
            </w:pPr>
          </w:p>
          <w:p w:rsidR="00EC6F19" w:rsidRPr="00F5370C" w:rsidRDefault="00EC6F19" w:rsidP="00F03E6E">
            <w:pPr>
              <w:rPr>
                <w:rFonts w:asciiTheme="minorHAnsi" w:hAnsiTheme="minorHAnsi"/>
                <w:lang w:val="es-ES_tradnl"/>
              </w:rPr>
            </w:pPr>
          </w:p>
        </w:tc>
      </w:tr>
      <w:tr w:rsidR="00EC6F19" w:rsidRPr="00F5370C" w:rsidTr="00F03E6E">
        <w:tc>
          <w:tcPr>
            <w:tcW w:w="9351" w:type="dxa"/>
            <w:tcBorders>
              <w:top w:val="nil"/>
            </w:tcBorders>
          </w:tcPr>
          <w:p w:rsidR="00EC6F19" w:rsidRPr="00F5370C" w:rsidRDefault="00EC6F19" w:rsidP="00F03E6E">
            <w:pPr>
              <w:jc w:val="both"/>
              <w:rPr>
                <w:rFonts w:asciiTheme="minorHAnsi" w:hAnsiTheme="minorHAnsi"/>
                <w:lang w:val="es-ES_tradnl"/>
              </w:rPr>
            </w:pPr>
          </w:p>
        </w:tc>
        <w:tc>
          <w:tcPr>
            <w:tcW w:w="1099" w:type="dxa"/>
            <w:tcBorders>
              <w:top w:val="single" w:sz="4" w:space="0" w:color="auto"/>
            </w:tcBorders>
          </w:tcPr>
          <w:p w:rsidR="00EC6F19" w:rsidRPr="00F5370C" w:rsidRDefault="00EC6F19" w:rsidP="00F03E6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8048" behindDoc="1" locked="0" layoutInCell="1" allowOverlap="1" wp14:anchorId="30E063B6" wp14:editId="2B5E0068">
                  <wp:simplePos x="0" y="0"/>
                  <wp:positionH relativeFrom="column">
                    <wp:posOffset>-16256</wp:posOffset>
                  </wp:positionH>
                  <wp:positionV relativeFrom="paragraph">
                    <wp:posOffset>3175</wp:posOffset>
                  </wp:positionV>
                  <wp:extent cx="553720" cy="337820"/>
                  <wp:effectExtent l="0" t="0" r="5080" b="5080"/>
                  <wp:wrapNone/>
                  <wp:docPr id="3110" name="Imagen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C6F19" w:rsidRPr="00F5370C" w:rsidRDefault="00EC6F19" w:rsidP="00F03E6E">
            <w:pPr>
              <w:jc w:val="both"/>
              <w:rPr>
                <w:rFonts w:asciiTheme="minorHAnsi" w:hAnsiTheme="minorHAnsi"/>
                <w:lang w:val="es-ES_tradnl"/>
              </w:rPr>
            </w:pPr>
            <w:r w:rsidRPr="00F5370C">
              <w:rPr>
                <w:rFonts w:asciiTheme="minorHAnsi" w:hAnsiTheme="minorHAnsi"/>
                <w:lang w:val="es-ES_tradnl"/>
              </w:rPr>
              <w:t xml:space="preserve"> </w:t>
            </w:r>
          </w:p>
        </w:tc>
      </w:tr>
    </w:tbl>
    <w:p w:rsidR="00EC6F19" w:rsidRDefault="00EC6F19" w:rsidP="00EC6F19">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Repartos directamente proporcionales.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C6F19" w:rsidTr="00F03E6E">
        <w:tc>
          <w:tcPr>
            <w:tcW w:w="10414" w:type="dxa"/>
          </w:tcPr>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p w:rsidR="00EC6F19" w:rsidRDefault="00EC6F19" w:rsidP="00F03E6E">
            <w:pPr>
              <w:jc w:val="both"/>
              <w:rPr>
                <w:rFonts w:asciiTheme="minorHAnsi" w:hAnsiTheme="minorHAnsi"/>
                <w:lang w:val="es-ES_tradnl"/>
              </w:rPr>
            </w:pPr>
          </w:p>
        </w:tc>
      </w:tr>
    </w:tbl>
    <w:p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Pedro, Alberto y María tenían, respectivamente, 5, 3 y 2 euros. Juntaron su dinero y compraron 500 folios. ¿Cuántos folios recibe cada uno?. (Sol: Pedro 250, Alberto 150 y María 100 folios)</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A20931" w:rsidRDefault="00A20931" w:rsidP="004142A9">
            <w:pPr>
              <w:rPr>
                <w:lang w:val="es-ES_tradnl"/>
              </w:rPr>
            </w:pPr>
          </w:p>
          <w:p w:rsidR="00A20931" w:rsidRDefault="00A20931" w:rsidP="004142A9">
            <w:pPr>
              <w:rPr>
                <w:lang w:val="es-ES_tradnl"/>
              </w:rPr>
            </w:pPr>
          </w:p>
          <w:p w:rsidR="00A20931" w:rsidRDefault="00A20931" w:rsidP="004142A9">
            <w:pPr>
              <w:rPr>
                <w:lang w:val="es-ES_tradnl"/>
              </w:rPr>
            </w:pPr>
          </w:p>
          <w:p w:rsidR="00A20931" w:rsidRDefault="00A20931" w:rsidP="004142A9">
            <w:pPr>
              <w:rPr>
                <w:lang w:val="es-ES_tradnl"/>
              </w:rPr>
            </w:pPr>
          </w:p>
          <w:p w:rsidR="00B90807" w:rsidRPr="00F5370C" w:rsidRDefault="00B90807"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5040"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89" name="Imagen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En una campaña de recogida de pilas para reciclar, Yolanda lleva 7 pilas, Miriam 11 y Juan 12. Si como premio ganan 60 bolígrafos, ¿cómo se los repartirán?. (Sol: Yolanda 14, Miriam 22 y Juan 24 bolígrafos)</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941ADD" w:rsidRDefault="00941ADD" w:rsidP="004142A9">
            <w:pPr>
              <w:rPr>
                <w:lang w:val="es-ES_tradnl"/>
              </w:rPr>
            </w:pPr>
          </w:p>
          <w:p w:rsidR="00941ADD" w:rsidRDefault="00941ADD" w:rsidP="004142A9">
            <w:pPr>
              <w:rPr>
                <w:lang w:val="es-ES_tradnl"/>
              </w:rPr>
            </w:pPr>
          </w:p>
          <w:p w:rsidR="00B90807" w:rsidRDefault="00B90807" w:rsidP="004142A9">
            <w:pPr>
              <w:rPr>
                <w:rFonts w:asciiTheme="minorHAnsi" w:hAnsiTheme="minorHAnsi"/>
                <w:lang w:val="es-ES_tradnl"/>
              </w:rPr>
            </w:pPr>
          </w:p>
          <w:p w:rsidR="00941ADD" w:rsidRPr="00F5370C" w:rsidRDefault="00941ADD"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7088"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90" name="Imagen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Un padre reparte 700 € en partes directamente proporcionales a sus edades: Miguel de 8 años, Fátima de 12 años y Lucía de 15 años. ¿Cuánto recibirá́ cada hijo?. (Sol: Miguel 160, Fátima 240 y Lucía 300 €)</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B90807" w:rsidRDefault="00B90807" w:rsidP="004142A9">
            <w:pPr>
              <w:rPr>
                <w:rFonts w:asciiTheme="minorHAnsi" w:hAnsiTheme="minorHAnsi"/>
                <w:lang w:val="es-ES_tradnl"/>
              </w:rPr>
            </w:pPr>
          </w:p>
          <w:p w:rsidR="00941ADD" w:rsidRDefault="00941ADD" w:rsidP="004142A9">
            <w:pPr>
              <w:rPr>
                <w:rFonts w:asciiTheme="minorHAnsi" w:hAnsiTheme="minorHAnsi"/>
                <w:lang w:val="es-ES_tradnl"/>
              </w:rPr>
            </w:pPr>
          </w:p>
          <w:p w:rsidR="00941ADD" w:rsidRDefault="00941ADD" w:rsidP="004142A9">
            <w:pPr>
              <w:rPr>
                <w:rFonts w:asciiTheme="minorHAnsi" w:hAnsiTheme="minorHAnsi"/>
                <w:lang w:val="es-ES_tradnl"/>
              </w:rPr>
            </w:pPr>
          </w:p>
          <w:p w:rsidR="00941ADD" w:rsidRPr="00F5370C" w:rsidRDefault="00941ADD"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9136"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91" name="Imagen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A20931" w:rsidRPr="00A20931" w:rsidRDefault="00A20931"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lastRenderedPageBreak/>
        <w:t>Tres amigos reciben 450 € por hacer de canguro. Rafa trabajó 3 días, Marina 5 días y Alfredo 7 días. ¿Cuánto le corresponde a cada uno?. (Sol: Rafa 90, Marina 150 y Alfredo 210 €)</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941ADD" w:rsidRDefault="00941ADD" w:rsidP="004142A9">
            <w:pPr>
              <w:rPr>
                <w:lang w:val="es-ES_tradnl"/>
              </w:rPr>
            </w:pPr>
          </w:p>
          <w:p w:rsidR="00941ADD" w:rsidRDefault="00941ADD" w:rsidP="004142A9">
            <w:pPr>
              <w:rPr>
                <w:lang w:val="es-ES_tradnl"/>
              </w:rPr>
            </w:pPr>
          </w:p>
          <w:p w:rsidR="00941ADD" w:rsidRDefault="00941ADD" w:rsidP="004142A9">
            <w:pPr>
              <w:rPr>
                <w:lang w:val="es-ES_tradnl"/>
              </w:rPr>
            </w:pPr>
          </w:p>
          <w:p w:rsidR="00941ADD" w:rsidRDefault="00941ADD" w:rsidP="004142A9">
            <w:pPr>
              <w:rPr>
                <w:lang w:val="es-ES_tradnl"/>
              </w:rPr>
            </w:pPr>
          </w:p>
          <w:p w:rsidR="00941ADD" w:rsidRDefault="00941ADD" w:rsidP="004142A9">
            <w:pPr>
              <w:rPr>
                <w:lang w:val="es-ES_tradnl"/>
              </w:rPr>
            </w:pPr>
          </w:p>
          <w:p w:rsidR="00B90807" w:rsidRPr="00F5370C" w:rsidRDefault="00B90807"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1184"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92" name="Imagen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941ADD" w:rsidRPr="00941ADD" w:rsidRDefault="00941ADD" w:rsidP="005F18C2">
      <w:pPr>
        <w:pStyle w:val="Prrafodelista"/>
        <w:numPr>
          <w:ilvl w:val="0"/>
          <w:numId w:val="8"/>
        </w:numPr>
        <w:spacing w:before="120" w:after="120"/>
        <w:ind w:left="0" w:firstLine="0"/>
        <w:rPr>
          <w:rFonts w:asciiTheme="minorHAnsi" w:hAnsiTheme="minorHAnsi" w:cstheme="minorHAnsi"/>
        </w:rPr>
      </w:pPr>
      <w:r w:rsidRPr="00A20931">
        <w:rPr>
          <w:rFonts w:asciiTheme="minorHAnsi" w:hAnsiTheme="minorHAnsi" w:cstheme="minorHAnsi"/>
        </w:rPr>
        <w:t xml:space="preserve">Dos socios montan una empresa. El socio A puso 2 millones de euros y el socio B puso 5 millones. Al </w:t>
      </w:r>
      <w:r w:rsidRPr="00941ADD">
        <w:rPr>
          <w:rFonts w:asciiTheme="minorHAnsi" w:hAnsiTheme="minorHAnsi" w:cstheme="minorHAnsi"/>
        </w:rPr>
        <w:t>año</w:t>
      </w:r>
      <w:r w:rsidRPr="00A20931">
        <w:rPr>
          <w:rFonts w:asciiTheme="minorHAnsi" w:hAnsiTheme="minorHAnsi" w:cstheme="minorHAnsi"/>
        </w:rPr>
        <w:t xml:space="preserve"> han obtenido 28.000 € de beneficios. ¿</w:t>
      </w:r>
      <w:r w:rsidRPr="00941ADD">
        <w:rPr>
          <w:rFonts w:asciiTheme="minorHAnsi" w:hAnsiTheme="minorHAnsi" w:cstheme="minorHAnsi"/>
        </w:rPr>
        <w:t>Cuánto</w:t>
      </w:r>
      <w:r w:rsidRPr="00A20931">
        <w:rPr>
          <w:rFonts w:asciiTheme="minorHAnsi" w:hAnsiTheme="minorHAnsi" w:cstheme="minorHAnsi"/>
        </w:rPr>
        <w:t xml:space="preserve"> le corresponde a cada uno?</w:t>
      </w:r>
      <w:r w:rsidRPr="00941ADD">
        <w:rPr>
          <w:rFonts w:asciiTheme="minorHAnsi" w:hAnsiTheme="minorHAnsi" w:cstheme="minorHAnsi"/>
        </w:rPr>
        <w:t>. (</w:t>
      </w:r>
      <w:r w:rsidRPr="00A20931">
        <w:rPr>
          <w:rFonts w:asciiTheme="minorHAnsi" w:hAnsiTheme="minorHAnsi" w:cstheme="minorHAnsi"/>
        </w:rPr>
        <w:t>Sol: El A 8.000 y el B 20.000 €</w:t>
      </w:r>
      <w:r w:rsidRPr="00941ADD">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941ADD" w:rsidRDefault="00941ADD" w:rsidP="004142A9">
            <w:pPr>
              <w:rPr>
                <w:lang w:val="es-ES_tradnl"/>
              </w:rPr>
            </w:pPr>
          </w:p>
          <w:p w:rsidR="00941ADD" w:rsidRDefault="00941ADD" w:rsidP="004142A9">
            <w:pPr>
              <w:rPr>
                <w:lang w:val="es-ES_tradnl"/>
              </w:rPr>
            </w:pPr>
          </w:p>
          <w:p w:rsidR="00941ADD" w:rsidRDefault="00941ADD" w:rsidP="004142A9">
            <w:pPr>
              <w:rPr>
                <w:lang w:val="es-ES_tradnl"/>
              </w:rPr>
            </w:pPr>
          </w:p>
          <w:p w:rsidR="00941ADD" w:rsidRDefault="00941ADD" w:rsidP="004142A9">
            <w:pPr>
              <w:rPr>
                <w:lang w:val="es-ES_tradnl"/>
              </w:rPr>
            </w:pPr>
          </w:p>
          <w:p w:rsidR="00B90807" w:rsidRPr="00F5370C" w:rsidRDefault="00B90807"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3232"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93" name="Imagen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941ADD" w:rsidRPr="00941ADD" w:rsidRDefault="00941ADD" w:rsidP="005F18C2">
      <w:pPr>
        <w:pStyle w:val="Prrafodelista"/>
        <w:numPr>
          <w:ilvl w:val="0"/>
          <w:numId w:val="8"/>
        </w:numPr>
        <w:spacing w:before="120" w:after="120"/>
        <w:ind w:left="0" w:firstLine="0"/>
        <w:rPr>
          <w:rFonts w:asciiTheme="minorHAnsi" w:hAnsiTheme="minorHAnsi" w:cstheme="minorHAnsi"/>
        </w:rPr>
      </w:pPr>
      <w:r w:rsidRPr="00941ADD">
        <w:rPr>
          <w:rFonts w:asciiTheme="minorHAnsi" w:hAnsiTheme="minorHAnsi" w:cstheme="minorHAnsi"/>
        </w:rPr>
        <w:t xml:space="preserve">Se reparte dinero en proporción a 5, 10 y 13; al menor le corresponden 2500 €. ¿Cuánto corresponde a los otros dos? Sol: 5.000 y 6.500 € </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B90807" w:rsidRDefault="00B90807" w:rsidP="004142A9">
            <w:pPr>
              <w:rPr>
                <w:rFonts w:asciiTheme="minorHAnsi" w:hAnsiTheme="minorHAnsi"/>
                <w:lang w:val="es-ES_tradnl"/>
              </w:rPr>
            </w:pPr>
          </w:p>
          <w:p w:rsidR="00941ADD" w:rsidRDefault="00941ADD" w:rsidP="004142A9">
            <w:pPr>
              <w:rPr>
                <w:rFonts w:asciiTheme="minorHAnsi" w:hAnsiTheme="minorHAnsi"/>
                <w:lang w:val="es-ES_tradnl"/>
              </w:rPr>
            </w:pPr>
          </w:p>
          <w:p w:rsidR="00941ADD" w:rsidRDefault="00941ADD" w:rsidP="004142A9">
            <w:pPr>
              <w:rPr>
                <w:rFonts w:asciiTheme="minorHAnsi" w:hAnsiTheme="minorHAnsi"/>
                <w:lang w:val="es-ES_tradnl"/>
              </w:rPr>
            </w:pPr>
          </w:p>
          <w:p w:rsidR="00941ADD" w:rsidRPr="00F5370C" w:rsidRDefault="00941ADD"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5280"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94" name="Imagen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941ADD" w:rsidRPr="00941ADD" w:rsidRDefault="00941ADD" w:rsidP="005F18C2">
      <w:pPr>
        <w:pStyle w:val="Prrafodelista"/>
        <w:numPr>
          <w:ilvl w:val="0"/>
          <w:numId w:val="8"/>
        </w:numPr>
        <w:spacing w:before="120" w:after="120"/>
        <w:ind w:left="0" w:firstLine="0"/>
        <w:rPr>
          <w:rFonts w:asciiTheme="minorHAnsi" w:hAnsiTheme="minorHAnsi" w:cstheme="minorHAnsi"/>
        </w:rPr>
      </w:pPr>
      <w:r w:rsidRPr="00941ADD">
        <w:rPr>
          <w:rFonts w:asciiTheme="minorHAnsi" w:hAnsiTheme="minorHAnsi" w:cstheme="minorHAnsi"/>
        </w:rPr>
        <w:t>¿Cómo se podrían repartir 2310€ entre 3 hermanos de forma que al mayor le corresponda la mitad que al menor y a este, el triple que al mediano?</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B90807" w:rsidRDefault="00B90807" w:rsidP="004142A9">
            <w:pPr>
              <w:rPr>
                <w:rFonts w:asciiTheme="minorHAnsi" w:hAnsiTheme="minorHAnsi"/>
                <w:lang w:val="es-ES_tradnl"/>
              </w:rPr>
            </w:pPr>
          </w:p>
          <w:p w:rsidR="00941ADD" w:rsidRDefault="00941ADD" w:rsidP="004142A9">
            <w:pPr>
              <w:rPr>
                <w:rFonts w:asciiTheme="minorHAnsi" w:hAnsiTheme="minorHAnsi"/>
                <w:lang w:val="es-ES_tradnl"/>
              </w:rPr>
            </w:pPr>
          </w:p>
          <w:p w:rsidR="00941ADD" w:rsidRDefault="00941ADD" w:rsidP="004142A9">
            <w:pPr>
              <w:rPr>
                <w:rFonts w:asciiTheme="minorHAnsi" w:hAnsiTheme="minorHAnsi"/>
                <w:lang w:val="es-ES_tradnl"/>
              </w:rPr>
            </w:pPr>
          </w:p>
          <w:p w:rsidR="00941ADD" w:rsidRPr="00F5370C" w:rsidRDefault="00941ADD"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7328"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95" name="Imagen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941ADD" w:rsidRDefault="00941ADD" w:rsidP="00941AD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Repartos inversamente proporcionales.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41ADD" w:rsidTr="00E33CE6">
        <w:tc>
          <w:tcPr>
            <w:tcW w:w="10414" w:type="dxa"/>
          </w:tcPr>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p w:rsidR="00941ADD" w:rsidRDefault="00941ADD" w:rsidP="00E33CE6">
            <w:pPr>
              <w:jc w:val="both"/>
              <w:rPr>
                <w:rFonts w:asciiTheme="minorHAnsi" w:hAnsiTheme="minorHAnsi"/>
                <w:lang w:val="es-ES_tradnl"/>
              </w:rPr>
            </w:pPr>
          </w:p>
        </w:tc>
      </w:tr>
    </w:tbl>
    <w:p w:rsidR="00E33CE6" w:rsidRPr="00B90807" w:rsidRDefault="00E33CE6"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Quiero repartir un beneficio de 1100€ en partes inversamente proporcionales a los días que han faltado 2 trabajadores que ha sido 3 y 4 días respectivamente. ¿Cuánto corresponde a cada uno?</w:t>
      </w:r>
    </w:p>
    <w:tbl>
      <w:tblPr>
        <w:tblStyle w:val="Tablaconcuadrcula"/>
        <w:tblW w:w="0" w:type="auto"/>
        <w:tblLook w:val="04A0" w:firstRow="1" w:lastRow="0" w:firstColumn="1" w:lastColumn="0" w:noHBand="0" w:noVBand="1"/>
      </w:tblPr>
      <w:tblGrid>
        <w:gridCol w:w="9351"/>
        <w:gridCol w:w="1099"/>
      </w:tblGrid>
      <w:tr w:rsidR="00E33CE6" w:rsidRPr="00F5370C" w:rsidTr="00E33CE6">
        <w:tc>
          <w:tcPr>
            <w:tcW w:w="10450" w:type="dxa"/>
            <w:gridSpan w:val="2"/>
            <w:tcBorders>
              <w:bottom w:val="nil"/>
            </w:tcBorders>
          </w:tcPr>
          <w:p w:rsidR="00E33CE6" w:rsidRDefault="00E33CE6" w:rsidP="00E33CE6">
            <w:pPr>
              <w:rPr>
                <w:lang w:val="es-ES_tradnl"/>
              </w:rPr>
            </w:pPr>
          </w:p>
          <w:p w:rsidR="00E33CE6" w:rsidRDefault="00E33CE6" w:rsidP="00E33CE6">
            <w:pPr>
              <w:rPr>
                <w:lang w:val="es-ES_tradnl"/>
              </w:rPr>
            </w:pPr>
          </w:p>
          <w:p w:rsidR="00E33CE6" w:rsidRDefault="00E33CE6" w:rsidP="00E33CE6">
            <w:pPr>
              <w:rPr>
                <w:lang w:val="es-ES_tradnl"/>
              </w:rPr>
            </w:pPr>
          </w:p>
          <w:p w:rsidR="00E33CE6" w:rsidRDefault="00E33CE6" w:rsidP="00E33CE6">
            <w:pPr>
              <w:rPr>
                <w:lang w:val="es-ES_tradnl"/>
              </w:rPr>
            </w:pPr>
          </w:p>
          <w:p w:rsidR="00E33CE6" w:rsidRDefault="00E33CE6" w:rsidP="00E33CE6">
            <w:pPr>
              <w:rPr>
                <w:lang w:val="es-ES_tradnl"/>
              </w:rPr>
            </w:pPr>
          </w:p>
          <w:p w:rsidR="00E33CE6" w:rsidRDefault="00E33CE6" w:rsidP="00E33CE6">
            <w:pPr>
              <w:rPr>
                <w:lang w:val="es-ES_tradnl"/>
              </w:rPr>
            </w:pPr>
          </w:p>
          <w:p w:rsidR="00E33CE6" w:rsidRDefault="00E33CE6" w:rsidP="00E33CE6">
            <w:pPr>
              <w:rPr>
                <w:lang w:val="es-ES_tradnl"/>
              </w:rPr>
            </w:pPr>
          </w:p>
          <w:p w:rsidR="00E33CE6" w:rsidRDefault="00E33CE6" w:rsidP="00E33CE6">
            <w:pPr>
              <w:rPr>
                <w:lang w:val="es-ES_tradnl"/>
              </w:rPr>
            </w:pPr>
          </w:p>
          <w:p w:rsidR="00E33CE6" w:rsidRDefault="00E33CE6" w:rsidP="00E33CE6">
            <w:pPr>
              <w:rPr>
                <w:lang w:val="es-ES_tradnl"/>
              </w:rPr>
            </w:pPr>
          </w:p>
          <w:p w:rsidR="00E33CE6" w:rsidRPr="00F5370C" w:rsidRDefault="00E33CE6" w:rsidP="00E33CE6">
            <w:pPr>
              <w:rPr>
                <w:rFonts w:asciiTheme="minorHAnsi" w:hAnsiTheme="minorHAnsi"/>
                <w:lang w:val="es-ES_tradnl"/>
              </w:rPr>
            </w:pPr>
          </w:p>
        </w:tc>
      </w:tr>
      <w:tr w:rsidR="00E33CE6" w:rsidRPr="00F5370C" w:rsidTr="00E33CE6">
        <w:tc>
          <w:tcPr>
            <w:tcW w:w="9351" w:type="dxa"/>
            <w:tcBorders>
              <w:top w:val="nil"/>
            </w:tcBorders>
          </w:tcPr>
          <w:p w:rsidR="00E33CE6" w:rsidRPr="00F5370C" w:rsidRDefault="00E33CE6" w:rsidP="00E33CE6">
            <w:pPr>
              <w:jc w:val="both"/>
              <w:rPr>
                <w:rFonts w:asciiTheme="minorHAnsi" w:hAnsiTheme="minorHAnsi"/>
                <w:lang w:val="es-ES_tradnl"/>
              </w:rPr>
            </w:pPr>
          </w:p>
        </w:tc>
        <w:tc>
          <w:tcPr>
            <w:tcW w:w="1099" w:type="dxa"/>
            <w:tcBorders>
              <w:top w:val="single" w:sz="4" w:space="0" w:color="auto"/>
            </w:tcBorders>
          </w:tcPr>
          <w:p w:rsidR="00E33CE6" w:rsidRPr="00F5370C" w:rsidRDefault="00E33CE6" w:rsidP="00E33CE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56480" behindDoc="1" locked="0" layoutInCell="1" allowOverlap="1" wp14:anchorId="257BBCF9" wp14:editId="170D636B">
                  <wp:simplePos x="0" y="0"/>
                  <wp:positionH relativeFrom="column">
                    <wp:posOffset>-16256</wp:posOffset>
                  </wp:positionH>
                  <wp:positionV relativeFrom="paragraph">
                    <wp:posOffset>3175</wp:posOffset>
                  </wp:positionV>
                  <wp:extent cx="553720" cy="337820"/>
                  <wp:effectExtent l="0" t="0" r="5080" b="5080"/>
                  <wp:wrapNone/>
                  <wp:docPr id="3097" name="Imagen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33CE6" w:rsidRPr="00F5370C" w:rsidRDefault="00E33CE6" w:rsidP="00E33CE6">
            <w:pPr>
              <w:jc w:val="both"/>
              <w:rPr>
                <w:rFonts w:asciiTheme="minorHAnsi" w:hAnsiTheme="minorHAnsi"/>
                <w:lang w:val="es-ES_tradnl"/>
              </w:rPr>
            </w:pPr>
            <w:r w:rsidRPr="00F5370C">
              <w:rPr>
                <w:rFonts w:asciiTheme="minorHAnsi" w:hAnsiTheme="minorHAnsi"/>
                <w:lang w:val="es-ES_tradnl"/>
              </w:rPr>
              <w:t xml:space="preserve"> </w:t>
            </w:r>
          </w:p>
        </w:tc>
      </w:tr>
    </w:tbl>
    <w:p w:rsidR="00E33CE6" w:rsidRDefault="00E33CE6" w:rsidP="00E33CE6">
      <w:pPr>
        <w:pStyle w:val="Prrafodelista"/>
        <w:spacing w:before="120" w:after="120"/>
        <w:ind w:left="0"/>
        <w:rPr>
          <w:rFonts w:asciiTheme="minorHAnsi" w:hAnsiTheme="minorHAnsi" w:cstheme="minorHAnsi"/>
        </w:rPr>
      </w:pPr>
    </w:p>
    <w:p w:rsidR="00B90807" w:rsidRPr="00B90807" w:rsidRDefault="00E33CE6"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Tres camareros se reparten 295€ de propinas en partes inversamente proporcionales a los días que faltaron a trabajar que fueron 2, 5 y 7 días respectivamente. ¿Cuánto le corresponde a cada uno?</w:t>
      </w:r>
    </w:p>
    <w:tbl>
      <w:tblPr>
        <w:tblStyle w:val="Tablaconcuadrcula"/>
        <w:tblW w:w="0" w:type="auto"/>
        <w:tblLook w:val="04A0" w:firstRow="1" w:lastRow="0" w:firstColumn="1" w:lastColumn="0" w:noHBand="0" w:noVBand="1"/>
      </w:tblPr>
      <w:tblGrid>
        <w:gridCol w:w="9351"/>
        <w:gridCol w:w="1099"/>
      </w:tblGrid>
      <w:tr w:rsidR="00B90807" w:rsidRPr="00F5370C" w:rsidTr="004142A9">
        <w:tc>
          <w:tcPr>
            <w:tcW w:w="10450" w:type="dxa"/>
            <w:gridSpan w:val="2"/>
            <w:tcBorders>
              <w:bottom w:val="nil"/>
            </w:tcBorders>
          </w:tcPr>
          <w:p w:rsidR="00B90807" w:rsidRDefault="00B90807" w:rsidP="004142A9">
            <w:pPr>
              <w:rPr>
                <w:lang w:val="es-ES_tradnl"/>
              </w:rPr>
            </w:pPr>
          </w:p>
          <w:p w:rsidR="00B90807" w:rsidRDefault="00B90807" w:rsidP="004142A9">
            <w:pPr>
              <w:rPr>
                <w:lang w:val="es-ES_tradnl"/>
              </w:rPr>
            </w:pPr>
          </w:p>
          <w:p w:rsidR="00E33CE6" w:rsidRDefault="00E33CE6" w:rsidP="004142A9">
            <w:pPr>
              <w:rPr>
                <w:lang w:val="es-ES_tradnl"/>
              </w:rPr>
            </w:pPr>
          </w:p>
          <w:p w:rsidR="00E33CE6" w:rsidRDefault="00E33CE6" w:rsidP="004142A9">
            <w:pPr>
              <w:rPr>
                <w:lang w:val="es-ES_tradnl"/>
              </w:rPr>
            </w:pPr>
          </w:p>
          <w:p w:rsidR="00E33CE6" w:rsidRDefault="00E33CE6" w:rsidP="004142A9">
            <w:pPr>
              <w:rPr>
                <w:lang w:val="es-ES_tradnl"/>
              </w:rPr>
            </w:pPr>
          </w:p>
          <w:p w:rsidR="009C5ABE" w:rsidRDefault="009C5ABE" w:rsidP="004142A9">
            <w:pPr>
              <w:rPr>
                <w:lang w:val="es-ES_tradnl"/>
              </w:rPr>
            </w:pPr>
          </w:p>
          <w:p w:rsidR="009C5ABE" w:rsidRDefault="009C5ABE" w:rsidP="004142A9">
            <w:pPr>
              <w:rPr>
                <w:lang w:val="es-ES_tradnl"/>
              </w:rPr>
            </w:pPr>
          </w:p>
          <w:p w:rsidR="00E33CE6" w:rsidRDefault="00E33CE6" w:rsidP="004142A9">
            <w:pPr>
              <w:rPr>
                <w:lang w:val="es-ES_tradnl"/>
              </w:rPr>
            </w:pPr>
          </w:p>
          <w:p w:rsidR="00E33CE6" w:rsidRDefault="00E33CE6" w:rsidP="004142A9">
            <w:pPr>
              <w:rPr>
                <w:lang w:val="es-ES_tradnl"/>
              </w:rPr>
            </w:pPr>
          </w:p>
          <w:p w:rsidR="00E33CE6" w:rsidRDefault="00E33CE6" w:rsidP="004142A9">
            <w:pPr>
              <w:rPr>
                <w:lang w:val="es-ES_tradnl"/>
              </w:rPr>
            </w:pPr>
          </w:p>
          <w:p w:rsidR="00E33CE6" w:rsidRDefault="00E33CE6" w:rsidP="004142A9">
            <w:pPr>
              <w:rPr>
                <w:lang w:val="es-ES_tradnl"/>
              </w:rPr>
            </w:pPr>
          </w:p>
          <w:p w:rsidR="00E33CE6" w:rsidRDefault="00E33CE6" w:rsidP="004142A9">
            <w:pPr>
              <w:rPr>
                <w:lang w:val="es-ES_tradnl"/>
              </w:rPr>
            </w:pPr>
          </w:p>
          <w:p w:rsidR="00B90807" w:rsidRPr="00F5370C" w:rsidRDefault="00B90807" w:rsidP="004142A9">
            <w:pPr>
              <w:rPr>
                <w:rFonts w:asciiTheme="minorHAnsi" w:hAnsiTheme="minorHAnsi"/>
                <w:lang w:val="es-ES_tradnl"/>
              </w:rPr>
            </w:pPr>
          </w:p>
        </w:tc>
      </w:tr>
      <w:tr w:rsidR="00B90807" w:rsidRPr="00F5370C" w:rsidTr="004142A9">
        <w:tc>
          <w:tcPr>
            <w:tcW w:w="9351" w:type="dxa"/>
            <w:tcBorders>
              <w:top w:val="nil"/>
            </w:tcBorders>
          </w:tcPr>
          <w:p w:rsidR="00B90807" w:rsidRPr="00F5370C" w:rsidRDefault="00B90807" w:rsidP="004142A9">
            <w:pPr>
              <w:jc w:val="both"/>
              <w:rPr>
                <w:rFonts w:asciiTheme="minorHAnsi" w:hAnsiTheme="minorHAnsi"/>
                <w:lang w:val="es-ES_tradnl"/>
              </w:rPr>
            </w:pPr>
          </w:p>
        </w:tc>
        <w:tc>
          <w:tcPr>
            <w:tcW w:w="1099" w:type="dxa"/>
            <w:tcBorders>
              <w:top w:val="single" w:sz="4" w:space="0" w:color="auto"/>
            </w:tcBorders>
          </w:tcPr>
          <w:p w:rsidR="00B90807" w:rsidRPr="00F5370C" w:rsidRDefault="00B90807" w:rsidP="004142A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09376" behindDoc="1" locked="0" layoutInCell="1" allowOverlap="1" wp14:anchorId="21DAFB09" wp14:editId="68DD5C90">
                  <wp:simplePos x="0" y="0"/>
                  <wp:positionH relativeFrom="column">
                    <wp:posOffset>-16256</wp:posOffset>
                  </wp:positionH>
                  <wp:positionV relativeFrom="paragraph">
                    <wp:posOffset>3175</wp:posOffset>
                  </wp:positionV>
                  <wp:extent cx="553720" cy="337820"/>
                  <wp:effectExtent l="0" t="0" r="5080" b="5080"/>
                  <wp:wrapNone/>
                  <wp:docPr id="3096" name="Imagen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90807" w:rsidRPr="00F5370C" w:rsidRDefault="00B90807" w:rsidP="004142A9">
            <w:pPr>
              <w:jc w:val="both"/>
              <w:rPr>
                <w:rFonts w:asciiTheme="minorHAnsi" w:hAnsiTheme="minorHAnsi"/>
                <w:lang w:val="es-ES_tradnl"/>
              </w:rPr>
            </w:pPr>
            <w:r w:rsidRPr="00F5370C">
              <w:rPr>
                <w:rFonts w:asciiTheme="minorHAnsi" w:hAnsiTheme="minorHAnsi"/>
                <w:lang w:val="es-ES_tradnl"/>
              </w:rPr>
              <w:t xml:space="preserve"> </w:t>
            </w:r>
          </w:p>
        </w:tc>
      </w:tr>
    </w:tbl>
    <w:p w:rsidR="009C5ABE" w:rsidRDefault="009C5ABE" w:rsidP="009C5ABE">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Problemas de mezclas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C5ABE" w:rsidTr="00056E0D">
        <w:tc>
          <w:tcPr>
            <w:tcW w:w="10414" w:type="dxa"/>
          </w:tcPr>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p w:rsidR="009C5ABE" w:rsidRDefault="009C5ABE" w:rsidP="00056E0D">
            <w:pPr>
              <w:jc w:val="both"/>
              <w:rPr>
                <w:rFonts w:asciiTheme="minorHAnsi" w:hAnsiTheme="minorHAnsi"/>
                <w:lang w:val="es-ES_tradnl"/>
              </w:rPr>
            </w:pPr>
          </w:p>
        </w:tc>
      </w:tr>
    </w:tbl>
    <w:p w:rsidR="009C5ABE" w:rsidRPr="00B90807" w:rsidRDefault="00056E0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Si mezclamos 40 kg de café de 6,80€/kg con 25 kg de otro café de 4,50€/kg. ¿A qué precio resultará el kg de mezcla?.</w:t>
      </w:r>
    </w:p>
    <w:tbl>
      <w:tblPr>
        <w:tblStyle w:val="Tablaconcuadrcula"/>
        <w:tblW w:w="0" w:type="auto"/>
        <w:tblLook w:val="04A0" w:firstRow="1" w:lastRow="0" w:firstColumn="1" w:lastColumn="0" w:noHBand="0" w:noVBand="1"/>
      </w:tblPr>
      <w:tblGrid>
        <w:gridCol w:w="9351"/>
        <w:gridCol w:w="1099"/>
      </w:tblGrid>
      <w:tr w:rsidR="009C5ABE" w:rsidRPr="00F5370C" w:rsidTr="00056E0D">
        <w:tc>
          <w:tcPr>
            <w:tcW w:w="10450" w:type="dxa"/>
            <w:gridSpan w:val="2"/>
            <w:tcBorders>
              <w:bottom w:val="nil"/>
            </w:tcBorders>
          </w:tcPr>
          <w:p w:rsidR="009C5ABE" w:rsidRDefault="009C5ABE" w:rsidP="00056E0D">
            <w:pPr>
              <w:rPr>
                <w:lang w:val="es-ES_tradnl"/>
              </w:rPr>
            </w:pPr>
          </w:p>
          <w:p w:rsidR="009C5ABE" w:rsidRDefault="009C5ABE" w:rsidP="00056E0D">
            <w:pPr>
              <w:rPr>
                <w:lang w:val="es-ES_tradnl"/>
              </w:rPr>
            </w:pPr>
          </w:p>
          <w:p w:rsidR="00056E0D" w:rsidRDefault="00056E0D" w:rsidP="00056E0D">
            <w:pPr>
              <w:rPr>
                <w:lang w:val="es-ES_tradnl"/>
              </w:rPr>
            </w:pPr>
          </w:p>
          <w:p w:rsidR="009C5ABE" w:rsidRDefault="009C5ABE" w:rsidP="00056E0D">
            <w:pPr>
              <w:rPr>
                <w:lang w:val="es-ES_tradnl"/>
              </w:rPr>
            </w:pPr>
          </w:p>
          <w:p w:rsidR="009C5ABE" w:rsidRDefault="009C5ABE" w:rsidP="00056E0D">
            <w:pPr>
              <w:rPr>
                <w:lang w:val="es-ES_tradnl"/>
              </w:rPr>
            </w:pPr>
          </w:p>
          <w:p w:rsidR="009C5ABE" w:rsidRDefault="009C5ABE" w:rsidP="00056E0D">
            <w:pPr>
              <w:rPr>
                <w:lang w:val="es-ES_tradnl"/>
              </w:rPr>
            </w:pPr>
          </w:p>
          <w:p w:rsidR="009C5ABE" w:rsidRDefault="009C5ABE" w:rsidP="00056E0D">
            <w:pPr>
              <w:rPr>
                <w:lang w:val="es-ES_tradnl"/>
              </w:rPr>
            </w:pPr>
          </w:p>
          <w:p w:rsidR="009C5ABE" w:rsidRPr="00F5370C" w:rsidRDefault="009C5ABE" w:rsidP="00056E0D">
            <w:pPr>
              <w:rPr>
                <w:rFonts w:asciiTheme="minorHAnsi" w:hAnsiTheme="minorHAnsi"/>
                <w:lang w:val="es-ES_tradnl"/>
              </w:rPr>
            </w:pPr>
          </w:p>
        </w:tc>
      </w:tr>
      <w:tr w:rsidR="009C5ABE" w:rsidRPr="00F5370C" w:rsidTr="00056E0D">
        <w:tc>
          <w:tcPr>
            <w:tcW w:w="9351" w:type="dxa"/>
            <w:tcBorders>
              <w:top w:val="nil"/>
            </w:tcBorders>
          </w:tcPr>
          <w:p w:rsidR="009C5ABE" w:rsidRPr="00F5370C" w:rsidRDefault="009C5ABE" w:rsidP="00056E0D">
            <w:pPr>
              <w:jc w:val="both"/>
              <w:rPr>
                <w:rFonts w:asciiTheme="minorHAnsi" w:hAnsiTheme="minorHAnsi"/>
                <w:lang w:val="es-ES_tradnl"/>
              </w:rPr>
            </w:pPr>
          </w:p>
        </w:tc>
        <w:tc>
          <w:tcPr>
            <w:tcW w:w="1099" w:type="dxa"/>
            <w:tcBorders>
              <w:top w:val="single" w:sz="4" w:space="0" w:color="auto"/>
            </w:tcBorders>
          </w:tcPr>
          <w:p w:rsidR="009C5ABE" w:rsidRPr="00F5370C" w:rsidRDefault="009C5ABE"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58528" behindDoc="1" locked="0" layoutInCell="1" allowOverlap="1" wp14:anchorId="035C5215" wp14:editId="07C59FD0">
                  <wp:simplePos x="0" y="0"/>
                  <wp:positionH relativeFrom="column">
                    <wp:posOffset>-16256</wp:posOffset>
                  </wp:positionH>
                  <wp:positionV relativeFrom="paragraph">
                    <wp:posOffset>3175</wp:posOffset>
                  </wp:positionV>
                  <wp:extent cx="553720" cy="337820"/>
                  <wp:effectExtent l="0" t="0" r="5080" b="508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C5ABE" w:rsidRPr="00F5370C" w:rsidRDefault="009C5ABE" w:rsidP="00056E0D">
            <w:pPr>
              <w:jc w:val="both"/>
              <w:rPr>
                <w:rFonts w:asciiTheme="minorHAnsi" w:hAnsiTheme="minorHAnsi"/>
                <w:lang w:val="es-ES_tradnl"/>
              </w:rPr>
            </w:pPr>
            <w:r w:rsidRPr="00F5370C">
              <w:rPr>
                <w:rFonts w:asciiTheme="minorHAnsi" w:hAnsiTheme="minorHAnsi"/>
                <w:lang w:val="es-ES_tradnl"/>
              </w:rPr>
              <w:t xml:space="preserve"> </w:t>
            </w:r>
          </w:p>
        </w:tc>
      </w:tr>
    </w:tbl>
    <w:p w:rsidR="00056E0D" w:rsidRPr="00B90807" w:rsidRDefault="00056E0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Si un joyero mezcla 3 lingotes: uno de 30 kg con 68,3% de oro, otro de 10 kg con 82,15% de oro y otro de 15 kg de oro puro. Hallar el porcentaje de oro que tendrá la mezcla.</w:t>
      </w:r>
    </w:p>
    <w:tbl>
      <w:tblPr>
        <w:tblStyle w:val="Tablaconcuadrcula"/>
        <w:tblW w:w="0" w:type="auto"/>
        <w:tblLook w:val="04A0" w:firstRow="1" w:lastRow="0" w:firstColumn="1" w:lastColumn="0" w:noHBand="0" w:noVBand="1"/>
      </w:tblPr>
      <w:tblGrid>
        <w:gridCol w:w="9351"/>
        <w:gridCol w:w="1099"/>
      </w:tblGrid>
      <w:tr w:rsidR="00056E0D" w:rsidRPr="00F5370C" w:rsidTr="00056E0D">
        <w:tc>
          <w:tcPr>
            <w:tcW w:w="10450" w:type="dxa"/>
            <w:gridSpan w:val="2"/>
            <w:tcBorders>
              <w:bottom w:val="nil"/>
            </w:tcBorders>
          </w:tcPr>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Pr="00F5370C" w:rsidRDefault="00056E0D" w:rsidP="00056E0D">
            <w:pPr>
              <w:rPr>
                <w:rFonts w:asciiTheme="minorHAnsi" w:hAnsiTheme="minorHAnsi"/>
                <w:lang w:val="es-ES_tradnl"/>
              </w:rPr>
            </w:pPr>
          </w:p>
        </w:tc>
      </w:tr>
      <w:tr w:rsidR="00056E0D" w:rsidRPr="00F5370C" w:rsidTr="00056E0D">
        <w:tc>
          <w:tcPr>
            <w:tcW w:w="9351" w:type="dxa"/>
            <w:tcBorders>
              <w:top w:val="nil"/>
            </w:tcBorders>
          </w:tcPr>
          <w:p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0576" behindDoc="1" locked="0" layoutInCell="1" allowOverlap="1" wp14:anchorId="465E11BF" wp14:editId="21DB960B">
                  <wp:simplePos x="0" y="0"/>
                  <wp:positionH relativeFrom="column">
                    <wp:posOffset>-16256</wp:posOffset>
                  </wp:positionH>
                  <wp:positionV relativeFrom="paragraph">
                    <wp:posOffset>3175</wp:posOffset>
                  </wp:positionV>
                  <wp:extent cx="553720" cy="337820"/>
                  <wp:effectExtent l="0" t="0" r="5080" b="5080"/>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rsidR="00056E0D" w:rsidRPr="00B90807" w:rsidRDefault="00056E0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 xml:space="preserve">Un litro de agua pesa 999,2 g y un litro de alcohol </w:t>
      </w:r>
      <w:r w:rsidR="00BE3C9D">
        <w:rPr>
          <w:rFonts w:asciiTheme="minorHAnsi" w:hAnsiTheme="minorHAnsi" w:cstheme="minorHAnsi"/>
        </w:rPr>
        <w:t>749,7 g. ¿Qué pesará un litro de disolución al mezclar 3 litros de agua con 7 litros de alcohol?.</w:t>
      </w:r>
    </w:p>
    <w:tbl>
      <w:tblPr>
        <w:tblStyle w:val="Tablaconcuadrcula"/>
        <w:tblW w:w="0" w:type="auto"/>
        <w:tblLook w:val="04A0" w:firstRow="1" w:lastRow="0" w:firstColumn="1" w:lastColumn="0" w:noHBand="0" w:noVBand="1"/>
      </w:tblPr>
      <w:tblGrid>
        <w:gridCol w:w="9351"/>
        <w:gridCol w:w="1099"/>
      </w:tblGrid>
      <w:tr w:rsidR="00056E0D" w:rsidRPr="00F5370C" w:rsidTr="00056E0D">
        <w:tc>
          <w:tcPr>
            <w:tcW w:w="10450" w:type="dxa"/>
            <w:gridSpan w:val="2"/>
            <w:tcBorders>
              <w:bottom w:val="nil"/>
            </w:tcBorders>
          </w:tcPr>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Pr="00F5370C" w:rsidRDefault="00056E0D" w:rsidP="00056E0D">
            <w:pPr>
              <w:rPr>
                <w:rFonts w:asciiTheme="minorHAnsi" w:hAnsiTheme="minorHAnsi"/>
                <w:lang w:val="es-ES_tradnl"/>
              </w:rPr>
            </w:pPr>
          </w:p>
        </w:tc>
      </w:tr>
      <w:tr w:rsidR="00056E0D" w:rsidRPr="00F5370C" w:rsidTr="00056E0D">
        <w:tc>
          <w:tcPr>
            <w:tcW w:w="9351" w:type="dxa"/>
            <w:tcBorders>
              <w:top w:val="nil"/>
            </w:tcBorders>
          </w:tcPr>
          <w:p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2624" behindDoc="1" locked="0" layoutInCell="1" allowOverlap="1" wp14:anchorId="465E11BF" wp14:editId="21DB960B">
                  <wp:simplePos x="0" y="0"/>
                  <wp:positionH relativeFrom="column">
                    <wp:posOffset>-16256</wp:posOffset>
                  </wp:positionH>
                  <wp:positionV relativeFrom="paragraph">
                    <wp:posOffset>3175</wp:posOffset>
                  </wp:positionV>
                  <wp:extent cx="553720" cy="337820"/>
                  <wp:effectExtent l="0" t="0" r="5080" b="5080"/>
                  <wp:wrapNone/>
                  <wp:docPr id="3119" name="Imagen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rsidR="00056E0D" w:rsidRPr="00B90807" w:rsidRDefault="00BE3C9D"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lastRenderedPageBreak/>
        <w:t>Un joyero quiere fundir un lingote de 3kg de oro de ley 0,80 con 4 kg de oro de ley de 0,95. ¿Cuál es la ley del lingote resultante?</w:t>
      </w:r>
    </w:p>
    <w:tbl>
      <w:tblPr>
        <w:tblStyle w:val="Tablaconcuadrcula"/>
        <w:tblW w:w="0" w:type="auto"/>
        <w:tblLook w:val="04A0" w:firstRow="1" w:lastRow="0" w:firstColumn="1" w:lastColumn="0" w:noHBand="0" w:noVBand="1"/>
      </w:tblPr>
      <w:tblGrid>
        <w:gridCol w:w="9351"/>
        <w:gridCol w:w="1099"/>
      </w:tblGrid>
      <w:tr w:rsidR="00056E0D" w:rsidRPr="00F5370C" w:rsidTr="00056E0D">
        <w:tc>
          <w:tcPr>
            <w:tcW w:w="10450" w:type="dxa"/>
            <w:gridSpan w:val="2"/>
            <w:tcBorders>
              <w:bottom w:val="nil"/>
            </w:tcBorders>
          </w:tcPr>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Pr="00F5370C" w:rsidRDefault="00056E0D" w:rsidP="00056E0D">
            <w:pPr>
              <w:rPr>
                <w:rFonts w:asciiTheme="minorHAnsi" w:hAnsiTheme="minorHAnsi"/>
                <w:lang w:val="es-ES_tradnl"/>
              </w:rPr>
            </w:pPr>
          </w:p>
        </w:tc>
      </w:tr>
      <w:tr w:rsidR="00056E0D" w:rsidRPr="00F5370C" w:rsidTr="00056E0D">
        <w:tc>
          <w:tcPr>
            <w:tcW w:w="9351" w:type="dxa"/>
            <w:tcBorders>
              <w:top w:val="nil"/>
            </w:tcBorders>
          </w:tcPr>
          <w:p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4672" behindDoc="1" locked="0" layoutInCell="1" allowOverlap="1" wp14:anchorId="465E11BF" wp14:editId="21DB960B">
                  <wp:simplePos x="0" y="0"/>
                  <wp:positionH relativeFrom="column">
                    <wp:posOffset>-16256</wp:posOffset>
                  </wp:positionH>
                  <wp:positionV relativeFrom="paragraph">
                    <wp:posOffset>3175</wp:posOffset>
                  </wp:positionV>
                  <wp:extent cx="553720" cy="337820"/>
                  <wp:effectExtent l="0" t="0" r="5080" b="5080"/>
                  <wp:wrapNone/>
                  <wp:docPr id="3120" name="Imagen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rsidR="0038659C" w:rsidRDefault="0038659C" w:rsidP="0038659C">
      <w:pPr>
        <w:spacing w:before="120"/>
        <w:jc w:val="both"/>
        <w:rPr>
          <w:rFonts w:asciiTheme="minorHAnsi" w:hAnsiTheme="minorHAnsi"/>
          <w:b/>
          <w:lang w:val="es-ES_tradnl"/>
        </w:rPr>
      </w:pPr>
    </w:p>
    <w:p w:rsidR="0038659C" w:rsidRDefault="0038659C" w:rsidP="0038659C">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Problemas de velocidades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8659C" w:rsidTr="00716976">
        <w:tc>
          <w:tcPr>
            <w:tcW w:w="10414" w:type="dxa"/>
          </w:tcPr>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p w:rsidR="0038659C" w:rsidRDefault="0038659C" w:rsidP="00716976">
            <w:pPr>
              <w:jc w:val="both"/>
              <w:rPr>
                <w:rFonts w:asciiTheme="minorHAnsi" w:hAnsiTheme="minorHAnsi"/>
                <w:lang w:val="es-ES_tradnl"/>
              </w:rPr>
            </w:pPr>
          </w:p>
        </w:tc>
      </w:tr>
    </w:tbl>
    <w:p w:rsidR="00056E0D" w:rsidRPr="00B90807" w:rsidRDefault="002824A2"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Un motorista va por una carretera a 80 km/h. Más adelante, a 30 km, va un ciclista a 25 km/h en el mismo sentido. ¿Cuánto tardará el motorista en alcanzar al ciclista?.</w:t>
      </w:r>
    </w:p>
    <w:tbl>
      <w:tblPr>
        <w:tblStyle w:val="Tablaconcuadrcula"/>
        <w:tblW w:w="0" w:type="auto"/>
        <w:tblLook w:val="04A0" w:firstRow="1" w:lastRow="0" w:firstColumn="1" w:lastColumn="0" w:noHBand="0" w:noVBand="1"/>
      </w:tblPr>
      <w:tblGrid>
        <w:gridCol w:w="9351"/>
        <w:gridCol w:w="1099"/>
      </w:tblGrid>
      <w:tr w:rsidR="00056E0D" w:rsidRPr="00F5370C" w:rsidTr="00056E0D">
        <w:tc>
          <w:tcPr>
            <w:tcW w:w="10450" w:type="dxa"/>
            <w:gridSpan w:val="2"/>
            <w:tcBorders>
              <w:bottom w:val="nil"/>
            </w:tcBorders>
          </w:tcPr>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Pr="00F5370C" w:rsidRDefault="00056E0D" w:rsidP="00056E0D">
            <w:pPr>
              <w:rPr>
                <w:rFonts w:asciiTheme="minorHAnsi" w:hAnsiTheme="minorHAnsi"/>
                <w:lang w:val="es-ES_tradnl"/>
              </w:rPr>
            </w:pPr>
          </w:p>
        </w:tc>
      </w:tr>
      <w:tr w:rsidR="00056E0D" w:rsidRPr="00F5370C" w:rsidTr="00056E0D">
        <w:tc>
          <w:tcPr>
            <w:tcW w:w="9351" w:type="dxa"/>
            <w:tcBorders>
              <w:top w:val="nil"/>
            </w:tcBorders>
          </w:tcPr>
          <w:p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6720" behindDoc="1" locked="0" layoutInCell="1" allowOverlap="1" wp14:anchorId="465E11BF" wp14:editId="21DB960B">
                  <wp:simplePos x="0" y="0"/>
                  <wp:positionH relativeFrom="column">
                    <wp:posOffset>-16256</wp:posOffset>
                  </wp:positionH>
                  <wp:positionV relativeFrom="paragraph">
                    <wp:posOffset>3175</wp:posOffset>
                  </wp:positionV>
                  <wp:extent cx="553720" cy="337820"/>
                  <wp:effectExtent l="0" t="0" r="5080" b="5080"/>
                  <wp:wrapNone/>
                  <wp:docPr id="3121" name="Imagen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rsidR="00056E0D" w:rsidRDefault="00056E0D" w:rsidP="00056E0D">
      <w:pPr>
        <w:pStyle w:val="Prrafodelista"/>
        <w:spacing w:before="120" w:after="120"/>
        <w:ind w:left="0"/>
        <w:rPr>
          <w:rFonts w:asciiTheme="minorHAnsi" w:hAnsiTheme="minorHAnsi" w:cstheme="minorHAnsi"/>
        </w:rPr>
      </w:pPr>
    </w:p>
    <w:p w:rsidR="00056E0D" w:rsidRPr="00B90807" w:rsidRDefault="00254C03"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Un meteorito se acerca hacia una estrella a una velocidad de 100 km/s</w:t>
      </w:r>
      <w:r w:rsidR="009D3D0C">
        <w:rPr>
          <w:rFonts w:asciiTheme="minorHAnsi" w:hAnsiTheme="minorHAnsi" w:cstheme="minorHAnsi"/>
        </w:rPr>
        <w:t>. La estrella se dirige hacia el meteorito a 65 km/h. Si se encuentran a una distancia de 3 millones de km. ¿Cuánto tardarán en chocar?</w:t>
      </w:r>
    </w:p>
    <w:tbl>
      <w:tblPr>
        <w:tblStyle w:val="Tablaconcuadrcula"/>
        <w:tblW w:w="0" w:type="auto"/>
        <w:tblLook w:val="04A0" w:firstRow="1" w:lastRow="0" w:firstColumn="1" w:lastColumn="0" w:noHBand="0" w:noVBand="1"/>
      </w:tblPr>
      <w:tblGrid>
        <w:gridCol w:w="9351"/>
        <w:gridCol w:w="1099"/>
      </w:tblGrid>
      <w:tr w:rsidR="00056E0D" w:rsidRPr="00F5370C" w:rsidTr="00056E0D">
        <w:tc>
          <w:tcPr>
            <w:tcW w:w="10450" w:type="dxa"/>
            <w:gridSpan w:val="2"/>
            <w:tcBorders>
              <w:bottom w:val="nil"/>
            </w:tcBorders>
          </w:tcPr>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Default="00056E0D" w:rsidP="00056E0D">
            <w:pPr>
              <w:rPr>
                <w:lang w:val="es-ES_tradnl"/>
              </w:rPr>
            </w:pPr>
          </w:p>
          <w:p w:rsidR="00056E0D" w:rsidRPr="00F5370C" w:rsidRDefault="00056E0D" w:rsidP="00056E0D">
            <w:pPr>
              <w:rPr>
                <w:rFonts w:asciiTheme="minorHAnsi" w:hAnsiTheme="minorHAnsi"/>
                <w:lang w:val="es-ES_tradnl"/>
              </w:rPr>
            </w:pPr>
          </w:p>
        </w:tc>
      </w:tr>
      <w:tr w:rsidR="00056E0D" w:rsidRPr="00F5370C" w:rsidTr="00056E0D">
        <w:tc>
          <w:tcPr>
            <w:tcW w:w="9351" w:type="dxa"/>
            <w:tcBorders>
              <w:top w:val="nil"/>
            </w:tcBorders>
          </w:tcPr>
          <w:p w:rsidR="00056E0D" w:rsidRPr="00F5370C" w:rsidRDefault="00056E0D" w:rsidP="00056E0D">
            <w:pPr>
              <w:jc w:val="both"/>
              <w:rPr>
                <w:rFonts w:asciiTheme="minorHAnsi" w:hAnsiTheme="minorHAnsi"/>
                <w:lang w:val="es-ES_tradnl"/>
              </w:rPr>
            </w:pPr>
          </w:p>
        </w:tc>
        <w:tc>
          <w:tcPr>
            <w:tcW w:w="1099" w:type="dxa"/>
            <w:tcBorders>
              <w:top w:val="single" w:sz="4" w:space="0" w:color="auto"/>
            </w:tcBorders>
          </w:tcPr>
          <w:p w:rsidR="00056E0D" w:rsidRPr="00F5370C" w:rsidRDefault="00056E0D" w:rsidP="00056E0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68768" behindDoc="1" locked="0" layoutInCell="1" allowOverlap="1" wp14:anchorId="465E11BF" wp14:editId="21DB960B">
                  <wp:simplePos x="0" y="0"/>
                  <wp:positionH relativeFrom="column">
                    <wp:posOffset>-16256</wp:posOffset>
                  </wp:positionH>
                  <wp:positionV relativeFrom="paragraph">
                    <wp:posOffset>3175</wp:posOffset>
                  </wp:positionV>
                  <wp:extent cx="553720" cy="337820"/>
                  <wp:effectExtent l="0" t="0" r="5080" b="5080"/>
                  <wp:wrapNone/>
                  <wp:docPr id="3122" name="Imagen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56E0D" w:rsidRPr="00F5370C" w:rsidRDefault="00056E0D" w:rsidP="00056E0D">
            <w:pPr>
              <w:jc w:val="both"/>
              <w:rPr>
                <w:rFonts w:asciiTheme="minorHAnsi" w:hAnsiTheme="minorHAnsi"/>
                <w:lang w:val="es-ES_tradnl"/>
              </w:rPr>
            </w:pPr>
            <w:r w:rsidRPr="00F5370C">
              <w:rPr>
                <w:rFonts w:asciiTheme="minorHAnsi" w:hAnsiTheme="minorHAnsi"/>
                <w:lang w:val="es-ES_tradnl"/>
              </w:rPr>
              <w:t xml:space="preserve"> </w:t>
            </w:r>
          </w:p>
        </w:tc>
      </w:tr>
    </w:tbl>
    <w:p w:rsidR="009D3D0C" w:rsidRPr="00B90807" w:rsidRDefault="009D3D0C" w:rsidP="005F18C2">
      <w:pPr>
        <w:pStyle w:val="Prrafodelista"/>
        <w:numPr>
          <w:ilvl w:val="0"/>
          <w:numId w:val="8"/>
        </w:numPr>
        <w:spacing w:before="120" w:after="120"/>
        <w:ind w:left="0" w:firstLine="0"/>
        <w:rPr>
          <w:rFonts w:asciiTheme="minorHAnsi" w:hAnsiTheme="minorHAnsi" w:cstheme="minorHAnsi"/>
        </w:rPr>
      </w:pPr>
      <w:r>
        <w:rPr>
          <w:rFonts w:asciiTheme="minorHAnsi" w:hAnsiTheme="minorHAnsi" w:cstheme="minorHAnsi"/>
        </w:rPr>
        <w:t>Un camión sale de Hellín a 90 km/h a las 8 de la mañana. A los 30 minutos, se dan cuenta que se ha dejado un paquete y sale un coche persiguiéndolo a 120 km/h. ¿A qué hora lo pillará?.</w:t>
      </w:r>
    </w:p>
    <w:tbl>
      <w:tblPr>
        <w:tblStyle w:val="Tablaconcuadrcula"/>
        <w:tblW w:w="0" w:type="auto"/>
        <w:tblLook w:val="04A0" w:firstRow="1" w:lastRow="0" w:firstColumn="1" w:lastColumn="0" w:noHBand="0" w:noVBand="1"/>
      </w:tblPr>
      <w:tblGrid>
        <w:gridCol w:w="9351"/>
        <w:gridCol w:w="1099"/>
      </w:tblGrid>
      <w:tr w:rsidR="009D3D0C" w:rsidRPr="00F5370C" w:rsidTr="00716976">
        <w:tc>
          <w:tcPr>
            <w:tcW w:w="10450" w:type="dxa"/>
            <w:gridSpan w:val="2"/>
            <w:tcBorders>
              <w:bottom w:val="nil"/>
            </w:tcBorders>
          </w:tcPr>
          <w:p w:rsidR="009D3D0C" w:rsidRPr="009D3D0C" w:rsidRDefault="009D3D0C" w:rsidP="00716976"/>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Pr="00F5370C" w:rsidRDefault="009D3D0C" w:rsidP="00716976">
            <w:pPr>
              <w:rPr>
                <w:rFonts w:asciiTheme="minorHAnsi" w:hAnsiTheme="minorHAnsi"/>
                <w:lang w:val="es-ES_tradnl"/>
              </w:rPr>
            </w:pPr>
          </w:p>
        </w:tc>
      </w:tr>
      <w:tr w:rsidR="009D3D0C" w:rsidRPr="00F5370C" w:rsidTr="00716976">
        <w:tc>
          <w:tcPr>
            <w:tcW w:w="9351" w:type="dxa"/>
            <w:tcBorders>
              <w:top w:val="nil"/>
            </w:tcBorders>
          </w:tcPr>
          <w:p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0816" behindDoc="1" locked="0" layoutInCell="1" allowOverlap="1" wp14:anchorId="3FD416D0" wp14:editId="467BEDD2">
                  <wp:simplePos x="0" y="0"/>
                  <wp:positionH relativeFrom="column">
                    <wp:posOffset>-16256</wp:posOffset>
                  </wp:positionH>
                  <wp:positionV relativeFrom="paragraph">
                    <wp:posOffset>3175</wp:posOffset>
                  </wp:positionV>
                  <wp:extent cx="553720" cy="337820"/>
                  <wp:effectExtent l="0" t="0" r="5080" b="5080"/>
                  <wp:wrapNone/>
                  <wp:docPr id="3123" name="Imagen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9D3D0C" w:rsidRPr="00B90807" w:rsidRDefault="009D3D0C"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Un embalse tiene una capacidad de 8</w:t>
      </w:r>
      <w:r w:rsidR="00062434">
        <w:rPr>
          <w:rFonts w:asciiTheme="minorHAnsi" w:hAnsiTheme="minorHAnsi" w:cstheme="minorHAnsi"/>
        </w:rPr>
        <w:t>80 hm</w:t>
      </w:r>
      <w:r w:rsidR="00062434">
        <w:rPr>
          <w:rFonts w:asciiTheme="minorHAnsi" w:hAnsiTheme="minorHAnsi" w:cstheme="minorHAnsi"/>
          <w:vertAlign w:val="superscript"/>
        </w:rPr>
        <w:t>3</w:t>
      </w:r>
      <w:r w:rsidR="00062434">
        <w:rPr>
          <w:rFonts w:asciiTheme="minorHAnsi" w:hAnsiTheme="minorHAnsi" w:cstheme="minorHAnsi"/>
        </w:rPr>
        <w:t xml:space="preserve"> y se encuentra al 20% de su capacidad. Cada día se vacían 7500 l/s y recibe una aportación media de la lluvia de 34 m</w:t>
      </w:r>
      <w:r w:rsidR="00062434">
        <w:rPr>
          <w:rFonts w:asciiTheme="minorHAnsi" w:hAnsiTheme="minorHAnsi" w:cstheme="minorHAnsi"/>
          <w:vertAlign w:val="superscript"/>
        </w:rPr>
        <w:t>3</w:t>
      </w:r>
      <w:r w:rsidR="00062434">
        <w:rPr>
          <w:rFonts w:asciiTheme="minorHAnsi" w:hAnsiTheme="minorHAnsi" w:cstheme="minorHAnsi"/>
        </w:rPr>
        <w:t>/s. Manteniendo ese ritmo, ¿Cuánto tardará en alcanzar el 75% de su capacidad?.</w:t>
      </w:r>
    </w:p>
    <w:tbl>
      <w:tblPr>
        <w:tblStyle w:val="Tablaconcuadrcula"/>
        <w:tblW w:w="0" w:type="auto"/>
        <w:tblLook w:val="04A0" w:firstRow="1" w:lastRow="0" w:firstColumn="1" w:lastColumn="0" w:noHBand="0" w:noVBand="1"/>
      </w:tblPr>
      <w:tblGrid>
        <w:gridCol w:w="9351"/>
        <w:gridCol w:w="1099"/>
      </w:tblGrid>
      <w:tr w:rsidR="009D3D0C" w:rsidRPr="00F5370C" w:rsidTr="00716976">
        <w:tc>
          <w:tcPr>
            <w:tcW w:w="10450" w:type="dxa"/>
            <w:gridSpan w:val="2"/>
            <w:tcBorders>
              <w:bottom w:val="nil"/>
            </w:tcBorders>
          </w:tcPr>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062434" w:rsidRDefault="00062434" w:rsidP="00716976">
            <w:pPr>
              <w:rPr>
                <w:lang w:val="es-ES_tradnl"/>
              </w:rPr>
            </w:pPr>
          </w:p>
          <w:p w:rsidR="00062434" w:rsidRDefault="00062434" w:rsidP="00716976">
            <w:pPr>
              <w:rPr>
                <w:lang w:val="es-ES_tradnl"/>
              </w:rPr>
            </w:pPr>
          </w:p>
          <w:p w:rsidR="00062434" w:rsidRDefault="00062434" w:rsidP="00716976">
            <w:pPr>
              <w:rPr>
                <w:lang w:val="es-ES_tradnl"/>
              </w:rPr>
            </w:pPr>
          </w:p>
          <w:p w:rsidR="00062434" w:rsidRDefault="00062434" w:rsidP="00716976">
            <w:pPr>
              <w:rPr>
                <w:lang w:val="es-ES_tradnl"/>
              </w:rPr>
            </w:pPr>
          </w:p>
          <w:p w:rsidR="00062434" w:rsidRDefault="00062434" w:rsidP="00716976">
            <w:pPr>
              <w:rPr>
                <w:lang w:val="es-ES_tradnl"/>
              </w:rPr>
            </w:pPr>
          </w:p>
          <w:p w:rsidR="00062434" w:rsidRDefault="00062434" w:rsidP="00716976">
            <w:pPr>
              <w:rPr>
                <w:lang w:val="es-ES_tradnl"/>
              </w:rPr>
            </w:pPr>
          </w:p>
          <w:p w:rsidR="00062434" w:rsidRDefault="00062434" w:rsidP="00716976">
            <w:pPr>
              <w:rPr>
                <w:lang w:val="es-ES_tradnl"/>
              </w:rPr>
            </w:pPr>
          </w:p>
          <w:p w:rsidR="009D3D0C" w:rsidRPr="00F5370C" w:rsidRDefault="009D3D0C" w:rsidP="00716976">
            <w:pPr>
              <w:rPr>
                <w:rFonts w:asciiTheme="minorHAnsi" w:hAnsiTheme="minorHAnsi"/>
                <w:lang w:val="es-ES_tradnl"/>
              </w:rPr>
            </w:pPr>
          </w:p>
        </w:tc>
      </w:tr>
      <w:tr w:rsidR="009D3D0C" w:rsidRPr="00F5370C" w:rsidTr="00716976">
        <w:tc>
          <w:tcPr>
            <w:tcW w:w="9351" w:type="dxa"/>
            <w:tcBorders>
              <w:top w:val="nil"/>
            </w:tcBorders>
          </w:tcPr>
          <w:p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2864" behindDoc="1" locked="0" layoutInCell="1" allowOverlap="1" wp14:anchorId="3FD416D0" wp14:editId="467BEDD2">
                  <wp:simplePos x="0" y="0"/>
                  <wp:positionH relativeFrom="column">
                    <wp:posOffset>-16256</wp:posOffset>
                  </wp:positionH>
                  <wp:positionV relativeFrom="paragraph">
                    <wp:posOffset>3175</wp:posOffset>
                  </wp:positionV>
                  <wp:extent cx="553720" cy="337820"/>
                  <wp:effectExtent l="0" t="0" r="5080" b="5080"/>
                  <wp:wrapNone/>
                  <wp:docPr id="3124" name="Imagen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062434" w:rsidRDefault="00062434" w:rsidP="00062434">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Porcentajes.</w:t>
      </w:r>
      <w:r w:rsidR="00D75A81">
        <w:rPr>
          <w:rFonts w:asciiTheme="minorHAnsi" w:hAnsiTheme="minorHAnsi"/>
          <w:lang w:val="es-ES_tradnl"/>
        </w:rPr>
        <w:t xml:space="preserve"> Porcentajes encadenados.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62434" w:rsidTr="00716976">
        <w:tc>
          <w:tcPr>
            <w:tcW w:w="10414" w:type="dxa"/>
          </w:tcPr>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p w:rsidR="00062434" w:rsidRDefault="00062434" w:rsidP="00716976">
            <w:pPr>
              <w:jc w:val="both"/>
              <w:rPr>
                <w:rFonts w:asciiTheme="minorHAnsi" w:hAnsiTheme="minorHAnsi"/>
                <w:lang w:val="es-ES_tradnl"/>
              </w:rPr>
            </w:pPr>
          </w:p>
        </w:tc>
      </w:tr>
    </w:tbl>
    <w:p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De un colegio con 600 alumnos, el 50% son de Educación Primaria, el 35% de ESO y el 15% de Bachillerato. Halla el n</w:t>
      </w:r>
      <w:r>
        <w:rPr>
          <w:rFonts w:asciiTheme="minorHAnsi" w:hAnsiTheme="minorHAnsi" w:cstheme="minorHAnsi"/>
        </w:rPr>
        <w:t>º</w:t>
      </w:r>
      <w:r w:rsidRPr="0021084E">
        <w:rPr>
          <w:rFonts w:asciiTheme="minorHAnsi" w:hAnsiTheme="minorHAnsi" w:cstheme="minorHAnsi"/>
        </w:rPr>
        <w:t xml:space="preserve"> de alumnos de cada nivel. (Sol: 300 de primaria, 210 de ESO y 90 de Bachillerato) </w:t>
      </w:r>
    </w:p>
    <w:tbl>
      <w:tblPr>
        <w:tblStyle w:val="Tablaconcuadrcula"/>
        <w:tblW w:w="0" w:type="auto"/>
        <w:tblLook w:val="04A0" w:firstRow="1" w:lastRow="0" w:firstColumn="1" w:lastColumn="0" w:noHBand="0" w:noVBand="1"/>
      </w:tblPr>
      <w:tblGrid>
        <w:gridCol w:w="9351"/>
        <w:gridCol w:w="1099"/>
      </w:tblGrid>
      <w:tr w:rsidR="009D3D0C" w:rsidRPr="00F5370C" w:rsidTr="00716976">
        <w:tc>
          <w:tcPr>
            <w:tcW w:w="10450" w:type="dxa"/>
            <w:gridSpan w:val="2"/>
            <w:tcBorders>
              <w:bottom w:val="nil"/>
            </w:tcBorders>
          </w:tcPr>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Pr="00F5370C" w:rsidRDefault="009D3D0C" w:rsidP="00716976">
            <w:pPr>
              <w:rPr>
                <w:rFonts w:asciiTheme="minorHAnsi" w:hAnsiTheme="minorHAnsi"/>
                <w:lang w:val="es-ES_tradnl"/>
              </w:rPr>
            </w:pPr>
          </w:p>
        </w:tc>
      </w:tr>
      <w:tr w:rsidR="009D3D0C" w:rsidRPr="00F5370C" w:rsidTr="00716976">
        <w:tc>
          <w:tcPr>
            <w:tcW w:w="9351" w:type="dxa"/>
            <w:tcBorders>
              <w:top w:val="nil"/>
            </w:tcBorders>
          </w:tcPr>
          <w:p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4912" behindDoc="1" locked="0" layoutInCell="1" allowOverlap="1" wp14:anchorId="3FD416D0" wp14:editId="467BEDD2">
                  <wp:simplePos x="0" y="0"/>
                  <wp:positionH relativeFrom="column">
                    <wp:posOffset>-16256</wp:posOffset>
                  </wp:positionH>
                  <wp:positionV relativeFrom="paragraph">
                    <wp:posOffset>3175</wp:posOffset>
                  </wp:positionV>
                  <wp:extent cx="553720" cy="337820"/>
                  <wp:effectExtent l="0" t="0" r="5080" b="5080"/>
                  <wp:wrapNone/>
                  <wp:docPr id="3125" name="Imagen 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En la liga de futbol en la que juego he metido 7 de los 48 goles de mi equipo. ¿Qué porcentaje he metido?. (Sol:14, 6%)</w:t>
      </w:r>
    </w:p>
    <w:tbl>
      <w:tblPr>
        <w:tblStyle w:val="Tablaconcuadrcula"/>
        <w:tblW w:w="0" w:type="auto"/>
        <w:tblLook w:val="04A0" w:firstRow="1" w:lastRow="0" w:firstColumn="1" w:lastColumn="0" w:noHBand="0" w:noVBand="1"/>
      </w:tblPr>
      <w:tblGrid>
        <w:gridCol w:w="9351"/>
        <w:gridCol w:w="1099"/>
      </w:tblGrid>
      <w:tr w:rsidR="009D3D0C" w:rsidRPr="00F5370C" w:rsidTr="00716976">
        <w:tc>
          <w:tcPr>
            <w:tcW w:w="10450" w:type="dxa"/>
            <w:gridSpan w:val="2"/>
            <w:tcBorders>
              <w:bottom w:val="nil"/>
            </w:tcBorders>
          </w:tcPr>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Default="009D3D0C" w:rsidP="00716976">
            <w:pPr>
              <w:rPr>
                <w:lang w:val="es-ES_tradnl"/>
              </w:rPr>
            </w:pPr>
          </w:p>
          <w:p w:rsidR="009D3D0C" w:rsidRPr="00F5370C" w:rsidRDefault="009D3D0C" w:rsidP="00716976">
            <w:pPr>
              <w:rPr>
                <w:rFonts w:asciiTheme="minorHAnsi" w:hAnsiTheme="minorHAnsi"/>
                <w:lang w:val="es-ES_tradnl"/>
              </w:rPr>
            </w:pPr>
          </w:p>
        </w:tc>
      </w:tr>
      <w:tr w:rsidR="009D3D0C" w:rsidRPr="00F5370C" w:rsidTr="00716976">
        <w:tc>
          <w:tcPr>
            <w:tcW w:w="9351" w:type="dxa"/>
            <w:tcBorders>
              <w:top w:val="nil"/>
            </w:tcBorders>
          </w:tcPr>
          <w:p w:rsidR="009D3D0C" w:rsidRPr="00F5370C" w:rsidRDefault="009D3D0C" w:rsidP="00716976">
            <w:pPr>
              <w:jc w:val="both"/>
              <w:rPr>
                <w:rFonts w:asciiTheme="minorHAnsi" w:hAnsiTheme="minorHAnsi"/>
                <w:lang w:val="es-ES_tradnl"/>
              </w:rPr>
            </w:pPr>
          </w:p>
        </w:tc>
        <w:tc>
          <w:tcPr>
            <w:tcW w:w="1099" w:type="dxa"/>
            <w:tcBorders>
              <w:top w:val="single" w:sz="4" w:space="0" w:color="auto"/>
            </w:tcBorders>
          </w:tcPr>
          <w:p w:rsidR="009D3D0C" w:rsidRPr="00F5370C" w:rsidRDefault="009D3D0C"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6960" behindDoc="1" locked="0" layoutInCell="1" allowOverlap="1" wp14:anchorId="3FD416D0" wp14:editId="467BEDD2">
                  <wp:simplePos x="0" y="0"/>
                  <wp:positionH relativeFrom="column">
                    <wp:posOffset>-16256</wp:posOffset>
                  </wp:positionH>
                  <wp:positionV relativeFrom="paragraph">
                    <wp:posOffset>3175</wp:posOffset>
                  </wp:positionV>
                  <wp:extent cx="553720" cy="337820"/>
                  <wp:effectExtent l="0" t="0" r="5080" b="5080"/>
                  <wp:wrapNone/>
                  <wp:docPr id="3126" name="Imagen 3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D3D0C" w:rsidRPr="00F5370C" w:rsidRDefault="009D3D0C"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lastRenderedPageBreak/>
        <w:t>Un agricultor recogió el año pasado 120 toneladas de naranjas. Este año espera obtener un 30% más. ¿Cuántas toneladas espera obtener? (Sol:156 toneladas)</w:t>
      </w:r>
    </w:p>
    <w:tbl>
      <w:tblPr>
        <w:tblStyle w:val="Tablaconcuadrcula"/>
        <w:tblW w:w="0" w:type="auto"/>
        <w:tblLook w:val="04A0" w:firstRow="1" w:lastRow="0" w:firstColumn="1" w:lastColumn="0" w:noHBand="0" w:noVBand="1"/>
      </w:tblPr>
      <w:tblGrid>
        <w:gridCol w:w="9351"/>
        <w:gridCol w:w="1099"/>
      </w:tblGrid>
      <w:tr w:rsidR="0021084E" w:rsidRPr="00F5370C" w:rsidTr="00716976">
        <w:tc>
          <w:tcPr>
            <w:tcW w:w="10450" w:type="dxa"/>
            <w:gridSpan w:val="2"/>
            <w:tcBorders>
              <w:bottom w:val="nil"/>
            </w:tcBorders>
          </w:tcPr>
          <w:p w:rsidR="0021084E" w:rsidRDefault="0021084E" w:rsidP="00716976">
            <w:pPr>
              <w:rPr>
                <w:lang w:val="es-ES_tradnl"/>
              </w:rPr>
            </w:pPr>
          </w:p>
          <w:p w:rsidR="0021084E" w:rsidRDefault="0021084E" w:rsidP="00716976">
            <w:pPr>
              <w:rPr>
                <w:lang w:val="es-ES_tradnl"/>
              </w:rPr>
            </w:pPr>
          </w:p>
          <w:p w:rsidR="00BD3F71" w:rsidRDefault="00BD3F71" w:rsidP="00716976">
            <w:pPr>
              <w:rPr>
                <w:lang w:val="es-ES_tradnl"/>
              </w:rPr>
            </w:pPr>
          </w:p>
          <w:p w:rsidR="0021084E" w:rsidRPr="00F5370C" w:rsidRDefault="0021084E" w:rsidP="00716976">
            <w:pPr>
              <w:rPr>
                <w:rFonts w:asciiTheme="minorHAnsi" w:hAnsiTheme="minorHAnsi"/>
                <w:lang w:val="es-ES_tradnl"/>
              </w:rPr>
            </w:pPr>
          </w:p>
        </w:tc>
      </w:tr>
      <w:tr w:rsidR="0021084E" w:rsidRPr="00F5370C" w:rsidTr="00716976">
        <w:tc>
          <w:tcPr>
            <w:tcW w:w="9351" w:type="dxa"/>
            <w:tcBorders>
              <w:top w:val="nil"/>
            </w:tcBorders>
          </w:tcPr>
          <w:p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79008" behindDoc="1" locked="0" layoutInCell="1" allowOverlap="1" wp14:anchorId="0B7720B0" wp14:editId="742DBB94">
                  <wp:simplePos x="0" y="0"/>
                  <wp:positionH relativeFrom="column">
                    <wp:posOffset>-16256</wp:posOffset>
                  </wp:positionH>
                  <wp:positionV relativeFrom="paragraph">
                    <wp:posOffset>3175</wp:posOffset>
                  </wp:positionV>
                  <wp:extent cx="553720" cy="337820"/>
                  <wp:effectExtent l="0" t="0" r="5080" b="5080"/>
                  <wp:wrapNone/>
                  <wp:docPr id="3127" name="Imagen 3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Me voy a comprar un ordenador de 950€. Hay un descuento de un 18%, ¿Cuánto me costará? (Sol:779€)</w:t>
      </w:r>
    </w:p>
    <w:tbl>
      <w:tblPr>
        <w:tblStyle w:val="Tablaconcuadrcula"/>
        <w:tblW w:w="0" w:type="auto"/>
        <w:tblLook w:val="04A0" w:firstRow="1" w:lastRow="0" w:firstColumn="1" w:lastColumn="0" w:noHBand="0" w:noVBand="1"/>
      </w:tblPr>
      <w:tblGrid>
        <w:gridCol w:w="9351"/>
        <w:gridCol w:w="1099"/>
      </w:tblGrid>
      <w:tr w:rsidR="0021084E" w:rsidRPr="00F5370C" w:rsidTr="00716976">
        <w:tc>
          <w:tcPr>
            <w:tcW w:w="10450" w:type="dxa"/>
            <w:gridSpan w:val="2"/>
            <w:tcBorders>
              <w:bottom w:val="nil"/>
            </w:tcBorders>
          </w:tcPr>
          <w:p w:rsidR="0021084E" w:rsidRDefault="0021084E" w:rsidP="00716976">
            <w:pPr>
              <w:rPr>
                <w:lang w:val="es-ES_tradnl"/>
              </w:rPr>
            </w:pPr>
          </w:p>
          <w:p w:rsidR="0021084E" w:rsidRDefault="0021084E" w:rsidP="00716976">
            <w:pPr>
              <w:rPr>
                <w:lang w:val="es-ES_tradnl"/>
              </w:rPr>
            </w:pPr>
          </w:p>
          <w:p w:rsidR="0021084E" w:rsidRDefault="0021084E" w:rsidP="00716976">
            <w:pPr>
              <w:rPr>
                <w:rFonts w:asciiTheme="minorHAnsi" w:hAnsiTheme="minorHAnsi"/>
                <w:lang w:val="es-ES_tradnl"/>
              </w:rPr>
            </w:pPr>
          </w:p>
          <w:p w:rsidR="00BD3F71" w:rsidRPr="00F5370C" w:rsidRDefault="00BD3F71" w:rsidP="00716976">
            <w:pPr>
              <w:rPr>
                <w:rFonts w:asciiTheme="minorHAnsi" w:hAnsiTheme="minorHAnsi"/>
                <w:lang w:val="es-ES_tradnl"/>
              </w:rPr>
            </w:pPr>
          </w:p>
        </w:tc>
      </w:tr>
      <w:tr w:rsidR="0021084E" w:rsidRPr="00F5370C" w:rsidTr="00716976">
        <w:tc>
          <w:tcPr>
            <w:tcW w:w="9351" w:type="dxa"/>
            <w:tcBorders>
              <w:top w:val="nil"/>
            </w:tcBorders>
          </w:tcPr>
          <w:p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1056" behindDoc="1" locked="0" layoutInCell="1" allowOverlap="1" wp14:anchorId="0B7720B0" wp14:editId="742DBB94">
                  <wp:simplePos x="0" y="0"/>
                  <wp:positionH relativeFrom="column">
                    <wp:posOffset>-16256</wp:posOffset>
                  </wp:positionH>
                  <wp:positionV relativeFrom="paragraph">
                    <wp:posOffset>3175</wp:posOffset>
                  </wp:positionV>
                  <wp:extent cx="553720" cy="337820"/>
                  <wp:effectExtent l="0" t="0" r="5080" b="5080"/>
                  <wp:wrapNone/>
                  <wp:docPr id="3128" name="Imagen 3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En Diciembre vi un abrigo que valía 60€. En Enero le hicieron un descuento de un 20% y en Febrero volvieron a subirle el precio un 20%. ¿Cuánto vale ahora?. (Sol: 57,6€)</w:t>
      </w:r>
    </w:p>
    <w:tbl>
      <w:tblPr>
        <w:tblStyle w:val="Tablaconcuadrcula"/>
        <w:tblW w:w="0" w:type="auto"/>
        <w:tblLook w:val="04A0" w:firstRow="1" w:lastRow="0" w:firstColumn="1" w:lastColumn="0" w:noHBand="0" w:noVBand="1"/>
      </w:tblPr>
      <w:tblGrid>
        <w:gridCol w:w="9351"/>
        <w:gridCol w:w="1099"/>
      </w:tblGrid>
      <w:tr w:rsidR="0021084E" w:rsidRPr="00F5370C" w:rsidTr="00716976">
        <w:tc>
          <w:tcPr>
            <w:tcW w:w="10450" w:type="dxa"/>
            <w:gridSpan w:val="2"/>
            <w:tcBorders>
              <w:bottom w:val="nil"/>
            </w:tcBorders>
          </w:tcPr>
          <w:p w:rsidR="0021084E" w:rsidRDefault="0021084E" w:rsidP="00716976">
            <w:pPr>
              <w:rPr>
                <w:lang w:val="es-ES_tradnl"/>
              </w:rPr>
            </w:pPr>
          </w:p>
          <w:p w:rsidR="0021084E" w:rsidRDefault="0021084E" w:rsidP="00716976">
            <w:pPr>
              <w:rPr>
                <w:lang w:val="es-ES_tradnl"/>
              </w:rPr>
            </w:pPr>
          </w:p>
          <w:p w:rsidR="00BD3F71" w:rsidRDefault="00BD3F71" w:rsidP="00716976">
            <w:pPr>
              <w:rPr>
                <w:lang w:val="es-ES_tradnl"/>
              </w:rPr>
            </w:pPr>
          </w:p>
          <w:p w:rsidR="0021084E" w:rsidRPr="00F5370C" w:rsidRDefault="0021084E" w:rsidP="00716976">
            <w:pPr>
              <w:rPr>
                <w:rFonts w:asciiTheme="minorHAnsi" w:hAnsiTheme="minorHAnsi"/>
                <w:lang w:val="es-ES_tradnl"/>
              </w:rPr>
            </w:pPr>
          </w:p>
        </w:tc>
      </w:tr>
      <w:tr w:rsidR="0021084E" w:rsidRPr="00F5370C" w:rsidTr="00716976">
        <w:tc>
          <w:tcPr>
            <w:tcW w:w="9351" w:type="dxa"/>
            <w:tcBorders>
              <w:top w:val="nil"/>
            </w:tcBorders>
          </w:tcPr>
          <w:p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3104" behindDoc="1" locked="0" layoutInCell="1" allowOverlap="1" wp14:anchorId="0B7720B0" wp14:editId="742DBB94">
                  <wp:simplePos x="0" y="0"/>
                  <wp:positionH relativeFrom="column">
                    <wp:posOffset>-16256</wp:posOffset>
                  </wp:positionH>
                  <wp:positionV relativeFrom="paragraph">
                    <wp:posOffset>3175</wp:posOffset>
                  </wp:positionV>
                  <wp:extent cx="553720" cy="337820"/>
                  <wp:effectExtent l="0" t="0" r="5080" b="5080"/>
                  <wp:wrapNone/>
                  <wp:docPr id="3129" name="Imagen 3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21084E" w:rsidRPr="0021084E" w:rsidRDefault="0021084E" w:rsidP="005F18C2">
      <w:pPr>
        <w:pStyle w:val="Prrafodelista"/>
        <w:numPr>
          <w:ilvl w:val="0"/>
          <w:numId w:val="8"/>
        </w:numPr>
        <w:spacing w:before="120" w:after="120"/>
        <w:ind w:left="0" w:firstLine="0"/>
        <w:jc w:val="both"/>
        <w:rPr>
          <w:rFonts w:asciiTheme="minorHAnsi" w:hAnsiTheme="minorHAnsi" w:cstheme="minorHAnsi"/>
        </w:rPr>
      </w:pPr>
      <w:r w:rsidRPr="0021084E">
        <w:rPr>
          <w:rFonts w:asciiTheme="minorHAnsi" w:hAnsiTheme="minorHAnsi" w:cstheme="minorHAnsi"/>
        </w:rPr>
        <w:t xml:space="preserve">El precio de un coche es de 11.400 euros. Al comprarlo me han hecho un descuento del 22 %, pero después había que pagar un 17% de impuestos de matriculación. ¿Cuál es el precio final?. (Sol: 10.403,64€) </w:t>
      </w:r>
    </w:p>
    <w:tbl>
      <w:tblPr>
        <w:tblStyle w:val="Tablaconcuadrcula"/>
        <w:tblW w:w="0" w:type="auto"/>
        <w:tblLook w:val="04A0" w:firstRow="1" w:lastRow="0" w:firstColumn="1" w:lastColumn="0" w:noHBand="0" w:noVBand="1"/>
      </w:tblPr>
      <w:tblGrid>
        <w:gridCol w:w="9351"/>
        <w:gridCol w:w="1099"/>
      </w:tblGrid>
      <w:tr w:rsidR="0021084E" w:rsidRPr="00F5370C" w:rsidTr="00716976">
        <w:tc>
          <w:tcPr>
            <w:tcW w:w="10450" w:type="dxa"/>
            <w:gridSpan w:val="2"/>
            <w:tcBorders>
              <w:bottom w:val="nil"/>
            </w:tcBorders>
          </w:tcPr>
          <w:p w:rsidR="0021084E" w:rsidRDefault="0021084E" w:rsidP="00716976">
            <w:pPr>
              <w:rPr>
                <w:lang w:val="es-ES_tradnl"/>
              </w:rPr>
            </w:pPr>
          </w:p>
          <w:p w:rsidR="0021084E" w:rsidRDefault="0021084E" w:rsidP="00716976">
            <w:pPr>
              <w:rPr>
                <w:lang w:val="es-ES_tradnl"/>
              </w:rPr>
            </w:pPr>
          </w:p>
          <w:p w:rsidR="0021084E" w:rsidRDefault="0021084E" w:rsidP="00716976">
            <w:pPr>
              <w:rPr>
                <w:lang w:val="es-ES_tradnl"/>
              </w:rPr>
            </w:pPr>
          </w:p>
          <w:p w:rsidR="00BD3F71" w:rsidRDefault="00BD3F71" w:rsidP="00716976">
            <w:pPr>
              <w:rPr>
                <w:lang w:val="es-ES_tradnl"/>
              </w:rPr>
            </w:pPr>
          </w:p>
          <w:p w:rsidR="0021084E" w:rsidRDefault="0021084E" w:rsidP="00716976">
            <w:pPr>
              <w:rPr>
                <w:lang w:val="es-ES_tradnl"/>
              </w:rPr>
            </w:pPr>
          </w:p>
          <w:p w:rsidR="0021084E" w:rsidRPr="00F5370C" w:rsidRDefault="0021084E" w:rsidP="00716976">
            <w:pPr>
              <w:rPr>
                <w:rFonts w:asciiTheme="minorHAnsi" w:hAnsiTheme="minorHAnsi"/>
                <w:lang w:val="es-ES_tradnl"/>
              </w:rPr>
            </w:pPr>
          </w:p>
        </w:tc>
      </w:tr>
      <w:tr w:rsidR="0021084E" w:rsidRPr="00F5370C" w:rsidTr="00716976">
        <w:tc>
          <w:tcPr>
            <w:tcW w:w="9351" w:type="dxa"/>
            <w:tcBorders>
              <w:top w:val="nil"/>
            </w:tcBorders>
          </w:tcPr>
          <w:p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5152" behindDoc="1" locked="0" layoutInCell="1" allowOverlap="1" wp14:anchorId="0B7720B0" wp14:editId="742DBB94">
                  <wp:simplePos x="0" y="0"/>
                  <wp:positionH relativeFrom="column">
                    <wp:posOffset>-16256</wp:posOffset>
                  </wp:positionH>
                  <wp:positionV relativeFrom="paragraph">
                    <wp:posOffset>3175</wp:posOffset>
                  </wp:positionV>
                  <wp:extent cx="553720" cy="337820"/>
                  <wp:effectExtent l="0" t="0" r="5080" b="5080"/>
                  <wp:wrapNone/>
                  <wp:docPr id="3130" name="Imagen 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Un artículo que vale 50 euros tiene los siguientes cambios de precio: primero sube un 30%, a continuación, baja un 15%, vuelve a bajar un 25%, y por último tiene una subida del 10%. ¿Cuál es su precio final? ¿Qué porcentaje ha variado respecto del precio inicial?. (Sol: Precio final:</w:t>
      </w:r>
      <w:r>
        <w:rPr>
          <w:rFonts w:asciiTheme="minorHAnsi" w:hAnsiTheme="minorHAnsi" w:cstheme="minorHAnsi"/>
        </w:rPr>
        <w:t xml:space="preserve"> </w:t>
      </w:r>
      <w:r w:rsidRPr="00BD3F71">
        <w:rPr>
          <w:rFonts w:asciiTheme="minorHAnsi" w:hAnsiTheme="minorHAnsi" w:cstheme="minorHAnsi"/>
        </w:rPr>
        <w:t>45,58€ Descuento:</w:t>
      </w:r>
      <w:r>
        <w:rPr>
          <w:rFonts w:asciiTheme="minorHAnsi" w:hAnsiTheme="minorHAnsi" w:cstheme="minorHAnsi"/>
        </w:rPr>
        <w:t xml:space="preserve"> </w:t>
      </w:r>
      <w:r w:rsidRPr="00BD3F71">
        <w:rPr>
          <w:rFonts w:asciiTheme="minorHAnsi" w:hAnsiTheme="minorHAnsi" w:cstheme="minorHAnsi"/>
        </w:rPr>
        <w:t>8,8375%)</w:t>
      </w:r>
    </w:p>
    <w:tbl>
      <w:tblPr>
        <w:tblStyle w:val="Tablaconcuadrcula"/>
        <w:tblW w:w="0" w:type="auto"/>
        <w:tblLook w:val="04A0" w:firstRow="1" w:lastRow="0" w:firstColumn="1" w:lastColumn="0" w:noHBand="0" w:noVBand="1"/>
      </w:tblPr>
      <w:tblGrid>
        <w:gridCol w:w="9351"/>
        <w:gridCol w:w="1099"/>
      </w:tblGrid>
      <w:tr w:rsidR="0021084E" w:rsidRPr="00F5370C" w:rsidTr="00716976">
        <w:tc>
          <w:tcPr>
            <w:tcW w:w="10450" w:type="dxa"/>
            <w:gridSpan w:val="2"/>
            <w:tcBorders>
              <w:bottom w:val="nil"/>
            </w:tcBorders>
          </w:tcPr>
          <w:p w:rsidR="0021084E" w:rsidRDefault="0021084E" w:rsidP="00716976">
            <w:pPr>
              <w:rPr>
                <w:lang w:val="es-ES_tradnl"/>
              </w:rPr>
            </w:pPr>
          </w:p>
          <w:p w:rsidR="0021084E" w:rsidRDefault="0021084E" w:rsidP="00716976">
            <w:pPr>
              <w:rPr>
                <w:lang w:val="es-ES_tradnl"/>
              </w:rPr>
            </w:pPr>
          </w:p>
          <w:p w:rsidR="0021084E" w:rsidRDefault="0021084E" w:rsidP="00716976">
            <w:pPr>
              <w:rPr>
                <w:lang w:val="es-ES_tradnl"/>
              </w:rPr>
            </w:pPr>
          </w:p>
          <w:p w:rsidR="0021084E" w:rsidRDefault="0021084E" w:rsidP="00716976">
            <w:pPr>
              <w:rPr>
                <w:lang w:val="es-ES_tradnl"/>
              </w:rPr>
            </w:pPr>
          </w:p>
          <w:p w:rsidR="00BD3F71" w:rsidRPr="00F5370C" w:rsidRDefault="00BD3F71" w:rsidP="00716976">
            <w:pPr>
              <w:rPr>
                <w:rFonts w:asciiTheme="minorHAnsi" w:hAnsiTheme="minorHAnsi"/>
                <w:lang w:val="es-ES_tradnl"/>
              </w:rPr>
            </w:pPr>
          </w:p>
        </w:tc>
      </w:tr>
      <w:tr w:rsidR="0021084E" w:rsidRPr="00F5370C" w:rsidTr="00716976">
        <w:tc>
          <w:tcPr>
            <w:tcW w:w="9351" w:type="dxa"/>
            <w:tcBorders>
              <w:top w:val="nil"/>
            </w:tcBorders>
          </w:tcPr>
          <w:p w:rsidR="0021084E" w:rsidRPr="00F5370C" w:rsidRDefault="0021084E" w:rsidP="00716976">
            <w:pPr>
              <w:jc w:val="both"/>
              <w:rPr>
                <w:rFonts w:asciiTheme="minorHAnsi" w:hAnsiTheme="minorHAnsi"/>
                <w:lang w:val="es-ES_tradnl"/>
              </w:rPr>
            </w:pPr>
          </w:p>
        </w:tc>
        <w:tc>
          <w:tcPr>
            <w:tcW w:w="1099" w:type="dxa"/>
            <w:tcBorders>
              <w:top w:val="single" w:sz="4" w:space="0" w:color="auto"/>
            </w:tcBorders>
          </w:tcPr>
          <w:p w:rsidR="0021084E" w:rsidRPr="00F5370C" w:rsidRDefault="0021084E"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7200" behindDoc="1" locked="0" layoutInCell="1" allowOverlap="1" wp14:anchorId="0B7720B0" wp14:editId="742DBB94">
                  <wp:simplePos x="0" y="0"/>
                  <wp:positionH relativeFrom="column">
                    <wp:posOffset>-16256</wp:posOffset>
                  </wp:positionH>
                  <wp:positionV relativeFrom="paragraph">
                    <wp:posOffset>3175</wp:posOffset>
                  </wp:positionV>
                  <wp:extent cx="553720" cy="337820"/>
                  <wp:effectExtent l="0" t="0" r="5080" b="5080"/>
                  <wp:wrapNone/>
                  <wp:docPr id="3131" name="Imagen 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1084E" w:rsidRPr="00F5370C" w:rsidRDefault="0021084E"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lastRenderedPageBreak/>
        <w:t>En una reunión hay un 60 % de mujeres. Si hay 12 mujeres, calcula el número total de personas que han asistido a la reunión. (Sol: 20 personas)</w:t>
      </w:r>
    </w:p>
    <w:tbl>
      <w:tblPr>
        <w:tblStyle w:val="Tablaconcuadrcula"/>
        <w:tblW w:w="0" w:type="auto"/>
        <w:tblLook w:val="04A0" w:firstRow="1" w:lastRow="0" w:firstColumn="1" w:lastColumn="0" w:noHBand="0" w:noVBand="1"/>
      </w:tblPr>
      <w:tblGrid>
        <w:gridCol w:w="9351"/>
        <w:gridCol w:w="1099"/>
      </w:tblGrid>
      <w:tr w:rsidR="00BD3F71" w:rsidRPr="00F5370C" w:rsidTr="00716976">
        <w:tc>
          <w:tcPr>
            <w:tcW w:w="10450" w:type="dxa"/>
            <w:gridSpan w:val="2"/>
            <w:tcBorders>
              <w:bottom w:val="nil"/>
            </w:tcBorders>
          </w:tcPr>
          <w:p w:rsidR="00BD3F71" w:rsidRDefault="00BD3F71" w:rsidP="00716976">
            <w:pPr>
              <w:rPr>
                <w:lang w:val="es-ES_tradnl"/>
              </w:rPr>
            </w:pPr>
          </w:p>
          <w:p w:rsidR="00BD3F71" w:rsidRDefault="00BD3F71" w:rsidP="00716976">
            <w:pPr>
              <w:rPr>
                <w:lang w:val="es-ES_tradnl"/>
              </w:rPr>
            </w:pPr>
          </w:p>
          <w:p w:rsidR="00BD3F71" w:rsidRPr="00F5370C" w:rsidRDefault="00BD3F71" w:rsidP="00716976">
            <w:pPr>
              <w:rPr>
                <w:rFonts w:asciiTheme="minorHAnsi" w:hAnsiTheme="minorHAnsi"/>
                <w:lang w:val="es-ES_tradnl"/>
              </w:rPr>
            </w:pPr>
          </w:p>
        </w:tc>
      </w:tr>
      <w:tr w:rsidR="00BD3F71" w:rsidRPr="00F5370C" w:rsidTr="00716976">
        <w:tc>
          <w:tcPr>
            <w:tcW w:w="9351" w:type="dxa"/>
            <w:tcBorders>
              <w:top w:val="nil"/>
            </w:tcBorders>
          </w:tcPr>
          <w:p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89248" behindDoc="1" locked="0" layoutInCell="1" allowOverlap="1" wp14:anchorId="4F8EB6A0" wp14:editId="3100FBC8">
                  <wp:simplePos x="0" y="0"/>
                  <wp:positionH relativeFrom="column">
                    <wp:posOffset>-16256</wp:posOffset>
                  </wp:positionH>
                  <wp:positionV relativeFrom="paragraph">
                    <wp:posOffset>3175</wp:posOffset>
                  </wp:positionV>
                  <wp:extent cx="553720" cy="337820"/>
                  <wp:effectExtent l="0" t="0" r="5080" b="5080"/>
                  <wp:wrapNone/>
                  <wp:docPr id="3132" name="Imagen 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Un reloj valía 32 euros, pero el relojero me lo ha rebajado y he pagado finalmente 28.80 euros. ¿Qué tanto por ciento me han rebajado?. (Solución: 10 %)</w:t>
      </w:r>
    </w:p>
    <w:tbl>
      <w:tblPr>
        <w:tblStyle w:val="Tablaconcuadrcula"/>
        <w:tblW w:w="0" w:type="auto"/>
        <w:tblLook w:val="04A0" w:firstRow="1" w:lastRow="0" w:firstColumn="1" w:lastColumn="0" w:noHBand="0" w:noVBand="1"/>
      </w:tblPr>
      <w:tblGrid>
        <w:gridCol w:w="9351"/>
        <w:gridCol w:w="1099"/>
      </w:tblGrid>
      <w:tr w:rsidR="00BD3F71" w:rsidRPr="00F5370C" w:rsidTr="00716976">
        <w:tc>
          <w:tcPr>
            <w:tcW w:w="10450" w:type="dxa"/>
            <w:gridSpan w:val="2"/>
            <w:tcBorders>
              <w:bottom w:val="nil"/>
            </w:tcBorders>
          </w:tcPr>
          <w:p w:rsidR="00BD3F71" w:rsidRDefault="00BD3F71" w:rsidP="00716976">
            <w:pPr>
              <w:rPr>
                <w:lang w:val="es-ES_tradnl"/>
              </w:rPr>
            </w:pPr>
          </w:p>
          <w:p w:rsidR="00BD3F71" w:rsidRDefault="00BD3F71" w:rsidP="00716976">
            <w:pPr>
              <w:rPr>
                <w:lang w:val="es-ES_tradnl"/>
              </w:rPr>
            </w:pPr>
          </w:p>
          <w:p w:rsidR="00BD3F71" w:rsidRPr="00F5370C" w:rsidRDefault="00BD3F71" w:rsidP="00716976">
            <w:pPr>
              <w:rPr>
                <w:rFonts w:asciiTheme="minorHAnsi" w:hAnsiTheme="minorHAnsi"/>
                <w:lang w:val="es-ES_tradnl"/>
              </w:rPr>
            </w:pPr>
          </w:p>
        </w:tc>
      </w:tr>
      <w:tr w:rsidR="00BD3F71" w:rsidRPr="00F5370C" w:rsidTr="00716976">
        <w:tc>
          <w:tcPr>
            <w:tcW w:w="9351" w:type="dxa"/>
            <w:tcBorders>
              <w:top w:val="nil"/>
            </w:tcBorders>
          </w:tcPr>
          <w:p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1296" behindDoc="1" locked="0" layoutInCell="1" allowOverlap="1" wp14:anchorId="4F8EB6A0" wp14:editId="3100FBC8">
                  <wp:simplePos x="0" y="0"/>
                  <wp:positionH relativeFrom="column">
                    <wp:posOffset>-16256</wp:posOffset>
                  </wp:positionH>
                  <wp:positionV relativeFrom="paragraph">
                    <wp:posOffset>3175</wp:posOffset>
                  </wp:positionV>
                  <wp:extent cx="553720" cy="337820"/>
                  <wp:effectExtent l="0" t="0" r="5080" b="5080"/>
                  <wp:wrapNone/>
                  <wp:docPr id="3133" name="Imagen 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En un incendio han ardido el 40% de los árboles de un bosque. Si después del incendio quedan 4.800 árboles sin quemar, ¿cuántos árboles había al principio?. (Sol: 8000 árboles) </w:t>
      </w:r>
    </w:p>
    <w:tbl>
      <w:tblPr>
        <w:tblStyle w:val="Tablaconcuadrcula"/>
        <w:tblW w:w="0" w:type="auto"/>
        <w:tblLook w:val="04A0" w:firstRow="1" w:lastRow="0" w:firstColumn="1" w:lastColumn="0" w:noHBand="0" w:noVBand="1"/>
      </w:tblPr>
      <w:tblGrid>
        <w:gridCol w:w="9351"/>
        <w:gridCol w:w="1099"/>
      </w:tblGrid>
      <w:tr w:rsidR="00BD3F71" w:rsidRPr="00F5370C" w:rsidTr="00716976">
        <w:tc>
          <w:tcPr>
            <w:tcW w:w="10450" w:type="dxa"/>
            <w:gridSpan w:val="2"/>
            <w:tcBorders>
              <w:bottom w:val="nil"/>
            </w:tcBorders>
          </w:tcPr>
          <w:p w:rsidR="00BD3F71" w:rsidRDefault="00BD3F71" w:rsidP="00716976">
            <w:pPr>
              <w:rPr>
                <w:lang w:val="es-ES_tradnl"/>
              </w:rPr>
            </w:pPr>
          </w:p>
          <w:p w:rsidR="00BD3F71" w:rsidRDefault="00BD3F71" w:rsidP="00716976">
            <w:pPr>
              <w:rPr>
                <w:lang w:val="es-ES_tradnl"/>
              </w:rPr>
            </w:pPr>
          </w:p>
          <w:p w:rsidR="00BD3F71" w:rsidRPr="00F5370C" w:rsidRDefault="00BD3F71" w:rsidP="00716976">
            <w:pPr>
              <w:rPr>
                <w:rFonts w:asciiTheme="minorHAnsi" w:hAnsiTheme="minorHAnsi"/>
                <w:lang w:val="es-ES_tradnl"/>
              </w:rPr>
            </w:pPr>
          </w:p>
        </w:tc>
      </w:tr>
      <w:tr w:rsidR="00BD3F71" w:rsidRPr="00F5370C" w:rsidTr="00716976">
        <w:tc>
          <w:tcPr>
            <w:tcW w:w="9351" w:type="dxa"/>
            <w:tcBorders>
              <w:top w:val="nil"/>
            </w:tcBorders>
          </w:tcPr>
          <w:p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3344" behindDoc="1" locked="0" layoutInCell="1" allowOverlap="1" wp14:anchorId="4F8EB6A0" wp14:editId="3100FBC8">
                  <wp:simplePos x="0" y="0"/>
                  <wp:positionH relativeFrom="column">
                    <wp:posOffset>-16256</wp:posOffset>
                  </wp:positionH>
                  <wp:positionV relativeFrom="paragraph">
                    <wp:posOffset>3175</wp:posOffset>
                  </wp:positionV>
                  <wp:extent cx="553720" cy="337820"/>
                  <wp:effectExtent l="0" t="0" r="5080" b="5080"/>
                  <wp:wrapNone/>
                  <wp:docPr id="3134" name="Imagen 3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 xml:space="preserve">Un cliente ha comprado una lavadora por 375 euros. Estaba de oferta con un 20 % de descuento. ¿Cuál era el precio sin rebaja?. (Sol: 468,75 €) </w:t>
      </w:r>
    </w:p>
    <w:tbl>
      <w:tblPr>
        <w:tblStyle w:val="Tablaconcuadrcula"/>
        <w:tblW w:w="0" w:type="auto"/>
        <w:tblLook w:val="04A0" w:firstRow="1" w:lastRow="0" w:firstColumn="1" w:lastColumn="0" w:noHBand="0" w:noVBand="1"/>
      </w:tblPr>
      <w:tblGrid>
        <w:gridCol w:w="9351"/>
        <w:gridCol w:w="1099"/>
      </w:tblGrid>
      <w:tr w:rsidR="00BD3F71" w:rsidRPr="00F5370C" w:rsidTr="00716976">
        <w:tc>
          <w:tcPr>
            <w:tcW w:w="10450" w:type="dxa"/>
            <w:gridSpan w:val="2"/>
            <w:tcBorders>
              <w:bottom w:val="nil"/>
            </w:tcBorders>
          </w:tcPr>
          <w:p w:rsidR="00BD3F71" w:rsidRDefault="00BD3F71" w:rsidP="00716976">
            <w:pPr>
              <w:rPr>
                <w:lang w:val="es-ES_tradnl"/>
              </w:rPr>
            </w:pPr>
          </w:p>
          <w:p w:rsidR="00BD3F71" w:rsidRDefault="00BD3F71" w:rsidP="00716976">
            <w:pPr>
              <w:rPr>
                <w:lang w:val="es-ES_tradnl"/>
              </w:rPr>
            </w:pPr>
          </w:p>
          <w:p w:rsidR="00BD3F71" w:rsidRPr="00F5370C" w:rsidRDefault="00BD3F71" w:rsidP="00716976">
            <w:pPr>
              <w:rPr>
                <w:rFonts w:asciiTheme="minorHAnsi" w:hAnsiTheme="minorHAnsi"/>
                <w:lang w:val="es-ES_tradnl"/>
              </w:rPr>
            </w:pPr>
          </w:p>
        </w:tc>
      </w:tr>
      <w:tr w:rsidR="00BD3F71" w:rsidRPr="00F5370C" w:rsidTr="00716976">
        <w:tc>
          <w:tcPr>
            <w:tcW w:w="9351" w:type="dxa"/>
            <w:tcBorders>
              <w:top w:val="nil"/>
            </w:tcBorders>
          </w:tcPr>
          <w:p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5392" behindDoc="1" locked="0" layoutInCell="1" allowOverlap="1" wp14:anchorId="4F8EB6A0" wp14:editId="3100FBC8">
                  <wp:simplePos x="0" y="0"/>
                  <wp:positionH relativeFrom="column">
                    <wp:posOffset>-16256</wp:posOffset>
                  </wp:positionH>
                  <wp:positionV relativeFrom="paragraph">
                    <wp:posOffset>3175</wp:posOffset>
                  </wp:positionV>
                  <wp:extent cx="553720" cy="337820"/>
                  <wp:effectExtent l="0" t="0" r="5080" b="5080"/>
                  <wp:wrapNone/>
                  <wp:docPr id="3135" name="Imagen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Un depósito de agua está al 93% de su capacidad. Si se añaden 14.000 litros, quedará completo. ¿Cuál es la capacidad del depósito?. (Sol: 200.000 litros)</w:t>
      </w:r>
    </w:p>
    <w:tbl>
      <w:tblPr>
        <w:tblStyle w:val="Tablaconcuadrcula"/>
        <w:tblW w:w="0" w:type="auto"/>
        <w:tblLook w:val="04A0" w:firstRow="1" w:lastRow="0" w:firstColumn="1" w:lastColumn="0" w:noHBand="0" w:noVBand="1"/>
      </w:tblPr>
      <w:tblGrid>
        <w:gridCol w:w="9351"/>
        <w:gridCol w:w="1099"/>
      </w:tblGrid>
      <w:tr w:rsidR="00BD3F71" w:rsidRPr="00F5370C" w:rsidTr="00716976">
        <w:tc>
          <w:tcPr>
            <w:tcW w:w="10450" w:type="dxa"/>
            <w:gridSpan w:val="2"/>
            <w:tcBorders>
              <w:bottom w:val="nil"/>
            </w:tcBorders>
          </w:tcPr>
          <w:p w:rsidR="00BD3F71" w:rsidRDefault="00BD3F71" w:rsidP="00716976">
            <w:pPr>
              <w:rPr>
                <w:lang w:val="es-ES_tradnl"/>
              </w:rPr>
            </w:pPr>
          </w:p>
          <w:p w:rsidR="00BD3F71" w:rsidRDefault="00BD3F71" w:rsidP="00716976">
            <w:pPr>
              <w:rPr>
                <w:lang w:val="es-ES_tradnl"/>
              </w:rPr>
            </w:pPr>
          </w:p>
          <w:p w:rsidR="00BD3F71" w:rsidRPr="00F5370C" w:rsidRDefault="00BD3F71" w:rsidP="00716976">
            <w:pPr>
              <w:rPr>
                <w:rFonts w:asciiTheme="minorHAnsi" w:hAnsiTheme="minorHAnsi"/>
                <w:lang w:val="es-ES_tradnl"/>
              </w:rPr>
            </w:pPr>
          </w:p>
        </w:tc>
      </w:tr>
      <w:tr w:rsidR="00BD3F71" w:rsidRPr="00F5370C" w:rsidTr="00716976">
        <w:tc>
          <w:tcPr>
            <w:tcW w:w="9351" w:type="dxa"/>
            <w:tcBorders>
              <w:top w:val="nil"/>
            </w:tcBorders>
          </w:tcPr>
          <w:p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7440" behindDoc="1" locked="0" layoutInCell="1" allowOverlap="1" wp14:anchorId="4F8EB6A0" wp14:editId="3100FBC8">
                  <wp:simplePos x="0" y="0"/>
                  <wp:positionH relativeFrom="column">
                    <wp:posOffset>-16256</wp:posOffset>
                  </wp:positionH>
                  <wp:positionV relativeFrom="paragraph">
                    <wp:posOffset>3175</wp:posOffset>
                  </wp:positionV>
                  <wp:extent cx="553720" cy="337820"/>
                  <wp:effectExtent l="0" t="0" r="5080" b="5080"/>
                  <wp:wrapNone/>
                  <wp:docPr id="74752" name="Imagen 7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Pr="00BD3F71" w:rsidRDefault="00BD3F71" w:rsidP="005F18C2">
      <w:pPr>
        <w:pStyle w:val="Prrafodelista"/>
        <w:numPr>
          <w:ilvl w:val="0"/>
          <w:numId w:val="8"/>
        </w:numPr>
        <w:spacing w:before="120" w:after="120"/>
        <w:ind w:left="0" w:firstLine="0"/>
        <w:jc w:val="both"/>
        <w:rPr>
          <w:rFonts w:asciiTheme="minorHAnsi" w:hAnsiTheme="minorHAnsi" w:cstheme="minorHAnsi"/>
        </w:rPr>
      </w:pPr>
      <w:r w:rsidRPr="00BD3F71">
        <w:rPr>
          <w:rFonts w:asciiTheme="minorHAnsi" w:hAnsiTheme="minorHAnsi" w:cstheme="minorHAnsi"/>
        </w:rPr>
        <w:t>Al estirar una goma elástica, su longitud aumenta un 30% y en esa posición mide 104 cm. ¿Cuánto mide sin estirar?. (Sol: 80 cm)</w:t>
      </w:r>
    </w:p>
    <w:tbl>
      <w:tblPr>
        <w:tblStyle w:val="Tablaconcuadrcula"/>
        <w:tblW w:w="0" w:type="auto"/>
        <w:tblLook w:val="04A0" w:firstRow="1" w:lastRow="0" w:firstColumn="1" w:lastColumn="0" w:noHBand="0" w:noVBand="1"/>
      </w:tblPr>
      <w:tblGrid>
        <w:gridCol w:w="9351"/>
        <w:gridCol w:w="1099"/>
      </w:tblGrid>
      <w:tr w:rsidR="00BD3F71" w:rsidRPr="00F5370C" w:rsidTr="00716976">
        <w:tc>
          <w:tcPr>
            <w:tcW w:w="10450" w:type="dxa"/>
            <w:gridSpan w:val="2"/>
            <w:tcBorders>
              <w:bottom w:val="nil"/>
            </w:tcBorders>
          </w:tcPr>
          <w:p w:rsidR="00BD3F71" w:rsidRDefault="00BD3F71" w:rsidP="00716976">
            <w:pPr>
              <w:rPr>
                <w:lang w:val="es-ES_tradnl"/>
              </w:rPr>
            </w:pPr>
          </w:p>
          <w:p w:rsidR="00BD3F71" w:rsidRDefault="00BD3F71" w:rsidP="00716976">
            <w:pPr>
              <w:rPr>
                <w:lang w:val="es-ES_tradnl"/>
              </w:rPr>
            </w:pPr>
          </w:p>
          <w:p w:rsidR="00BD3F71" w:rsidRPr="00F5370C" w:rsidRDefault="00BD3F71" w:rsidP="00716976">
            <w:pPr>
              <w:rPr>
                <w:rFonts w:asciiTheme="minorHAnsi" w:hAnsiTheme="minorHAnsi"/>
                <w:lang w:val="es-ES_tradnl"/>
              </w:rPr>
            </w:pPr>
          </w:p>
        </w:tc>
      </w:tr>
      <w:tr w:rsidR="00BD3F71" w:rsidRPr="00F5370C" w:rsidTr="00716976">
        <w:tc>
          <w:tcPr>
            <w:tcW w:w="9351" w:type="dxa"/>
            <w:tcBorders>
              <w:top w:val="nil"/>
            </w:tcBorders>
          </w:tcPr>
          <w:p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99488" behindDoc="1" locked="0" layoutInCell="1" allowOverlap="1" wp14:anchorId="1C458F83" wp14:editId="339F6118">
                  <wp:simplePos x="0" y="0"/>
                  <wp:positionH relativeFrom="column">
                    <wp:posOffset>-16256</wp:posOffset>
                  </wp:positionH>
                  <wp:positionV relativeFrom="paragraph">
                    <wp:posOffset>3175</wp:posOffset>
                  </wp:positionV>
                  <wp:extent cx="553720" cy="337820"/>
                  <wp:effectExtent l="0" t="0" r="5080" b="5080"/>
                  <wp:wrapNone/>
                  <wp:docPr id="74753" name="Imagen 7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BD3F71" w:rsidRDefault="00BD3F71" w:rsidP="00BD3F71">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Interés simple y compuesto.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D3F71" w:rsidTr="00716976">
        <w:tc>
          <w:tcPr>
            <w:tcW w:w="10414" w:type="dxa"/>
          </w:tcPr>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p w:rsidR="00BD3F71" w:rsidRDefault="00BD3F71" w:rsidP="00716976">
            <w:pPr>
              <w:jc w:val="both"/>
              <w:rPr>
                <w:rFonts w:asciiTheme="minorHAnsi" w:hAnsiTheme="minorHAnsi"/>
                <w:lang w:val="es-ES_tradnl"/>
              </w:rPr>
            </w:pPr>
          </w:p>
        </w:tc>
      </w:tr>
    </w:tbl>
    <w:p w:rsidR="00BD3F7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Un banco ofrece un beneficio anual de un 3%. ¿Qué beneficio obtendremos si depositamos 900€ durante 3 años?</w:t>
      </w:r>
      <w:r w:rsidR="00E87F0D">
        <w:rPr>
          <w:rFonts w:asciiTheme="minorHAnsi" w:hAnsiTheme="minorHAnsi" w:cstheme="minorHAnsi"/>
        </w:rPr>
        <w:t>.</w:t>
      </w:r>
    </w:p>
    <w:tbl>
      <w:tblPr>
        <w:tblStyle w:val="Tablaconcuadrcula"/>
        <w:tblW w:w="0" w:type="auto"/>
        <w:tblLook w:val="04A0" w:firstRow="1" w:lastRow="0" w:firstColumn="1" w:lastColumn="0" w:noHBand="0" w:noVBand="1"/>
      </w:tblPr>
      <w:tblGrid>
        <w:gridCol w:w="9351"/>
        <w:gridCol w:w="1099"/>
      </w:tblGrid>
      <w:tr w:rsidR="00BD3F71" w:rsidRPr="00F5370C" w:rsidTr="00716976">
        <w:tc>
          <w:tcPr>
            <w:tcW w:w="10450" w:type="dxa"/>
            <w:gridSpan w:val="2"/>
            <w:tcBorders>
              <w:bottom w:val="nil"/>
            </w:tcBorders>
          </w:tcPr>
          <w:p w:rsidR="00BD3F71" w:rsidRDefault="00BD3F71" w:rsidP="00716976">
            <w:pPr>
              <w:rPr>
                <w:lang w:val="es-ES_tradnl"/>
              </w:rPr>
            </w:pPr>
          </w:p>
          <w:p w:rsidR="00BD3F71" w:rsidRDefault="00BD3F71" w:rsidP="00716976">
            <w:pPr>
              <w:rPr>
                <w:lang w:val="es-ES_tradnl"/>
              </w:rPr>
            </w:pPr>
          </w:p>
          <w:p w:rsidR="00BD3F71" w:rsidRDefault="00BD3F71" w:rsidP="00716976">
            <w:pPr>
              <w:rPr>
                <w:lang w:val="es-ES_tradnl"/>
              </w:rPr>
            </w:pPr>
          </w:p>
          <w:p w:rsidR="00716976" w:rsidRDefault="00716976" w:rsidP="00716976">
            <w:pPr>
              <w:rPr>
                <w:lang w:val="es-ES_tradnl"/>
              </w:rPr>
            </w:pPr>
          </w:p>
          <w:p w:rsidR="00716976" w:rsidRDefault="00716976" w:rsidP="00716976">
            <w:pPr>
              <w:rPr>
                <w:lang w:val="es-ES_tradnl"/>
              </w:rPr>
            </w:pPr>
          </w:p>
          <w:p w:rsidR="00BD3F71" w:rsidRDefault="00BD3F71" w:rsidP="00716976">
            <w:pPr>
              <w:rPr>
                <w:lang w:val="es-ES_tradnl"/>
              </w:rPr>
            </w:pPr>
          </w:p>
          <w:p w:rsidR="00E87F0D" w:rsidRDefault="00E87F0D" w:rsidP="00716976">
            <w:pPr>
              <w:rPr>
                <w:lang w:val="es-ES_tradnl"/>
              </w:rPr>
            </w:pPr>
          </w:p>
          <w:p w:rsidR="00BD3F71" w:rsidRPr="00F5370C" w:rsidRDefault="00BD3F71" w:rsidP="00716976">
            <w:pPr>
              <w:rPr>
                <w:rFonts w:asciiTheme="minorHAnsi" w:hAnsiTheme="minorHAnsi"/>
                <w:lang w:val="es-ES_tradnl"/>
              </w:rPr>
            </w:pPr>
          </w:p>
        </w:tc>
      </w:tr>
      <w:tr w:rsidR="00BD3F71" w:rsidRPr="00F5370C" w:rsidTr="00716976">
        <w:tc>
          <w:tcPr>
            <w:tcW w:w="9351" w:type="dxa"/>
            <w:tcBorders>
              <w:top w:val="nil"/>
            </w:tcBorders>
          </w:tcPr>
          <w:p w:rsidR="00BD3F71" w:rsidRPr="00F5370C" w:rsidRDefault="00BD3F71" w:rsidP="00716976">
            <w:pPr>
              <w:jc w:val="both"/>
              <w:rPr>
                <w:rFonts w:asciiTheme="minorHAnsi" w:hAnsiTheme="minorHAnsi"/>
                <w:lang w:val="es-ES_tradnl"/>
              </w:rPr>
            </w:pPr>
          </w:p>
        </w:tc>
        <w:tc>
          <w:tcPr>
            <w:tcW w:w="1099" w:type="dxa"/>
            <w:tcBorders>
              <w:top w:val="single" w:sz="4" w:space="0" w:color="auto"/>
            </w:tcBorders>
          </w:tcPr>
          <w:p w:rsidR="00BD3F71" w:rsidRPr="00F5370C" w:rsidRDefault="00BD3F7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1536" behindDoc="1" locked="0" layoutInCell="1" allowOverlap="1" wp14:anchorId="1C458F83" wp14:editId="339F6118">
                  <wp:simplePos x="0" y="0"/>
                  <wp:positionH relativeFrom="column">
                    <wp:posOffset>-16256</wp:posOffset>
                  </wp:positionH>
                  <wp:positionV relativeFrom="paragraph">
                    <wp:posOffset>3175</wp:posOffset>
                  </wp:positionV>
                  <wp:extent cx="553720" cy="337820"/>
                  <wp:effectExtent l="0" t="0" r="5080" b="5080"/>
                  <wp:wrapNone/>
                  <wp:docPr id="74754" name="Imagen 74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D3F71" w:rsidRPr="00F5370C" w:rsidRDefault="00BD3F7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Calcula el interés que producen 2000€ en 10 meses al 4% anual.</w:t>
      </w:r>
    </w:p>
    <w:tbl>
      <w:tblPr>
        <w:tblStyle w:val="Tablaconcuadrcula"/>
        <w:tblW w:w="0" w:type="auto"/>
        <w:tblLook w:val="04A0" w:firstRow="1" w:lastRow="0" w:firstColumn="1" w:lastColumn="0" w:noHBand="0" w:noVBand="1"/>
      </w:tblPr>
      <w:tblGrid>
        <w:gridCol w:w="9351"/>
        <w:gridCol w:w="1099"/>
      </w:tblGrid>
      <w:tr w:rsidR="00F072E1" w:rsidRPr="00F5370C" w:rsidTr="00716976">
        <w:tc>
          <w:tcPr>
            <w:tcW w:w="10450" w:type="dxa"/>
            <w:gridSpan w:val="2"/>
            <w:tcBorders>
              <w:bottom w:val="nil"/>
            </w:tcBorders>
          </w:tcPr>
          <w:p w:rsidR="00F072E1" w:rsidRDefault="00F072E1" w:rsidP="00716976">
            <w:pPr>
              <w:rPr>
                <w:lang w:val="es-ES_tradnl"/>
              </w:rPr>
            </w:pPr>
          </w:p>
          <w:p w:rsidR="00F072E1" w:rsidRDefault="00F072E1" w:rsidP="00716976">
            <w:pPr>
              <w:rPr>
                <w:lang w:val="es-ES_tradnl"/>
              </w:rPr>
            </w:pPr>
          </w:p>
          <w:p w:rsidR="00716976" w:rsidRDefault="00716976" w:rsidP="00716976">
            <w:pPr>
              <w:rPr>
                <w:lang w:val="es-ES_tradnl"/>
              </w:rPr>
            </w:pPr>
          </w:p>
          <w:p w:rsidR="00716976" w:rsidRDefault="00716976" w:rsidP="00716976">
            <w:pPr>
              <w:rPr>
                <w:lang w:val="es-ES_tradnl"/>
              </w:rPr>
            </w:pPr>
          </w:p>
          <w:p w:rsidR="00E87F0D" w:rsidRDefault="00E87F0D" w:rsidP="00716976">
            <w:pPr>
              <w:rPr>
                <w:lang w:val="es-ES_tradnl"/>
              </w:rPr>
            </w:pPr>
          </w:p>
          <w:p w:rsidR="00F072E1" w:rsidRDefault="00F072E1" w:rsidP="00716976">
            <w:pPr>
              <w:rPr>
                <w:lang w:val="es-ES_tradnl"/>
              </w:rPr>
            </w:pPr>
          </w:p>
          <w:p w:rsidR="00F072E1" w:rsidRDefault="00F072E1" w:rsidP="00716976">
            <w:pPr>
              <w:rPr>
                <w:lang w:val="es-ES_tradnl"/>
              </w:rPr>
            </w:pPr>
          </w:p>
          <w:p w:rsidR="00F072E1" w:rsidRPr="00F5370C" w:rsidRDefault="00F072E1" w:rsidP="00716976">
            <w:pPr>
              <w:rPr>
                <w:rFonts w:asciiTheme="minorHAnsi" w:hAnsiTheme="minorHAnsi"/>
                <w:lang w:val="es-ES_tradnl"/>
              </w:rPr>
            </w:pPr>
          </w:p>
        </w:tc>
      </w:tr>
      <w:tr w:rsidR="00F072E1" w:rsidRPr="00F5370C" w:rsidTr="00716976">
        <w:tc>
          <w:tcPr>
            <w:tcW w:w="9351" w:type="dxa"/>
            <w:tcBorders>
              <w:top w:val="nil"/>
            </w:tcBorders>
          </w:tcPr>
          <w:p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3584" behindDoc="1" locked="0" layoutInCell="1" allowOverlap="1" wp14:anchorId="76EB83B2" wp14:editId="442839FA">
                  <wp:simplePos x="0" y="0"/>
                  <wp:positionH relativeFrom="column">
                    <wp:posOffset>-16256</wp:posOffset>
                  </wp:positionH>
                  <wp:positionV relativeFrom="paragraph">
                    <wp:posOffset>3175</wp:posOffset>
                  </wp:positionV>
                  <wp:extent cx="553720" cy="337820"/>
                  <wp:effectExtent l="0" t="0" r="5080" b="5080"/>
                  <wp:wrapNone/>
                  <wp:docPr id="74755" name="Imagen 74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lastRenderedPageBreak/>
        <w:t xml:space="preserve">Antonio le prestó a Pepe 2500€ al 2% anual durante 4 años. ¿Cuánto </w:t>
      </w:r>
      <w:r w:rsidR="00C93A90">
        <w:rPr>
          <w:rFonts w:asciiTheme="minorHAnsi" w:hAnsiTheme="minorHAnsi" w:cstheme="minorHAnsi"/>
        </w:rPr>
        <w:t>dinero</w:t>
      </w:r>
      <w:r>
        <w:rPr>
          <w:rFonts w:asciiTheme="minorHAnsi" w:hAnsiTheme="minorHAnsi" w:cstheme="minorHAnsi"/>
        </w:rPr>
        <w:t xml:space="preserve"> tendrá que devolver </w:t>
      </w:r>
      <w:r w:rsidR="00C93A90">
        <w:rPr>
          <w:rFonts w:asciiTheme="minorHAnsi" w:hAnsiTheme="minorHAnsi" w:cstheme="minorHAnsi"/>
        </w:rPr>
        <w:t xml:space="preserve">Pepe </w:t>
      </w:r>
      <w:r>
        <w:rPr>
          <w:rFonts w:asciiTheme="minorHAnsi" w:hAnsiTheme="minorHAnsi" w:cstheme="minorHAnsi"/>
        </w:rPr>
        <w:t>cuando pase ese tiempo?.</w:t>
      </w:r>
    </w:p>
    <w:tbl>
      <w:tblPr>
        <w:tblStyle w:val="Tablaconcuadrcula"/>
        <w:tblW w:w="0" w:type="auto"/>
        <w:tblLook w:val="04A0" w:firstRow="1" w:lastRow="0" w:firstColumn="1" w:lastColumn="0" w:noHBand="0" w:noVBand="1"/>
      </w:tblPr>
      <w:tblGrid>
        <w:gridCol w:w="9351"/>
        <w:gridCol w:w="1099"/>
      </w:tblGrid>
      <w:tr w:rsidR="00F072E1" w:rsidRPr="00F5370C" w:rsidTr="00716976">
        <w:tc>
          <w:tcPr>
            <w:tcW w:w="10450" w:type="dxa"/>
            <w:gridSpan w:val="2"/>
            <w:tcBorders>
              <w:bottom w:val="nil"/>
            </w:tcBorders>
          </w:tcPr>
          <w:p w:rsidR="00F072E1" w:rsidRDefault="00F072E1" w:rsidP="00716976">
            <w:pPr>
              <w:rPr>
                <w:lang w:val="es-ES_tradnl"/>
              </w:rPr>
            </w:pPr>
          </w:p>
          <w:p w:rsidR="00F072E1" w:rsidRDefault="00F072E1" w:rsidP="00716976">
            <w:pPr>
              <w:rPr>
                <w:lang w:val="es-ES_tradnl"/>
              </w:rPr>
            </w:pPr>
          </w:p>
          <w:p w:rsidR="00F072E1" w:rsidRDefault="00F072E1" w:rsidP="00716976">
            <w:pPr>
              <w:rPr>
                <w:lang w:val="es-ES_tradnl"/>
              </w:rPr>
            </w:pPr>
          </w:p>
          <w:p w:rsidR="00716976" w:rsidRDefault="00716976" w:rsidP="00716976">
            <w:pPr>
              <w:rPr>
                <w:lang w:val="es-ES_tradnl"/>
              </w:rPr>
            </w:pPr>
          </w:p>
          <w:p w:rsidR="00716976" w:rsidRDefault="00716976"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F072E1" w:rsidRDefault="00F072E1" w:rsidP="00716976">
            <w:pPr>
              <w:rPr>
                <w:lang w:val="es-ES_tradnl"/>
              </w:rPr>
            </w:pPr>
          </w:p>
          <w:p w:rsidR="00F072E1" w:rsidRPr="00F5370C" w:rsidRDefault="00F072E1" w:rsidP="00716976">
            <w:pPr>
              <w:rPr>
                <w:rFonts w:asciiTheme="minorHAnsi" w:hAnsiTheme="minorHAnsi"/>
                <w:lang w:val="es-ES_tradnl"/>
              </w:rPr>
            </w:pPr>
          </w:p>
        </w:tc>
      </w:tr>
      <w:tr w:rsidR="00F072E1" w:rsidRPr="00F5370C" w:rsidTr="00716976">
        <w:tc>
          <w:tcPr>
            <w:tcW w:w="9351" w:type="dxa"/>
            <w:tcBorders>
              <w:top w:val="nil"/>
            </w:tcBorders>
          </w:tcPr>
          <w:p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5632" behindDoc="1" locked="0" layoutInCell="1" allowOverlap="1" wp14:anchorId="76EB83B2" wp14:editId="442839FA">
                  <wp:simplePos x="0" y="0"/>
                  <wp:positionH relativeFrom="column">
                    <wp:posOffset>-16256</wp:posOffset>
                  </wp:positionH>
                  <wp:positionV relativeFrom="paragraph">
                    <wp:posOffset>3175</wp:posOffset>
                  </wp:positionV>
                  <wp:extent cx="553720" cy="337820"/>
                  <wp:effectExtent l="0" t="0" r="5080" b="5080"/>
                  <wp:wrapNone/>
                  <wp:docPr id="74756" name="Imagen 7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F072E1" w:rsidRPr="00F072E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¿Qué interés recibiremos al invertir 5000€ al 3% anual si lo retiramos a los 2 meses y 9 días?.</w:t>
      </w:r>
    </w:p>
    <w:tbl>
      <w:tblPr>
        <w:tblStyle w:val="Tablaconcuadrcula"/>
        <w:tblW w:w="0" w:type="auto"/>
        <w:tblLook w:val="04A0" w:firstRow="1" w:lastRow="0" w:firstColumn="1" w:lastColumn="0" w:noHBand="0" w:noVBand="1"/>
      </w:tblPr>
      <w:tblGrid>
        <w:gridCol w:w="9351"/>
        <w:gridCol w:w="1099"/>
      </w:tblGrid>
      <w:tr w:rsidR="00F072E1" w:rsidRPr="00F5370C" w:rsidTr="00716976">
        <w:tc>
          <w:tcPr>
            <w:tcW w:w="10450" w:type="dxa"/>
            <w:gridSpan w:val="2"/>
            <w:tcBorders>
              <w:bottom w:val="nil"/>
            </w:tcBorders>
          </w:tcPr>
          <w:p w:rsidR="00F072E1" w:rsidRDefault="00F072E1" w:rsidP="00716976">
            <w:pPr>
              <w:rPr>
                <w:lang w:val="es-ES_tradnl"/>
              </w:rPr>
            </w:pPr>
          </w:p>
          <w:p w:rsidR="00F072E1" w:rsidRDefault="00F072E1" w:rsidP="00716976">
            <w:pPr>
              <w:rPr>
                <w:lang w:val="es-ES_tradnl"/>
              </w:rPr>
            </w:pPr>
          </w:p>
          <w:p w:rsidR="00716976" w:rsidRDefault="00716976" w:rsidP="00716976">
            <w:pPr>
              <w:rPr>
                <w:lang w:val="es-ES_tradnl"/>
              </w:rPr>
            </w:pPr>
          </w:p>
          <w:p w:rsidR="00716976" w:rsidRDefault="00716976"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F072E1" w:rsidRDefault="00F072E1" w:rsidP="00716976">
            <w:pPr>
              <w:rPr>
                <w:lang w:val="es-ES_tradnl"/>
              </w:rPr>
            </w:pPr>
          </w:p>
          <w:p w:rsidR="00F072E1" w:rsidRDefault="00F072E1" w:rsidP="00716976">
            <w:pPr>
              <w:rPr>
                <w:lang w:val="es-ES_tradnl"/>
              </w:rPr>
            </w:pPr>
          </w:p>
          <w:p w:rsidR="00F072E1" w:rsidRPr="00F5370C" w:rsidRDefault="00F072E1" w:rsidP="00716976">
            <w:pPr>
              <w:rPr>
                <w:rFonts w:asciiTheme="minorHAnsi" w:hAnsiTheme="minorHAnsi"/>
                <w:lang w:val="es-ES_tradnl"/>
              </w:rPr>
            </w:pPr>
          </w:p>
        </w:tc>
      </w:tr>
      <w:tr w:rsidR="00F072E1" w:rsidRPr="00F5370C" w:rsidTr="00716976">
        <w:tc>
          <w:tcPr>
            <w:tcW w:w="9351" w:type="dxa"/>
            <w:tcBorders>
              <w:top w:val="nil"/>
            </w:tcBorders>
          </w:tcPr>
          <w:p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7680" behindDoc="1" locked="0" layoutInCell="1" allowOverlap="1" wp14:anchorId="76EB83B2" wp14:editId="442839FA">
                  <wp:simplePos x="0" y="0"/>
                  <wp:positionH relativeFrom="column">
                    <wp:posOffset>-16256</wp:posOffset>
                  </wp:positionH>
                  <wp:positionV relativeFrom="paragraph">
                    <wp:posOffset>3175</wp:posOffset>
                  </wp:positionV>
                  <wp:extent cx="553720" cy="337820"/>
                  <wp:effectExtent l="0" t="0" r="5080" b="5080"/>
                  <wp:wrapNone/>
                  <wp:docPr id="74757" name="Imagen 7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¿Cuánto tiempo tendremos que mantener 3000€ en el banco al 4% de interés para ganar 350€?.</w:t>
      </w:r>
    </w:p>
    <w:tbl>
      <w:tblPr>
        <w:tblStyle w:val="Tablaconcuadrcula"/>
        <w:tblW w:w="0" w:type="auto"/>
        <w:tblLook w:val="04A0" w:firstRow="1" w:lastRow="0" w:firstColumn="1" w:lastColumn="0" w:noHBand="0" w:noVBand="1"/>
      </w:tblPr>
      <w:tblGrid>
        <w:gridCol w:w="9351"/>
        <w:gridCol w:w="1099"/>
      </w:tblGrid>
      <w:tr w:rsidR="00F072E1" w:rsidRPr="00F5370C" w:rsidTr="00716976">
        <w:tc>
          <w:tcPr>
            <w:tcW w:w="10450" w:type="dxa"/>
            <w:gridSpan w:val="2"/>
            <w:tcBorders>
              <w:bottom w:val="nil"/>
            </w:tcBorders>
          </w:tcPr>
          <w:p w:rsidR="00F072E1" w:rsidRDefault="00F072E1" w:rsidP="00716976">
            <w:pPr>
              <w:rPr>
                <w:lang w:val="es-ES_tradnl"/>
              </w:rPr>
            </w:pPr>
          </w:p>
          <w:p w:rsidR="00F072E1" w:rsidRDefault="00F072E1" w:rsidP="00716976">
            <w:pPr>
              <w:rPr>
                <w:lang w:val="es-ES_tradnl"/>
              </w:rPr>
            </w:pPr>
          </w:p>
          <w:p w:rsidR="00F072E1" w:rsidRDefault="00F072E1" w:rsidP="00716976">
            <w:pPr>
              <w:rPr>
                <w:lang w:val="es-ES_tradnl"/>
              </w:rPr>
            </w:pPr>
          </w:p>
          <w:p w:rsidR="00716976" w:rsidRDefault="00716976" w:rsidP="00716976">
            <w:pPr>
              <w:rPr>
                <w:lang w:val="es-ES_tradnl"/>
              </w:rPr>
            </w:pPr>
          </w:p>
          <w:p w:rsidR="00E87F0D" w:rsidRDefault="00E87F0D" w:rsidP="00716976">
            <w:pPr>
              <w:rPr>
                <w:lang w:val="es-ES_tradnl"/>
              </w:rPr>
            </w:pPr>
          </w:p>
          <w:p w:rsidR="00E87F0D" w:rsidRDefault="00E87F0D" w:rsidP="00716976">
            <w:pPr>
              <w:rPr>
                <w:lang w:val="es-ES_tradnl"/>
              </w:rPr>
            </w:pPr>
          </w:p>
          <w:p w:rsidR="00716976" w:rsidRDefault="00716976" w:rsidP="00716976">
            <w:pPr>
              <w:rPr>
                <w:lang w:val="es-ES_tradnl"/>
              </w:rPr>
            </w:pPr>
          </w:p>
          <w:p w:rsidR="00716976" w:rsidRDefault="00716976" w:rsidP="00716976">
            <w:pPr>
              <w:rPr>
                <w:lang w:val="es-ES_tradnl"/>
              </w:rPr>
            </w:pPr>
          </w:p>
          <w:p w:rsidR="00716976" w:rsidRDefault="00716976" w:rsidP="00716976">
            <w:pPr>
              <w:rPr>
                <w:lang w:val="es-ES_tradnl"/>
              </w:rPr>
            </w:pPr>
          </w:p>
          <w:p w:rsidR="00716976" w:rsidRDefault="00716976" w:rsidP="00716976">
            <w:pPr>
              <w:rPr>
                <w:lang w:val="es-ES_tradnl"/>
              </w:rPr>
            </w:pPr>
          </w:p>
          <w:p w:rsidR="00716976" w:rsidRDefault="00716976" w:rsidP="00716976">
            <w:pPr>
              <w:rPr>
                <w:lang w:val="es-ES_tradnl"/>
              </w:rPr>
            </w:pPr>
          </w:p>
          <w:p w:rsidR="00F072E1" w:rsidRDefault="00F072E1" w:rsidP="00716976">
            <w:pPr>
              <w:rPr>
                <w:lang w:val="es-ES_tradnl"/>
              </w:rPr>
            </w:pPr>
          </w:p>
          <w:p w:rsidR="00F072E1" w:rsidRPr="00F5370C" w:rsidRDefault="00F072E1" w:rsidP="00716976">
            <w:pPr>
              <w:rPr>
                <w:rFonts w:asciiTheme="minorHAnsi" w:hAnsiTheme="minorHAnsi"/>
                <w:lang w:val="es-ES_tradnl"/>
              </w:rPr>
            </w:pPr>
          </w:p>
        </w:tc>
      </w:tr>
      <w:tr w:rsidR="00F072E1" w:rsidRPr="00F5370C" w:rsidTr="00716976">
        <w:tc>
          <w:tcPr>
            <w:tcW w:w="9351" w:type="dxa"/>
            <w:tcBorders>
              <w:top w:val="nil"/>
            </w:tcBorders>
          </w:tcPr>
          <w:p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1776" behindDoc="1" locked="0" layoutInCell="1" allowOverlap="1" wp14:anchorId="76EB83B2" wp14:editId="442839FA">
                  <wp:simplePos x="0" y="0"/>
                  <wp:positionH relativeFrom="column">
                    <wp:posOffset>-16256</wp:posOffset>
                  </wp:positionH>
                  <wp:positionV relativeFrom="paragraph">
                    <wp:posOffset>3175</wp:posOffset>
                  </wp:positionV>
                  <wp:extent cx="553720" cy="337820"/>
                  <wp:effectExtent l="0" t="0" r="5080" b="5080"/>
                  <wp:wrapNone/>
                  <wp:docPr id="74759" name="Imagen 7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F072E1" w:rsidRPr="00BD3F71" w:rsidRDefault="00716976"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lastRenderedPageBreak/>
        <w:t xml:space="preserve">¿Qué rédito “r” nos tendrá que dar el banco para </w:t>
      </w:r>
      <w:r w:rsidR="00E87F0D">
        <w:rPr>
          <w:rFonts w:asciiTheme="minorHAnsi" w:hAnsiTheme="minorHAnsi" w:cstheme="minorHAnsi"/>
        </w:rPr>
        <w:t>ganar 200€ al invertir 2500€ durante 2 años?.</w:t>
      </w:r>
    </w:p>
    <w:tbl>
      <w:tblPr>
        <w:tblStyle w:val="Tablaconcuadrcula"/>
        <w:tblW w:w="0" w:type="auto"/>
        <w:tblLook w:val="04A0" w:firstRow="1" w:lastRow="0" w:firstColumn="1" w:lastColumn="0" w:noHBand="0" w:noVBand="1"/>
      </w:tblPr>
      <w:tblGrid>
        <w:gridCol w:w="9351"/>
        <w:gridCol w:w="1099"/>
      </w:tblGrid>
      <w:tr w:rsidR="00F072E1" w:rsidRPr="00F5370C" w:rsidTr="00716976">
        <w:tc>
          <w:tcPr>
            <w:tcW w:w="10450" w:type="dxa"/>
            <w:gridSpan w:val="2"/>
            <w:tcBorders>
              <w:bottom w:val="nil"/>
            </w:tcBorders>
          </w:tcPr>
          <w:p w:rsidR="00F072E1" w:rsidRDefault="00F072E1" w:rsidP="00716976">
            <w:pPr>
              <w:rPr>
                <w:lang w:val="es-ES_tradnl"/>
              </w:rPr>
            </w:pPr>
          </w:p>
          <w:p w:rsidR="00F072E1" w:rsidRDefault="00F072E1"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F072E1" w:rsidRDefault="00F072E1"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F072E1" w:rsidRDefault="00F072E1" w:rsidP="00716976">
            <w:pPr>
              <w:rPr>
                <w:lang w:val="es-ES_tradnl"/>
              </w:rPr>
            </w:pPr>
          </w:p>
          <w:p w:rsidR="00F072E1" w:rsidRPr="00F5370C" w:rsidRDefault="00F072E1" w:rsidP="00716976">
            <w:pPr>
              <w:rPr>
                <w:rFonts w:asciiTheme="minorHAnsi" w:hAnsiTheme="minorHAnsi"/>
                <w:lang w:val="es-ES_tradnl"/>
              </w:rPr>
            </w:pPr>
          </w:p>
        </w:tc>
      </w:tr>
      <w:tr w:rsidR="00F072E1" w:rsidRPr="00F5370C" w:rsidTr="00716976">
        <w:tc>
          <w:tcPr>
            <w:tcW w:w="9351" w:type="dxa"/>
            <w:tcBorders>
              <w:top w:val="nil"/>
            </w:tcBorders>
          </w:tcPr>
          <w:p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3824" behindDoc="1" locked="0" layoutInCell="1" allowOverlap="1" wp14:anchorId="76EB83B2" wp14:editId="442839FA">
                  <wp:simplePos x="0" y="0"/>
                  <wp:positionH relativeFrom="column">
                    <wp:posOffset>-16256</wp:posOffset>
                  </wp:positionH>
                  <wp:positionV relativeFrom="paragraph">
                    <wp:posOffset>3175</wp:posOffset>
                  </wp:positionV>
                  <wp:extent cx="553720" cy="337820"/>
                  <wp:effectExtent l="0" t="0" r="5080" b="5080"/>
                  <wp:wrapNone/>
                  <wp:docPr id="74760" name="Imagen 7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F072E1" w:rsidRPr="00BD3F71" w:rsidRDefault="00E87F0D"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¿Qué capital tendremos al cabo de 5 años si invertimos 20000€ al 3,5% anual con amortizaciones anuales?.</w:t>
      </w:r>
    </w:p>
    <w:tbl>
      <w:tblPr>
        <w:tblStyle w:val="Tablaconcuadrcula"/>
        <w:tblW w:w="0" w:type="auto"/>
        <w:tblLook w:val="04A0" w:firstRow="1" w:lastRow="0" w:firstColumn="1" w:lastColumn="0" w:noHBand="0" w:noVBand="1"/>
      </w:tblPr>
      <w:tblGrid>
        <w:gridCol w:w="9351"/>
        <w:gridCol w:w="1099"/>
      </w:tblGrid>
      <w:tr w:rsidR="00F072E1" w:rsidRPr="00F5370C" w:rsidTr="00716976">
        <w:tc>
          <w:tcPr>
            <w:tcW w:w="10450" w:type="dxa"/>
            <w:gridSpan w:val="2"/>
            <w:tcBorders>
              <w:bottom w:val="nil"/>
            </w:tcBorders>
          </w:tcPr>
          <w:p w:rsidR="00F072E1" w:rsidRDefault="00F072E1" w:rsidP="00716976">
            <w:pPr>
              <w:rPr>
                <w:lang w:val="es-ES_tradnl"/>
              </w:rPr>
            </w:pPr>
          </w:p>
          <w:p w:rsidR="00F072E1" w:rsidRDefault="00F072E1" w:rsidP="00716976">
            <w:pPr>
              <w:rPr>
                <w:lang w:val="es-ES_tradnl"/>
              </w:rPr>
            </w:pPr>
          </w:p>
          <w:p w:rsidR="00F072E1" w:rsidRDefault="00F072E1"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F072E1" w:rsidRDefault="00F072E1" w:rsidP="00716976">
            <w:pPr>
              <w:rPr>
                <w:lang w:val="es-ES_tradnl"/>
              </w:rPr>
            </w:pPr>
          </w:p>
          <w:p w:rsidR="00F072E1" w:rsidRDefault="00F072E1" w:rsidP="00716976">
            <w:pPr>
              <w:rPr>
                <w:rFonts w:asciiTheme="minorHAnsi" w:hAnsiTheme="minorHAnsi"/>
                <w:lang w:val="es-ES_tradnl"/>
              </w:rPr>
            </w:pPr>
          </w:p>
          <w:p w:rsidR="00E87F0D" w:rsidRPr="00F5370C" w:rsidRDefault="00E87F0D" w:rsidP="00716976">
            <w:pPr>
              <w:rPr>
                <w:rFonts w:asciiTheme="minorHAnsi" w:hAnsiTheme="minorHAnsi"/>
                <w:lang w:val="es-ES_tradnl"/>
              </w:rPr>
            </w:pPr>
          </w:p>
        </w:tc>
      </w:tr>
      <w:tr w:rsidR="00F072E1" w:rsidRPr="00F5370C" w:rsidTr="00716976">
        <w:tc>
          <w:tcPr>
            <w:tcW w:w="9351" w:type="dxa"/>
            <w:tcBorders>
              <w:top w:val="nil"/>
            </w:tcBorders>
          </w:tcPr>
          <w:p w:rsidR="00F072E1" w:rsidRPr="00F5370C" w:rsidRDefault="00F072E1" w:rsidP="00716976">
            <w:pPr>
              <w:jc w:val="both"/>
              <w:rPr>
                <w:rFonts w:asciiTheme="minorHAnsi" w:hAnsiTheme="minorHAnsi"/>
                <w:lang w:val="es-ES_tradnl"/>
              </w:rPr>
            </w:pPr>
          </w:p>
        </w:tc>
        <w:tc>
          <w:tcPr>
            <w:tcW w:w="1099" w:type="dxa"/>
            <w:tcBorders>
              <w:top w:val="single" w:sz="4" w:space="0" w:color="auto"/>
            </w:tcBorders>
          </w:tcPr>
          <w:p w:rsidR="00F072E1" w:rsidRPr="00F5370C" w:rsidRDefault="00F072E1"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5872" behindDoc="1" locked="0" layoutInCell="1" allowOverlap="1" wp14:anchorId="76EB83B2" wp14:editId="442839FA">
                  <wp:simplePos x="0" y="0"/>
                  <wp:positionH relativeFrom="column">
                    <wp:posOffset>-16256</wp:posOffset>
                  </wp:positionH>
                  <wp:positionV relativeFrom="paragraph">
                    <wp:posOffset>3175</wp:posOffset>
                  </wp:positionV>
                  <wp:extent cx="553720" cy="337820"/>
                  <wp:effectExtent l="0" t="0" r="5080" b="5080"/>
                  <wp:wrapNone/>
                  <wp:docPr id="74761" name="Imagen 7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072E1" w:rsidRPr="00F5370C" w:rsidRDefault="00F072E1"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716976" w:rsidRPr="00BD3F71" w:rsidRDefault="00E87F0D" w:rsidP="005F18C2">
      <w:pPr>
        <w:pStyle w:val="Prrafodelista"/>
        <w:numPr>
          <w:ilvl w:val="0"/>
          <w:numId w:val="8"/>
        </w:numPr>
        <w:spacing w:before="120" w:after="120"/>
        <w:ind w:left="0" w:firstLine="0"/>
        <w:jc w:val="both"/>
        <w:rPr>
          <w:rFonts w:asciiTheme="minorHAnsi" w:hAnsiTheme="minorHAnsi" w:cstheme="minorHAnsi"/>
        </w:rPr>
      </w:pPr>
      <w:r>
        <w:rPr>
          <w:rFonts w:asciiTheme="minorHAnsi" w:hAnsiTheme="minorHAnsi" w:cstheme="minorHAnsi"/>
        </w:rPr>
        <w:t>¿Cuántos intereses ganaremos al meter 10000€ al 3% anual durante 3 años con amortizaciones anuales?.</w:t>
      </w:r>
    </w:p>
    <w:tbl>
      <w:tblPr>
        <w:tblStyle w:val="Tablaconcuadrcula"/>
        <w:tblW w:w="0" w:type="auto"/>
        <w:tblLook w:val="04A0" w:firstRow="1" w:lastRow="0" w:firstColumn="1" w:lastColumn="0" w:noHBand="0" w:noVBand="1"/>
      </w:tblPr>
      <w:tblGrid>
        <w:gridCol w:w="9351"/>
        <w:gridCol w:w="1099"/>
      </w:tblGrid>
      <w:tr w:rsidR="00716976" w:rsidRPr="00F5370C" w:rsidTr="00716976">
        <w:tc>
          <w:tcPr>
            <w:tcW w:w="10450" w:type="dxa"/>
            <w:gridSpan w:val="2"/>
            <w:tcBorders>
              <w:bottom w:val="nil"/>
            </w:tcBorders>
          </w:tcPr>
          <w:p w:rsidR="00716976" w:rsidRDefault="00716976" w:rsidP="00716976">
            <w:pPr>
              <w:rPr>
                <w:lang w:val="es-ES_tradnl"/>
              </w:rPr>
            </w:pPr>
          </w:p>
          <w:p w:rsidR="00716976" w:rsidRDefault="00716976" w:rsidP="00716976">
            <w:pPr>
              <w:rPr>
                <w:lang w:val="es-ES_tradnl"/>
              </w:rPr>
            </w:pPr>
          </w:p>
          <w:p w:rsidR="00716976" w:rsidRDefault="00716976" w:rsidP="00716976">
            <w:pPr>
              <w:rPr>
                <w:lang w:val="es-ES_tradnl"/>
              </w:rPr>
            </w:pPr>
          </w:p>
          <w:p w:rsidR="00716976" w:rsidRDefault="00716976"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E87F0D" w:rsidRDefault="00E87F0D" w:rsidP="00716976">
            <w:pPr>
              <w:rPr>
                <w:lang w:val="es-ES_tradnl"/>
              </w:rPr>
            </w:pPr>
          </w:p>
          <w:p w:rsidR="00716976" w:rsidRPr="00F5370C" w:rsidRDefault="00716976" w:rsidP="00716976">
            <w:pPr>
              <w:rPr>
                <w:rFonts w:asciiTheme="minorHAnsi" w:hAnsiTheme="minorHAnsi"/>
                <w:lang w:val="es-ES_tradnl"/>
              </w:rPr>
            </w:pPr>
          </w:p>
        </w:tc>
      </w:tr>
      <w:tr w:rsidR="00716976" w:rsidRPr="00F5370C" w:rsidTr="00716976">
        <w:tc>
          <w:tcPr>
            <w:tcW w:w="9351" w:type="dxa"/>
            <w:tcBorders>
              <w:top w:val="nil"/>
            </w:tcBorders>
          </w:tcPr>
          <w:p w:rsidR="00716976" w:rsidRPr="00F5370C" w:rsidRDefault="00716976" w:rsidP="00716976">
            <w:pPr>
              <w:jc w:val="both"/>
              <w:rPr>
                <w:rFonts w:asciiTheme="minorHAnsi" w:hAnsiTheme="minorHAnsi"/>
                <w:lang w:val="es-ES_tradnl"/>
              </w:rPr>
            </w:pPr>
          </w:p>
        </w:tc>
        <w:tc>
          <w:tcPr>
            <w:tcW w:w="1099" w:type="dxa"/>
            <w:tcBorders>
              <w:top w:val="single" w:sz="4" w:space="0" w:color="auto"/>
            </w:tcBorders>
          </w:tcPr>
          <w:p w:rsidR="00716976" w:rsidRPr="00F5370C" w:rsidRDefault="00716976" w:rsidP="00716976">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7920" behindDoc="1" locked="0" layoutInCell="1" allowOverlap="1" wp14:anchorId="0BBE9FF3" wp14:editId="2B0AEA45">
                  <wp:simplePos x="0" y="0"/>
                  <wp:positionH relativeFrom="column">
                    <wp:posOffset>-16256</wp:posOffset>
                  </wp:positionH>
                  <wp:positionV relativeFrom="paragraph">
                    <wp:posOffset>3175</wp:posOffset>
                  </wp:positionV>
                  <wp:extent cx="553720" cy="337820"/>
                  <wp:effectExtent l="0" t="0" r="5080" b="5080"/>
                  <wp:wrapNone/>
                  <wp:docPr id="74763" name="Imagen 7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16976" w:rsidRPr="00F5370C" w:rsidRDefault="00716976" w:rsidP="00716976">
            <w:pPr>
              <w:jc w:val="both"/>
              <w:rPr>
                <w:rFonts w:asciiTheme="minorHAnsi" w:hAnsiTheme="minorHAnsi"/>
                <w:lang w:val="es-ES_tradnl"/>
              </w:rPr>
            </w:pPr>
            <w:r w:rsidRPr="00F5370C">
              <w:rPr>
                <w:rFonts w:asciiTheme="minorHAnsi" w:hAnsiTheme="minorHAnsi"/>
                <w:lang w:val="es-ES_tradnl"/>
              </w:rPr>
              <w:t xml:space="preserve"> </w:t>
            </w:r>
          </w:p>
        </w:tc>
      </w:tr>
    </w:tbl>
    <w:p w:rsidR="00056E0D" w:rsidRDefault="00056E0D" w:rsidP="008B5936">
      <w:pPr>
        <w:rPr>
          <w:rFonts w:asciiTheme="minorHAnsi" w:hAnsiTheme="minorHAnsi"/>
        </w:rPr>
        <w:sectPr w:rsidR="00056E0D" w:rsidSect="00EC6F19">
          <w:headerReference w:type="default" r:id="rId55"/>
          <w:pgSz w:w="11900" w:h="16840"/>
          <w:pgMar w:top="1966" w:right="720" w:bottom="720" w:left="720" w:header="708" w:footer="708" w:gutter="0"/>
          <w:cols w:space="708"/>
          <w:docGrid w:linePitch="360"/>
        </w:sectPr>
      </w:pPr>
    </w:p>
    <w:p w:rsidR="00E9444C" w:rsidRDefault="00E9444C" w:rsidP="008B5936">
      <w:pPr>
        <w:rPr>
          <w:rFonts w:asciiTheme="minorHAnsi" w:hAnsiTheme="minorHAnsi"/>
        </w:rPr>
      </w:pPr>
    </w:p>
    <w:p w:rsidR="00035D3E" w:rsidRPr="00A62B6B" w:rsidRDefault="00035D3E" w:rsidP="00035D3E">
      <w:pPr>
        <w:spacing w:after="120"/>
        <w:jc w:val="center"/>
        <w:rPr>
          <w:b/>
        </w:rPr>
      </w:pPr>
      <w:bookmarkStart w:id="2" w:name="Unidad3_Numeros_Decimales"/>
      <w:bookmarkEnd w:id="2"/>
      <w:r w:rsidRPr="00B33C06">
        <w:rPr>
          <w:b/>
          <w:sz w:val="32"/>
        </w:rPr>
        <w:t xml:space="preserve">UNIDAD </w:t>
      </w:r>
      <w:r w:rsidR="001820C3">
        <w:rPr>
          <w:b/>
          <w:sz w:val="32"/>
        </w:rPr>
        <w:t>3</w:t>
      </w:r>
      <w:r w:rsidRPr="00B33C06">
        <w:rPr>
          <w:b/>
          <w:sz w:val="32"/>
        </w:rPr>
        <w:t xml:space="preserve">. </w:t>
      </w:r>
      <w:r w:rsidR="00ED2ABF">
        <w:rPr>
          <w:b/>
          <w:sz w:val="32"/>
        </w:rPr>
        <w:t>SUCESIONES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035D3E" w:rsidRPr="00B2293E" w:rsidTr="00437AC4">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035D3E" w:rsidRPr="005069EC" w:rsidRDefault="00035D3E" w:rsidP="00437AC4">
            <w:pPr>
              <w:spacing w:before="120" w:after="120"/>
              <w:ind w:left="30"/>
              <w:jc w:val="center"/>
              <w:rPr>
                <w:b/>
              </w:rPr>
            </w:pPr>
            <w:r>
              <w:rPr>
                <w:b/>
              </w:rPr>
              <w:t>Estándares que se van a evaluar en esta unidad</w:t>
            </w:r>
          </w:p>
        </w:tc>
      </w:tr>
      <w:tr w:rsidR="00035D3E" w:rsidRPr="00B2293E" w:rsidTr="00437AC4">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D84F64" w:rsidRPr="00D84F64" w:rsidRDefault="00D84F64" w:rsidP="00D84F64">
            <w:pPr>
              <w:widowControl w:val="0"/>
              <w:autoSpaceDE w:val="0"/>
              <w:autoSpaceDN w:val="0"/>
              <w:adjustRightInd w:val="0"/>
              <w:spacing w:before="120"/>
              <w:jc w:val="both"/>
            </w:pPr>
            <w:r w:rsidRPr="00D84F64">
              <w:rPr>
                <w:b/>
              </w:rPr>
              <w:t>B2.C3.1.</w:t>
            </w:r>
            <w:r w:rsidRPr="00D84F64">
              <w:t xml:space="preserve"> Calcula términos de una sucesión numérica recurrente a partir de términos anteriores</w:t>
            </w:r>
          </w:p>
          <w:p w:rsidR="00D84F64" w:rsidRPr="00D84F64" w:rsidRDefault="00D84F64" w:rsidP="00D84F64">
            <w:pPr>
              <w:pStyle w:val="NormalWeb"/>
              <w:spacing w:before="120" w:beforeAutospacing="0" w:after="0" w:afterAutospacing="0"/>
              <w:textAlignment w:val="bottom"/>
            </w:pPr>
            <w:r w:rsidRPr="00D84F64">
              <w:rPr>
                <w:b/>
              </w:rPr>
              <w:t>B2.C3.2.</w:t>
            </w:r>
            <w:r w:rsidRPr="00D84F64">
              <w:t xml:space="preserve">  Identifica la presencia de las sucesiones en la naturaleza y las finanzas y obtiene una ley de formación para el término general.</w:t>
            </w:r>
          </w:p>
          <w:p w:rsidR="00D84F64" w:rsidRPr="0039598A" w:rsidRDefault="00D84F64" w:rsidP="00D84F64">
            <w:pPr>
              <w:pStyle w:val="NormalWeb"/>
              <w:shd w:val="clear" w:color="auto" w:fill="FFFFFF"/>
              <w:spacing w:before="120" w:beforeAutospacing="0" w:after="120" w:afterAutospacing="0"/>
              <w:rPr>
                <w:b/>
                <w:bCs/>
                <w:szCs w:val="22"/>
              </w:rPr>
            </w:pPr>
            <w:r w:rsidRPr="00D84F64">
              <w:rPr>
                <w:b/>
              </w:rPr>
              <w:t>B2.C3.3.</w:t>
            </w:r>
            <w:r w:rsidRPr="00D84F64">
              <w:t xml:space="preserve"> Identifica progresiones aritméticas y geométricas, expresa su término general, calcula la suma de los “n” primeros términos, suma los infinitos términos de una progresión geométrica de razón menor que 1 y emplea estas fórmulas para resolver problemas.</w:t>
            </w:r>
          </w:p>
        </w:tc>
      </w:tr>
    </w:tbl>
    <w:p w:rsidR="00035D3E" w:rsidRPr="00035D3E" w:rsidRDefault="009234DC" w:rsidP="00035D3E">
      <w:pPr>
        <w:spacing w:before="120" w:after="120"/>
      </w:pPr>
      <w:r w:rsidRPr="00984C51">
        <w:rPr>
          <w:noProof/>
          <w:u w:val="single"/>
        </w:rPr>
        <mc:AlternateContent>
          <mc:Choice Requires="wps">
            <w:drawing>
              <wp:anchor distT="0" distB="0" distL="114300" distR="114300" simplePos="0" relativeHeight="252161024" behindDoc="0" locked="0" layoutInCell="1" allowOverlap="1" wp14:anchorId="0889F7CE" wp14:editId="2FF44B97">
                <wp:simplePos x="0" y="0"/>
                <wp:positionH relativeFrom="column">
                  <wp:posOffset>3438525</wp:posOffset>
                </wp:positionH>
                <wp:positionV relativeFrom="paragraph">
                  <wp:posOffset>37319</wp:posOffset>
                </wp:positionV>
                <wp:extent cx="3399790" cy="2923082"/>
                <wp:effectExtent l="0" t="0" r="16510" b="10795"/>
                <wp:wrapNone/>
                <wp:docPr id="61" name="Rectángulo redondeado 61"/>
                <wp:cNvGraphicFramePr/>
                <a:graphic xmlns:a="http://schemas.openxmlformats.org/drawingml/2006/main">
                  <a:graphicData uri="http://schemas.microsoft.com/office/word/2010/wordprocessingShape">
                    <wps:wsp>
                      <wps:cNvSpPr/>
                      <wps:spPr>
                        <a:xfrm>
                          <a:off x="0" y="0"/>
                          <a:ext cx="3399790" cy="2923082"/>
                        </a:xfrm>
                        <a:prstGeom prst="roundRect">
                          <a:avLst/>
                        </a:prstGeom>
                        <a:ln/>
                      </wps:spPr>
                      <wps:style>
                        <a:lnRef idx="2">
                          <a:schemeClr val="accent4"/>
                        </a:lnRef>
                        <a:fillRef idx="1">
                          <a:schemeClr val="lt1"/>
                        </a:fillRef>
                        <a:effectRef idx="0">
                          <a:schemeClr val="accent4"/>
                        </a:effectRef>
                        <a:fontRef idx="minor">
                          <a:schemeClr val="dk1"/>
                        </a:fontRef>
                      </wps:style>
                      <wps:txbx>
                        <w:txbxContent>
                          <w:p w:rsidR="00100B83" w:rsidRPr="00BA3A8A" w:rsidRDefault="00100B83" w:rsidP="008A7CC0">
                            <w:pPr>
                              <w:ind w:left="-142"/>
                              <w:rPr>
                                <w:b/>
                              </w:rPr>
                            </w:pPr>
                            <w:r>
                              <w:rPr>
                                <w:b/>
                              </w:rPr>
                              <w:t xml:space="preserve">3. Sucesiones aritméticas </w:t>
                            </w:r>
                          </w:p>
                          <w:p w:rsidR="00100B83" w:rsidRDefault="00100B83" w:rsidP="009234DC">
                            <w:pPr>
                              <w:ind w:left="-142"/>
                              <w:jc w:val="both"/>
                            </w:pPr>
                            <w:r w:rsidRPr="00F80594">
                              <w:t xml:space="preserve">- </w:t>
                            </w:r>
                            <w:r>
                              <w:t xml:space="preserve">Una </w:t>
                            </w:r>
                            <w:r w:rsidRPr="009234DC">
                              <w:rPr>
                                <w:u w:val="single"/>
                              </w:rPr>
                              <w:t>sucesión aritmética</w:t>
                            </w:r>
                            <w:r>
                              <w:t xml:space="preserve"> es una sucesión en la que cada término se obtiene sumándole o restándole una cantidad fija llamada diferencia (d)</w:t>
                            </w:r>
                          </w:p>
                          <w:p w:rsidR="00100B83" w:rsidRDefault="00100B83" w:rsidP="009234DC">
                            <w:pPr>
                              <w:ind w:left="-142"/>
                              <w:jc w:val="both"/>
                            </w:pPr>
                            <w:r>
                              <w:t>Ejemplo: a) 3, 5, 7, 9, 11, … (d=2)</w:t>
                            </w:r>
                          </w:p>
                          <w:p w:rsidR="00100B83" w:rsidRDefault="00100B83" w:rsidP="009234DC">
                            <w:pPr>
                              <w:spacing w:after="120"/>
                              <w:ind w:left="-142"/>
                              <w:jc w:val="both"/>
                            </w:pPr>
                            <w:r>
                              <w:t>b) 10, 7, 4, 1, -2 , … (d=-3)</w:t>
                            </w:r>
                          </w:p>
                          <w:p w:rsidR="00100B83" w:rsidRPr="009234DC" w:rsidRDefault="00100B83" w:rsidP="009234DC">
                            <w:pPr>
                              <w:ind w:left="-142"/>
                              <w:jc w:val="both"/>
                            </w:pPr>
                            <w:r>
                              <w:t xml:space="preserve">- El </w:t>
                            </w:r>
                            <w:r w:rsidRPr="009234DC">
                              <w:rPr>
                                <w:u w:val="single"/>
                              </w:rPr>
                              <w:t>término general de una sucesión aritmética</w:t>
                            </w:r>
                            <w:r>
                              <w:t xml:space="preserve"> se calcula con la siguiente fórmula donde a</w:t>
                            </w:r>
                            <w:r>
                              <w:rPr>
                                <w:vertAlign w:val="subscript"/>
                              </w:rPr>
                              <w:t>1</w:t>
                            </w:r>
                            <w:r>
                              <w:t xml:space="preserve"> es el primer término de la sucesión y d la diferencia.</w:t>
                            </w:r>
                          </w:p>
                          <w:p w:rsidR="00100B83" w:rsidRDefault="00100B83" w:rsidP="009234DC">
                            <w:pPr>
                              <w:spacing w:after="120"/>
                              <w:ind w:left="-142"/>
                              <w:jc w:val="both"/>
                              <w:rPr>
                                <w:sz w:val="36"/>
                              </w:rPr>
                            </w:pPr>
                            <w:r>
                              <w:t xml:space="preserve"> </w:t>
                            </w:r>
                            <w:r>
                              <w:rPr>
                                <w:b/>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+(n-1)∙d</w:t>
                            </w:r>
                          </w:p>
                          <w:p w:rsidR="00100B83" w:rsidRPr="009234DC" w:rsidRDefault="00100B83" w:rsidP="009234DC">
                            <w:pPr>
                              <w:ind w:left="-142"/>
                              <w:jc w:val="both"/>
                              <w:rPr>
                                <w:b/>
                              </w:rPr>
                            </w:pPr>
                            <w:r>
                              <w:t xml:space="preserve">- </w:t>
                            </w:r>
                            <w:r w:rsidRPr="009234DC">
                              <w:rPr>
                                <w:u w:val="single"/>
                              </w:rPr>
                              <w:t>Suma de n términos de una sucesión aritmética</w:t>
                            </w:r>
                            <w:r>
                              <w:t>:</w:t>
                            </w:r>
                          </w:p>
                          <w:p w:rsidR="00100B83" w:rsidRDefault="00100B83" w:rsidP="009234DC">
                            <w:pPr>
                              <w:ind w:left="-142" w:right="-248"/>
                            </w:pPr>
                            <w:r>
                              <w:rPr>
                                <w:b/>
                                <w:sz w:val="28"/>
                              </w:rPr>
                              <w:t xml:space="preserve">                      </w:t>
                            </w:r>
                            <w:r>
                              <w:rPr>
                                <w:sz w:val="36"/>
                              </w:rPr>
                              <w:t>S</w:t>
                            </w:r>
                            <w:r>
                              <w:rPr>
                                <w:sz w:val="36"/>
                                <w:vertAlign w:val="subscript"/>
                              </w:rPr>
                              <w:t>n</w:t>
                            </w:r>
                            <w:r>
                              <w:rPr>
                                <w:sz w:val="36"/>
                              </w:rPr>
                              <w:t>=(a</w:t>
                            </w:r>
                            <w:r>
                              <w:rPr>
                                <w:sz w:val="36"/>
                                <w:vertAlign w:val="subscript"/>
                              </w:rPr>
                              <w:t>1</w:t>
                            </w:r>
                            <w:r>
                              <w:rPr>
                                <w:sz w:val="36"/>
                              </w:rPr>
                              <w:t>+a</w:t>
                            </w:r>
                            <w:r>
                              <w:rPr>
                                <w:sz w:val="36"/>
                                <w:vertAlign w:val="subscript"/>
                              </w:rPr>
                              <w:t>n</w:t>
                            </w:r>
                            <w:r>
                              <w:rPr>
                                <w:sz w:val="36"/>
                              </w:rPr>
                              <w:t xml:space="preserve">)∙ </w:t>
                            </w:r>
                            <m:oMath>
                              <m:f>
                                <m:fPr>
                                  <m:ctrlPr>
                                    <w:rPr>
                                      <w:rFonts w:ascii="Cambria Math" w:hAnsi="Cambria Math"/>
                                      <w:i/>
                                      <w:sz w:val="36"/>
                                    </w:rPr>
                                  </m:ctrlPr>
                                </m:fPr>
                                <m:num>
                                  <m:r>
                                    <w:rPr>
                                      <w:rFonts w:ascii="Cambria Math" w:hAnsi="Cambria Math"/>
                                      <w:sz w:val="36"/>
                                    </w:rPr>
                                    <m:t>n</m:t>
                                  </m:r>
                                </m:num>
                                <m:den>
                                  <m:r>
                                    <w:rPr>
                                      <w:rFonts w:ascii="Cambria Math" w:hAnsi="Cambria Math"/>
                                      <w:sz w:val="36"/>
                                    </w:rPr>
                                    <m:t>2</m:t>
                                  </m:r>
                                </m:den>
                              </m:f>
                            </m:oMath>
                          </w:p>
                          <w:p w:rsidR="00100B83" w:rsidRDefault="00100B83" w:rsidP="008A7CC0">
                            <w:pPr>
                              <w:ind w:left="-142" w:right="-248"/>
                            </w:pPr>
                          </w:p>
                          <w:p w:rsidR="00100B83" w:rsidRPr="00BA3A8A" w:rsidRDefault="00100B83" w:rsidP="00035D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89F7CE" id="Rectángulo redondeado 61" o:spid="_x0000_s1057" style="position:absolute;margin-left:270.75pt;margin-top:2.95pt;width:267.7pt;height:230.1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" fillcolor="white [3201]" strokecolor="#ffc000 [3207]" strokeweight="1pt">
                <v:stroke joinstyle="miter"/>
                <v:textbox>
                  <w:txbxContent>
                    <w:p w:rsidR="00100B83" w:rsidRPr="00BA3A8A" w:rsidRDefault="00100B83" w:rsidP="008A7CC0">
                      <w:pPr>
                        <w:ind w:left="-142"/>
                        <w:rPr>
                          <w:b/>
                        </w:rPr>
                      </w:pPr>
                      <w:r>
                        <w:rPr>
                          <w:b/>
                        </w:rPr>
                        <w:t xml:space="preserve">3. Sucesiones aritméticas </w:t>
                      </w:r>
                    </w:p>
                    <w:p w:rsidR="00100B83" w:rsidRDefault="00100B83" w:rsidP="009234DC">
                      <w:pPr>
                        <w:ind w:left="-142"/>
                        <w:jc w:val="both"/>
                      </w:pPr>
                      <w:r w:rsidRPr="00F80594">
                        <w:t xml:space="preserve">- </w:t>
                      </w:r>
                      <w:r>
                        <w:t xml:space="preserve">Una </w:t>
                      </w:r>
                      <w:r w:rsidRPr="009234DC">
                        <w:rPr>
                          <w:u w:val="single"/>
                        </w:rPr>
                        <w:t>sucesión aritmética</w:t>
                      </w:r>
                      <w:r>
                        <w:t xml:space="preserve"> es una sucesión en la que cada término se obtiene sumándole o restándole una cantidad fija llamada diferencia (d)</w:t>
                      </w:r>
                    </w:p>
                    <w:p w:rsidR="00100B83" w:rsidRDefault="00100B83" w:rsidP="009234DC">
                      <w:pPr>
                        <w:ind w:left="-142"/>
                        <w:jc w:val="both"/>
                      </w:pPr>
                      <w:r>
                        <w:t>Ejemplo: a) 3, 5, 7, 9, 11, … (d=2)</w:t>
                      </w:r>
                    </w:p>
                    <w:p w:rsidR="00100B83" w:rsidRDefault="00100B83" w:rsidP="009234DC">
                      <w:pPr>
                        <w:spacing w:after="120"/>
                        <w:ind w:left="-142"/>
                        <w:jc w:val="both"/>
                      </w:pPr>
                      <w:r>
                        <w:t>b) 10, 7, 4, 1, -2 , … (d=-3)</w:t>
                      </w:r>
                    </w:p>
                    <w:p w:rsidR="00100B83" w:rsidRPr="009234DC" w:rsidRDefault="00100B83" w:rsidP="009234DC">
                      <w:pPr>
                        <w:ind w:left="-142"/>
                        <w:jc w:val="both"/>
                      </w:pPr>
                      <w:r>
                        <w:t xml:space="preserve">- El </w:t>
                      </w:r>
                      <w:r w:rsidRPr="009234DC">
                        <w:rPr>
                          <w:u w:val="single"/>
                        </w:rPr>
                        <w:t>término general de una sucesión aritmética</w:t>
                      </w:r>
                      <w:r>
                        <w:t xml:space="preserve"> se calcula con la siguiente fórmula donde a</w:t>
                      </w:r>
                      <w:r>
                        <w:rPr>
                          <w:vertAlign w:val="subscript"/>
                        </w:rPr>
                        <w:t>1</w:t>
                      </w:r>
                      <w:r>
                        <w:t xml:space="preserve"> es el primer término de la sucesión y d la diferencia.</w:t>
                      </w:r>
                    </w:p>
                    <w:p w:rsidR="00100B83" w:rsidRDefault="00100B83" w:rsidP="009234DC">
                      <w:pPr>
                        <w:spacing w:after="120"/>
                        <w:ind w:left="-142"/>
                        <w:jc w:val="both"/>
                        <w:rPr>
                          <w:sz w:val="36"/>
                        </w:rPr>
                      </w:pPr>
                      <w:r>
                        <w:t xml:space="preserve"> </w:t>
                      </w:r>
                      <w:r>
                        <w:rPr>
                          <w:b/>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+(n-1)∙d</w:t>
                      </w:r>
                    </w:p>
                    <w:p w:rsidR="00100B83" w:rsidRPr="009234DC" w:rsidRDefault="00100B83" w:rsidP="009234DC">
                      <w:pPr>
                        <w:ind w:left="-142"/>
                        <w:jc w:val="both"/>
                        <w:rPr>
                          <w:b/>
                        </w:rPr>
                      </w:pPr>
                      <w:r>
                        <w:t xml:space="preserve">- </w:t>
                      </w:r>
                      <w:r w:rsidRPr="009234DC">
                        <w:rPr>
                          <w:u w:val="single"/>
                        </w:rPr>
                        <w:t>Suma de n términos de una sucesión aritmética</w:t>
                      </w:r>
                      <w:r>
                        <w:t>:</w:t>
                      </w:r>
                    </w:p>
                    <w:p w:rsidR="00100B83" w:rsidRDefault="00100B83" w:rsidP="009234DC">
                      <w:pPr>
                        <w:ind w:left="-142" w:right="-248"/>
                      </w:pPr>
                      <w:r>
                        <w:rPr>
                          <w:b/>
                          <w:sz w:val="28"/>
                        </w:rPr>
                        <w:t xml:space="preserve">                      </w:t>
                      </w:r>
                      <w:r>
                        <w:rPr>
                          <w:sz w:val="36"/>
                        </w:rPr>
                        <w:t>S</w:t>
                      </w:r>
                      <w:r>
                        <w:rPr>
                          <w:sz w:val="36"/>
                          <w:vertAlign w:val="subscript"/>
                        </w:rPr>
                        <w:t>n</w:t>
                      </w:r>
                      <w:r>
                        <w:rPr>
                          <w:sz w:val="36"/>
                        </w:rPr>
                        <w:t>=(a</w:t>
                      </w:r>
                      <w:r>
                        <w:rPr>
                          <w:sz w:val="36"/>
                          <w:vertAlign w:val="subscript"/>
                        </w:rPr>
                        <w:t>1</w:t>
                      </w:r>
                      <w:r>
                        <w:rPr>
                          <w:sz w:val="36"/>
                        </w:rPr>
                        <w:t>+a</w:t>
                      </w:r>
                      <w:r>
                        <w:rPr>
                          <w:sz w:val="36"/>
                          <w:vertAlign w:val="subscript"/>
                        </w:rPr>
                        <w:t>n</w:t>
                      </w:r>
                      <w:r>
                        <w:rPr>
                          <w:sz w:val="36"/>
                        </w:rPr>
                        <w:t xml:space="preserve">)∙ </w:t>
                      </w:r>
                      <m:oMath>
                        <m:f>
                          <m:fPr>
                            <m:ctrlPr>
                              <w:rPr>
                                <w:rFonts w:ascii="Cambria Math" w:hAnsi="Cambria Math"/>
                                <w:i/>
                                <w:sz w:val="36"/>
                              </w:rPr>
                            </m:ctrlPr>
                          </m:fPr>
                          <m:num>
                            <m:r>
                              <w:rPr>
                                <w:rFonts w:ascii="Cambria Math" w:hAnsi="Cambria Math"/>
                                <w:sz w:val="36"/>
                              </w:rPr>
                              <m:t>n</m:t>
                            </m:r>
                          </m:num>
                          <m:den>
                            <m:r>
                              <w:rPr>
                                <w:rFonts w:ascii="Cambria Math" w:hAnsi="Cambria Math"/>
                                <w:sz w:val="36"/>
                              </w:rPr>
                              <m:t>2</m:t>
                            </m:r>
                          </m:den>
                        </m:f>
                      </m:oMath>
                    </w:p>
                    <w:p w:rsidR="00100B83" w:rsidRDefault="00100B83" w:rsidP="008A7CC0">
                      <w:pPr>
                        <w:ind w:left="-142" w:right="-248"/>
                      </w:pPr>
                    </w:p>
                    <w:p w:rsidR="00100B83" w:rsidRPr="00BA3A8A" w:rsidRDefault="00100B83" w:rsidP="00035D3E">
                      <w:pPr>
                        <w:jc w:val="center"/>
                      </w:pPr>
                    </w:p>
                  </w:txbxContent>
                </v:textbox>
              </v:roundrect>
            </w:pict>
          </mc:Fallback>
        </mc:AlternateContent>
      </w:r>
      <w:r w:rsidR="00AF3FD7" w:rsidRPr="00984C51">
        <w:rPr>
          <w:noProof/>
          <w:u w:val="single"/>
        </w:rPr>
        <mc:AlternateContent>
          <mc:Choice Requires="wps">
            <w:drawing>
              <wp:anchor distT="0" distB="0" distL="114300" distR="114300" simplePos="0" relativeHeight="252160000" behindDoc="0" locked="0" layoutInCell="1" allowOverlap="1" wp14:anchorId="4A04AAB5" wp14:editId="3015CD34">
                <wp:simplePos x="0" y="0"/>
                <wp:positionH relativeFrom="column">
                  <wp:posOffset>-164892</wp:posOffset>
                </wp:positionH>
                <wp:positionV relativeFrom="paragraph">
                  <wp:posOffset>285136</wp:posOffset>
                </wp:positionV>
                <wp:extent cx="3525520" cy="2211049"/>
                <wp:effectExtent l="0" t="0" r="17780" b="12065"/>
                <wp:wrapNone/>
                <wp:docPr id="20480" name="Rectángulo redondeado 20480"/>
                <wp:cNvGraphicFramePr/>
                <a:graphic xmlns:a="http://schemas.openxmlformats.org/drawingml/2006/main">
                  <a:graphicData uri="http://schemas.microsoft.com/office/word/2010/wordprocessingShape">
                    <wps:wsp>
                      <wps:cNvSpPr/>
                      <wps:spPr>
                        <a:xfrm>
                          <a:off x="0" y="0"/>
                          <a:ext cx="3525520" cy="2211049"/>
                        </a:xfrm>
                        <a:prstGeom prst="roundRect">
                          <a:avLst/>
                        </a:prstGeom>
                      </wps:spPr>
                      <wps:style>
                        <a:lnRef idx="2">
                          <a:schemeClr val="accent2"/>
                        </a:lnRef>
                        <a:fillRef idx="1">
                          <a:schemeClr val="lt1"/>
                        </a:fillRef>
                        <a:effectRef idx="0">
                          <a:schemeClr val="accent2"/>
                        </a:effectRef>
                        <a:fontRef idx="minor">
                          <a:schemeClr val="dk1"/>
                        </a:fontRef>
                      </wps:style>
                      <wps:txbx>
                        <w:txbxContent>
                          <w:p w:rsidR="00100B83" w:rsidRDefault="00100B83" w:rsidP="00AF3FD7">
                            <w:pPr>
                              <w:ind w:left="-142" w:right="-73"/>
                            </w:pPr>
                            <w:r>
                              <w:rPr>
                                <w:b/>
                              </w:rPr>
                              <w:t>1. Sucesiones generales</w:t>
                            </w:r>
                          </w:p>
                          <w:p w:rsidR="00100B83" w:rsidRPr="00AF3FD7" w:rsidRDefault="00100B83" w:rsidP="00AE1BB0">
                            <w:pPr>
                              <w:ind w:left="-142"/>
                            </w:pPr>
                            <w:r>
                              <w:t>- Una sucesión es un conjunto ordenado de números reales a</w:t>
                            </w:r>
                            <w:r>
                              <w:rPr>
                                <w:vertAlign w:val="subscript"/>
                              </w:rPr>
                              <w:t>1</w:t>
                            </w:r>
                            <w:r>
                              <w:t xml:space="preserve"> , a</w:t>
                            </w:r>
                            <w:r>
                              <w:rPr>
                                <w:vertAlign w:val="subscript"/>
                              </w:rPr>
                              <w:t>2</w:t>
                            </w:r>
                            <w:r>
                              <w:t xml:space="preserve"> , a</w:t>
                            </w:r>
                            <w:r>
                              <w:rPr>
                                <w:vertAlign w:val="subscript"/>
                              </w:rPr>
                              <w:t>3</w:t>
                            </w:r>
                            <w:r>
                              <w:t xml:space="preserve"> , a</w:t>
                            </w:r>
                            <w:r>
                              <w:rPr>
                                <w:vertAlign w:val="subscript"/>
                              </w:rPr>
                              <w:t>4</w:t>
                            </w:r>
                            <w:r>
                              <w:t xml:space="preserve"> , … . A cada número de la sucesión se le llama término.</w:t>
                            </w:r>
                          </w:p>
                          <w:p w:rsidR="00100B83" w:rsidRDefault="00100B83" w:rsidP="00AE1BB0">
                            <w:pPr>
                              <w:ind w:left="-142" w:right="-215"/>
                            </w:pPr>
                            <w:r>
                              <w:t xml:space="preserve">Ejemplos:  </w:t>
                            </w:r>
                          </w:p>
                          <w:p w:rsidR="00100B83" w:rsidRDefault="00100B83" w:rsidP="005F18C2">
                            <w:pPr>
                              <w:pStyle w:val="Prrafodelista"/>
                              <w:numPr>
                                <w:ilvl w:val="0"/>
                                <w:numId w:val="5"/>
                              </w:numPr>
                              <w:ind w:right="-215"/>
                            </w:pPr>
                            <w:r>
                              <w:t>1, 2, 3, 4, 5, …   //  b)  3, 7, 11, 14, 17, …</w:t>
                            </w:r>
                          </w:p>
                          <w:p w:rsidR="00100B83" w:rsidRDefault="00100B83" w:rsidP="00AF3FD7">
                            <w:pPr>
                              <w:ind w:left="-142" w:right="-215"/>
                            </w:pPr>
                            <w:r>
                              <w:t>c)   3, 6, 12, 24, …  //   d)  1, 4, 9, 16, 25, 36, …</w:t>
                            </w:r>
                          </w:p>
                          <w:p w:rsidR="00100B83" w:rsidRDefault="00100B83" w:rsidP="00AF3FD7">
                            <w:pPr>
                              <w:spacing w:after="120"/>
                              <w:ind w:left="-142" w:right="-215"/>
                            </w:pPr>
                            <w:r>
                              <w:t>e)   1, 1, 2, 3, 5, 8 ,… (Sucesión de Fibonacci)</w:t>
                            </w:r>
                          </w:p>
                          <w:p w:rsidR="00100B83" w:rsidRPr="00BA3A8A" w:rsidRDefault="00100B83" w:rsidP="00AF3FD7">
                            <w:pPr>
                              <w:ind w:left="-142" w:right="-215"/>
                            </w:pPr>
                            <w:r>
                              <w:t xml:space="preserve">- A la fórmula que nos permite calcular cualquier término de la sucesión le llamamos </w:t>
                            </w:r>
                            <w:r w:rsidRPr="00AF3FD7">
                              <w:rPr>
                                <w:u w:val="single"/>
                              </w:rPr>
                              <w:t>término general</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04AAB5" id="Rectángulo redondeado 20480" o:spid="_x0000_s1058" style="position:absolute;margin-left:-13pt;margin-top:22.45pt;width:277.6pt;height:174.1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" fillcolor="white [3201]" strokecolor="#ed7d31 [3205]" strokeweight="1pt">
                <v:stroke joinstyle="miter"/>
                <v:textbox>
                  <w:txbxContent>
                    <w:p w:rsidR="00100B83" w:rsidRDefault="00100B83" w:rsidP="00AF3FD7">
                      <w:pPr>
                        <w:ind w:left="-142" w:right="-73"/>
                      </w:pPr>
                      <w:r>
                        <w:rPr>
                          <w:b/>
                        </w:rPr>
                        <w:t>1. Sucesiones generales</w:t>
                      </w:r>
                    </w:p>
                    <w:p w:rsidR="00100B83" w:rsidRPr="00AF3FD7" w:rsidRDefault="00100B83" w:rsidP="00AE1BB0">
                      <w:pPr>
                        <w:ind w:left="-142"/>
                      </w:pPr>
                      <w:r>
                        <w:t>- Una sucesión es un conjunto ordenado de números reales a</w:t>
                      </w:r>
                      <w:r>
                        <w:rPr>
                          <w:vertAlign w:val="subscript"/>
                        </w:rPr>
                        <w:t>1</w:t>
                      </w:r>
                      <w:r>
                        <w:t xml:space="preserve"> , a</w:t>
                      </w:r>
                      <w:r>
                        <w:rPr>
                          <w:vertAlign w:val="subscript"/>
                        </w:rPr>
                        <w:t>2</w:t>
                      </w:r>
                      <w:r>
                        <w:t xml:space="preserve"> , a</w:t>
                      </w:r>
                      <w:r>
                        <w:rPr>
                          <w:vertAlign w:val="subscript"/>
                        </w:rPr>
                        <w:t>3</w:t>
                      </w:r>
                      <w:r>
                        <w:t xml:space="preserve"> , a</w:t>
                      </w:r>
                      <w:r>
                        <w:rPr>
                          <w:vertAlign w:val="subscript"/>
                        </w:rPr>
                        <w:t>4</w:t>
                      </w:r>
                      <w:r>
                        <w:t xml:space="preserve"> , … . A cada número de la sucesión se le llama término.</w:t>
                      </w:r>
                    </w:p>
                    <w:p w:rsidR="00100B83" w:rsidRDefault="00100B83" w:rsidP="00AE1BB0">
                      <w:pPr>
                        <w:ind w:left="-142" w:right="-215"/>
                      </w:pPr>
                      <w:r>
                        <w:t xml:space="preserve">Ejemplos:  </w:t>
                      </w:r>
                    </w:p>
                    <w:p w:rsidR="00100B83" w:rsidRDefault="00100B83" w:rsidP="005F18C2">
                      <w:pPr>
                        <w:pStyle w:val="Prrafodelista"/>
                        <w:numPr>
                          <w:ilvl w:val="0"/>
                          <w:numId w:val="5"/>
                        </w:numPr>
                        <w:ind w:right="-215"/>
                      </w:pPr>
                      <w:r>
                        <w:t>1, 2, 3, 4, 5, …   //  b)  3, 7, 11, 14, 17, …</w:t>
                      </w:r>
                    </w:p>
                    <w:p w:rsidR="00100B83" w:rsidRDefault="00100B83" w:rsidP="00AF3FD7">
                      <w:pPr>
                        <w:ind w:left="-142" w:right="-215"/>
                      </w:pPr>
                      <w:r>
                        <w:t>c)   3, 6, 12, 24, …  //   d)  1, 4, 9, 16, 25, 36, …</w:t>
                      </w:r>
                    </w:p>
                    <w:p w:rsidR="00100B83" w:rsidRDefault="00100B83" w:rsidP="00AF3FD7">
                      <w:pPr>
                        <w:spacing w:after="120"/>
                        <w:ind w:left="-142" w:right="-215"/>
                      </w:pPr>
                      <w:r>
                        <w:t>e)   1, 1, 2, 3, 5, 8 ,… (Sucesión de Fibonacci)</w:t>
                      </w:r>
                    </w:p>
                    <w:p w:rsidR="00100B83" w:rsidRPr="00BA3A8A" w:rsidRDefault="00100B83" w:rsidP="00AF3FD7">
                      <w:pPr>
                        <w:ind w:left="-142" w:right="-215"/>
                      </w:pPr>
                      <w:r>
                        <w:t xml:space="preserve">- A la fórmula que nos permite calcular cualquier término de la sucesión le llamamos </w:t>
                      </w:r>
                      <w:r w:rsidRPr="00AF3FD7">
                        <w:rPr>
                          <w:u w:val="single"/>
                        </w:rPr>
                        <w:t>término general</w:t>
                      </w:r>
                      <w:r>
                        <w:t>.</w:t>
                      </w:r>
                    </w:p>
                  </w:txbxContent>
                </v:textbox>
              </v:roundrect>
            </w:pict>
          </mc:Fallback>
        </mc:AlternateContent>
      </w:r>
      <w:r w:rsidR="00035D3E" w:rsidRPr="00984C51">
        <w:rPr>
          <w:u w:val="single"/>
        </w:rPr>
        <w:t>Resumen del tema:</w:t>
      </w: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EB4DA7" w:rsidP="00035D3E">
      <w:pPr>
        <w:spacing w:before="120" w:after="120"/>
      </w:pPr>
      <w:r w:rsidRPr="00984C51">
        <w:rPr>
          <w:noProof/>
          <w:u w:val="single"/>
        </w:rPr>
        <mc:AlternateContent>
          <mc:Choice Requires="wps">
            <w:drawing>
              <wp:anchor distT="0" distB="0" distL="114300" distR="114300" simplePos="0" relativeHeight="252251136" behindDoc="0" locked="0" layoutInCell="1" allowOverlap="1" wp14:anchorId="7D246B2F" wp14:editId="7930DFA2">
                <wp:simplePos x="0" y="0"/>
                <wp:positionH relativeFrom="column">
                  <wp:posOffset>-164465</wp:posOffset>
                </wp:positionH>
                <wp:positionV relativeFrom="paragraph">
                  <wp:posOffset>238250</wp:posOffset>
                </wp:positionV>
                <wp:extent cx="3525520" cy="2008682"/>
                <wp:effectExtent l="0" t="0" r="17780" b="10795"/>
                <wp:wrapNone/>
                <wp:docPr id="24594" name="Rectángulo redondeado 24594"/>
                <wp:cNvGraphicFramePr/>
                <a:graphic xmlns:a="http://schemas.openxmlformats.org/drawingml/2006/main">
                  <a:graphicData uri="http://schemas.microsoft.com/office/word/2010/wordprocessingShape">
                    <wps:wsp>
                      <wps:cNvSpPr/>
                      <wps:spPr>
                        <a:xfrm>
                          <a:off x="0" y="0"/>
                          <a:ext cx="3525520" cy="2008682"/>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100B83" w:rsidRPr="00BA3A8A" w:rsidRDefault="00100B83" w:rsidP="00437AC4">
                            <w:pPr>
                              <w:ind w:left="-142"/>
                              <w:rPr>
                                <w:b/>
                              </w:rPr>
                            </w:pPr>
                            <w:r>
                              <w:rPr>
                                <w:b/>
                              </w:rPr>
                              <w:t xml:space="preserve">2. Cálculo de términos de una sucesión a partir de su término general. </w:t>
                            </w:r>
                          </w:p>
                          <w:p w:rsidR="00100B83" w:rsidRDefault="00100B83" w:rsidP="00AF3FD7">
                            <w:pPr>
                              <w:ind w:left="-142"/>
                              <w:jc w:val="both"/>
                            </w:pPr>
                            <w:r w:rsidRPr="00F80594">
                              <w:t xml:space="preserve">- </w:t>
                            </w:r>
                            <w:r w:rsidRPr="006F3199">
                              <w:rPr>
                                <w:u w:val="single"/>
                              </w:rPr>
                              <w:t>Término general como fórmula</w:t>
                            </w:r>
                            <w:r>
                              <w:t>:</w:t>
                            </w:r>
                          </w:p>
                          <w:p w:rsidR="00100B83" w:rsidRDefault="00100B83" w:rsidP="006F3199">
                            <w:pPr>
                              <w:spacing w:after="120"/>
                              <w:ind w:left="-142"/>
                              <w:jc w:val="both"/>
                            </w:pPr>
                            <w:r>
                              <w:t>a</w:t>
                            </w:r>
                            <w:r>
                              <w:rPr>
                                <w:vertAlign w:val="subscript"/>
                              </w:rPr>
                              <w:t xml:space="preserve">n </w:t>
                            </w:r>
                            <w:r>
                              <w:t>= n</w:t>
                            </w:r>
                            <w:r>
                              <w:rPr>
                                <w:vertAlign w:val="superscript"/>
                              </w:rPr>
                              <w:t>2</w:t>
                            </w:r>
                            <w:r>
                              <w:t xml:space="preserve"> – 1 </w:t>
                            </w:r>
                            <w:r>
                              <w:sym w:font="Wingdings" w:char="F0E0"/>
                            </w:r>
                            <w:r>
                              <w:t xml:space="preserve"> a</w:t>
                            </w:r>
                            <w:r>
                              <w:rPr>
                                <w:vertAlign w:val="subscript"/>
                              </w:rPr>
                              <w:t>1</w:t>
                            </w:r>
                            <w:r>
                              <w:t>= 1</w:t>
                            </w:r>
                            <w:r>
                              <w:rPr>
                                <w:vertAlign w:val="superscript"/>
                              </w:rPr>
                              <w:t>2</w:t>
                            </w:r>
                            <w:r>
                              <w:t>-1=0 , a</w:t>
                            </w:r>
                            <w:r>
                              <w:rPr>
                                <w:vertAlign w:val="subscript"/>
                              </w:rPr>
                              <w:t>2</w:t>
                            </w:r>
                            <w:r>
                              <w:t>= 2</w:t>
                            </w:r>
                            <w:r>
                              <w:rPr>
                                <w:vertAlign w:val="superscript"/>
                              </w:rPr>
                              <w:t>2</w:t>
                            </w:r>
                            <w:r>
                              <w:t>-1=3, a</w:t>
                            </w:r>
                            <w:r>
                              <w:rPr>
                                <w:vertAlign w:val="subscript"/>
                              </w:rPr>
                              <w:t>3</w:t>
                            </w:r>
                            <w:r>
                              <w:t>= 3</w:t>
                            </w:r>
                            <w:r>
                              <w:rPr>
                                <w:vertAlign w:val="superscript"/>
                              </w:rPr>
                              <w:t>2</w:t>
                            </w:r>
                            <w:r>
                              <w:t>-1=8, …</w:t>
                            </w:r>
                          </w:p>
                          <w:p w:rsidR="00100B83" w:rsidRDefault="00100B83" w:rsidP="00AF3FD7">
                            <w:pPr>
                              <w:ind w:left="-142"/>
                              <w:jc w:val="both"/>
                            </w:pPr>
                            <w:r>
                              <w:t xml:space="preserve">- </w:t>
                            </w:r>
                            <w:r w:rsidRPr="006F3199">
                              <w:rPr>
                                <w:u w:val="single"/>
                              </w:rPr>
                              <w:t>Término general expresado de forma recurrente</w:t>
                            </w:r>
                          </w:p>
                          <w:p w:rsidR="00100B83" w:rsidRPr="00005095" w:rsidRDefault="00100B83" w:rsidP="00AF3FD7">
                            <w:pPr>
                              <w:ind w:left="-142"/>
                              <w:jc w:val="both"/>
                              <w:rPr>
                                <w:lang w:val="en-US"/>
                              </w:rPr>
                            </w:pPr>
                            <w:r w:rsidRPr="00005095">
                              <w:rPr>
                                <w:lang w:val="en-US"/>
                              </w:rPr>
                              <w:t>a</w:t>
                            </w:r>
                            <w:r w:rsidRPr="00005095">
                              <w:rPr>
                                <w:vertAlign w:val="subscript"/>
                                <w:lang w:val="en-US"/>
                              </w:rPr>
                              <w:t>1</w:t>
                            </w:r>
                            <w:r w:rsidRPr="00005095">
                              <w:rPr>
                                <w:lang w:val="en-US"/>
                              </w:rPr>
                              <w:t>=2 , a</w:t>
                            </w:r>
                            <w:r w:rsidRPr="00005095">
                              <w:rPr>
                                <w:vertAlign w:val="subscript"/>
                                <w:lang w:val="en-US"/>
                              </w:rPr>
                              <w:t>2</w:t>
                            </w:r>
                            <w:r w:rsidRPr="00005095">
                              <w:rPr>
                                <w:lang w:val="en-US"/>
                              </w:rPr>
                              <w:t>=5 ,  a</w:t>
                            </w:r>
                            <w:r w:rsidRPr="00005095">
                              <w:rPr>
                                <w:vertAlign w:val="subscript"/>
                                <w:lang w:val="en-US"/>
                              </w:rPr>
                              <w:t>n</w:t>
                            </w:r>
                            <w:r w:rsidRPr="00005095">
                              <w:rPr>
                                <w:lang w:val="en-US"/>
                              </w:rPr>
                              <w:t>= 3a</w:t>
                            </w:r>
                            <w:r w:rsidRPr="00005095">
                              <w:rPr>
                                <w:vertAlign w:val="subscript"/>
                                <w:lang w:val="en-US"/>
                              </w:rPr>
                              <w:t>n-1</w:t>
                            </w:r>
                            <w:r w:rsidRPr="00005095">
                              <w:rPr>
                                <w:lang w:val="en-US"/>
                              </w:rPr>
                              <w:t xml:space="preserve"> – 2a</w:t>
                            </w:r>
                            <w:r w:rsidRPr="00005095">
                              <w:rPr>
                                <w:vertAlign w:val="subscript"/>
                                <w:lang w:val="en-US"/>
                              </w:rPr>
                              <w:t>n-2</w:t>
                            </w:r>
                          </w:p>
                          <w:p w:rsidR="00100B83" w:rsidRPr="00005095" w:rsidRDefault="00100B83" w:rsidP="00AF3FD7">
                            <w:pPr>
                              <w:ind w:left="-142"/>
                              <w:jc w:val="both"/>
                              <w:rPr>
                                <w:lang w:val="en-US"/>
                              </w:rPr>
                            </w:pPr>
                            <w:r w:rsidRPr="00005095">
                              <w:rPr>
                                <w:lang w:val="en-US"/>
                              </w:rPr>
                              <w:t>a</w:t>
                            </w:r>
                            <w:r w:rsidRPr="00005095">
                              <w:rPr>
                                <w:vertAlign w:val="subscript"/>
                                <w:lang w:val="en-US"/>
                              </w:rPr>
                              <w:t>3</w:t>
                            </w:r>
                            <w:r w:rsidRPr="00005095">
                              <w:rPr>
                                <w:lang w:val="en-US"/>
                              </w:rPr>
                              <w:t>= 3a</w:t>
                            </w:r>
                            <w:r w:rsidRPr="00005095">
                              <w:rPr>
                                <w:vertAlign w:val="subscript"/>
                                <w:lang w:val="en-US"/>
                              </w:rPr>
                              <w:t>2</w:t>
                            </w:r>
                            <w:r w:rsidRPr="00005095">
                              <w:rPr>
                                <w:lang w:val="en-US"/>
                              </w:rPr>
                              <w:t>-2a</w:t>
                            </w:r>
                            <w:r w:rsidRPr="00005095">
                              <w:rPr>
                                <w:vertAlign w:val="subscript"/>
                                <w:lang w:val="en-US"/>
                              </w:rPr>
                              <w:t>1</w:t>
                            </w:r>
                            <w:r w:rsidRPr="00005095">
                              <w:rPr>
                                <w:lang w:val="en-US"/>
                              </w:rPr>
                              <w:t>=3</w:t>
                            </w:r>
                            <w:r>
                              <w:sym w:font="Symbol" w:char="F0D7"/>
                            </w:r>
                            <w:r w:rsidRPr="00005095">
                              <w:rPr>
                                <w:lang w:val="en-US"/>
                              </w:rPr>
                              <w:t>5-2</w:t>
                            </w:r>
                            <w:r>
                              <w:sym w:font="Symbol" w:char="F0D7"/>
                            </w:r>
                            <w:r w:rsidRPr="00005095">
                              <w:rPr>
                                <w:lang w:val="en-US"/>
                              </w:rPr>
                              <w:t xml:space="preserve">2 =15-4=11 </w:t>
                            </w:r>
                          </w:p>
                          <w:p w:rsidR="00100B83" w:rsidRPr="006F3199" w:rsidRDefault="00100B83" w:rsidP="00865D08">
                            <w:pPr>
                              <w:ind w:left="-142"/>
                              <w:jc w:val="both"/>
                            </w:pPr>
                            <w:r>
                              <w:t>a</w:t>
                            </w:r>
                            <w:r>
                              <w:rPr>
                                <w:vertAlign w:val="subscript"/>
                              </w:rPr>
                              <w:t>4</w:t>
                            </w:r>
                            <w:r>
                              <w:t>= 3a</w:t>
                            </w:r>
                            <w:r>
                              <w:rPr>
                                <w:vertAlign w:val="subscript"/>
                              </w:rPr>
                              <w:t>3</w:t>
                            </w:r>
                            <w:r>
                              <w:t>-2a</w:t>
                            </w:r>
                            <w:r>
                              <w:rPr>
                                <w:vertAlign w:val="subscript"/>
                              </w:rPr>
                              <w:t>2</w:t>
                            </w:r>
                            <w:r>
                              <w:t>=3</w:t>
                            </w:r>
                            <w:r>
                              <w:sym w:font="Symbol" w:char="F0D7"/>
                            </w:r>
                            <w:r>
                              <w:t>11-2</w:t>
                            </w:r>
                            <w:r>
                              <w:sym w:font="Symbol" w:char="F0D7"/>
                            </w:r>
                            <w:r>
                              <w:t xml:space="preserve">5 =33-10=23 </w:t>
                            </w:r>
                          </w:p>
                          <w:p w:rsidR="00100B83" w:rsidRPr="006F3199" w:rsidRDefault="00100B83" w:rsidP="00865D08">
                            <w:pPr>
                              <w:ind w:left="-142"/>
                              <w:jc w:val="both"/>
                            </w:pPr>
                            <w:r>
                              <w:t>a</w:t>
                            </w:r>
                            <w:r>
                              <w:rPr>
                                <w:vertAlign w:val="subscript"/>
                              </w:rPr>
                              <w:t>5</w:t>
                            </w:r>
                            <w:r>
                              <w:t>= 3a</w:t>
                            </w:r>
                            <w:r>
                              <w:rPr>
                                <w:vertAlign w:val="subscript"/>
                              </w:rPr>
                              <w:t>4</w:t>
                            </w:r>
                            <w:r>
                              <w:t>-2a</w:t>
                            </w:r>
                            <w:r>
                              <w:rPr>
                                <w:vertAlign w:val="subscript"/>
                              </w:rPr>
                              <w:t>3</w:t>
                            </w:r>
                            <w:r>
                              <w:t>=3</w:t>
                            </w:r>
                            <w:r>
                              <w:sym w:font="Symbol" w:char="F0D7"/>
                            </w:r>
                            <w:r>
                              <w:t>23-2</w:t>
                            </w:r>
                            <w:r>
                              <w:sym w:font="Symbol" w:char="F0D7"/>
                            </w:r>
                            <w:r>
                              <w:t xml:space="preserve">11 =69-22=47 </w:t>
                            </w:r>
                          </w:p>
                          <w:p w:rsidR="00100B83" w:rsidRPr="006F3199" w:rsidRDefault="00100B83" w:rsidP="00AF3FD7">
                            <w:pPr>
                              <w:ind w:left="-142"/>
                              <w:jc w:val="both"/>
                            </w:pPr>
                          </w:p>
                          <w:p w:rsidR="00100B83" w:rsidRDefault="00100B83" w:rsidP="00437AC4">
                            <w:pPr>
                              <w:ind w:left="-142" w:right="-248"/>
                            </w:pPr>
                          </w:p>
                          <w:p w:rsidR="00100B83" w:rsidRPr="00BA3A8A" w:rsidRDefault="00100B83" w:rsidP="00437AC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246B2F" id="Rectángulo redondeado 24594" o:spid="_x0000_s1059" style="position:absolute;margin-left:-12.95pt;margin-top:18.75pt;width:277.6pt;height:158.1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" fillcolor="white [3201]" strokecolor="#7030a0" strokeweight="1pt">
                <v:stroke joinstyle="miter"/>
                <v:textbox>
                  <w:txbxContent>
                    <w:p w:rsidR="00100B83" w:rsidRPr="00BA3A8A" w:rsidRDefault="00100B83" w:rsidP="00437AC4">
                      <w:pPr>
                        <w:ind w:left="-142"/>
                        <w:rPr>
                          <w:b/>
                        </w:rPr>
                      </w:pPr>
                      <w:r>
                        <w:rPr>
                          <w:b/>
                        </w:rPr>
                        <w:t xml:space="preserve">2. Cálculo de términos de una sucesión a partir de su término general. </w:t>
                      </w:r>
                    </w:p>
                    <w:p w:rsidR="00100B83" w:rsidRDefault="00100B83" w:rsidP="00AF3FD7">
                      <w:pPr>
                        <w:ind w:left="-142"/>
                        <w:jc w:val="both"/>
                      </w:pPr>
                      <w:r w:rsidRPr="00F80594">
                        <w:t xml:space="preserve">- </w:t>
                      </w:r>
                      <w:r w:rsidRPr="006F3199">
                        <w:rPr>
                          <w:u w:val="single"/>
                        </w:rPr>
                        <w:t>Término general como fórmula</w:t>
                      </w:r>
                      <w:r>
                        <w:t>:</w:t>
                      </w:r>
                    </w:p>
                    <w:p w:rsidR="00100B83" w:rsidRDefault="00100B83" w:rsidP="006F3199">
                      <w:pPr>
                        <w:spacing w:after="120"/>
                        <w:ind w:left="-142"/>
                        <w:jc w:val="both"/>
                      </w:pPr>
                      <w:r>
                        <w:t>a</w:t>
                      </w:r>
                      <w:r>
                        <w:rPr>
                          <w:vertAlign w:val="subscript"/>
                        </w:rPr>
                        <w:t xml:space="preserve">n </w:t>
                      </w:r>
                      <w:r>
                        <w:t>= n</w:t>
                      </w:r>
                      <w:r>
                        <w:rPr>
                          <w:vertAlign w:val="superscript"/>
                        </w:rPr>
                        <w:t>2</w:t>
                      </w:r>
                      <w:r>
                        <w:t xml:space="preserve"> – 1 </w:t>
                      </w:r>
                      <w:r>
                        <w:sym w:font="Wingdings" w:char="F0E0"/>
                      </w:r>
                      <w:r>
                        <w:t xml:space="preserve"> a</w:t>
                      </w:r>
                      <w:r>
                        <w:rPr>
                          <w:vertAlign w:val="subscript"/>
                        </w:rPr>
                        <w:t>1</w:t>
                      </w:r>
                      <w:r>
                        <w:t>= 1</w:t>
                      </w:r>
                      <w:r>
                        <w:rPr>
                          <w:vertAlign w:val="superscript"/>
                        </w:rPr>
                        <w:t>2</w:t>
                      </w:r>
                      <w:r>
                        <w:t>-1=0 , a</w:t>
                      </w:r>
                      <w:r>
                        <w:rPr>
                          <w:vertAlign w:val="subscript"/>
                        </w:rPr>
                        <w:t>2</w:t>
                      </w:r>
                      <w:r>
                        <w:t>= 2</w:t>
                      </w:r>
                      <w:r>
                        <w:rPr>
                          <w:vertAlign w:val="superscript"/>
                        </w:rPr>
                        <w:t>2</w:t>
                      </w:r>
                      <w:r>
                        <w:t>-1=3, a</w:t>
                      </w:r>
                      <w:r>
                        <w:rPr>
                          <w:vertAlign w:val="subscript"/>
                        </w:rPr>
                        <w:t>3</w:t>
                      </w:r>
                      <w:r>
                        <w:t>= 3</w:t>
                      </w:r>
                      <w:r>
                        <w:rPr>
                          <w:vertAlign w:val="superscript"/>
                        </w:rPr>
                        <w:t>2</w:t>
                      </w:r>
                      <w:r>
                        <w:t>-1=8, …</w:t>
                      </w:r>
                    </w:p>
                    <w:p w:rsidR="00100B83" w:rsidRDefault="00100B83" w:rsidP="00AF3FD7">
                      <w:pPr>
                        <w:ind w:left="-142"/>
                        <w:jc w:val="both"/>
                      </w:pPr>
                      <w:r>
                        <w:t xml:space="preserve">- </w:t>
                      </w:r>
                      <w:r w:rsidRPr="006F3199">
                        <w:rPr>
                          <w:u w:val="single"/>
                        </w:rPr>
                        <w:t>Término general expresado de forma recurrente</w:t>
                      </w:r>
                    </w:p>
                    <w:p w:rsidR="00100B83" w:rsidRPr="00005095" w:rsidRDefault="00100B83" w:rsidP="00AF3FD7">
                      <w:pPr>
                        <w:ind w:left="-142"/>
                        <w:jc w:val="both"/>
                        <w:rPr>
                          <w:lang w:val="en-US"/>
                        </w:rPr>
                      </w:pPr>
                      <w:r w:rsidRPr="00005095">
                        <w:rPr>
                          <w:lang w:val="en-US"/>
                        </w:rPr>
                        <w:t>a</w:t>
                      </w:r>
                      <w:r w:rsidRPr="00005095">
                        <w:rPr>
                          <w:vertAlign w:val="subscript"/>
                          <w:lang w:val="en-US"/>
                        </w:rPr>
                        <w:t>1</w:t>
                      </w:r>
                      <w:r w:rsidRPr="00005095">
                        <w:rPr>
                          <w:lang w:val="en-US"/>
                        </w:rPr>
                        <w:t>=2 , a</w:t>
                      </w:r>
                      <w:r w:rsidRPr="00005095">
                        <w:rPr>
                          <w:vertAlign w:val="subscript"/>
                          <w:lang w:val="en-US"/>
                        </w:rPr>
                        <w:t>2</w:t>
                      </w:r>
                      <w:r w:rsidRPr="00005095">
                        <w:rPr>
                          <w:lang w:val="en-US"/>
                        </w:rPr>
                        <w:t>=5 ,  a</w:t>
                      </w:r>
                      <w:r w:rsidRPr="00005095">
                        <w:rPr>
                          <w:vertAlign w:val="subscript"/>
                          <w:lang w:val="en-US"/>
                        </w:rPr>
                        <w:t>n</w:t>
                      </w:r>
                      <w:r w:rsidRPr="00005095">
                        <w:rPr>
                          <w:lang w:val="en-US"/>
                        </w:rPr>
                        <w:t>= 3a</w:t>
                      </w:r>
                      <w:r w:rsidRPr="00005095">
                        <w:rPr>
                          <w:vertAlign w:val="subscript"/>
                          <w:lang w:val="en-US"/>
                        </w:rPr>
                        <w:t>n-1</w:t>
                      </w:r>
                      <w:r w:rsidRPr="00005095">
                        <w:rPr>
                          <w:lang w:val="en-US"/>
                        </w:rPr>
                        <w:t xml:space="preserve"> – 2a</w:t>
                      </w:r>
                      <w:r w:rsidRPr="00005095">
                        <w:rPr>
                          <w:vertAlign w:val="subscript"/>
                          <w:lang w:val="en-US"/>
                        </w:rPr>
                        <w:t>n-2</w:t>
                      </w:r>
                    </w:p>
                    <w:p w:rsidR="00100B83" w:rsidRPr="00005095" w:rsidRDefault="00100B83" w:rsidP="00AF3FD7">
                      <w:pPr>
                        <w:ind w:left="-142"/>
                        <w:jc w:val="both"/>
                        <w:rPr>
                          <w:lang w:val="en-US"/>
                        </w:rPr>
                      </w:pPr>
                      <w:r w:rsidRPr="00005095">
                        <w:rPr>
                          <w:lang w:val="en-US"/>
                        </w:rPr>
                        <w:t>a</w:t>
                      </w:r>
                      <w:r w:rsidRPr="00005095">
                        <w:rPr>
                          <w:vertAlign w:val="subscript"/>
                          <w:lang w:val="en-US"/>
                        </w:rPr>
                        <w:t>3</w:t>
                      </w:r>
                      <w:r w:rsidRPr="00005095">
                        <w:rPr>
                          <w:lang w:val="en-US"/>
                        </w:rPr>
                        <w:t>= 3a</w:t>
                      </w:r>
                      <w:r w:rsidRPr="00005095">
                        <w:rPr>
                          <w:vertAlign w:val="subscript"/>
                          <w:lang w:val="en-US"/>
                        </w:rPr>
                        <w:t>2</w:t>
                      </w:r>
                      <w:r w:rsidRPr="00005095">
                        <w:rPr>
                          <w:lang w:val="en-US"/>
                        </w:rPr>
                        <w:t>-2a</w:t>
                      </w:r>
                      <w:r w:rsidRPr="00005095">
                        <w:rPr>
                          <w:vertAlign w:val="subscript"/>
                          <w:lang w:val="en-US"/>
                        </w:rPr>
                        <w:t>1</w:t>
                      </w:r>
                      <w:r w:rsidRPr="00005095">
                        <w:rPr>
                          <w:lang w:val="en-US"/>
                        </w:rPr>
                        <w:t>=3</w:t>
                      </w:r>
                      <w:r>
                        <w:sym w:font="Symbol" w:char="F0D7"/>
                      </w:r>
                      <w:r w:rsidRPr="00005095">
                        <w:rPr>
                          <w:lang w:val="en-US"/>
                        </w:rPr>
                        <w:t>5-2</w:t>
                      </w:r>
                      <w:r>
                        <w:sym w:font="Symbol" w:char="F0D7"/>
                      </w:r>
                      <w:r w:rsidRPr="00005095">
                        <w:rPr>
                          <w:lang w:val="en-US"/>
                        </w:rPr>
                        <w:t xml:space="preserve">2 =15-4=11 </w:t>
                      </w:r>
                    </w:p>
                    <w:p w:rsidR="00100B83" w:rsidRPr="006F3199" w:rsidRDefault="00100B83" w:rsidP="00865D08">
                      <w:pPr>
                        <w:ind w:left="-142"/>
                        <w:jc w:val="both"/>
                      </w:pPr>
                      <w:r>
                        <w:t>a</w:t>
                      </w:r>
                      <w:r>
                        <w:rPr>
                          <w:vertAlign w:val="subscript"/>
                        </w:rPr>
                        <w:t>4</w:t>
                      </w:r>
                      <w:r>
                        <w:t>= 3a</w:t>
                      </w:r>
                      <w:r>
                        <w:rPr>
                          <w:vertAlign w:val="subscript"/>
                        </w:rPr>
                        <w:t>3</w:t>
                      </w:r>
                      <w:r>
                        <w:t>-2a</w:t>
                      </w:r>
                      <w:r>
                        <w:rPr>
                          <w:vertAlign w:val="subscript"/>
                        </w:rPr>
                        <w:t>2</w:t>
                      </w:r>
                      <w:r>
                        <w:t>=3</w:t>
                      </w:r>
                      <w:r>
                        <w:sym w:font="Symbol" w:char="F0D7"/>
                      </w:r>
                      <w:r>
                        <w:t>11-2</w:t>
                      </w:r>
                      <w:r>
                        <w:sym w:font="Symbol" w:char="F0D7"/>
                      </w:r>
                      <w:r>
                        <w:t xml:space="preserve">5 =33-10=23 </w:t>
                      </w:r>
                    </w:p>
                    <w:p w:rsidR="00100B83" w:rsidRPr="006F3199" w:rsidRDefault="00100B83" w:rsidP="00865D08">
                      <w:pPr>
                        <w:ind w:left="-142"/>
                        <w:jc w:val="both"/>
                      </w:pPr>
                      <w:r>
                        <w:t>a</w:t>
                      </w:r>
                      <w:r>
                        <w:rPr>
                          <w:vertAlign w:val="subscript"/>
                        </w:rPr>
                        <w:t>5</w:t>
                      </w:r>
                      <w:r>
                        <w:t>= 3a</w:t>
                      </w:r>
                      <w:r>
                        <w:rPr>
                          <w:vertAlign w:val="subscript"/>
                        </w:rPr>
                        <w:t>4</w:t>
                      </w:r>
                      <w:r>
                        <w:t>-2a</w:t>
                      </w:r>
                      <w:r>
                        <w:rPr>
                          <w:vertAlign w:val="subscript"/>
                        </w:rPr>
                        <w:t>3</w:t>
                      </w:r>
                      <w:r>
                        <w:t>=3</w:t>
                      </w:r>
                      <w:r>
                        <w:sym w:font="Symbol" w:char="F0D7"/>
                      </w:r>
                      <w:r>
                        <w:t>23-2</w:t>
                      </w:r>
                      <w:r>
                        <w:sym w:font="Symbol" w:char="F0D7"/>
                      </w:r>
                      <w:r>
                        <w:t xml:space="preserve">11 =69-22=47 </w:t>
                      </w:r>
                    </w:p>
                    <w:p w:rsidR="00100B83" w:rsidRPr="006F3199" w:rsidRDefault="00100B83" w:rsidP="00AF3FD7">
                      <w:pPr>
                        <w:ind w:left="-142"/>
                        <w:jc w:val="both"/>
                      </w:pPr>
                    </w:p>
                    <w:p w:rsidR="00100B83" w:rsidRDefault="00100B83" w:rsidP="00437AC4">
                      <w:pPr>
                        <w:ind w:left="-142" w:right="-248"/>
                      </w:pPr>
                    </w:p>
                    <w:p w:rsidR="00100B83" w:rsidRPr="00BA3A8A" w:rsidRDefault="00100B83" w:rsidP="00437AC4">
                      <w:pPr>
                        <w:jc w:val="center"/>
                      </w:pPr>
                    </w:p>
                  </w:txbxContent>
                </v:textbox>
              </v:roundrect>
            </w:pict>
          </mc:Fallback>
        </mc:AlternateContent>
      </w:r>
    </w:p>
    <w:p w:rsidR="00035D3E" w:rsidRPr="00035D3E" w:rsidRDefault="00035D3E" w:rsidP="00035D3E">
      <w:pPr>
        <w:spacing w:before="120" w:after="120"/>
      </w:pPr>
    </w:p>
    <w:p w:rsidR="00035D3E" w:rsidRPr="00035D3E" w:rsidRDefault="00054C24" w:rsidP="00035D3E">
      <w:pPr>
        <w:spacing w:before="120" w:after="120"/>
      </w:pPr>
      <w:r w:rsidRPr="00984C51">
        <w:rPr>
          <w:noProof/>
          <w:u w:val="single"/>
        </w:rPr>
        <mc:AlternateContent>
          <mc:Choice Requires="wps">
            <w:drawing>
              <wp:anchor distT="0" distB="0" distL="114300" distR="114300" simplePos="0" relativeHeight="252253184" behindDoc="0" locked="0" layoutInCell="1" allowOverlap="1" wp14:anchorId="30F1CB66" wp14:editId="4714DF7F">
                <wp:simplePos x="0" y="0"/>
                <wp:positionH relativeFrom="column">
                  <wp:posOffset>3432748</wp:posOffset>
                </wp:positionH>
                <wp:positionV relativeFrom="paragraph">
                  <wp:posOffset>171086</wp:posOffset>
                </wp:positionV>
                <wp:extent cx="3406140" cy="3500203"/>
                <wp:effectExtent l="0" t="0" r="10160" b="17780"/>
                <wp:wrapNone/>
                <wp:docPr id="24608" name="Rectángulo redondeado 24608"/>
                <wp:cNvGraphicFramePr/>
                <a:graphic xmlns:a="http://schemas.openxmlformats.org/drawingml/2006/main">
                  <a:graphicData uri="http://schemas.microsoft.com/office/word/2010/wordprocessingShape">
                    <wps:wsp>
                      <wps:cNvSpPr/>
                      <wps:spPr>
                        <a:xfrm>
                          <a:off x="0" y="0"/>
                          <a:ext cx="3406140" cy="3500203"/>
                        </a:xfrm>
                        <a:prstGeom prst="roundRect">
                          <a:avLst/>
                        </a:prstGeom>
                        <a:ln>
                          <a:solidFill>
                            <a:srgbClr val="92D050"/>
                          </a:solidFill>
                        </a:ln>
                      </wps:spPr>
                      <wps:style>
                        <a:lnRef idx="2">
                          <a:schemeClr val="accent3"/>
                        </a:lnRef>
                        <a:fillRef idx="1">
                          <a:schemeClr val="lt1"/>
                        </a:fillRef>
                        <a:effectRef idx="0">
                          <a:schemeClr val="accent3"/>
                        </a:effectRef>
                        <a:fontRef idx="minor">
                          <a:schemeClr val="dk1"/>
                        </a:fontRef>
                      </wps:style>
                      <wps:txbx>
                        <w:txbxContent>
                          <w:p w:rsidR="00100B83" w:rsidRPr="00BA3A8A" w:rsidRDefault="00100B83" w:rsidP="002F595E">
                            <w:pPr>
                              <w:rPr>
                                <w:b/>
                              </w:rPr>
                            </w:pPr>
                            <w:r>
                              <w:rPr>
                                <w:b/>
                              </w:rPr>
                              <w:t xml:space="preserve">4. Sucesiones geométricas </w:t>
                            </w:r>
                          </w:p>
                          <w:p w:rsidR="00100B83" w:rsidRDefault="00100B83" w:rsidP="009234DC">
                            <w:pPr>
                              <w:ind w:left="-142"/>
                              <w:jc w:val="both"/>
                            </w:pPr>
                            <w:r w:rsidRPr="00F80594">
                              <w:t xml:space="preserve">- </w:t>
                            </w:r>
                            <w:r>
                              <w:t xml:space="preserve">Una </w:t>
                            </w:r>
                            <w:r w:rsidRPr="009234DC">
                              <w:rPr>
                                <w:u w:val="single"/>
                              </w:rPr>
                              <w:t xml:space="preserve">sucesión </w:t>
                            </w:r>
                            <w:r>
                              <w:rPr>
                                <w:u w:val="single"/>
                              </w:rPr>
                              <w:t>geométrica</w:t>
                            </w:r>
                            <w:r>
                              <w:t xml:space="preserve"> es una sucesión en la que cada término se obtiene multiplicando una cantidad fija llamada razón (r)</w:t>
                            </w:r>
                          </w:p>
                          <w:p w:rsidR="00100B83" w:rsidRDefault="00100B83" w:rsidP="009234DC">
                            <w:pPr>
                              <w:ind w:left="-142"/>
                              <w:jc w:val="both"/>
                            </w:pPr>
                            <w:r>
                              <w:t>Ejemplo: a) 1, 2, 4, 8, 16, … (r=2)</w:t>
                            </w:r>
                          </w:p>
                          <w:p w:rsidR="00100B83" w:rsidRDefault="00100B83" w:rsidP="00054C24">
                            <w:pPr>
                              <w:spacing w:after="120"/>
                              <w:ind w:left="-142"/>
                              <w:jc w:val="both"/>
                            </w:pPr>
                            <w:r>
                              <w:t>b) 4, 2, 1, 1/2, 1/4 , … (</w:t>
                            </w:r>
                            <w:r w:rsidR="00C83205">
                              <w:t>r</w:t>
                            </w:r>
                            <w:r>
                              <w:t>=1/2)</w:t>
                            </w:r>
                          </w:p>
                          <w:p w:rsidR="00100B83" w:rsidRDefault="00100B83" w:rsidP="00054C24">
                            <w:pPr>
                              <w:spacing w:after="120"/>
                              <w:ind w:left="-142"/>
                              <w:jc w:val="both"/>
                              <w:rPr>
                                <w:b/>
                                <w:sz w:val="28"/>
                              </w:rPr>
                            </w:pPr>
                            <w:r w:rsidRPr="00054C24">
                              <w:t xml:space="preserve">- </w:t>
                            </w:r>
                            <w:r>
                              <w:rPr>
                                <w:u w:val="single"/>
                              </w:rPr>
                              <w:t>T</w:t>
                            </w:r>
                            <w:r w:rsidRPr="009234DC">
                              <w:rPr>
                                <w:u w:val="single"/>
                              </w:rPr>
                              <w:t xml:space="preserve">érmino general </w:t>
                            </w:r>
                            <w:r>
                              <w:rPr>
                                <w:u w:val="single"/>
                              </w:rPr>
                              <w:t xml:space="preserve">de una </w:t>
                            </w:r>
                            <w:r w:rsidRPr="009234DC">
                              <w:rPr>
                                <w:u w:val="single"/>
                              </w:rPr>
                              <w:t xml:space="preserve">sucesión </w:t>
                            </w:r>
                            <w:r>
                              <w:rPr>
                                <w:u w:val="single"/>
                              </w:rPr>
                              <w:t>geométrica</w:t>
                            </w:r>
                            <w:r>
                              <w:t xml:space="preserve"> </w:t>
                            </w:r>
                            <w:r>
                              <w:rPr>
                                <w:b/>
                                <w:sz w:val="28"/>
                              </w:rPr>
                              <w:t xml:space="preserve">   </w:t>
                            </w:r>
                          </w:p>
                          <w:p w:rsidR="00100B83" w:rsidRPr="00054C24" w:rsidRDefault="00100B83" w:rsidP="00054C24">
                            <w:pPr>
                              <w:spacing w:after="120"/>
                              <w:ind w:left="-142"/>
                              <w:jc w:val="both"/>
                            </w:pPr>
                            <w:r>
                              <w:rPr>
                                <w:sz w:val="36"/>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w:t>
                            </w:r>
                            <w:r>
                              <w:rPr>
                                <w:sz w:val="36"/>
                              </w:rPr>
                              <w:t>r</w:t>
                            </w:r>
                            <w:r>
                              <w:rPr>
                                <w:sz w:val="36"/>
                                <w:vertAlign w:val="superscript"/>
                              </w:rPr>
                              <w:t>n-1</w:t>
                            </w:r>
                          </w:p>
                          <w:p w:rsidR="00100B83" w:rsidRDefault="00100B83" w:rsidP="00054C24">
                            <w:pPr>
                              <w:spacing w:after="120"/>
                              <w:ind w:left="-142"/>
                              <w:jc w:val="both"/>
                              <w:rPr>
                                <w:b/>
                                <w:sz w:val="28"/>
                              </w:rPr>
                            </w:pPr>
                            <w:r w:rsidRPr="00054C24">
                              <w:t xml:space="preserve">- </w:t>
                            </w:r>
                            <w:r>
                              <w:rPr>
                                <w:u w:val="single"/>
                              </w:rPr>
                              <w:t>Suma de n términos de</w:t>
                            </w:r>
                            <w:r w:rsidRPr="009234DC">
                              <w:rPr>
                                <w:u w:val="single"/>
                              </w:rPr>
                              <w:t xml:space="preserve"> sucesión </w:t>
                            </w:r>
                            <w:r>
                              <w:rPr>
                                <w:u w:val="single"/>
                              </w:rPr>
                              <w:t>geométrica</w:t>
                            </w:r>
                            <w:r>
                              <w:t xml:space="preserve"> </w:t>
                            </w:r>
                            <w:r>
                              <w:rPr>
                                <w:b/>
                                <w:sz w:val="28"/>
                              </w:rPr>
                              <w:t xml:space="preserve">   </w:t>
                            </w:r>
                          </w:p>
                          <w:p w:rsidR="00100B83" w:rsidRDefault="00100B83" w:rsidP="009234DC">
                            <w:pPr>
                              <w:spacing w:before="120"/>
                              <w:jc w:val="both"/>
                              <w:rPr>
                                <w:sz w:val="36"/>
                              </w:rPr>
                            </w:pPr>
                            <w:r>
                              <w:rPr>
                                <w:b/>
                                <w:sz w:val="28"/>
                              </w:rPr>
                              <w:t xml:space="preserve">                  </w:t>
                            </w:r>
                            <w:r>
                              <w:rPr>
                                <w:sz w:val="36"/>
                              </w:rPr>
                              <w:t>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m:t>
                                  </m:r>
                                  <m:sSup>
                                    <m:sSupPr>
                                      <m:ctrlPr>
                                        <w:rPr>
                                          <w:rFonts w:ascii="Cambria Math" w:hAnsi="Cambria Math"/>
                                          <w:i/>
                                          <w:sz w:val="36"/>
                                        </w:rPr>
                                      </m:ctrlPr>
                                    </m:sSupPr>
                                    <m:e>
                                      <m:r>
                                        <w:rPr>
                                          <w:rFonts w:ascii="Cambria Math" w:hAnsi="Cambria Math"/>
                                          <w:sz w:val="36"/>
                                        </w:rPr>
                                        <m:t>r</m:t>
                                      </m:r>
                                    </m:e>
                                    <m:sup>
                                      <m:r>
                                        <w:rPr>
                                          <w:rFonts w:ascii="Cambria Math" w:hAnsi="Cambria Math"/>
                                          <w:sz w:val="36"/>
                                        </w:rPr>
                                        <m:t>n</m:t>
                                      </m:r>
                                    </m:sup>
                                  </m:sSup>
                                  <m:r>
                                    <w:rPr>
                                      <w:rFonts w:ascii="Cambria Math" w:hAnsi="Cambria Math"/>
                                      <w:sz w:val="36"/>
                                    </w:rPr>
                                    <m:t>-1)</m:t>
                                  </m:r>
                                </m:num>
                                <m:den>
                                  <m:r>
                                    <w:rPr>
                                      <w:rFonts w:ascii="Cambria Math" w:hAnsi="Cambria Math"/>
                                      <w:sz w:val="36"/>
                                    </w:rPr>
                                    <m:t>r-1</m:t>
                                  </m:r>
                                </m:den>
                              </m:f>
                            </m:oMath>
                          </w:p>
                          <w:p w:rsidR="00100B83" w:rsidRDefault="00100B83" w:rsidP="00054C24">
                            <w:pPr>
                              <w:spacing w:after="120"/>
                              <w:ind w:left="-142"/>
                              <w:jc w:val="both"/>
                              <w:rPr>
                                <w:b/>
                                <w:sz w:val="28"/>
                              </w:rPr>
                            </w:pPr>
                            <w:r w:rsidRPr="00054C24">
                              <w:t xml:space="preserve">- </w:t>
                            </w:r>
                            <w:r>
                              <w:rPr>
                                <w:u w:val="single"/>
                              </w:rPr>
                              <w:t>Suma de infinitos términos</w:t>
                            </w:r>
                            <w:r w:rsidRPr="009234DC">
                              <w:rPr>
                                <w:u w:val="single"/>
                              </w:rPr>
                              <w:t xml:space="preserve"> sucesión </w:t>
                            </w:r>
                            <w:r>
                              <w:rPr>
                                <w:u w:val="single"/>
                              </w:rPr>
                              <w:t>geométrica</w:t>
                            </w:r>
                            <w:r>
                              <w:t xml:space="preserve"> </w:t>
                            </w:r>
                            <w:r>
                              <w:rPr>
                                <w:b/>
                                <w:sz w:val="28"/>
                              </w:rPr>
                              <w:t xml:space="preserve">   </w:t>
                            </w:r>
                          </w:p>
                          <w:p w:rsidR="00100B83" w:rsidRPr="00984C51" w:rsidRDefault="00100B83" w:rsidP="009234DC">
                            <w:pPr>
                              <w:jc w:val="both"/>
                              <w:rPr>
                                <w:sz w:val="20"/>
                              </w:rPr>
                            </w:pPr>
                            <w:r>
                              <w:rPr>
                                <w:sz w:val="36"/>
                              </w:rPr>
                              <w:t xml:space="preserve">            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1-r</m:t>
                                  </m:r>
                                </m:den>
                              </m:f>
                            </m:oMath>
                            <w:r>
                              <w:t xml:space="preserve"> ,  </w:t>
                            </w:r>
                            <w:r>
                              <w:rPr>
                                <w:b/>
                                <w:sz w:val="28"/>
                              </w:rPr>
                              <w:t xml:space="preserve">-1&lt;r&lt;1    </w:t>
                            </w:r>
                          </w:p>
                          <w:p w:rsidR="00100B83" w:rsidRDefault="00100B83" w:rsidP="002F595E">
                            <w:pPr>
                              <w:jc w:val="center"/>
                            </w:pPr>
                          </w:p>
                          <w:p w:rsidR="00100B83" w:rsidRPr="00BA3A8A" w:rsidRDefault="00100B83" w:rsidP="002F59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F1CB66" id="Rectángulo redondeado 24608" o:spid="_x0000_s1060" style="position:absolute;margin-left:270.3pt;margin-top:13.45pt;width:268.2pt;height:275.6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" fillcolor="white [3201]" strokecolor="#92d050" strokeweight="1pt">
                <v:stroke joinstyle="miter"/>
                <v:textbox>
                  <w:txbxContent>
                    <w:p w:rsidR="00100B83" w:rsidRPr="00BA3A8A" w:rsidRDefault="00100B83" w:rsidP="002F595E">
                      <w:pPr>
                        <w:rPr>
                          <w:b/>
                        </w:rPr>
                      </w:pPr>
                      <w:r>
                        <w:rPr>
                          <w:b/>
                        </w:rPr>
                        <w:t xml:space="preserve">4. Sucesiones geométricas </w:t>
                      </w:r>
                    </w:p>
                    <w:p w:rsidR="00100B83" w:rsidRDefault="00100B83" w:rsidP="009234DC">
                      <w:pPr>
                        <w:ind w:left="-142"/>
                        <w:jc w:val="both"/>
                      </w:pPr>
                      <w:r w:rsidRPr="00F80594">
                        <w:t xml:space="preserve">- </w:t>
                      </w:r>
                      <w:r>
                        <w:t xml:space="preserve">Una </w:t>
                      </w:r>
                      <w:r w:rsidRPr="009234DC">
                        <w:rPr>
                          <w:u w:val="single"/>
                        </w:rPr>
                        <w:t xml:space="preserve">sucesión </w:t>
                      </w:r>
                      <w:r>
                        <w:rPr>
                          <w:u w:val="single"/>
                        </w:rPr>
                        <w:t>geométrica</w:t>
                      </w:r>
                      <w:r>
                        <w:t xml:space="preserve"> es una sucesión en la que cada término se obtiene multiplicando una cantidad fija llamada razón (r)</w:t>
                      </w:r>
                    </w:p>
                    <w:p w:rsidR="00100B83" w:rsidRDefault="00100B83" w:rsidP="009234DC">
                      <w:pPr>
                        <w:ind w:left="-142"/>
                        <w:jc w:val="both"/>
                      </w:pPr>
                      <w:r>
                        <w:t>Ejemplo: a) 1, 2, 4, 8, 16, … (r=2)</w:t>
                      </w:r>
                    </w:p>
                    <w:p w:rsidR="00100B83" w:rsidRDefault="00100B83" w:rsidP="00054C24">
                      <w:pPr>
                        <w:spacing w:after="120"/>
                        <w:ind w:left="-142"/>
                        <w:jc w:val="both"/>
                      </w:pPr>
                      <w:r>
                        <w:t>b) 4, 2, 1, 1/2, 1/4 , … (</w:t>
                      </w:r>
                      <w:r w:rsidR="00C83205">
                        <w:t>r</w:t>
                      </w:r>
                      <w:bookmarkStart w:id="4" w:name="_GoBack"/>
                      <w:bookmarkEnd w:id="4"/>
                      <w:r>
                        <w:t>=1/2)</w:t>
                      </w:r>
                    </w:p>
                    <w:p w:rsidR="00100B83" w:rsidRDefault="00100B83" w:rsidP="00054C24">
                      <w:pPr>
                        <w:spacing w:after="120"/>
                        <w:ind w:left="-142"/>
                        <w:jc w:val="both"/>
                        <w:rPr>
                          <w:b/>
                          <w:sz w:val="28"/>
                        </w:rPr>
                      </w:pPr>
                      <w:r w:rsidRPr="00054C24">
                        <w:t xml:space="preserve">- </w:t>
                      </w:r>
                      <w:r>
                        <w:rPr>
                          <w:u w:val="single"/>
                        </w:rPr>
                        <w:t>T</w:t>
                      </w:r>
                      <w:r w:rsidRPr="009234DC">
                        <w:rPr>
                          <w:u w:val="single"/>
                        </w:rPr>
                        <w:t xml:space="preserve">érmino general </w:t>
                      </w:r>
                      <w:r>
                        <w:rPr>
                          <w:u w:val="single"/>
                        </w:rPr>
                        <w:t xml:space="preserve">de una </w:t>
                      </w:r>
                      <w:r w:rsidRPr="009234DC">
                        <w:rPr>
                          <w:u w:val="single"/>
                        </w:rPr>
                        <w:t xml:space="preserve">sucesión </w:t>
                      </w:r>
                      <w:r>
                        <w:rPr>
                          <w:u w:val="single"/>
                        </w:rPr>
                        <w:t>geométrica</w:t>
                      </w:r>
                      <w:r>
                        <w:t xml:space="preserve"> </w:t>
                      </w:r>
                      <w:r>
                        <w:rPr>
                          <w:b/>
                          <w:sz w:val="28"/>
                        </w:rPr>
                        <w:t xml:space="preserve">   </w:t>
                      </w:r>
                    </w:p>
                    <w:p w:rsidR="00100B83" w:rsidRPr="00054C24" w:rsidRDefault="00100B83" w:rsidP="00054C24">
                      <w:pPr>
                        <w:spacing w:after="120"/>
                        <w:ind w:left="-142"/>
                        <w:jc w:val="both"/>
                      </w:pPr>
                      <w:r>
                        <w:rPr>
                          <w:sz w:val="36"/>
                        </w:rPr>
                        <w:t xml:space="preserve">                    </w:t>
                      </w:r>
                      <w:r w:rsidRPr="004D1E99">
                        <w:rPr>
                          <w:sz w:val="36"/>
                        </w:rPr>
                        <w:t>a</w:t>
                      </w:r>
                      <w:r w:rsidRPr="004D1E99">
                        <w:rPr>
                          <w:sz w:val="36"/>
                          <w:vertAlign w:val="subscript"/>
                        </w:rPr>
                        <w:t>n</w:t>
                      </w:r>
                      <w:r w:rsidRPr="004D1E99">
                        <w:rPr>
                          <w:sz w:val="36"/>
                        </w:rPr>
                        <w:t>=a</w:t>
                      </w:r>
                      <w:r w:rsidRPr="004D1E99">
                        <w:rPr>
                          <w:sz w:val="36"/>
                          <w:vertAlign w:val="subscript"/>
                        </w:rPr>
                        <w:t>1</w:t>
                      </w:r>
                      <w:r w:rsidRPr="004D1E99">
                        <w:rPr>
                          <w:sz w:val="36"/>
                        </w:rPr>
                        <w:t>∙</w:t>
                      </w:r>
                      <w:r>
                        <w:rPr>
                          <w:sz w:val="36"/>
                        </w:rPr>
                        <w:t>r</w:t>
                      </w:r>
                      <w:r>
                        <w:rPr>
                          <w:sz w:val="36"/>
                          <w:vertAlign w:val="superscript"/>
                        </w:rPr>
                        <w:t>n-1</w:t>
                      </w:r>
                    </w:p>
                    <w:p w:rsidR="00100B83" w:rsidRDefault="00100B83" w:rsidP="00054C24">
                      <w:pPr>
                        <w:spacing w:after="120"/>
                        <w:ind w:left="-142"/>
                        <w:jc w:val="both"/>
                        <w:rPr>
                          <w:b/>
                          <w:sz w:val="28"/>
                        </w:rPr>
                      </w:pPr>
                      <w:r w:rsidRPr="00054C24">
                        <w:t xml:space="preserve">- </w:t>
                      </w:r>
                      <w:r>
                        <w:rPr>
                          <w:u w:val="single"/>
                        </w:rPr>
                        <w:t>Suma de n términos de</w:t>
                      </w:r>
                      <w:r w:rsidRPr="009234DC">
                        <w:rPr>
                          <w:u w:val="single"/>
                        </w:rPr>
                        <w:t xml:space="preserve"> sucesión </w:t>
                      </w:r>
                      <w:r>
                        <w:rPr>
                          <w:u w:val="single"/>
                        </w:rPr>
                        <w:t>geométrica</w:t>
                      </w:r>
                      <w:r>
                        <w:t xml:space="preserve"> </w:t>
                      </w:r>
                      <w:r>
                        <w:rPr>
                          <w:b/>
                          <w:sz w:val="28"/>
                        </w:rPr>
                        <w:t xml:space="preserve">   </w:t>
                      </w:r>
                    </w:p>
                    <w:p w:rsidR="00100B83" w:rsidRDefault="00100B83" w:rsidP="009234DC">
                      <w:pPr>
                        <w:spacing w:before="120"/>
                        <w:jc w:val="both"/>
                        <w:rPr>
                          <w:sz w:val="36"/>
                        </w:rPr>
                      </w:pPr>
                      <w:r>
                        <w:rPr>
                          <w:b/>
                          <w:sz w:val="28"/>
                        </w:rPr>
                        <w:t xml:space="preserve">                  </w:t>
                      </w:r>
                      <w:r>
                        <w:rPr>
                          <w:sz w:val="36"/>
                        </w:rPr>
                        <w:t>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m:t>
                            </m:r>
                            <m:sSup>
                              <m:sSupPr>
                                <m:ctrlPr>
                                  <w:rPr>
                                    <w:rFonts w:ascii="Cambria Math" w:hAnsi="Cambria Math"/>
                                    <w:i/>
                                    <w:sz w:val="36"/>
                                  </w:rPr>
                                </m:ctrlPr>
                              </m:sSupPr>
                              <m:e>
                                <m:r>
                                  <w:rPr>
                                    <w:rFonts w:ascii="Cambria Math" w:hAnsi="Cambria Math"/>
                                    <w:sz w:val="36"/>
                                  </w:rPr>
                                  <m:t>r</m:t>
                                </m:r>
                              </m:e>
                              <m:sup>
                                <m:r>
                                  <w:rPr>
                                    <w:rFonts w:ascii="Cambria Math" w:hAnsi="Cambria Math"/>
                                    <w:sz w:val="36"/>
                                  </w:rPr>
                                  <m:t>n</m:t>
                                </m:r>
                              </m:sup>
                            </m:sSup>
                            <m:r>
                              <w:rPr>
                                <w:rFonts w:ascii="Cambria Math" w:hAnsi="Cambria Math"/>
                                <w:sz w:val="36"/>
                              </w:rPr>
                              <m:t>-1)</m:t>
                            </m:r>
                          </m:num>
                          <m:den>
                            <m:r>
                              <w:rPr>
                                <w:rFonts w:ascii="Cambria Math" w:hAnsi="Cambria Math"/>
                                <w:sz w:val="36"/>
                              </w:rPr>
                              <m:t>r-1</m:t>
                            </m:r>
                          </m:den>
                        </m:f>
                      </m:oMath>
                    </w:p>
                    <w:p w:rsidR="00100B83" w:rsidRDefault="00100B83" w:rsidP="00054C24">
                      <w:pPr>
                        <w:spacing w:after="120"/>
                        <w:ind w:left="-142"/>
                        <w:jc w:val="both"/>
                        <w:rPr>
                          <w:b/>
                          <w:sz w:val="28"/>
                        </w:rPr>
                      </w:pPr>
                      <w:r w:rsidRPr="00054C24">
                        <w:t xml:space="preserve">- </w:t>
                      </w:r>
                      <w:r>
                        <w:rPr>
                          <w:u w:val="single"/>
                        </w:rPr>
                        <w:t>Suma de infinitos términos</w:t>
                      </w:r>
                      <w:r w:rsidRPr="009234DC">
                        <w:rPr>
                          <w:u w:val="single"/>
                        </w:rPr>
                        <w:t xml:space="preserve"> sucesión </w:t>
                      </w:r>
                      <w:r>
                        <w:rPr>
                          <w:u w:val="single"/>
                        </w:rPr>
                        <w:t>geométrica</w:t>
                      </w:r>
                      <w:r>
                        <w:t xml:space="preserve"> </w:t>
                      </w:r>
                      <w:r>
                        <w:rPr>
                          <w:b/>
                          <w:sz w:val="28"/>
                        </w:rPr>
                        <w:t xml:space="preserve">   </w:t>
                      </w:r>
                    </w:p>
                    <w:p w:rsidR="00100B83" w:rsidRPr="00984C51" w:rsidRDefault="00100B83" w:rsidP="009234DC">
                      <w:pPr>
                        <w:jc w:val="both"/>
                        <w:rPr>
                          <w:sz w:val="20"/>
                        </w:rPr>
                      </w:pPr>
                      <w:r>
                        <w:rPr>
                          <w:sz w:val="36"/>
                        </w:rPr>
                        <w:t xml:space="preserve">            S</w:t>
                      </w:r>
                      <w:r>
                        <w:rPr>
                          <w:sz w:val="36"/>
                          <w:vertAlign w:val="subscript"/>
                        </w:rPr>
                        <w:t>n</w:t>
                      </w:r>
                      <w:r>
                        <w:rPr>
                          <w:sz w:val="36"/>
                        </w:rPr>
                        <w:t>=a</w:t>
                      </w:r>
                      <w:r>
                        <w:rPr>
                          <w:sz w:val="36"/>
                          <w:vertAlign w:val="subscript"/>
                        </w:rPr>
                        <w:t>1</w:t>
                      </w:r>
                      <w:r>
                        <w:rPr>
                          <w:sz w:val="36"/>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1-r</m:t>
                            </m:r>
                          </m:den>
                        </m:f>
                      </m:oMath>
                      <w:r>
                        <w:t xml:space="preserve"> ,  </w:t>
                      </w:r>
                      <w:r>
                        <w:rPr>
                          <w:b/>
                          <w:sz w:val="28"/>
                        </w:rPr>
                        <w:t xml:space="preserve">-1&lt;r&lt;1    </w:t>
                      </w:r>
                    </w:p>
                    <w:p w:rsidR="00100B83" w:rsidRDefault="00100B83" w:rsidP="002F595E">
                      <w:pPr>
                        <w:jc w:val="center"/>
                      </w:pPr>
                    </w:p>
                    <w:p w:rsidR="00100B83" w:rsidRPr="00BA3A8A" w:rsidRDefault="00100B83" w:rsidP="002F595E">
                      <w:pPr>
                        <w:jc w:val="center"/>
                      </w:pPr>
                    </w:p>
                  </w:txbxContent>
                </v:textbox>
              </v:roundrect>
            </w:pict>
          </mc:Fallback>
        </mc:AlternateContent>
      </w: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05095" w:rsidP="00035D3E">
      <w:pPr>
        <w:spacing w:before="120" w:after="120"/>
      </w:pPr>
      <w:r w:rsidRPr="00005095">
        <w:rPr>
          <w:noProof/>
        </w:rPr>
        <w:drawing>
          <wp:anchor distT="0" distB="0" distL="114300" distR="114300" simplePos="0" relativeHeight="254036992" behindDoc="0" locked="0" layoutInCell="1" allowOverlap="1" wp14:anchorId="6927CAE7">
            <wp:simplePos x="0" y="0"/>
            <wp:positionH relativeFrom="column">
              <wp:posOffset>1487346</wp:posOffset>
            </wp:positionH>
            <wp:positionV relativeFrom="paragraph">
              <wp:posOffset>142690</wp:posOffset>
            </wp:positionV>
            <wp:extent cx="2025569" cy="2369193"/>
            <wp:effectExtent l="0" t="0" r="0" b="0"/>
            <wp:wrapNone/>
            <wp:docPr id="20481" name="Imagen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a:ext>
                      </a:extLst>
                    </a:blip>
                    <a:stretch>
                      <a:fillRect/>
                    </a:stretch>
                  </pic:blipFill>
                  <pic:spPr>
                    <a:xfrm>
                      <a:off x="0" y="0"/>
                      <a:ext cx="2028974" cy="2373176"/>
                    </a:xfrm>
                    <a:prstGeom prst="rect">
                      <a:avLst/>
                    </a:prstGeom>
                  </pic:spPr>
                </pic:pic>
              </a:graphicData>
            </a:graphic>
            <wp14:sizeRelH relativeFrom="page">
              <wp14:pctWidth>0</wp14:pctWidth>
            </wp14:sizeRelH>
            <wp14:sizeRelV relativeFrom="page">
              <wp14:pctHeight>0</wp14:pctHeight>
            </wp14:sizeRelV>
          </wp:anchor>
        </w:drawing>
      </w: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035D3E" w:rsidRPr="00035D3E" w:rsidRDefault="00035D3E" w:rsidP="00035D3E">
      <w:pPr>
        <w:spacing w:before="120" w:after="120"/>
      </w:pPr>
    </w:p>
    <w:p w:rsidR="00664F4A" w:rsidRPr="00664F4A" w:rsidRDefault="00664F4A" w:rsidP="00664F4A"/>
    <w:p w:rsidR="00BF49BE" w:rsidRPr="007933F9" w:rsidRDefault="00DA7958" w:rsidP="00BF49BE">
      <w:pPr>
        <w:pStyle w:val="Tituloborde"/>
        <w:rPr>
          <w:rFonts w:asciiTheme="minorHAnsi" w:hAnsiTheme="minorHAnsi" w:cstheme="minorHAnsi"/>
        </w:rPr>
      </w:pPr>
      <w:r w:rsidRPr="007933F9">
        <w:rPr>
          <w:rFonts w:asciiTheme="minorHAnsi" w:hAnsiTheme="minorHAnsi" w:cstheme="minorHAnsi"/>
          <w:b/>
        </w:rPr>
        <w:lastRenderedPageBreak/>
        <w:t>B2.C3.1.</w:t>
      </w:r>
      <w:r w:rsidRPr="007933F9">
        <w:rPr>
          <w:rFonts w:asciiTheme="minorHAnsi" w:hAnsiTheme="minorHAnsi" w:cstheme="minorHAnsi"/>
        </w:rPr>
        <w:t xml:space="preserve"> , </w:t>
      </w:r>
      <w:r w:rsidRPr="007933F9">
        <w:rPr>
          <w:rFonts w:asciiTheme="minorHAnsi" w:hAnsiTheme="minorHAnsi" w:cstheme="minorHAnsi"/>
          <w:b/>
        </w:rPr>
        <w:t>B2.C3.2.</w:t>
      </w:r>
      <w:r w:rsidRPr="007933F9">
        <w:rPr>
          <w:rFonts w:asciiTheme="minorHAnsi" w:hAnsiTheme="minorHAnsi" w:cstheme="minorHAnsi"/>
        </w:rPr>
        <w:t xml:space="preserve">  Sucesiones generales </w:t>
      </w:r>
      <w:r w:rsidR="00BF49BE" w:rsidRPr="007933F9">
        <w:rPr>
          <w:rFonts w:asciiTheme="minorHAnsi" w:hAnsiTheme="minorHAnsi" w:cstheme="minorHAnsi"/>
        </w:rPr>
        <w:t xml:space="preserve">     </w:t>
      </w:r>
    </w:p>
    <w:p w:rsidR="007933F9" w:rsidRPr="007933F9" w:rsidRDefault="007933F9" w:rsidP="007933F9">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lang w:val="es-ES_tradnl"/>
        </w:rPr>
        <w:t xml:space="preserve"> ¿Qué es una sucesión o progresión?. ¿A qué se llama término general de una sucesión?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33F9" w:rsidTr="00E858A2">
        <w:tc>
          <w:tcPr>
            <w:tcW w:w="10414" w:type="dxa"/>
          </w:tcPr>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tc>
      </w:tr>
    </w:tbl>
    <w:p w:rsidR="00F8143F" w:rsidRDefault="00F8143F" w:rsidP="00F8143F">
      <w:pPr>
        <w:pStyle w:val="Prrafodelista"/>
        <w:spacing w:before="120" w:after="120"/>
        <w:ind w:left="0"/>
        <w:rPr>
          <w:rFonts w:asciiTheme="minorHAnsi" w:hAnsiTheme="minorHAnsi"/>
        </w:rPr>
      </w:pPr>
    </w:p>
    <w:p w:rsidR="00974A49" w:rsidRDefault="002B75D5" w:rsidP="00F8143F">
      <w:pPr>
        <w:pStyle w:val="Prrafodelista"/>
        <w:spacing w:before="120" w:after="120"/>
        <w:ind w:left="0"/>
        <w:rPr>
          <w:rFonts w:asciiTheme="minorHAnsi" w:hAnsiTheme="minorHAnsi"/>
        </w:rPr>
      </w:pPr>
      <w:r w:rsidRPr="00100B83">
        <w:rPr>
          <w:rFonts w:asciiTheme="minorHAnsi" w:hAnsiTheme="minorHAnsi"/>
          <w:b/>
          <w:noProof/>
          <w:lang w:val="es-ES_tradnl"/>
        </w:rPr>
        <w:drawing>
          <wp:anchor distT="0" distB="0" distL="114300" distR="114300" simplePos="0" relativeHeight="254039040" behindDoc="0" locked="0" layoutInCell="1" allowOverlap="1" wp14:anchorId="7E47EBD4" wp14:editId="282F2EEF">
            <wp:simplePos x="0" y="0"/>
            <wp:positionH relativeFrom="column">
              <wp:posOffset>6215501</wp:posOffset>
            </wp:positionH>
            <wp:positionV relativeFrom="paragraph">
              <wp:posOffset>14605</wp:posOffset>
            </wp:positionV>
            <wp:extent cx="553720" cy="337820"/>
            <wp:effectExtent l="0" t="0" r="5080" b="5080"/>
            <wp:wrapNone/>
            <wp:docPr id="20482" name="Imagen 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650247" w:rsidRPr="00100B83">
        <w:rPr>
          <w:rFonts w:asciiTheme="minorHAnsi" w:hAnsiTheme="minorHAnsi"/>
          <w:b/>
        </w:rPr>
        <w:t xml:space="preserve"> </w:t>
      </w:r>
      <w:r w:rsidR="00100B83" w:rsidRPr="00100B83">
        <w:rPr>
          <w:rFonts w:asciiTheme="minorHAnsi" w:hAnsiTheme="minorHAnsi"/>
          <w:b/>
        </w:rPr>
        <w:t>Ejercicio</w:t>
      </w:r>
      <w:r w:rsidR="00100B83">
        <w:rPr>
          <w:rFonts w:asciiTheme="minorHAnsi" w:hAnsiTheme="minorHAnsi"/>
        </w:rPr>
        <w:t xml:space="preserve">. </w:t>
      </w:r>
      <w:r w:rsidR="00650247">
        <w:rPr>
          <w:rFonts w:asciiTheme="minorHAnsi" w:hAnsiTheme="minorHAnsi"/>
        </w:rPr>
        <w:t xml:space="preserve">Dadas las siguientes sucesiones </w:t>
      </w:r>
      <w:r>
        <w:rPr>
          <w:rFonts w:asciiTheme="minorHAnsi" w:hAnsiTheme="minorHAnsi"/>
        </w:rPr>
        <w:t>calcula para cada una de ellas los términos indicados:</w:t>
      </w:r>
      <w:r w:rsidRPr="002B75D5">
        <w:rPr>
          <w:rFonts w:asciiTheme="minorHAnsi" w:hAnsiTheme="minorHAnsi"/>
          <w:noProof/>
          <w:lang w:val="es-ES_tradnl"/>
        </w:rPr>
        <w:t xml:space="preserve"> </w:t>
      </w:r>
    </w:p>
    <w:p w:rsidR="002B75D5" w:rsidRDefault="00F8143F" w:rsidP="00F8143F">
      <w:pPr>
        <w:pStyle w:val="Prrafodelista"/>
        <w:spacing w:before="120" w:after="240"/>
        <w:ind w:left="0"/>
        <w:rPr>
          <w:rFonts w:asciiTheme="minorHAnsi" w:hAnsiTheme="minorHAnsi"/>
        </w:rPr>
      </w:pPr>
      <w:r>
        <w:rPr>
          <w:rFonts w:asciiTheme="minorHAnsi" w:hAnsiTheme="minorHAnsi"/>
        </w:rPr>
        <w:br/>
      </w:r>
      <w:r w:rsidR="002B75D5">
        <w:rPr>
          <w:rFonts w:asciiTheme="minorHAnsi" w:hAnsiTheme="minorHAnsi"/>
        </w:rPr>
        <w:t>a) 1, 5, 9, 13, 17, 21, 25, …</w:t>
      </w:r>
      <w:r w:rsidR="002B75D5">
        <w:rPr>
          <w:rFonts w:asciiTheme="minorHAnsi" w:hAnsiTheme="minorHAnsi"/>
        </w:rPr>
        <w:tab/>
      </w:r>
      <w:r w:rsidR="002B75D5">
        <w:rPr>
          <w:rFonts w:asciiTheme="minorHAnsi" w:hAnsiTheme="minorHAnsi"/>
        </w:rPr>
        <w:tab/>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2</w:t>
      </w:r>
      <w:r w:rsidR="002B75D5">
        <w:rPr>
          <w:rFonts w:asciiTheme="minorHAnsi" w:hAnsiTheme="minorHAnsi"/>
        </w:rPr>
        <w:t>= _____</w:t>
      </w:r>
      <w:r w:rsidR="002B75D5">
        <w:rPr>
          <w:rFonts w:asciiTheme="minorHAnsi" w:hAnsiTheme="minorHAnsi"/>
        </w:rPr>
        <w:tab/>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5</w:t>
      </w:r>
      <w:r w:rsidR="002B75D5">
        <w:rPr>
          <w:rFonts w:asciiTheme="minorHAnsi" w:hAnsiTheme="minorHAnsi"/>
        </w:rPr>
        <w:t>= _____</w:t>
      </w:r>
      <w:r w:rsidR="002B75D5">
        <w:rPr>
          <w:rFonts w:asciiTheme="minorHAnsi" w:hAnsiTheme="minorHAnsi"/>
        </w:rPr>
        <w:tab/>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8</w:t>
      </w:r>
      <w:r w:rsidR="002B75D5">
        <w:rPr>
          <w:rFonts w:asciiTheme="minorHAnsi" w:hAnsiTheme="minorHAnsi"/>
        </w:rPr>
        <w:t>= ______</w:t>
      </w:r>
      <w:r w:rsidR="002B75D5">
        <w:rPr>
          <w:rFonts w:asciiTheme="minorHAnsi" w:hAnsiTheme="minorHAnsi"/>
        </w:rPr>
        <w:tab/>
      </w:r>
      <w:r w:rsidR="002B75D5">
        <w:rPr>
          <w:rFonts w:asciiTheme="minorHAnsi" w:hAnsiTheme="minorHAnsi"/>
        </w:rPr>
        <w:tab/>
        <w:t>a</w:t>
      </w:r>
      <w:r w:rsidR="002B75D5">
        <w:rPr>
          <w:rFonts w:asciiTheme="minorHAnsi" w:hAnsiTheme="minorHAnsi"/>
          <w:vertAlign w:val="subscript"/>
        </w:rPr>
        <w:t>9</w:t>
      </w:r>
      <w:r w:rsidR="002B75D5">
        <w:rPr>
          <w:rFonts w:asciiTheme="minorHAnsi" w:hAnsiTheme="minorHAnsi"/>
        </w:rPr>
        <w:t>= _____</w:t>
      </w:r>
    </w:p>
    <w:p w:rsidR="002B75D5" w:rsidRDefault="002B75D5" w:rsidP="002B75D5">
      <w:pPr>
        <w:pStyle w:val="Prrafodelista"/>
        <w:spacing w:before="120" w:after="240"/>
        <w:ind w:left="0"/>
        <w:rPr>
          <w:rFonts w:asciiTheme="minorHAnsi" w:hAnsiTheme="minorHAnsi"/>
        </w:rPr>
      </w:pPr>
    </w:p>
    <w:p w:rsidR="002B75D5" w:rsidRPr="002B75D5" w:rsidRDefault="002B75D5" w:rsidP="002B75D5">
      <w:pPr>
        <w:pStyle w:val="Prrafodelista"/>
        <w:spacing w:before="120" w:after="240"/>
        <w:ind w:left="0"/>
        <w:rPr>
          <w:rFonts w:asciiTheme="minorHAnsi" w:hAnsiTheme="minorHAnsi"/>
        </w:rPr>
      </w:pPr>
      <w:r>
        <w:rPr>
          <w:rFonts w:asciiTheme="minorHAnsi" w:hAnsiTheme="minorHAnsi"/>
        </w:rPr>
        <w:t xml:space="preserve">b) 1, </w:t>
      </w:r>
      <w:r w:rsidR="00F8143F">
        <w:rPr>
          <w:rFonts w:asciiTheme="minorHAnsi" w:hAnsiTheme="minorHAnsi"/>
        </w:rPr>
        <w:t>3</w:t>
      </w:r>
      <w:r>
        <w:rPr>
          <w:rFonts w:asciiTheme="minorHAnsi" w:hAnsiTheme="minorHAnsi"/>
        </w:rPr>
        <w:t xml:space="preserve">, </w:t>
      </w:r>
      <w:r w:rsidR="00F8143F">
        <w:rPr>
          <w:rFonts w:asciiTheme="minorHAnsi" w:hAnsiTheme="minorHAnsi"/>
        </w:rPr>
        <w:t>5</w:t>
      </w:r>
      <w:r>
        <w:rPr>
          <w:rFonts w:asciiTheme="minorHAnsi" w:hAnsiTheme="minorHAnsi"/>
        </w:rPr>
        <w:t xml:space="preserve">, </w:t>
      </w:r>
      <w:r w:rsidR="00F8143F">
        <w:rPr>
          <w:rFonts w:asciiTheme="minorHAnsi" w:hAnsiTheme="minorHAnsi"/>
        </w:rPr>
        <w:t>7</w:t>
      </w:r>
      <w:r>
        <w:rPr>
          <w:rFonts w:asciiTheme="minorHAnsi" w:hAnsiTheme="minorHAnsi"/>
        </w:rPr>
        <w:t xml:space="preserve">, </w:t>
      </w:r>
      <w:r w:rsidR="00F8143F">
        <w:rPr>
          <w:rFonts w:asciiTheme="minorHAnsi" w:hAnsiTheme="minorHAnsi"/>
        </w:rPr>
        <w:t>9</w:t>
      </w:r>
      <w:r>
        <w:rPr>
          <w:rFonts w:asciiTheme="minorHAnsi" w:hAnsiTheme="minorHAnsi"/>
        </w:rPr>
        <w:t xml:space="preserve">, </w:t>
      </w:r>
      <w:r w:rsidR="00F8143F">
        <w:rPr>
          <w:rFonts w:asciiTheme="minorHAnsi" w:hAnsiTheme="minorHAnsi"/>
        </w:rPr>
        <w:t>11</w:t>
      </w:r>
      <w:r>
        <w:rPr>
          <w:rFonts w:asciiTheme="minorHAnsi" w:hAnsiTheme="minorHAnsi"/>
        </w:rPr>
        <w:t xml:space="preserve">, </w:t>
      </w:r>
      <w:r w:rsidR="00F8143F">
        <w:rPr>
          <w:rFonts w:asciiTheme="minorHAnsi" w:hAnsiTheme="minorHAnsi"/>
        </w:rPr>
        <w:t>13</w:t>
      </w:r>
      <w:r>
        <w:rPr>
          <w:rFonts w:asciiTheme="minorHAnsi" w:hAnsiTheme="minorHAnsi"/>
        </w:rPr>
        <w:t>, …</w:t>
      </w:r>
      <w:r>
        <w:rPr>
          <w:rFonts w:asciiTheme="minorHAnsi" w:hAnsiTheme="minorHAnsi"/>
        </w:rPr>
        <w:tab/>
      </w:r>
      <w:r w:rsidR="00F8143F">
        <w:rPr>
          <w:rFonts w:asciiTheme="minorHAnsi" w:hAnsiTheme="minorHAnsi"/>
        </w:rPr>
        <w:t xml:space="preserve">   </w:t>
      </w:r>
      <w:r>
        <w:rPr>
          <w:rFonts w:asciiTheme="minorHAnsi" w:hAnsiTheme="minorHAnsi"/>
        </w:rPr>
        <w:tab/>
      </w:r>
      <w:r>
        <w:rPr>
          <w:rFonts w:asciiTheme="minorHAnsi" w:hAnsiTheme="minorHAnsi"/>
        </w:rPr>
        <w:tab/>
      </w:r>
      <w:r>
        <w:rPr>
          <w:rFonts w:asciiTheme="minorHAnsi" w:hAnsiTheme="minorHAnsi"/>
        </w:rPr>
        <w:tab/>
      </w:r>
      <w:r w:rsidR="00F8143F">
        <w:rPr>
          <w:rFonts w:asciiTheme="minorHAnsi" w:hAnsiTheme="minorHAnsi"/>
        </w:rPr>
        <w:t xml:space="preserve">    </w:t>
      </w:r>
      <w:r>
        <w:rPr>
          <w:rFonts w:asciiTheme="minorHAnsi" w:hAnsiTheme="minorHAnsi"/>
        </w:rPr>
        <w:t>a</w:t>
      </w:r>
      <w:r>
        <w:rPr>
          <w:rFonts w:asciiTheme="minorHAnsi" w:hAnsiTheme="minorHAnsi"/>
          <w:vertAlign w:val="subscript"/>
        </w:rPr>
        <w:t>2</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5</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8</w:t>
      </w:r>
      <w:r>
        <w:rPr>
          <w:rFonts w:asciiTheme="minorHAnsi" w:hAnsiTheme="minorHAnsi"/>
        </w:rPr>
        <w:t>= ______</w:t>
      </w:r>
      <w:r>
        <w:rPr>
          <w:rFonts w:asciiTheme="minorHAnsi" w:hAnsiTheme="minorHAnsi"/>
        </w:rPr>
        <w:tab/>
      </w:r>
      <w:r>
        <w:rPr>
          <w:rFonts w:asciiTheme="minorHAnsi" w:hAnsiTheme="minorHAnsi"/>
        </w:rPr>
        <w:tab/>
        <w:t>a</w:t>
      </w:r>
      <w:r>
        <w:rPr>
          <w:rFonts w:asciiTheme="minorHAnsi" w:hAnsiTheme="minorHAnsi"/>
          <w:vertAlign w:val="subscript"/>
        </w:rPr>
        <w:t>9</w:t>
      </w:r>
      <w:r>
        <w:rPr>
          <w:rFonts w:asciiTheme="minorHAnsi" w:hAnsiTheme="minorHAnsi"/>
        </w:rPr>
        <w:t>= _____</w:t>
      </w:r>
    </w:p>
    <w:p w:rsidR="002B75D5" w:rsidRDefault="002B75D5" w:rsidP="002B75D5">
      <w:pPr>
        <w:pStyle w:val="Prrafodelista"/>
        <w:spacing w:before="120" w:after="240"/>
        <w:ind w:left="0"/>
        <w:rPr>
          <w:rFonts w:asciiTheme="minorHAnsi" w:hAnsiTheme="minorHAnsi"/>
        </w:rPr>
      </w:pPr>
    </w:p>
    <w:p w:rsidR="002B75D5" w:rsidRPr="002B75D5" w:rsidRDefault="002B75D5" w:rsidP="002B75D5">
      <w:pPr>
        <w:pStyle w:val="Prrafodelista"/>
        <w:spacing w:before="120" w:after="240"/>
        <w:ind w:left="0"/>
        <w:rPr>
          <w:rFonts w:asciiTheme="minorHAnsi" w:hAnsiTheme="minorHAnsi"/>
        </w:rPr>
      </w:pPr>
      <w:r>
        <w:rPr>
          <w:rFonts w:asciiTheme="minorHAnsi" w:hAnsiTheme="minorHAnsi"/>
        </w:rPr>
        <w:t xml:space="preserve">c) 1, </w:t>
      </w:r>
      <w:r w:rsidR="00F8143F">
        <w:rPr>
          <w:rFonts w:asciiTheme="minorHAnsi" w:hAnsiTheme="minorHAnsi"/>
        </w:rPr>
        <w:t>1</w:t>
      </w:r>
      <w:r>
        <w:rPr>
          <w:rFonts w:asciiTheme="minorHAnsi" w:hAnsiTheme="minorHAnsi"/>
        </w:rPr>
        <w:t xml:space="preserve">, </w:t>
      </w:r>
      <w:r w:rsidR="00F8143F">
        <w:rPr>
          <w:rFonts w:asciiTheme="minorHAnsi" w:hAnsiTheme="minorHAnsi"/>
        </w:rPr>
        <w:t>2</w:t>
      </w:r>
      <w:r>
        <w:rPr>
          <w:rFonts w:asciiTheme="minorHAnsi" w:hAnsiTheme="minorHAnsi"/>
        </w:rPr>
        <w:t xml:space="preserve">, 3, </w:t>
      </w:r>
      <w:r w:rsidR="00F8143F">
        <w:rPr>
          <w:rFonts w:asciiTheme="minorHAnsi" w:hAnsiTheme="minorHAnsi"/>
        </w:rPr>
        <w:t>5</w:t>
      </w:r>
      <w:r>
        <w:rPr>
          <w:rFonts w:asciiTheme="minorHAnsi" w:hAnsiTheme="minorHAnsi"/>
        </w:rPr>
        <w:t xml:space="preserve">, </w:t>
      </w:r>
      <w:r w:rsidR="00F8143F">
        <w:rPr>
          <w:rFonts w:asciiTheme="minorHAnsi" w:hAnsiTheme="minorHAnsi"/>
        </w:rPr>
        <w:t>8</w:t>
      </w:r>
      <w:r>
        <w:rPr>
          <w:rFonts w:asciiTheme="minorHAnsi" w:hAnsiTheme="minorHAnsi"/>
        </w:rPr>
        <w:t xml:space="preserve">, </w:t>
      </w:r>
      <w:r w:rsidR="00F8143F">
        <w:rPr>
          <w:rFonts w:asciiTheme="minorHAnsi" w:hAnsiTheme="minorHAnsi"/>
        </w:rPr>
        <w:t>13</w:t>
      </w:r>
      <w:r>
        <w:rPr>
          <w:rFonts w:asciiTheme="minorHAnsi" w:hAnsiTheme="minorHAnsi"/>
        </w:rPr>
        <w:t>, …</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sidR="00F8143F">
        <w:rPr>
          <w:rFonts w:asciiTheme="minorHAnsi" w:hAnsiTheme="minorHAnsi"/>
        </w:rPr>
        <w:t xml:space="preserve">       </w:t>
      </w:r>
      <w:r>
        <w:rPr>
          <w:rFonts w:asciiTheme="minorHAnsi" w:hAnsiTheme="minorHAnsi"/>
        </w:rPr>
        <w:t>a</w:t>
      </w:r>
      <w:r>
        <w:rPr>
          <w:rFonts w:asciiTheme="minorHAnsi" w:hAnsiTheme="minorHAnsi"/>
          <w:vertAlign w:val="subscript"/>
        </w:rPr>
        <w:t>2</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5</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8</w:t>
      </w:r>
      <w:r>
        <w:rPr>
          <w:rFonts w:asciiTheme="minorHAnsi" w:hAnsiTheme="minorHAnsi"/>
        </w:rPr>
        <w:t>= ______</w:t>
      </w:r>
      <w:r>
        <w:rPr>
          <w:rFonts w:asciiTheme="minorHAnsi" w:hAnsiTheme="minorHAnsi"/>
        </w:rPr>
        <w:tab/>
      </w:r>
      <w:r>
        <w:rPr>
          <w:rFonts w:asciiTheme="minorHAnsi" w:hAnsiTheme="minorHAnsi"/>
        </w:rPr>
        <w:tab/>
        <w:t>a</w:t>
      </w:r>
      <w:r>
        <w:rPr>
          <w:rFonts w:asciiTheme="minorHAnsi" w:hAnsiTheme="minorHAnsi"/>
          <w:vertAlign w:val="subscript"/>
        </w:rPr>
        <w:t>9</w:t>
      </w:r>
      <w:r>
        <w:rPr>
          <w:rFonts w:asciiTheme="minorHAnsi" w:hAnsiTheme="minorHAnsi"/>
        </w:rPr>
        <w:t>= _____</w:t>
      </w:r>
    </w:p>
    <w:p w:rsidR="002B75D5" w:rsidRDefault="002B75D5" w:rsidP="002B75D5">
      <w:pPr>
        <w:pStyle w:val="Prrafodelista"/>
        <w:spacing w:before="120" w:after="240"/>
        <w:ind w:left="0"/>
        <w:rPr>
          <w:rFonts w:asciiTheme="minorHAnsi" w:hAnsiTheme="minorHAnsi"/>
        </w:rPr>
      </w:pPr>
    </w:p>
    <w:p w:rsidR="002B75D5" w:rsidRPr="002B75D5" w:rsidRDefault="002B75D5" w:rsidP="002B75D5">
      <w:pPr>
        <w:pStyle w:val="Prrafodelista"/>
        <w:spacing w:before="120" w:after="240"/>
        <w:ind w:left="0"/>
        <w:rPr>
          <w:rFonts w:asciiTheme="minorHAnsi" w:hAnsiTheme="minorHAnsi"/>
        </w:rPr>
      </w:pPr>
      <w:r>
        <w:rPr>
          <w:rFonts w:asciiTheme="minorHAnsi" w:hAnsiTheme="minorHAnsi"/>
        </w:rPr>
        <w:t xml:space="preserve">d) </w:t>
      </w:r>
      <w:r w:rsidR="00F8143F">
        <w:rPr>
          <w:rFonts w:asciiTheme="minorHAnsi" w:hAnsiTheme="minorHAnsi"/>
        </w:rPr>
        <w:t>2</w:t>
      </w:r>
      <w:r>
        <w:rPr>
          <w:rFonts w:asciiTheme="minorHAnsi" w:hAnsiTheme="minorHAnsi"/>
        </w:rPr>
        <w:t xml:space="preserve">, </w:t>
      </w:r>
      <w:r w:rsidR="00F8143F">
        <w:rPr>
          <w:rFonts w:asciiTheme="minorHAnsi" w:hAnsiTheme="minorHAnsi"/>
        </w:rPr>
        <w:t>4</w:t>
      </w:r>
      <w:r>
        <w:rPr>
          <w:rFonts w:asciiTheme="minorHAnsi" w:hAnsiTheme="minorHAnsi"/>
        </w:rPr>
        <w:t xml:space="preserve">, </w:t>
      </w:r>
      <w:r w:rsidR="00F8143F">
        <w:rPr>
          <w:rFonts w:asciiTheme="minorHAnsi" w:hAnsiTheme="minorHAnsi"/>
        </w:rPr>
        <w:t>8</w:t>
      </w:r>
      <w:r>
        <w:rPr>
          <w:rFonts w:asciiTheme="minorHAnsi" w:hAnsiTheme="minorHAnsi"/>
        </w:rPr>
        <w:t>, 1</w:t>
      </w:r>
      <w:r w:rsidR="00F8143F">
        <w:rPr>
          <w:rFonts w:asciiTheme="minorHAnsi" w:hAnsiTheme="minorHAnsi"/>
        </w:rPr>
        <w:t>6</w:t>
      </w:r>
      <w:r>
        <w:rPr>
          <w:rFonts w:asciiTheme="minorHAnsi" w:hAnsiTheme="minorHAnsi"/>
        </w:rPr>
        <w:t xml:space="preserve">, </w:t>
      </w:r>
      <w:r w:rsidR="00F8143F">
        <w:rPr>
          <w:rFonts w:asciiTheme="minorHAnsi" w:hAnsiTheme="minorHAnsi"/>
        </w:rPr>
        <w:t>32</w:t>
      </w:r>
      <w:r>
        <w:rPr>
          <w:rFonts w:asciiTheme="minorHAnsi" w:hAnsiTheme="minorHAnsi"/>
        </w:rPr>
        <w:t xml:space="preserve">, </w:t>
      </w:r>
      <w:r w:rsidR="00F8143F">
        <w:rPr>
          <w:rFonts w:asciiTheme="minorHAnsi" w:hAnsiTheme="minorHAnsi"/>
        </w:rPr>
        <w:t>64</w:t>
      </w:r>
      <w:r>
        <w:rPr>
          <w:rFonts w:asciiTheme="minorHAnsi" w:hAnsiTheme="minorHAnsi"/>
        </w:rPr>
        <w:t xml:space="preserve">, </w:t>
      </w:r>
      <w:r w:rsidR="00F8143F">
        <w:rPr>
          <w:rFonts w:asciiTheme="minorHAnsi" w:hAnsiTheme="minorHAnsi"/>
        </w:rPr>
        <w:t>128</w:t>
      </w:r>
      <w:r>
        <w:rPr>
          <w:rFonts w:asciiTheme="minorHAnsi" w:hAnsiTheme="minorHAnsi"/>
        </w:rPr>
        <w:t>, …</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2</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5</w:t>
      </w:r>
      <w:r>
        <w:rPr>
          <w:rFonts w:asciiTheme="minorHAnsi" w:hAnsiTheme="minorHAnsi"/>
        </w:rPr>
        <w:t>= _____</w:t>
      </w:r>
      <w:r>
        <w:rPr>
          <w:rFonts w:asciiTheme="minorHAnsi" w:hAnsiTheme="minorHAnsi"/>
        </w:rPr>
        <w:tab/>
      </w:r>
      <w:r>
        <w:rPr>
          <w:rFonts w:asciiTheme="minorHAnsi" w:hAnsiTheme="minorHAnsi"/>
        </w:rPr>
        <w:tab/>
      </w:r>
      <w:r>
        <w:rPr>
          <w:rFonts w:asciiTheme="minorHAnsi" w:hAnsiTheme="minorHAnsi"/>
        </w:rPr>
        <w:tab/>
        <w:t>a</w:t>
      </w:r>
      <w:r>
        <w:rPr>
          <w:rFonts w:asciiTheme="minorHAnsi" w:hAnsiTheme="minorHAnsi"/>
          <w:vertAlign w:val="subscript"/>
        </w:rPr>
        <w:t>8</w:t>
      </w:r>
      <w:r>
        <w:rPr>
          <w:rFonts w:asciiTheme="minorHAnsi" w:hAnsiTheme="minorHAnsi"/>
        </w:rPr>
        <w:t>= ______</w:t>
      </w:r>
      <w:r>
        <w:rPr>
          <w:rFonts w:asciiTheme="minorHAnsi" w:hAnsiTheme="minorHAnsi"/>
        </w:rPr>
        <w:tab/>
      </w:r>
      <w:r>
        <w:rPr>
          <w:rFonts w:asciiTheme="minorHAnsi" w:hAnsiTheme="minorHAnsi"/>
        </w:rPr>
        <w:tab/>
        <w:t>a</w:t>
      </w:r>
      <w:r>
        <w:rPr>
          <w:rFonts w:asciiTheme="minorHAnsi" w:hAnsiTheme="minorHAnsi"/>
          <w:vertAlign w:val="subscript"/>
        </w:rPr>
        <w:t>9</w:t>
      </w:r>
      <w:r>
        <w:rPr>
          <w:rFonts w:asciiTheme="minorHAnsi" w:hAnsiTheme="minorHAnsi"/>
        </w:rPr>
        <w:t>= _____</w:t>
      </w:r>
    </w:p>
    <w:p w:rsidR="002B75D5" w:rsidRPr="002B75D5" w:rsidRDefault="00F8143F" w:rsidP="002B75D5">
      <w:pPr>
        <w:pStyle w:val="Prrafodelista"/>
        <w:spacing w:before="120" w:after="240"/>
        <w:ind w:left="0"/>
        <w:rPr>
          <w:rFonts w:asciiTheme="minorHAnsi" w:hAnsiTheme="minorHAnsi"/>
        </w:rPr>
      </w:pPr>
      <w:r w:rsidRPr="0068479A">
        <w:rPr>
          <w:rFonts w:asciiTheme="minorHAnsi" w:hAnsiTheme="minorHAnsi"/>
          <w:noProof/>
          <w:lang w:val="es-ES_tradnl"/>
        </w:rPr>
        <w:drawing>
          <wp:anchor distT="0" distB="0" distL="114300" distR="114300" simplePos="0" relativeHeight="254041088" behindDoc="0" locked="0" layoutInCell="1" allowOverlap="1" wp14:anchorId="61913080" wp14:editId="19FE932A">
            <wp:simplePos x="0" y="0"/>
            <wp:positionH relativeFrom="column">
              <wp:posOffset>6215605</wp:posOffset>
            </wp:positionH>
            <wp:positionV relativeFrom="paragraph">
              <wp:posOffset>58733</wp:posOffset>
            </wp:positionV>
            <wp:extent cx="553720" cy="337820"/>
            <wp:effectExtent l="0" t="0" r="5080" b="5080"/>
            <wp:wrapNone/>
            <wp:docPr id="20483" name="Imagen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E32F1" w:rsidRDefault="00F8143F" w:rsidP="005F18C2">
      <w:pPr>
        <w:pStyle w:val="Prrafodelista"/>
        <w:numPr>
          <w:ilvl w:val="0"/>
          <w:numId w:val="7"/>
        </w:numPr>
        <w:ind w:left="0" w:firstLine="0"/>
        <w:jc w:val="both"/>
        <w:rPr>
          <w:rFonts w:asciiTheme="minorHAnsi" w:hAnsiTheme="minorHAnsi"/>
        </w:rPr>
      </w:pPr>
      <w:r>
        <w:rPr>
          <w:rFonts w:asciiTheme="minorHAnsi" w:hAnsiTheme="minorHAnsi"/>
        </w:rPr>
        <w:t>Indica que regla siguen las siguientes sucesiones para la construcción de sus siguientes términos:</w:t>
      </w:r>
      <w:r w:rsidRPr="00F8143F">
        <w:rPr>
          <w:rFonts w:asciiTheme="minorHAnsi" w:hAnsiTheme="minorHAnsi"/>
          <w:noProof/>
          <w:lang w:val="es-ES_tradnl"/>
        </w:rPr>
        <w:t xml:space="preserve"> </w:t>
      </w:r>
    </w:p>
    <w:p w:rsidR="00F8143F" w:rsidRDefault="00F8143F" w:rsidP="00DA7958">
      <w:pPr>
        <w:pStyle w:val="Prrafodelista"/>
        <w:ind w:left="0"/>
        <w:jc w:val="both"/>
        <w:rPr>
          <w:rFonts w:asciiTheme="minorHAnsi" w:hAnsiTheme="minorHAnsi"/>
        </w:rPr>
      </w:pPr>
    </w:p>
    <w:p w:rsidR="005755DC" w:rsidRPr="00F8143F" w:rsidRDefault="005755DC" w:rsidP="00575CA0">
      <w:pPr>
        <w:spacing w:after="180"/>
        <w:ind w:left="360"/>
        <w:jc w:val="both"/>
        <w:rPr>
          <w:rFonts w:asciiTheme="minorHAnsi" w:hAnsiTheme="minorHAnsi"/>
        </w:rPr>
      </w:pPr>
      <w:r w:rsidRPr="00F8143F">
        <w:rPr>
          <w:rFonts w:asciiTheme="minorHAnsi" w:hAnsiTheme="minorHAnsi"/>
        </w:rPr>
        <w:t>1,4,7,10,13,16,19…</w:t>
      </w:r>
      <w:r w:rsidR="00F8143F">
        <w:rPr>
          <w:rFonts w:asciiTheme="minorHAnsi" w:hAnsiTheme="minorHAnsi"/>
        </w:rPr>
        <w:t xml:space="preserve">            __________________________________________________________</w:t>
      </w:r>
    </w:p>
    <w:p w:rsidR="005755DC" w:rsidRPr="00F8143F" w:rsidRDefault="005755DC" w:rsidP="00575CA0">
      <w:pPr>
        <w:spacing w:after="180"/>
        <w:ind w:left="360"/>
        <w:jc w:val="both"/>
        <w:rPr>
          <w:rFonts w:asciiTheme="minorHAnsi" w:hAnsiTheme="minorHAnsi"/>
        </w:rPr>
      </w:pPr>
      <w:r w:rsidRPr="00F8143F">
        <w:rPr>
          <w:rFonts w:asciiTheme="minorHAnsi" w:hAnsiTheme="minorHAnsi"/>
        </w:rPr>
        <w:t>1,2,4,8,16,32,…</w:t>
      </w:r>
      <w:r w:rsidR="00F8143F">
        <w:rPr>
          <w:rFonts w:asciiTheme="minorHAnsi" w:hAnsiTheme="minorHAnsi"/>
        </w:rPr>
        <w:t xml:space="preserve">                   __________________________________________________________</w:t>
      </w:r>
    </w:p>
    <w:p w:rsidR="005755DC" w:rsidRPr="00F8143F" w:rsidRDefault="005755DC" w:rsidP="00575CA0">
      <w:pPr>
        <w:spacing w:after="180"/>
        <w:ind w:left="360"/>
        <w:jc w:val="both"/>
        <w:rPr>
          <w:rFonts w:asciiTheme="minorHAnsi" w:hAnsiTheme="minorHAnsi"/>
        </w:rPr>
      </w:pPr>
      <w:r w:rsidRPr="00F8143F">
        <w:rPr>
          <w:rFonts w:asciiTheme="minorHAnsi" w:hAnsiTheme="minorHAnsi"/>
        </w:rPr>
        <w:t>1,4,9,16,25,36,…</w:t>
      </w:r>
      <w:r w:rsidR="00F8143F">
        <w:rPr>
          <w:rFonts w:asciiTheme="minorHAnsi" w:hAnsiTheme="minorHAnsi"/>
        </w:rPr>
        <w:t xml:space="preserve">                __________________________________________________________</w:t>
      </w:r>
    </w:p>
    <w:p w:rsidR="005755DC" w:rsidRPr="00F8143F" w:rsidRDefault="005755DC" w:rsidP="00575CA0">
      <w:pPr>
        <w:spacing w:after="180"/>
        <w:ind w:left="360"/>
        <w:jc w:val="both"/>
        <w:rPr>
          <w:rFonts w:asciiTheme="minorHAnsi" w:hAnsiTheme="minorHAnsi"/>
        </w:rPr>
      </w:pPr>
      <w:r w:rsidRPr="00F8143F">
        <w:rPr>
          <w:rFonts w:asciiTheme="minorHAnsi" w:hAnsiTheme="minorHAnsi"/>
        </w:rPr>
        <w:t>1,-3,9,-27,81,…</w:t>
      </w:r>
      <w:r w:rsidR="00F8143F">
        <w:rPr>
          <w:rFonts w:asciiTheme="minorHAnsi" w:hAnsiTheme="minorHAnsi"/>
        </w:rPr>
        <w:t xml:space="preserve">                    __________________________________________________________</w:t>
      </w:r>
    </w:p>
    <w:p w:rsidR="005755DC" w:rsidRPr="00F8143F" w:rsidRDefault="005755DC" w:rsidP="00575CA0">
      <w:pPr>
        <w:spacing w:after="180"/>
        <w:ind w:left="360"/>
        <w:jc w:val="both"/>
        <w:rPr>
          <w:rFonts w:asciiTheme="minorHAnsi" w:hAnsiTheme="minorHAnsi"/>
        </w:rPr>
      </w:pPr>
      <w:r w:rsidRPr="00F8143F">
        <w:rPr>
          <w:rFonts w:asciiTheme="minorHAnsi" w:hAnsiTheme="minorHAnsi"/>
        </w:rPr>
        <w:t>2,4,6,10,16,26,…</w:t>
      </w:r>
      <w:r w:rsidR="00F8143F">
        <w:rPr>
          <w:rFonts w:asciiTheme="minorHAnsi" w:hAnsiTheme="minorHAnsi"/>
        </w:rPr>
        <w:t xml:space="preserve">                 __________________________________________________________</w:t>
      </w:r>
    </w:p>
    <w:p w:rsidR="005755DC" w:rsidRPr="00F8143F" w:rsidRDefault="005755DC" w:rsidP="00575CA0">
      <w:pPr>
        <w:spacing w:after="180"/>
        <w:ind w:left="360"/>
        <w:jc w:val="both"/>
        <w:rPr>
          <w:rFonts w:asciiTheme="minorHAnsi" w:hAnsiTheme="minorHAnsi"/>
        </w:rPr>
      </w:pPr>
      <w:r w:rsidRPr="00F8143F">
        <w:rPr>
          <w:rFonts w:asciiTheme="minorHAnsi" w:hAnsiTheme="minorHAnsi"/>
        </w:rPr>
        <w:t>110,90,70,50,30,…</w:t>
      </w:r>
      <w:r w:rsidR="00F8143F">
        <w:rPr>
          <w:rFonts w:asciiTheme="minorHAnsi" w:hAnsiTheme="minorHAnsi"/>
        </w:rPr>
        <w:t xml:space="preserve">              __________________________________________________________</w:t>
      </w:r>
    </w:p>
    <w:p w:rsidR="005755DC" w:rsidRPr="00F8143F" w:rsidRDefault="005755DC" w:rsidP="00575CA0">
      <w:pPr>
        <w:spacing w:after="180"/>
        <w:ind w:left="360"/>
        <w:jc w:val="both"/>
        <w:rPr>
          <w:rFonts w:asciiTheme="minorHAnsi" w:hAnsiTheme="minorHAnsi"/>
        </w:rPr>
      </w:pPr>
      <w:r w:rsidRPr="00F8143F">
        <w:rPr>
          <w:rFonts w:asciiTheme="minorHAnsi" w:hAnsiTheme="minorHAnsi"/>
        </w:rPr>
        <w:t>6,8,16,18,26,28,36,38,…</w:t>
      </w:r>
      <w:r w:rsidR="00F8143F">
        <w:rPr>
          <w:rFonts w:asciiTheme="minorHAnsi" w:hAnsiTheme="minorHAnsi"/>
        </w:rPr>
        <w:t xml:space="preserve">    __________________________________________________________</w:t>
      </w:r>
    </w:p>
    <w:p w:rsidR="00F8143F" w:rsidRDefault="00B70CD1" w:rsidP="00DA7958">
      <w:pPr>
        <w:pStyle w:val="Prrafodelista"/>
        <w:ind w:left="0"/>
        <w:jc w:val="both"/>
        <w:rPr>
          <w:rFonts w:asciiTheme="minorHAnsi" w:hAnsiTheme="minorHAnsi"/>
        </w:rPr>
      </w:pPr>
      <w:r w:rsidRPr="0068479A">
        <w:rPr>
          <w:rFonts w:asciiTheme="minorHAnsi" w:hAnsiTheme="minorHAnsi"/>
          <w:noProof/>
          <w:lang w:val="es-ES_tradnl"/>
        </w:rPr>
        <w:drawing>
          <wp:anchor distT="0" distB="0" distL="114300" distR="114300" simplePos="0" relativeHeight="254043136" behindDoc="0" locked="0" layoutInCell="1" allowOverlap="1" wp14:anchorId="76F3CF10" wp14:editId="025B9EB7">
            <wp:simplePos x="0" y="0"/>
            <wp:positionH relativeFrom="column">
              <wp:posOffset>6204031</wp:posOffset>
            </wp:positionH>
            <wp:positionV relativeFrom="paragraph">
              <wp:posOffset>58733</wp:posOffset>
            </wp:positionV>
            <wp:extent cx="553720" cy="337820"/>
            <wp:effectExtent l="0" t="0" r="5080" b="5080"/>
            <wp:wrapNone/>
            <wp:docPr id="20484" name="Imagen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8143F" w:rsidRPr="00B70CD1" w:rsidRDefault="00F8143F" w:rsidP="005F18C2">
      <w:pPr>
        <w:pStyle w:val="Prrafodelista"/>
        <w:numPr>
          <w:ilvl w:val="0"/>
          <w:numId w:val="7"/>
        </w:numPr>
        <w:spacing w:after="120"/>
        <w:ind w:left="0" w:firstLine="0"/>
        <w:jc w:val="both"/>
        <w:rPr>
          <w:rFonts w:asciiTheme="minorHAnsi" w:hAnsiTheme="minorHAnsi"/>
        </w:rPr>
      </w:pPr>
      <w:r>
        <w:rPr>
          <w:rFonts w:asciiTheme="minorHAnsi" w:hAnsiTheme="minorHAnsi"/>
        </w:rPr>
        <w:t>Escribe los cinco primeros términos de las siguientes sucesiones:</w:t>
      </w:r>
      <w:r w:rsidR="00B70CD1" w:rsidRPr="00B70CD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405"/>
        <w:gridCol w:w="8045"/>
      </w:tblGrid>
      <w:tr w:rsidR="00F8143F" w:rsidTr="009B692A">
        <w:tc>
          <w:tcPr>
            <w:tcW w:w="2405" w:type="dxa"/>
          </w:tcPr>
          <w:p w:rsidR="00F8143F" w:rsidRPr="0073555C" w:rsidRDefault="00F8143F" w:rsidP="0073555C">
            <w:pPr>
              <w:spacing w:before="120" w:after="120"/>
              <w:jc w:val="center"/>
              <w:rPr>
                <w:b/>
              </w:rPr>
            </w:pPr>
            <w:r w:rsidRPr="0073555C">
              <w:rPr>
                <w:b/>
              </w:rPr>
              <w:t>Término general</w:t>
            </w:r>
          </w:p>
        </w:tc>
        <w:tc>
          <w:tcPr>
            <w:tcW w:w="8045" w:type="dxa"/>
          </w:tcPr>
          <w:p w:rsidR="00F8143F" w:rsidRPr="0073555C" w:rsidRDefault="00F8143F" w:rsidP="0073555C">
            <w:pPr>
              <w:spacing w:before="120" w:after="120"/>
              <w:jc w:val="center"/>
              <w:rPr>
                <w:b/>
              </w:rPr>
            </w:pPr>
            <w:r w:rsidRPr="0073555C">
              <w:rPr>
                <w:b/>
              </w:rPr>
              <w:t>Cálculo de sus 5 primeros términos</w:t>
            </w:r>
          </w:p>
        </w:tc>
      </w:tr>
      <w:tr w:rsidR="00F8143F" w:rsidTr="009B692A">
        <w:tc>
          <w:tcPr>
            <w:tcW w:w="2405" w:type="dxa"/>
            <w:vAlign w:val="center"/>
          </w:tcPr>
          <w:p w:rsidR="00F8143F" w:rsidRPr="0073555C" w:rsidRDefault="00F8143F" w:rsidP="009B692A">
            <w:pPr>
              <w:spacing w:before="240" w:after="240"/>
              <w:rPr>
                <w:sz w:val="32"/>
              </w:rPr>
            </w:pPr>
            <w:r w:rsidRPr="0073555C">
              <w:rPr>
                <w:sz w:val="32"/>
              </w:rPr>
              <w:t>a</w:t>
            </w:r>
            <w:r w:rsidRPr="0073555C">
              <w:rPr>
                <w:sz w:val="32"/>
                <w:vertAlign w:val="subscript"/>
              </w:rPr>
              <w:t>n</w:t>
            </w:r>
            <w:r w:rsidRPr="0073555C">
              <w:rPr>
                <w:sz w:val="32"/>
              </w:rPr>
              <w:t xml:space="preserve"> = 5+3(n+1)</w:t>
            </w:r>
          </w:p>
        </w:tc>
        <w:tc>
          <w:tcPr>
            <w:tcW w:w="8045" w:type="dxa"/>
          </w:tcPr>
          <w:p w:rsidR="00F8143F" w:rsidRDefault="00F8143F" w:rsidP="0073555C">
            <w:pPr>
              <w:spacing w:before="240" w:after="240"/>
            </w:pPr>
          </w:p>
          <w:p w:rsidR="00575CA0" w:rsidRDefault="00575CA0" w:rsidP="0073555C">
            <w:pPr>
              <w:spacing w:before="240" w:after="240"/>
            </w:pPr>
          </w:p>
        </w:tc>
      </w:tr>
      <w:tr w:rsidR="00F8143F" w:rsidTr="009B692A">
        <w:tc>
          <w:tcPr>
            <w:tcW w:w="2405" w:type="dxa"/>
            <w:vAlign w:val="center"/>
          </w:tcPr>
          <w:p w:rsidR="00F8143F" w:rsidRPr="00395FA4" w:rsidRDefault="00395FA4" w:rsidP="009B692A">
            <w:pPr>
              <w:spacing w:before="240" w:after="240"/>
              <w:rPr>
                <w:sz w:val="32"/>
              </w:rPr>
            </w:pPr>
            <w:r>
              <w:rPr>
                <w:sz w:val="32"/>
              </w:rPr>
              <w:t>b</w:t>
            </w:r>
            <w:r>
              <w:rPr>
                <w:sz w:val="32"/>
                <w:vertAlign w:val="subscript"/>
              </w:rPr>
              <w:t>n</w:t>
            </w:r>
            <w:r>
              <w:rPr>
                <w:sz w:val="32"/>
              </w:rPr>
              <w:t xml:space="preserve"> = 2n</w:t>
            </w:r>
            <w:r>
              <w:rPr>
                <w:sz w:val="32"/>
                <w:vertAlign w:val="superscript"/>
              </w:rPr>
              <w:t>2</w:t>
            </w:r>
            <w:r>
              <w:rPr>
                <w:sz w:val="32"/>
              </w:rPr>
              <w:t xml:space="preserve"> + 1</w:t>
            </w:r>
          </w:p>
        </w:tc>
        <w:tc>
          <w:tcPr>
            <w:tcW w:w="8045" w:type="dxa"/>
          </w:tcPr>
          <w:p w:rsidR="00575CA0" w:rsidRDefault="00575CA0" w:rsidP="0073555C">
            <w:pPr>
              <w:spacing w:before="240" w:after="240"/>
            </w:pPr>
          </w:p>
        </w:tc>
      </w:tr>
      <w:tr w:rsidR="00395FA4" w:rsidTr="009B692A">
        <w:tc>
          <w:tcPr>
            <w:tcW w:w="2405" w:type="dxa"/>
            <w:vAlign w:val="center"/>
          </w:tcPr>
          <w:p w:rsidR="00395FA4" w:rsidRDefault="00395FA4" w:rsidP="009B692A">
            <w:pPr>
              <w:spacing w:before="240" w:after="240"/>
            </w:pPr>
            <w:r>
              <w:rPr>
                <w:sz w:val="32"/>
              </w:rPr>
              <w:lastRenderedPageBreak/>
              <w:t>c</w:t>
            </w:r>
            <w:r w:rsidRPr="00D43669">
              <w:rPr>
                <w:sz w:val="32"/>
                <w:vertAlign w:val="subscript"/>
              </w:rPr>
              <w:t>n</w:t>
            </w:r>
            <w:r w:rsidRPr="00D43669">
              <w:rPr>
                <w:sz w:val="32"/>
              </w:rPr>
              <w:t xml:space="preserve"> = </w:t>
            </w:r>
            <w:r>
              <w:rPr>
                <w:sz w:val="32"/>
              </w:rPr>
              <w:t>(n+1)(n+2)</w:t>
            </w:r>
          </w:p>
        </w:tc>
        <w:tc>
          <w:tcPr>
            <w:tcW w:w="8045" w:type="dxa"/>
          </w:tcPr>
          <w:p w:rsidR="00395FA4" w:rsidRDefault="00395FA4" w:rsidP="00395FA4">
            <w:pPr>
              <w:spacing w:before="240" w:after="240"/>
            </w:pPr>
          </w:p>
          <w:p w:rsidR="00575CA0" w:rsidRDefault="00575CA0" w:rsidP="00395FA4">
            <w:pPr>
              <w:spacing w:before="240" w:after="240"/>
            </w:pPr>
          </w:p>
        </w:tc>
      </w:tr>
      <w:tr w:rsidR="00395FA4" w:rsidTr="009B692A">
        <w:tc>
          <w:tcPr>
            <w:tcW w:w="2405" w:type="dxa"/>
            <w:vAlign w:val="center"/>
          </w:tcPr>
          <w:p w:rsidR="00395FA4" w:rsidRDefault="00395FA4" w:rsidP="009B692A">
            <w:pPr>
              <w:spacing w:before="240" w:after="240"/>
            </w:pPr>
            <w:r>
              <w:rPr>
                <w:sz w:val="32"/>
              </w:rPr>
              <w:t>d</w:t>
            </w:r>
            <w:r w:rsidRPr="00D43669">
              <w:rPr>
                <w:sz w:val="32"/>
                <w:vertAlign w:val="subscript"/>
              </w:rPr>
              <w:t>n</w:t>
            </w:r>
            <w:r w:rsidRPr="00D43669">
              <w:rPr>
                <w:sz w:val="32"/>
              </w:rPr>
              <w:t xml:space="preserve"> = </w:t>
            </w:r>
            <m:oMath>
              <m:f>
                <m:fPr>
                  <m:ctrlPr>
                    <w:rPr>
                      <w:rFonts w:ascii="Cambria Math" w:hAnsi="Cambria Math"/>
                      <w:i/>
                      <w:sz w:val="32"/>
                    </w:rPr>
                  </m:ctrlPr>
                </m:fPr>
                <m:num>
                  <m:r>
                    <w:rPr>
                      <w:rFonts w:ascii="Cambria Math" w:hAnsi="Cambria Math"/>
                      <w:sz w:val="32"/>
                    </w:rPr>
                    <m:t>2n-3</m:t>
                  </m:r>
                </m:num>
                <m:den>
                  <m:r>
                    <w:rPr>
                      <w:rFonts w:ascii="Cambria Math" w:hAnsi="Cambria Math"/>
                      <w:sz w:val="32"/>
                    </w:rPr>
                    <m:t>3n</m:t>
                  </m:r>
                </m:den>
              </m:f>
            </m:oMath>
          </w:p>
        </w:tc>
        <w:tc>
          <w:tcPr>
            <w:tcW w:w="8045" w:type="dxa"/>
          </w:tcPr>
          <w:p w:rsidR="00395FA4" w:rsidRDefault="00395FA4" w:rsidP="00395FA4">
            <w:pPr>
              <w:spacing w:before="240" w:after="240"/>
            </w:pPr>
          </w:p>
          <w:p w:rsidR="00575CA0" w:rsidRDefault="00575CA0" w:rsidP="00395FA4">
            <w:pPr>
              <w:spacing w:before="240" w:after="240"/>
            </w:pPr>
          </w:p>
        </w:tc>
      </w:tr>
      <w:tr w:rsidR="00395FA4" w:rsidTr="009B692A">
        <w:tc>
          <w:tcPr>
            <w:tcW w:w="2405" w:type="dxa"/>
            <w:vAlign w:val="center"/>
          </w:tcPr>
          <w:p w:rsidR="00395FA4" w:rsidRPr="00B70CD1" w:rsidRDefault="00B70CD1" w:rsidP="009B692A">
            <w:pPr>
              <w:spacing w:before="240" w:after="240"/>
            </w:pPr>
            <w:r>
              <w:rPr>
                <w:sz w:val="32"/>
              </w:rPr>
              <w:t>e</w:t>
            </w:r>
            <w:r w:rsidR="00395FA4" w:rsidRPr="00D43669">
              <w:rPr>
                <w:sz w:val="32"/>
                <w:vertAlign w:val="subscript"/>
              </w:rPr>
              <w:t>n</w:t>
            </w:r>
            <w:r w:rsidR="00395FA4" w:rsidRPr="00D43669">
              <w:rPr>
                <w:sz w:val="32"/>
              </w:rPr>
              <w:t xml:space="preserve"> = </w:t>
            </w:r>
            <w:r>
              <w:rPr>
                <w:sz w:val="32"/>
              </w:rPr>
              <w:t>n</w:t>
            </w:r>
            <w:r>
              <w:rPr>
                <w:sz w:val="32"/>
                <w:vertAlign w:val="superscript"/>
              </w:rPr>
              <w:t>3</w:t>
            </w:r>
          </w:p>
        </w:tc>
        <w:tc>
          <w:tcPr>
            <w:tcW w:w="8045" w:type="dxa"/>
          </w:tcPr>
          <w:p w:rsidR="00395FA4" w:rsidRDefault="00395FA4" w:rsidP="00395FA4">
            <w:pPr>
              <w:spacing w:before="240" w:after="240"/>
            </w:pPr>
          </w:p>
          <w:p w:rsidR="00575CA0" w:rsidRDefault="00575CA0" w:rsidP="00395FA4">
            <w:pPr>
              <w:spacing w:before="240" w:after="240"/>
            </w:pPr>
          </w:p>
        </w:tc>
      </w:tr>
      <w:tr w:rsidR="00395FA4" w:rsidTr="009B692A">
        <w:tc>
          <w:tcPr>
            <w:tcW w:w="2405" w:type="dxa"/>
            <w:vAlign w:val="center"/>
          </w:tcPr>
          <w:p w:rsidR="00395FA4" w:rsidRDefault="00B70CD1" w:rsidP="009B692A">
            <w:pPr>
              <w:spacing w:before="240" w:after="240"/>
            </w:pPr>
            <w:r>
              <w:rPr>
                <w:sz w:val="32"/>
              </w:rPr>
              <w:t>f</w:t>
            </w:r>
            <w:r w:rsidR="00395FA4" w:rsidRPr="00D43669">
              <w:rPr>
                <w:sz w:val="32"/>
                <w:vertAlign w:val="subscript"/>
              </w:rPr>
              <w:t>n</w:t>
            </w:r>
            <w:r w:rsidR="00395FA4" w:rsidRPr="00D43669">
              <w:rPr>
                <w:sz w:val="32"/>
              </w:rPr>
              <w:t xml:space="preserve"> = </w:t>
            </w:r>
            <w:r w:rsidR="00FF428A">
              <w:rPr>
                <w:sz w:val="32"/>
              </w:rPr>
              <w:t>3</w:t>
            </w:r>
            <w:r w:rsidR="00395FA4" w:rsidRPr="00D43669">
              <w:rPr>
                <w:sz w:val="32"/>
              </w:rPr>
              <w:t xml:space="preserve">n </w:t>
            </w:r>
            <w:r w:rsidR="00FF428A">
              <w:rPr>
                <w:sz w:val="32"/>
              </w:rPr>
              <w:t>-</w:t>
            </w:r>
            <w:r w:rsidR="00395FA4" w:rsidRPr="00D43669">
              <w:rPr>
                <w:sz w:val="32"/>
              </w:rPr>
              <w:t xml:space="preserve"> 1</w:t>
            </w:r>
          </w:p>
        </w:tc>
        <w:tc>
          <w:tcPr>
            <w:tcW w:w="8045" w:type="dxa"/>
          </w:tcPr>
          <w:p w:rsidR="00395FA4" w:rsidRDefault="00395FA4" w:rsidP="00395FA4">
            <w:pPr>
              <w:spacing w:before="240" w:after="240"/>
            </w:pPr>
          </w:p>
          <w:p w:rsidR="00575CA0" w:rsidRDefault="00575CA0" w:rsidP="00395FA4">
            <w:pPr>
              <w:spacing w:before="240" w:after="240"/>
            </w:pPr>
          </w:p>
        </w:tc>
      </w:tr>
      <w:tr w:rsidR="00395FA4" w:rsidTr="009B692A">
        <w:tc>
          <w:tcPr>
            <w:tcW w:w="2405" w:type="dxa"/>
            <w:vAlign w:val="center"/>
          </w:tcPr>
          <w:p w:rsidR="00395FA4" w:rsidRPr="00FF428A" w:rsidRDefault="00B70CD1" w:rsidP="009B692A">
            <w:pPr>
              <w:spacing w:before="240" w:after="240"/>
              <w:rPr>
                <w:sz w:val="32"/>
              </w:rPr>
            </w:pPr>
            <w:r>
              <w:rPr>
                <w:sz w:val="32"/>
              </w:rPr>
              <w:t>g</w:t>
            </w:r>
            <w:r w:rsidR="00395FA4" w:rsidRPr="00D43669">
              <w:rPr>
                <w:sz w:val="32"/>
                <w:vertAlign w:val="subscript"/>
              </w:rPr>
              <w:t>n</w:t>
            </w:r>
            <w:r w:rsidR="00395FA4" w:rsidRPr="00D43669">
              <w:rPr>
                <w:sz w:val="32"/>
              </w:rPr>
              <w:t xml:space="preserve"> = </w:t>
            </w:r>
            <w:r w:rsidR="00FF428A">
              <w:rPr>
                <w:sz w:val="32"/>
              </w:rPr>
              <w:t>2</w:t>
            </w:r>
            <w:r w:rsidR="00FF428A">
              <w:rPr>
                <w:sz w:val="32"/>
                <w:vertAlign w:val="superscript"/>
              </w:rPr>
              <w:t>n</w:t>
            </w:r>
            <w:r w:rsidR="00FF428A">
              <w:rPr>
                <w:sz w:val="36"/>
              </w:rPr>
              <w:t xml:space="preserve"> - 6</w:t>
            </w:r>
          </w:p>
        </w:tc>
        <w:tc>
          <w:tcPr>
            <w:tcW w:w="8045" w:type="dxa"/>
          </w:tcPr>
          <w:p w:rsidR="00395FA4" w:rsidRDefault="00395FA4" w:rsidP="00395FA4">
            <w:pPr>
              <w:spacing w:before="240" w:after="240"/>
              <w:rPr>
                <w:rFonts w:asciiTheme="minorHAnsi" w:hAnsiTheme="minorHAnsi"/>
              </w:rPr>
            </w:pPr>
          </w:p>
          <w:p w:rsidR="00575CA0" w:rsidRDefault="00575CA0" w:rsidP="00395FA4">
            <w:pPr>
              <w:spacing w:before="240" w:after="240"/>
              <w:rPr>
                <w:rFonts w:asciiTheme="minorHAnsi" w:hAnsiTheme="minorHAnsi"/>
              </w:rPr>
            </w:pPr>
          </w:p>
        </w:tc>
      </w:tr>
    </w:tbl>
    <w:p w:rsidR="00F8143F" w:rsidRDefault="00F8143F" w:rsidP="00F8143F">
      <w:pPr>
        <w:pStyle w:val="Prrafodelista"/>
        <w:ind w:left="0"/>
        <w:jc w:val="both"/>
        <w:rPr>
          <w:rFonts w:asciiTheme="minorHAnsi" w:hAnsiTheme="minorHAnsi"/>
        </w:rPr>
      </w:pPr>
    </w:p>
    <w:p w:rsidR="00575CA0" w:rsidRDefault="001A13EC" w:rsidP="00F8143F">
      <w:pPr>
        <w:pStyle w:val="Prrafodelista"/>
        <w:ind w:left="0"/>
        <w:jc w:val="both"/>
        <w:rPr>
          <w:rFonts w:asciiTheme="minorHAnsi" w:hAnsiTheme="minorHAnsi"/>
        </w:rPr>
      </w:pPr>
      <w:r w:rsidRPr="0068479A">
        <w:rPr>
          <w:rFonts w:asciiTheme="minorHAnsi" w:hAnsiTheme="minorHAnsi"/>
          <w:noProof/>
          <w:lang w:val="es-ES_tradnl"/>
        </w:rPr>
        <w:drawing>
          <wp:anchor distT="0" distB="0" distL="114300" distR="114300" simplePos="0" relativeHeight="254045184" behindDoc="0" locked="0" layoutInCell="1" allowOverlap="1" wp14:anchorId="67C88734" wp14:editId="12F7B700">
            <wp:simplePos x="0" y="0"/>
            <wp:positionH relativeFrom="column">
              <wp:posOffset>6206247</wp:posOffset>
            </wp:positionH>
            <wp:positionV relativeFrom="paragraph">
              <wp:posOffset>88143</wp:posOffset>
            </wp:positionV>
            <wp:extent cx="553720" cy="337820"/>
            <wp:effectExtent l="0" t="0" r="5080" b="5080"/>
            <wp:wrapNone/>
            <wp:docPr id="20486" name="Imagen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8143F" w:rsidRDefault="00F8143F" w:rsidP="005F18C2">
      <w:pPr>
        <w:pStyle w:val="Prrafodelista"/>
        <w:numPr>
          <w:ilvl w:val="0"/>
          <w:numId w:val="7"/>
        </w:numPr>
        <w:spacing w:after="240"/>
        <w:ind w:left="0" w:firstLine="0"/>
        <w:jc w:val="both"/>
        <w:rPr>
          <w:rFonts w:asciiTheme="minorHAnsi" w:hAnsiTheme="minorHAnsi"/>
        </w:rPr>
      </w:pPr>
      <w:r>
        <w:rPr>
          <w:rFonts w:asciiTheme="minorHAnsi" w:hAnsiTheme="minorHAnsi"/>
        </w:rPr>
        <w:t>Dad</w:t>
      </w:r>
      <w:r w:rsidR="00E2652E">
        <w:rPr>
          <w:rFonts w:asciiTheme="minorHAnsi" w:hAnsiTheme="minorHAnsi"/>
        </w:rPr>
        <w:t>as</w:t>
      </w:r>
      <w:r>
        <w:rPr>
          <w:rFonts w:asciiTheme="minorHAnsi" w:hAnsiTheme="minorHAnsi"/>
        </w:rPr>
        <w:t xml:space="preserve"> la</w:t>
      </w:r>
      <w:r w:rsidR="00E2652E">
        <w:rPr>
          <w:rFonts w:asciiTheme="minorHAnsi" w:hAnsiTheme="minorHAnsi"/>
        </w:rPr>
        <w:t>s</w:t>
      </w:r>
      <w:r>
        <w:rPr>
          <w:rFonts w:asciiTheme="minorHAnsi" w:hAnsiTheme="minorHAnsi"/>
        </w:rPr>
        <w:t xml:space="preserve"> siguiente</w:t>
      </w:r>
      <w:r w:rsidR="00E2652E">
        <w:rPr>
          <w:rFonts w:asciiTheme="minorHAnsi" w:hAnsiTheme="minorHAnsi"/>
        </w:rPr>
        <w:t>s</w:t>
      </w:r>
      <w:r>
        <w:rPr>
          <w:rFonts w:asciiTheme="minorHAnsi" w:hAnsiTheme="minorHAnsi"/>
        </w:rPr>
        <w:t xml:space="preserve"> sucesi</w:t>
      </w:r>
      <w:r w:rsidR="00E2652E">
        <w:rPr>
          <w:rFonts w:asciiTheme="minorHAnsi" w:hAnsiTheme="minorHAnsi"/>
        </w:rPr>
        <w:t>o</w:t>
      </w:r>
      <w:r>
        <w:rPr>
          <w:rFonts w:asciiTheme="minorHAnsi" w:hAnsiTheme="minorHAnsi"/>
        </w:rPr>
        <w:t>n</w:t>
      </w:r>
      <w:r w:rsidR="00E2652E">
        <w:rPr>
          <w:rFonts w:asciiTheme="minorHAnsi" w:hAnsiTheme="minorHAnsi"/>
        </w:rPr>
        <w:t>es</w:t>
      </w:r>
      <w:r>
        <w:rPr>
          <w:rFonts w:asciiTheme="minorHAnsi" w:hAnsiTheme="minorHAnsi"/>
        </w:rPr>
        <w:t xml:space="preserve"> recurrente</w:t>
      </w:r>
      <w:r w:rsidR="00E2652E">
        <w:rPr>
          <w:rFonts w:asciiTheme="minorHAnsi" w:hAnsiTheme="minorHAnsi"/>
        </w:rPr>
        <w:t>s</w:t>
      </w:r>
      <w:r>
        <w:rPr>
          <w:rFonts w:asciiTheme="minorHAnsi" w:hAnsiTheme="minorHAnsi"/>
        </w:rPr>
        <w:t>, escribe sus 5 primeros términos:</w:t>
      </w:r>
      <w:r w:rsidR="001A13EC" w:rsidRPr="001A13E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E2652E" w:rsidTr="00E2652E">
        <w:tc>
          <w:tcPr>
            <w:tcW w:w="5225" w:type="dxa"/>
          </w:tcPr>
          <w:p w:rsidR="00E2652E" w:rsidRPr="00E2652E" w:rsidRDefault="00E2652E" w:rsidP="00E2652E">
            <w:pPr>
              <w:ind w:left="30"/>
              <w:rPr>
                <w:sz w:val="32"/>
                <w:lang w:val="en-US"/>
              </w:rPr>
            </w:pPr>
            <w:r w:rsidRPr="00E2652E">
              <w:rPr>
                <w:sz w:val="32"/>
                <w:lang w:val="en-US"/>
              </w:rPr>
              <w:t>a</w:t>
            </w:r>
            <w:r w:rsidRPr="00E2652E">
              <w:rPr>
                <w:sz w:val="32"/>
                <w:vertAlign w:val="subscript"/>
                <w:lang w:val="en-US"/>
              </w:rPr>
              <w:t xml:space="preserve">n </w:t>
            </w:r>
            <w:r w:rsidRPr="00E2652E">
              <w:rPr>
                <w:sz w:val="32"/>
                <w:lang w:val="en-US"/>
              </w:rPr>
              <w:t>= a</w:t>
            </w:r>
            <w:r w:rsidRPr="00E2652E">
              <w:rPr>
                <w:sz w:val="32"/>
                <w:vertAlign w:val="subscript"/>
                <w:lang w:val="en-US"/>
              </w:rPr>
              <w:t>n-1</w:t>
            </w:r>
            <w:r w:rsidRPr="00E2652E">
              <w:rPr>
                <w:sz w:val="32"/>
                <w:lang w:val="en-US"/>
              </w:rPr>
              <w:t xml:space="preserve"> + a</w:t>
            </w:r>
            <w:r w:rsidRPr="00E2652E">
              <w:rPr>
                <w:sz w:val="32"/>
                <w:vertAlign w:val="subscript"/>
                <w:lang w:val="en-US"/>
              </w:rPr>
              <w:t>n-2</w:t>
            </w:r>
            <w:r w:rsidRPr="00E2652E">
              <w:rPr>
                <w:sz w:val="32"/>
                <w:lang w:val="en-US"/>
              </w:rPr>
              <w:t xml:space="preserve">   , a</w:t>
            </w:r>
            <w:r w:rsidRPr="00E2652E">
              <w:rPr>
                <w:sz w:val="32"/>
                <w:vertAlign w:val="subscript"/>
                <w:lang w:val="en-US"/>
              </w:rPr>
              <w:t>1</w:t>
            </w:r>
            <w:r w:rsidRPr="00E2652E">
              <w:rPr>
                <w:sz w:val="32"/>
                <w:lang w:val="en-US"/>
              </w:rPr>
              <w:t>=2 , a</w:t>
            </w:r>
            <w:r w:rsidRPr="00E2652E">
              <w:rPr>
                <w:sz w:val="32"/>
                <w:vertAlign w:val="subscript"/>
                <w:lang w:val="en-US"/>
              </w:rPr>
              <w:t>2</w:t>
            </w:r>
            <w:r w:rsidRPr="00E2652E">
              <w:rPr>
                <w:sz w:val="32"/>
                <w:lang w:val="en-US"/>
              </w:rPr>
              <w:t>=7</w:t>
            </w:r>
          </w:p>
          <w:p w:rsidR="00E2652E" w:rsidRPr="00E2652E" w:rsidRDefault="00E2652E" w:rsidP="00E2652E">
            <w:pPr>
              <w:ind w:left="30"/>
              <w:rPr>
                <w:sz w:val="32"/>
                <w:lang w:val="en-US"/>
              </w:rPr>
            </w:pPr>
            <w:r w:rsidRPr="00E2652E">
              <w:rPr>
                <w:sz w:val="32"/>
                <w:lang w:val="en-US"/>
              </w:rPr>
              <w:t>a</w:t>
            </w:r>
            <w:r w:rsidRPr="00E2652E">
              <w:rPr>
                <w:sz w:val="32"/>
                <w:vertAlign w:val="subscript"/>
                <w:lang w:val="en-US"/>
              </w:rPr>
              <w:t xml:space="preserve">3 </w:t>
            </w:r>
            <w:r w:rsidRPr="00E2652E">
              <w:rPr>
                <w:sz w:val="32"/>
                <w:lang w:val="en-US"/>
              </w:rPr>
              <w:t>=</w:t>
            </w:r>
          </w:p>
          <w:p w:rsidR="00E2652E" w:rsidRPr="00E2652E" w:rsidRDefault="00E2652E" w:rsidP="00E2652E">
            <w:pPr>
              <w:ind w:left="30"/>
              <w:rPr>
                <w:sz w:val="32"/>
                <w:lang w:val="en-US"/>
              </w:rPr>
            </w:pPr>
            <w:r w:rsidRPr="00E2652E">
              <w:rPr>
                <w:sz w:val="32"/>
                <w:lang w:val="en-US"/>
              </w:rPr>
              <w:t>a</w:t>
            </w:r>
            <w:r w:rsidRPr="00E2652E">
              <w:rPr>
                <w:sz w:val="32"/>
                <w:vertAlign w:val="subscript"/>
                <w:lang w:val="en-US"/>
              </w:rPr>
              <w:t xml:space="preserve">4 </w:t>
            </w:r>
            <w:r w:rsidRPr="00E2652E">
              <w:rPr>
                <w:sz w:val="32"/>
                <w:lang w:val="en-US"/>
              </w:rPr>
              <w:t>=</w:t>
            </w:r>
          </w:p>
          <w:p w:rsidR="00E2652E" w:rsidRDefault="00E2652E" w:rsidP="00E2652E">
            <w:pPr>
              <w:ind w:left="30"/>
            </w:pPr>
            <w:r w:rsidRPr="00E2652E">
              <w:rPr>
                <w:sz w:val="32"/>
              </w:rPr>
              <w:t>a</w:t>
            </w:r>
            <w:r w:rsidRPr="00E2652E">
              <w:rPr>
                <w:sz w:val="32"/>
                <w:vertAlign w:val="subscript"/>
              </w:rPr>
              <w:t xml:space="preserve">5 </w:t>
            </w:r>
            <w:r w:rsidRPr="00E2652E">
              <w:rPr>
                <w:sz w:val="32"/>
              </w:rPr>
              <w:t>=</w:t>
            </w:r>
          </w:p>
          <w:p w:rsidR="00E2652E" w:rsidRDefault="00E2652E" w:rsidP="00E2652E"/>
        </w:tc>
        <w:tc>
          <w:tcPr>
            <w:tcW w:w="5225" w:type="dxa"/>
          </w:tcPr>
          <w:p w:rsidR="00E2652E" w:rsidRPr="00E2652E" w:rsidRDefault="00606147" w:rsidP="00E2652E">
            <w:pPr>
              <w:ind w:left="30"/>
              <w:rPr>
                <w:sz w:val="32"/>
                <w:lang w:val="en-US"/>
              </w:rPr>
            </w:pPr>
            <w:r>
              <w:rPr>
                <w:sz w:val="32"/>
                <w:lang w:val="en-US"/>
              </w:rPr>
              <w:t>d</w:t>
            </w:r>
            <w:r w:rsidR="00E2652E" w:rsidRPr="00E2652E">
              <w:rPr>
                <w:sz w:val="32"/>
                <w:vertAlign w:val="subscript"/>
                <w:lang w:val="en-US"/>
              </w:rPr>
              <w:t xml:space="preserve">n </w:t>
            </w:r>
            <w:r w:rsidR="00E2652E" w:rsidRPr="00E2652E">
              <w:rPr>
                <w:sz w:val="32"/>
                <w:lang w:val="en-US"/>
              </w:rPr>
              <w:t xml:space="preserve">= </w:t>
            </w:r>
            <w:r>
              <w:rPr>
                <w:sz w:val="32"/>
                <w:lang w:val="en-US"/>
              </w:rPr>
              <w:t>5d</w:t>
            </w:r>
            <w:r w:rsidR="00E2652E" w:rsidRPr="00E2652E">
              <w:rPr>
                <w:sz w:val="32"/>
                <w:vertAlign w:val="subscript"/>
                <w:lang w:val="en-US"/>
              </w:rPr>
              <w:t>n-1</w:t>
            </w:r>
            <w:r w:rsidR="00E2652E" w:rsidRPr="00E2652E">
              <w:rPr>
                <w:sz w:val="32"/>
                <w:lang w:val="en-US"/>
              </w:rPr>
              <w:t xml:space="preserve"> </w:t>
            </w:r>
            <w:r>
              <w:rPr>
                <w:sz w:val="32"/>
                <w:lang w:val="en-US"/>
              </w:rPr>
              <w:t>-</w:t>
            </w:r>
            <w:r w:rsidR="00E2652E" w:rsidRPr="00E2652E">
              <w:rPr>
                <w:sz w:val="32"/>
                <w:lang w:val="en-US"/>
              </w:rPr>
              <w:t xml:space="preserve"> </w:t>
            </w:r>
            <w:r>
              <w:rPr>
                <w:sz w:val="32"/>
                <w:lang w:val="en-US"/>
              </w:rPr>
              <w:t>d</w:t>
            </w:r>
            <w:r w:rsidR="00E2652E" w:rsidRPr="00E2652E">
              <w:rPr>
                <w:sz w:val="32"/>
                <w:vertAlign w:val="subscript"/>
                <w:lang w:val="en-US"/>
              </w:rPr>
              <w:t>n-2</w:t>
            </w:r>
            <w:r w:rsidR="00E2652E" w:rsidRPr="00E2652E">
              <w:rPr>
                <w:sz w:val="32"/>
                <w:lang w:val="en-US"/>
              </w:rPr>
              <w:t xml:space="preserve">   , </w:t>
            </w:r>
            <w:r>
              <w:rPr>
                <w:sz w:val="32"/>
                <w:lang w:val="en-US"/>
              </w:rPr>
              <w:t>d</w:t>
            </w:r>
            <w:r w:rsidR="00E2652E" w:rsidRPr="00E2652E">
              <w:rPr>
                <w:sz w:val="32"/>
                <w:vertAlign w:val="subscript"/>
                <w:lang w:val="en-US"/>
              </w:rPr>
              <w:t>1</w:t>
            </w:r>
            <w:r w:rsidR="00E2652E" w:rsidRPr="00E2652E">
              <w:rPr>
                <w:sz w:val="32"/>
                <w:lang w:val="en-US"/>
              </w:rPr>
              <w:t>=</w:t>
            </w:r>
            <w:r>
              <w:rPr>
                <w:sz w:val="32"/>
                <w:lang w:val="en-US"/>
              </w:rPr>
              <w:t>2</w:t>
            </w:r>
            <w:r w:rsidR="00E2652E" w:rsidRPr="00E2652E">
              <w:rPr>
                <w:sz w:val="32"/>
                <w:lang w:val="en-US"/>
              </w:rPr>
              <w:t xml:space="preserve"> , </w:t>
            </w:r>
            <w:r>
              <w:rPr>
                <w:sz w:val="32"/>
                <w:lang w:val="en-US"/>
              </w:rPr>
              <w:t>d</w:t>
            </w:r>
            <w:r w:rsidR="00E2652E" w:rsidRPr="00E2652E">
              <w:rPr>
                <w:sz w:val="32"/>
                <w:vertAlign w:val="subscript"/>
                <w:lang w:val="en-US"/>
              </w:rPr>
              <w:t>2</w:t>
            </w:r>
            <w:r w:rsidR="00E2652E" w:rsidRPr="00E2652E">
              <w:rPr>
                <w:sz w:val="32"/>
                <w:lang w:val="en-US"/>
              </w:rPr>
              <w:t>=</w:t>
            </w:r>
            <w:r>
              <w:rPr>
                <w:sz w:val="32"/>
                <w:lang w:val="en-US"/>
              </w:rPr>
              <w:t>4</w:t>
            </w:r>
          </w:p>
          <w:p w:rsidR="00E2652E" w:rsidRPr="00E2652E" w:rsidRDefault="00606147" w:rsidP="00E2652E">
            <w:pPr>
              <w:ind w:left="30"/>
              <w:rPr>
                <w:sz w:val="32"/>
                <w:lang w:val="en-US"/>
              </w:rPr>
            </w:pPr>
            <w:r>
              <w:rPr>
                <w:sz w:val="32"/>
                <w:lang w:val="en-US"/>
              </w:rPr>
              <w:t>d</w:t>
            </w:r>
            <w:r w:rsidR="00E2652E" w:rsidRPr="00E2652E">
              <w:rPr>
                <w:sz w:val="32"/>
                <w:vertAlign w:val="subscript"/>
                <w:lang w:val="en-US"/>
              </w:rPr>
              <w:t xml:space="preserve">3 </w:t>
            </w:r>
            <w:r w:rsidR="00E2652E" w:rsidRPr="00E2652E">
              <w:rPr>
                <w:sz w:val="32"/>
                <w:lang w:val="en-US"/>
              </w:rPr>
              <w:t>=</w:t>
            </w:r>
          </w:p>
          <w:p w:rsidR="00E2652E" w:rsidRPr="00E2652E" w:rsidRDefault="00606147" w:rsidP="00E2652E">
            <w:pPr>
              <w:ind w:left="30"/>
              <w:rPr>
                <w:sz w:val="32"/>
                <w:lang w:val="en-US"/>
              </w:rPr>
            </w:pPr>
            <w:r>
              <w:rPr>
                <w:sz w:val="32"/>
                <w:lang w:val="en-US"/>
              </w:rPr>
              <w:t>d</w:t>
            </w:r>
            <w:r w:rsidR="00E2652E" w:rsidRPr="00E2652E">
              <w:rPr>
                <w:sz w:val="32"/>
                <w:vertAlign w:val="subscript"/>
                <w:lang w:val="en-US"/>
              </w:rPr>
              <w:t xml:space="preserve">4 </w:t>
            </w:r>
            <w:r w:rsidR="00E2652E" w:rsidRPr="00E2652E">
              <w:rPr>
                <w:sz w:val="32"/>
                <w:lang w:val="en-US"/>
              </w:rPr>
              <w:t>=</w:t>
            </w:r>
          </w:p>
          <w:p w:rsidR="00E2652E" w:rsidRDefault="00606147" w:rsidP="00E2652E">
            <w:pPr>
              <w:ind w:left="30"/>
            </w:pPr>
            <w:r>
              <w:rPr>
                <w:sz w:val="32"/>
              </w:rPr>
              <w:t>d</w:t>
            </w:r>
            <w:r w:rsidR="00E2652E" w:rsidRPr="00E2652E">
              <w:rPr>
                <w:sz w:val="32"/>
                <w:vertAlign w:val="subscript"/>
              </w:rPr>
              <w:t xml:space="preserve">5 </w:t>
            </w:r>
            <w:r w:rsidR="00E2652E" w:rsidRPr="00E2652E">
              <w:rPr>
                <w:sz w:val="32"/>
              </w:rPr>
              <w:t>=</w:t>
            </w:r>
          </w:p>
          <w:p w:rsidR="00E2652E" w:rsidRDefault="00E2652E" w:rsidP="00E2652E"/>
        </w:tc>
      </w:tr>
      <w:tr w:rsidR="00E2652E" w:rsidTr="00E2652E">
        <w:tc>
          <w:tcPr>
            <w:tcW w:w="5225" w:type="dxa"/>
          </w:tcPr>
          <w:p w:rsidR="00E2652E" w:rsidRPr="00E2652E" w:rsidRDefault="00E2652E" w:rsidP="00E2652E">
            <w:pPr>
              <w:ind w:left="30"/>
              <w:rPr>
                <w:sz w:val="32"/>
                <w:lang w:val="en-US"/>
              </w:rPr>
            </w:pPr>
            <w:r>
              <w:rPr>
                <w:sz w:val="32"/>
                <w:lang w:val="en-US"/>
              </w:rPr>
              <w:t>b</w:t>
            </w:r>
            <w:r w:rsidRPr="00E2652E">
              <w:rPr>
                <w:sz w:val="32"/>
                <w:vertAlign w:val="subscript"/>
                <w:lang w:val="en-US"/>
              </w:rPr>
              <w:t xml:space="preserve">n </w:t>
            </w:r>
            <w:r w:rsidRPr="00E2652E">
              <w:rPr>
                <w:sz w:val="32"/>
                <w:lang w:val="en-US"/>
              </w:rPr>
              <w:t xml:space="preserve">= </w:t>
            </w:r>
            <w:r w:rsidR="00606147">
              <w:rPr>
                <w:sz w:val="32"/>
                <w:lang w:val="en-US"/>
              </w:rPr>
              <w:t>2</w:t>
            </w:r>
            <w:r>
              <w:rPr>
                <w:sz w:val="32"/>
                <w:lang w:val="en-US"/>
              </w:rPr>
              <w:t>b</w:t>
            </w:r>
            <w:r w:rsidRPr="00E2652E">
              <w:rPr>
                <w:sz w:val="32"/>
                <w:vertAlign w:val="subscript"/>
                <w:lang w:val="en-US"/>
              </w:rPr>
              <w:t>n-1</w:t>
            </w:r>
            <w:r w:rsidRPr="00E2652E">
              <w:rPr>
                <w:sz w:val="32"/>
                <w:lang w:val="en-US"/>
              </w:rPr>
              <w:t xml:space="preserve"> + </w:t>
            </w:r>
            <w:r>
              <w:rPr>
                <w:sz w:val="32"/>
                <w:lang w:val="en-US"/>
              </w:rPr>
              <w:t>b</w:t>
            </w:r>
            <w:r w:rsidRPr="00E2652E">
              <w:rPr>
                <w:sz w:val="32"/>
                <w:vertAlign w:val="subscript"/>
                <w:lang w:val="en-US"/>
              </w:rPr>
              <w:t>n-2</w:t>
            </w:r>
            <w:r w:rsidRPr="00E2652E">
              <w:rPr>
                <w:sz w:val="32"/>
                <w:lang w:val="en-US"/>
              </w:rPr>
              <w:t xml:space="preserve">   , </w:t>
            </w:r>
            <w:r>
              <w:rPr>
                <w:sz w:val="32"/>
                <w:lang w:val="en-US"/>
              </w:rPr>
              <w:t>b</w:t>
            </w:r>
            <w:r w:rsidRPr="00E2652E">
              <w:rPr>
                <w:sz w:val="32"/>
                <w:vertAlign w:val="subscript"/>
                <w:lang w:val="en-US"/>
              </w:rPr>
              <w:t>1</w:t>
            </w:r>
            <w:r w:rsidRPr="00E2652E">
              <w:rPr>
                <w:sz w:val="32"/>
                <w:lang w:val="en-US"/>
              </w:rPr>
              <w:t>=</w:t>
            </w:r>
            <w:r w:rsidR="00606147">
              <w:rPr>
                <w:sz w:val="32"/>
                <w:lang w:val="en-US"/>
              </w:rPr>
              <w:t>1</w:t>
            </w:r>
            <w:r w:rsidRPr="00E2652E">
              <w:rPr>
                <w:sz w:val="32"/>
                <w:lang w:val="en-US"/>
              </w:rPr>
              <w:t xml:space="preserve"> , </w:t>
            </w:r>
            <w:r>
              <w:rPr>
                <w:sz w:val="32"/>
                <w:lang w:val="en-US"/>
              </w:rPr>
              <w:t>b</w:t>
            </w:r>
            <w:r w:rsidRPr="00E2652E">
              <w:rPr>
                <w:sz w:val="32"/>
                <w:vertAlign w:val="subscript"/>
                <w:lang w:val="en-US"/>
              </w:rPr>
              <w:t>2</w:t>
            </w:r>
            <w:r w:rsidRPr="00E2652E">
              <w:rPr>
                <w:sz w:val="32"/>
                <w:lang w:val="en-US"/>
              </w:rPr>
              <w:t>=</w:t>
            </w:r>
            <w:r w:rsidR="00606147">
              <w:rPr>
                <w:sz w:val="32"/>
                <w:lang w:val="en-US"/>
              </w:rPr>
              <w:t>1</w:t>
            </w:r>
          </w:p>
          <w:p w:rsidR="00E2652E" w:rsidRPr="00E2652E" w:rsidRDefault="00E2652E" w:rsidP="00E2652E">
            <w:pPr>
              <w:ind w:left="30"/>
              <w:rPr>
                <w:sz w:val="32"/>
                <w:lang w:val="en-US"/>
              </w:rPr>
            </w:pPr>
            <w:r>
              <w:rPr>
                <w:sz w:val="32"/>
                <w:lang w:val="en-US"/>
              </w:rPr>
              <w:t>b</w:t>
            </w:r>
            <w:r w:rsidRPr="00E2652E">
              <w:rPr>
                <w:sz w:val="32"/>
                <w:vertAlign w:val="subscript"/>
                <w:lang w:val="en-US"/>
              </w:rPr>
              <w:t xml:space="preserve">3 </w:t>
            </w:r>
            <w:r w:rsidRPr="00E2652E">
              <w:rPr>
                <w:sz w:val="32"/>
                <w:lang w:val="en-US"/>
              </w:rPr>
              <w:t>=</w:t>
            </w:r>
          </w:p>
          <w:p w:rsidR="00E2652E" w:rsidRPr="00E2652E" w:rsidRDefault="00E2652E" w:rsidP="00E2652E">
            <w:pPr>
              <w:ind w:left="30"/>
              <w:rPr>
                <w:sz w:val="32"/>
                <w:lang w:val="en-US"/>
              </w:rPr>
            </w:pPr>
            <w:r>
              <w:rPr>
                <w:sz w:val="32"/>
                <w:lang w:val="en-US"/>
              </w:rPr>
              <w:t>b</w:t>
            </w:r>
            <w:r w:rsidRPr="00E2652E">
              <w:rPr>
                <w:sz w:val="32"/>
                <w:vertAlign w:val="subscript"/>
                <w:lang w:val="en-US"/>
              </w:rPr>
              <w:t xml:space="preserve">4 </w:t>
            </w:r>
            <w:r w:rsidRPr="00E2652E">
              <w:rPr>
                <w:sz w:val="32"/>
                <w:lang w:val="en-US"/>
              </w:rPr>
              <w:t>=</w:t>
            </w:r>
          </w:p>
          <w:p w:rsidR="00E2652E" w:rsidRDefault="00E2652E" w:rsidP="00E2652E">
            <w:pPr>
              <w:ind w:left="30"/>
            </w:pPr>
            <w:r>
              <w:rPr>
                <w:sz w:val="32"/>
                <w:lang w:val="en-US"/>
              </w:rPr>
              <w:t>b</w:t>
            </w:r>
            <w:r w:rsidRPr="00E2652E">
              <w:rPr>
                <w:sz w:val="32"/>
                <w:vertAlign w:val="subscript"/>
              </w:rPr>
              <w:t xml:space="preserve">5 </w:t>
            </w:r>
            <w:r w:rsidRPr="00E2652E">
              <w:rPr>
                <w:sz w:val="32"/>
              </w:rPr>
              <w:t>=</w:t>
            </w:r>
          </w:p>
          <w:p w:rsidR="00E2652E" w:rsidRDefault="00E2652E" w:rsidP="00E2652E"/>
        </w:tc>
        <w:tc>
          <w:tcPr>
            <w:tcW w:w="5225" w:type="dxa"/>
          </w:tcPr>
          <w:p w:rsidR="00E2652E" w:rsidRPr="00606147" w:rsidRDefault="00606147" w:rsidP="00E2652E">
            <w:pPr>
              <w:ind w:left="30"/>
              <w:rPr>
                <w:sz w:val="32"/>
              </w:rPr>
            </w:pPr>
            <w:r w:rsidRPr="00606147">
              <w:rPr>
                <w:sz w:val="32"/>
              </w:rPr>
              <w:t>e</w:t>
            </w:r>
            <w:r w:rsidR="00E2652E" w:rsidRPr="00606147">
              <w:rPr>
                <w:sz w:val="32"/>
                <w:vertAlign w:val="subscript"/>
              </w:rPr>
              <w:t xml:space="preserve">n </w:t>
            </w:r>
            <w:r w:rsidR="00E2652E" w:rsidRPr="00606147">
              <w:rPr>
                <w:sz w:val="32"/>
              </w:rPr>
              <w:t xml:space="preserve">= </w:t>
            </w:r>
            <w:r>
              <w:rPr>
                <w:sz w:val="32"/>
              </w:rPr>
              <w:t>3</w:t>
            </w:r>
            <w:r w:rsidRPr="00606147">
              <w:rPr>
                <w:sz w:val="32"/>
              </w:rPr>
              <w:t>e</w:t>
            </w:r>
            <w:r w:rsidR="00E2652E" w:rsidRPr="00606147">
              <w:rPr>
                <w:sz w:val="32"/>
                <w:vertAlign w:val="subscript"/>
              </w:rPr>
              <w:t>n-1</w:t>
            </w:r>
            <w:r w:rsidR="00E2652E" w:rsidRPr="00606147">
              <w:rPr>
                <w:sz w:val="32"/>
              </w:rPr>
              <w:t xml:space="preserve"> </w:t>
            </w:r>
            <w:r>
              <w:rPr>
                <w:sz w:val="32"/>
              </w:rPr>
              <w:t>-</w:t>
            </w:r>
            <w:r w:rsidR="00E2652E" w:rsidRPr="00606147">
              <w:rPr>
                <w:sz w:val="32"/>
              </w:rPr>
              <w:t xml:space="preserve"> </w:t>
            </w:r>
            <w:r>
              <w:rPr>
                <w:sz w:val="32"/>
              </w:rPr>
              <w:t>2</w:t>
            </w:r>
            <w:r w:rsidRPr="00606147">
              <w:rPr>
                <w:sz w:val="32"/>
              </w:rPr>
              <w:t>e</w:t>
            </w:r>
            <w:r w:rsidR="00E2652E" w:rsidRPr="00606147">
              <w:rPr>
                <w:sz w:val="32"/>
                <w:vertAlign w:val="subscript"/>
              </w:rPr>
              <w:t>n-2</w:t>
            </w:r>
            <w:r w:rsidR="00E2652E" w:rsidRPr="00606147">
              <w:rPr>
                <w:sz w:val="32"/>
              </w:rPr>
              <w:t xml:space="preserve">   , </w:t>
            </w:r>
            <w:r w:rsidRPr="00606147">
              <w:rPr>
                <w:sz w:val="32"/>
              </w:rPr>
              <w:t>e</w:t>
            </w:r>
            <w:r w:rsidR="00E2652E" w:rsidRPr="00606147">
              <w:rPr>
                <w:sz w:val="32"/>
                <w:vertAlign w:val="subscript"/>
              </w:rPr>
              <w:t>1</w:t>
            </w:r>
            <w:r w:rsidR="00E2652E" w:rsidRPr="00606147">
              <w:rPr>
                <w:sz w:val="32"/>
              </w:rPr>
              <w:t>=</w:t>
            </w:r>
            <w:r>
              <w:rPr>
                <w:sz w:val="32"/>
              </w:rPr>
              <w:t>1</w:t>
            </w:r>
            <w:r w:rsidR="00E2652E" w:rsidRPr="00606147">
              <w:rPr>
                <w:sz w:val="32"/>
              </w:rPr>
              <w:t xml:space="preserve"> , </w:t>
            </w:r>
            <w:r w:rsidRPr="00606147">
              <w:rPr>
                <w:sz w:val="32"/>
              </w:rPr>
              <w:t>e</w:t>
            </w:r>
            <w:r w:rsidR="00E2652E" w:rsidRPr="00606147">
              <w:rPr>
                <w:sz w:val="32"/>
                <w:vertAlign w:val="subscript"/>
              </w:rPr>
              <w:t>2</w:t>
            </w:r>
            <w:r w:rsidR="00E2652E" w:rsidRPr="00606147">
              <w:rPr>
                <w:sz w:val="32"/>
              </w:rPr>
              <w:t>=</w:t>
            </w:r>
            <w:r>
              <w:rPr>
                <w:sz w:val="32"/>
              </w:rPr>
              <w:t>1</w:t>
            </w:r>
          </w:p>
          <w:p w:rsidR="00E2652E" w:rsidRPr="00606147" w:rsidRDefault="00606147" w:rsidP="00E2652E">
            <w:pPr>
              <w:ind w:left="30"/>
              <w:rPr>
                <w:sz w:val="32"/>
              </w:rPr>
            </w:pPr>
            <w:r w:rsidRPr="00606147">
              <w:rPr>
                <w:sz w:val="32"/>
              </w:rPr>
              <w:t>e</w:t>
            </w:r>
            <w:r w:rsidR="00E2652E" w:rsidRPr="00606147">
              <w:rPr>
                <w:sz w:val="32"/>
                <w:vertAlign w:val="subscript"/>
              </w:rPr>
              <w:t xml:space="preserve">3 </w:t>
            </w:r>
            <w:r w:rsidR="00E2652E" w:rsidRPr="00606147">
              <w:rPr>
                <w:sz w:val="32"/>
              </w:rPr>
              <w:t>=</w:t>
            </w:r>
          </w:p>
          <w:p w:rsidR="00E2652E" w:rsidRPr="00606147" w:rsidRDefault="00606147" w:rsidP="00E2652E">
            <w:pPr>
              <w:ind w:left="30"/>
              <w:rPr>
                <w:sz w:val="32"/>
              </w:rPr>
            </w:pPr>
            <w:r w:rsidRPr="00606147">
              <w:rPr>
                <w:sz w:val="32"/>
              </w:rPr>
              <w:t>e</w:t>
            </w:r>
            <w:r w:rsidR="00E2652E" w:rsidRPr="00606147">
              <w:rPr>
                <w:sz w:val="32"/>
                <w:vertAlign w:val="subscript"/>
              </w:rPr>
              <w:t xml:space="preserve">4 </w:t>
            </w:r>
            <w:r w:rsidR="00E2652E" w:rsidRPr="00606147">
              <w:rPr>
                <w:sz w:val="32"/>
              </w:rPr>
              <w:t>=</w:t>
            </w:r>
          </w:p>
          <w:p w:rsidR="00E2652E" w:rsidRDefault="00606147" w:rsidP="00E2652E">
            <w:pPr>
              <w:ind w:left="30"/>
            </w:pPr>
            <w:r>
              <w:rPr>
                <w:sz w:val="32"/>
              </w:rPr>
              <w:t>e</w:t>
            </w:r>
            <w:r w:rsidR="00E2652E" w:rsidRPr="00E2652E">
              <w:rPr>
                <w:sz w:val="32"/>
                <w:vertAlign w:val="subscript"/>
              </w:rPr>
              <w:t xml:space="preserve">5 </w:t>
            </w:r>
            <w:r w:rsidR="00E2652E" w:rsidRPr="00E2652E">
              <w:rPr>
                <w:sz w:val="32"/>
              </w:rPr>
              <w:t>=</w:t>
            </w:r>
          </w:p>
          <w:p w:rsidR="00E2652E" w:rsidRDefault="00E2652E" w:rsidP="00E2652E"/>
        </w:tc>
      </w:tr>
      <w:tr w:rsidR="00E2652E" w:rsidTr="00E2652E">
        <w:tc>
          <w:tcPr>
            <w:tcW w:w="5225" w:type="dxa"/>
          </w:tcPr>
          <w:p w:rsidR="00E2652E" w:rsidRPr="00606147" w:rsidRDefault="00E2652E" w:rsidP="00E2652E">
            <w:pPr>
              <w:ind w:left="30"/>
              <w:rPr>
                <w:sz w:val="32"/>
              </w:rPr>
            </w:pPr>
            <w:r w:rsidRPr="00606147">
              <w:rPr>
                <w:sz w:val="32"/>
              </w:rPr>
              <w:t>c</w:t>
            </w:r>
            <w:r w:rsidRPr="00606147">
              <w:rPr>
                <w:sz w:val="32"/>
                <w:vertAlign w:val="subscript"/>
              </w:rPr>
              <w:t xml:space="preserve">n </w:t>
            </w:r>
            <w:r w:rsidRPr="00606147">
              <w:rPr>
                <w:sz w:val="32"/>
              </w:rPr>
              <w:t xml:space="preserve">= </w:t>
            </w:r>
            <w:r w:rsidR="00606147">
              <w:rPr>
                <w:sz w:val="32"/>
              </w:rPr>
              <w:t>3</w:t>
            </w:r>
            <w:r w:rsidR="00606147" w:rsidRPr="00606147">
              <w:rPr>
                <w:sz w:val="32"/>
              </w:rPr>
              <w:t>c</w:t>
            </w:r>
            <w:r w:rsidRPr="00606147">
              <w:rPr>
                <w:sz w:val="32"/>
                <w:vertAlign w:val="subscript"/>
              </w:rPr>
              <w:t>n-1</w:t>
            </w:r>
            <w:r w:rsidRPr="00606147">
              <w:rPr>
                <w:sz w:val="32"/>
              </w:rPr>
              <w:t xml:space="preserve"> + </w:t>
            </w:r>
            <w:r w:rsidR="00606147">
              <w:rPr>
                <w:sz w:val="32"/>
              </w:rPr>
              <w:t>2</w:t>
            </w:r>
            <w:r w:rsidR="00606147" w:rsidRPr="00606147">
              <w:rPr>
                <w:sz w:val="32"/>
              </w:rPr>
              <w:t>c</w:t>
            </w:r>
            <w:r w:rsidRPr="00606147">
              <w:rPr>
                <w:sz w:val="32"/>
                <w:vertAlign w:val="subscript"/>
              </w:rPr>
              <w:t>n-2</w:t>
            </w:r>
            <w:r w:rsidRPr="00606147">
              <w:rPr>
                <w:sz w:val="32"/>
              </w:rPr>
              <w:t xml:space="preserve">   , </w:t>
            </w:r>
            <w:r w:rsidR="00606147" w:rsidRPr="00606147">
              <w:rPr>
                <w:sz w:val="32"/>
              </w:rPr>
              <w:t>c</w:t>
            </w:r>
            <w:r w:rsidRPr="00606147">
              <w:rPr>
                <w:sz w:val="32"/>
                <w:vertAlign w:val="subscript"/>
              </w:rPr>
              <w:t>1</w:t>
            </w:r>
            <w:r w:rsidRPr="00606147">
              <w:rPr>
                <w:sz w:val="32"/>
              </w:rPr>
              <w:t>=</w:t>
            </w:r>
            <w:r w:rsidR="00606147">
              <w:rPr>
                <w:sz w:val="32"/>
              </w:rPr>
              <w:t>1</w:t>
            </w:r>
            <w:r w:rsidRPr="00606147">
              <w:rPr>
                <w:sz w:val="32"/>
              </w:rPr>
              <w:t xml:space="preserve"> , </w:t>
            </w:r>
            <w:r w:rsidR="00606147" w:rsidRPr="00606147">
              <w:rPr>
                <w:sz w:val="32"/>
              </w:rPr>
              <w:t>c</w:t>
            </w:r>
            <w:r w:rsidRPr="00606147">
              <w:rPr>
                <w:sz w:val="32"/>
                <w:vertAlign w:val="subscript"/>
              </w:rPr>
              <w:t>2</w:t>
            </w:r>
            <w:r w:rsidRPr="00606147">
              <w:rPr>
                <w:sz w:val="32"/>
              </w:rPr>
              <w:t>=</w:t>
            </w:r>
            <w:r w:rsidR="00606147">
              <w:rPr>
                <w:sz w:val="32"/>
              </w:rPr>
              <w:t>2</w:t>
            </w:r>
          </w:p>
          <w:p w:rsidR="00E2652E" w:rsidRPr="00606147" w:rsidRDefault="00606147" w:rsidP="00E2652E">
            <w:pPr>
              <w:ind w:left="30"/>
              <w:rPr>
                <w:sz w:val="32"/>
              </w:rPr>
            </w:pPr>
            <w:r w:rsidRPr="00606147">
              <w:rPr>
                <w:sz w:val="32"/>
              </w:rPr>
              <w:t>c</w:t>
            </w:r>
            <w:r w:rsidR="00E2652E" w:rsidRPr="00606147">
              <w:rPr>
                <w:sz w:val="32"/>
                <w:vertAlign w:val="subscript"/>
              </w:rPr>
              <w:t xml:space="preserve">3 </w:t>
            </w:r>
            <w:r w:rsidR="00E2652E" w:rsidRPr="00606147">
              <w:rPr>
                <w:sz w:val="32"/>
              </w:rPr>
              <w:t>=</w:t>
            </w:r>
          </w:p>
          <w:p w:rsidR="00E2652E" w:rsidRPr="00606147" w:rsidRDefault="00606147" w:rsidP="00E2652E">
            <w:pPr>
              <w:ind w:left="30"/>
              <w:rPr>
                <w:sz w:val="32"/>
              </w:rPr>
            </w:pPr>
            <w:r w:rsidRPr="00606147">
              <w:rPr>
                <w:sz w:val="32"/>
              </w:rPr>
              <w:t>c</w:t>
            </w:r>
            <w:r w:rsidR="00E2652E" w:rsidRPr="00606147">
              <w:rPr>
                <w:sz w:val="32"/>
                <w:vertAlign w:val="subscript"/>
              </w:rPr>
              <w:t xml:space="preserve">4 </w:t>
            </w:r>
            <w:r w:rsidR="00E2652E" w:rsidRPr="00606147">
              <w:rPr>
                <w:sz w:val="32"/>
              </w:rPr>
              <w:t>=</w:t>
            </w:r>
          </w:p>
          <w:p w:rsidR="00E2652E" w:rsidRDefault="00606147" w:rsidP="00E2652E">
            <w:pPr>
              <w:ind w:left="30"/>
            </w:pPr>
            <w:r>
              <w:rPr>
                <w:sz w:val="32"/>
              </w:rPr>
              <w:t>c</w:t>
            </w:r>
            <w:r w:rsidR="00E2652E" w:rsidRPr="00E2652E">
              <w:rPr>
                <w:sz w:val="32"/>
                <w:vertAlign w:val="subscript"/>
              </w:rPr>
              <w:t xml:space="preserve">5 </w:t>
            </w:r>
            <w:r w:rsidR="00E2652E" w:rsidRPr="00E2652E">
              <w:rPr>
                <w:sz w:val="32"/>
              </w:rPr>
              <w:t>=</w:t>
            </w:r>
          </w:p>
          <w:p w:rsidR="00E2652E" w:rsidRDefault="00E2652E" w:rsidP="00E2652E"/>
        </w:tc>
        <w:tc>
          <w:tcPr>
            <w:tcW w:w="5225" w:type="dxa"/>
          </w:tcPr>
          <w:p w:rsidR="00E2652E" w:rsidRPr="00606147" w:rsidRDefault="00606147" w:rsidP="00E2652E">
            <w:pPr>
              <w:ind w:left="30"/>
              <w:rPr>
                <w:sz w:val="32"/>
                <w:lang w:val="en-US"/>
              </w:rPr>
            </w:pPr>
            <w:r w:rsidRPr="00606147">
              <w:rPr>
                <w:sz w:val="32"/>
                <w:lang w:val="en-US"/>
              </w:rPr>
              <w:t>f</w:t>
            </w:r>
            <w:r w:rsidR="00E2652E" w:rsidRPr="00606147">
              <w:rPr>
                <w:sz w:val="32"/>
                <w:vertAlign w:val="subscript"/>
                <w:lang w:val="en-US"/>
              </w:rPr>
              <w:t xml:space="preserve">n </w:t>
            </w:r>
            <w:r w:rsidR="00E2652E" w:rsidRPr="00606147">
              <w:rPr>
                <w:sz w:val="32"/>
                <w:lang w:val="en-US"/>
              </w:rPr>
              <w:t xml:space="preserve">= </w:t>
            </w:r>
            <w:r w:rsidR="00E713BC">
              <w:rPr>
                <w:sz w:val="32"/>
                <w:lang w:val="en-US"/>
              </w:rPr>
              <w:t>2</w:t>
            </w:r>
            <w:r w:rsidRPr="00606147">
              <w:rPr>
                <w:sz w:val="32"/>
                <w:lang w:val="en-US"/>
              </w:rPr>
              <w:t>f</w:t>
            </w:r>
            <w:r w:rsidR="00E2652E" w:rsidRPr="00606147">
              <w:rPr>
                <w:sz w:val="32"/>
                <w:vertAlign w:val="subscript"/>
                <w:lang w:val="en-US"/>
              </w:rPr>
              <w:t>n-1</w:t>
            </w:r>
            <w:r w:rsidR="00E2652E" w:rsidRPr="00606147">
              <w:rPr>
                <w:sz w:val="32"/>
                <w:lang w:val="en-US"/>
              </w:rPr>
              <w:t xml:space="preserve"> + </w:t>
            </w:r>
            <w:r w:rsidR="00E713BC">
              <w:rPr>
                <w:sz w:val="32"/>
                <w:lang w:val="en-US"/>
              </w:rPr>
              <w:t>n</w:t>
            </w:r>
            <w:r w:rsidR="00E2652E" w:rsidRPr="00606147">
              <w:rPr>
                <w:sz w:val="32"/>
                <w:lang w:val="en-US"/>
              </w:rPr>
              <w:t xml:space="preserve">   , </w:t>
            </w:r>
            <w:r w:rsidRPr="00606147">
              <w:rPr>
                <w:sz w:val="32"/>
                <w:lang w:val="en-US"/>
              </w:rPr>
              <w:t>f</w:t>
            </w:r>
            <w:r w:rsidR="00E2652E" w:rsidRPr="00606147">
              <w:rPr>
                <w:sz w:val="32"/>
                <w:vertAlign w:val="subscript"/>
                <w:lang w:val="en-US"/>
              </w:rPr>
              <w:t>1</w:t>
            </w:r>
            <w:r w:rsidR="00E2652E" w:rsidRPr="00606147">
              <w:rPr>
                <w:sz w:val="32"/>
                <w:lang w:val="en-US"/>
              </w:rPr>
              <w:t>=</w:t>
            </w:r>
            <w:r w:rsidR="00E713BC">
              <w:rPr>
                <w:sz w:val="32"/>
                <w:lang w:val="en-US"/>
              </w:rPr>
              <w:t>1</w:t>
            </w:r>
            <w:r w:rsidR="00E2652E" w:rsidRPr="00606147">
              <w:rPr>
                <w:sz w:val="32"/>
                <w:lang w:val="en-US"/>
              </w:rPr>
              <w:t xml:space="preserve"> </w:t>
            </w:r>
          </w:p>
          <w:p w:rsidR="00E2652E" w:rsidRPr="00606147" w:rsidRDefault="00606147" w:rsidP="00E2652E">
            <w:pPr>
              <w:ind w:left="30"/>
              <w:rPr>
                <w:sz w:val="32"/>
                <w:lang w:val="en-US"/>
              </w:rPr>
            </w:pPr>
            <w:r w:rsidRPr="00606147">
              <w:rPr>
                <w:sz w:val="32"/>
                <w:lang w:val="en-US"/>
              </w:rPr>
              <w:t>f</w:t>
            </w:r>
            <w:r w:rsidR="00E2652E" w:rsidRPr="00606147">
              <w:rPr>
                <w:sz w:val="32"/>
                <w:vertAlign w:val="subscript"/>
                <w:lang w:val="en-US"/>
              </w:rPr>
              <w:t xml:space="preserve">3 </w:t>
            </w:r>
            <w:r w:rsidR="00E2652E" w:rsidRPr="00606147">
              <w:rPr>
                <w:sz w:val="32"/>
                <w:lang w:val="en-US"/>
              </w:rPr>
              <w:t>=</w:t>
            </w:r>
          </w:p>
          <w:p w:rsidR="00E2652E" w:rsidRPr="00606147" w:rsidRDefault="00606147" w:rsidP="00E2652E">
            <w:pPr>
              <w:ind w:left="30"/>
              <w:rPr>
                <w:sz w:val="32"/>
                <w:lang w:val="en-US"/>
              </w:rPr>
            </w:pPr>
            <w:r w:rsidRPr="00606147">
              <w:rPr>
                <w:sz w:val="32"/>
                <w:lang w:val="en-US"/>
              </w:rPr>
              <w:t>f</w:t>
            </w:r>
            <w:r w:rsidR="00E2652E" w:rsidRPr="00606147">
              <w:rPr>
                <w:sz w:val="32"/>
                <w:vertAlign w:val="subscript"/>
                <w:lang w:val="en-US"/>
              </w:rPr>
              <w:t xml:space="preserve">4 </w:t>
            </w:r>
            <w:r w:rsidR="00E2652E" w:rsidRPr="00606147">
              <w:rPr>
                <w:sz w:val="32"/>
                <w:lang w:val="en-US"/>
              </w:rPr>
              <w:t>=</w:t>
            </w:r>
          </w:p>
          <w:p w:rsidR="00E2652E" w:rsidRDefault="00606147" w:rsidP="00E2652E">
            <w:pPr>
              <w:ind w:left="30"/>
            </w:pPr>
            <w:r>
              <w:rPr>
                <w:sz w:val="32"/>
                <w:lang w:val="en-US"/>
              </w:rPr>
              <w:t>f</w:t>
            </w:r>
            <w:r w:rsidR="00E2652E" w:rsidRPr="00E2652E">
              <w:rPr>
                <w:sz w:val="32"/>
                <w:vertAlign w:val="subscript"/>
              </w:rPr>
              <w:t xml:space="preserve">5 </w:t>
            </w:r>
            <w:r w:rsidR="00E2652E" w:rsidRPr="00E2652E">
              <w:rPr>
                <w:sz w:val="32"/>
              </w:rPr>
              <w:t>=</w:t>
            </w:r>
          </w:p>
          <w:p w:rsidR="00E2652E" w:rsidRDefault="00E2652E" w:rsidP="00E2652E"/>
        </w:tc>
      </w:tr>
    </w:tbl>
    <w:p w:rsidR="003F009B" w:rsidRDefault="003F009B" w:rsidP="00E2652E"/>
    <w:p w:rsidR="003F009B" w:rsidRDefault="003F009B" w:rsidP="003F009B"/>
    <w:p w:rsidR="003F009B" w:rsidRPr="00DA7958" w:rsidRDefault="003F009B" w:rsidP="003F009B"/>
    <w:p w:rsidR="00FA2487" w:rsidRPr="001A13EC" w:rsidRDefault="001A13EC" w:rsidP="005F18C2">
      <w:pPr>
        <w:pStyle w:val="Prrafodelista"/>
        <w:numPr>
          <w:ilvl w:val="0"/>
          <w:numId w:val="7"/>
        </w:numPr>
        <w:ind w:left="0" w:firstLine="0"/>
        <w:jc w:val="both"/>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047232" behindDoc="0" locked="0" layoutInCell="1" allowOverlap="1" wp14:anchorId="67C88734" wp14:editId="12F7B700">
            <wp:simplePos x="0" y="0"/>
            <wp:positionH relativeFrom="column">
              <wp:posOffset>6206247</wp:posOffset>
            </wp:positionH>
            <wp:positionV relativeFrom="paragraph">
              <wp:posOffset>635351</wp:posOffset>
            </wp:positionV>
            <wp:extent cx="553720" cy="337820"/>
            <wp:effectExtent l="0" t="0" r="5080" b="5080"/>
            <wp:wrapNone/>
            <wp:docPr id="20487" name="Imagen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C3401" w:rsidRPr="00FA2487">
        <w:rPr>
          <w:rFonts w:asciiTheme="minorHAnsi" w:hAnsiTheme="minorHAnsi"/>
        </w:rPr>
        <w:t>Imagina que eres un investigador y que has estado estudiando el crecimiento de 4 plantas. Al final has obtenido las siguientes 4 fórmulas te dan la altura en centímetros de las plantas en función de “n” que representa el número de días de vida de la planta. A los 6 días de vida, ¿Cuál de las cuatro plantas es más alta?.</w:t>
      </w:r>
      <w:r w:rsidRPr="001A13EC">
        <w:rPr>
          <w:rFonts w:asciiTheme="minorHAnsi" w:hAnsiTheme="minorHAnsi"/>
          <w:noProof/>
          <w:lang w:val="es-ES_tradnl"/>
        </w:rPr>
        <w:t xml:space="preserve"> </w:t>
      </w:r>
    </w:p>
    <w:p w:rsidR="00FA2487" w:rsidRDefault="00FA2487" w:rsidP="001C3401">
      <w:pPr>
        <w:jc w:val="both"/>
        <w:rPr>
          <w:rFonts w:asciiTheme="minorHAnsi" w:hAnsiTheme="minorHAnsi"/>
          <w:lang w:val="en-US"/>
        </w:rPr>
      </w:pPr>
      <w:r w:rsidRPr="00FA2487">
        <w:rPr>
          <w:rFonts w:asciiTheme="minorHAnsi" w:hAnsiTheme="minorHAnsi"/>
          <w:noProof/>
          <w:lang w:val="en-US"/>
        </w:rPr>
        <w:drawing>
          <wp:inline distT="0" distB="0" distL="0" distR="0" wp14:anchorId="7DCCB0BE" wp14:editId="3709833E">
            <wp:extent cx="6642100" cy="2326005"/>
            <wp:effectExtent l="0" t="0" r="0" b="0"/>
            <wp:docPr id="20485" name="Imagen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642100" cy="2326005"/>
                    </a:xfrm>
                    <a:prstGeom prst="rect">
                      <a:avLst/>
                    </a:prstGeom>
                  </pic:spPr>
                </pic:pic>
              </a:graphicData>
            </a:graphic>
          </wp:inline>
        </w:drawing>
      </w:r>
    </w:p>
    <w:p w:rsidR="00FA2487" w:rsidRDefault="00FA2487" w:rsidP="001C3401">
      <w:pPr>
        <w:jc w:val="both"/>
        <w:rPr>
          <w:rFonts w:asciiTheme="minorHAnsi" w:hAnsiTheme="minorHAnsi"/>
          <w:lang w:val="en-US"/>
        </w:rPr>
      </w:pPr>
    </w:p>
    <w:tbl>
      <w:tblPr>
        <w:tblStyle w:val="Tablaconcuadrcula"/>
        <w:tblW w:w="0" w:type="auto"/>
        <w:tblLook w:val="04A0" w:firstRow="1" w:lastRow="0" w:firstColumn="1" w:lastColumn="0" w:noHBand="0" w:noVBand="1"/>
      </w:tblPr>
      <w:tblGrid>
        <w:gridCol w:w="2612"/>
        <w:gridCol w:w="2612"/>
        <w:gridCol w:w="2613"/>
        <w:gridCol w:w="2613"/>
      </w:tblGrid>
      <w:tr w:rsidR="001C3401" w:rsidTr="001C3401">
        <w:tc>
          <w:tcPr>
            <w:tcW w:w="2612" w:type="dxa"/>
          </w:tcPr>
          <w:p w:rsidR="001C3401" w:rsidRPr="001C3401" w:rsidRDefault="001C3401" w:rsidP="001C3401">
            <w:pPr>
              <w:jc w:val="both"/>
              <w:rPr>
                <w:rFonts w:asciiTheme="minorHAnsi" w:hAnsiTheme="minorHAnsi"/>
                <w:lang w:val="en-US"/>
              </w:rPr>
            </w:pPr>
            <w:r>
              <w:rPr>
                <w:rFonts w:asciiTheme="minorHAnsi" w:hAnsiTheme="minorHAnsi"/>
                <w:lang w:val="en-US"/>
              </w:rPr>
              <w:t>a</w:t>
            </w:r>
            <w:r>
              <w:rPr>
                <w:rFonts w:asciiTheme="minorHAnsi" w:hAnsiTheme="minorHAnsi"/>
                <w:vertAlign w:val="subscript"/>
                <w:lang w:val="en-US"/>
              </w:rPr>
              <w:t>n</w:t>
            </w:r>
            <w:r>
              <w:rPr>
                <w:rFonts w:asciiTheme="minorHAnsi" w:hAnsiTheme="minorHAnsi"/>
                <w:lang w:val="en-US"/>
              </w:rPr>
              <w:t xml:space="preserve"> = n</w:t>
            </w:r>
            <w:r>
              <w:rPr>
                <w:rFonts w:asciiTheme="minorHAnsi" w:hAnsiTheme="minorHAnsi"/>
                <w:vertAlign w:val="superscript"/>
                <w:lang w:val="en-US"/>
              </w:rPr>
              <w:t>2</w:t>
            </w:r>
            <w:r>
              <w:rPr>
                <w:rFonts w:asciiTheme="minorHAnsi" w:hAnsiTheme="minorHAnsi"/>
                <w:lang w:val="en-US"/>
              </w:rPr>
              <w:t xml:space="preserve"> - n</w:t>
            </w:r>
          </w:p>
          <w:p w:rsidR="001C3401" w:rsidRDefault="001C3401" w:rsidP="001C3401">
            <w:pPr>
              <w:jc w:val="both"/>
              <w:rPr>
                <w:rFonts w:asciiTheme="minorHAnsi" w:hAnsiTheme="minorHAnsi"/>
                <w:lang w:val="en-US"/>
              </w:rPr>
            </w:pPr>
          </w:p>
          <w:p w:rsidR="001C3401" w:rsidRDefault="001C3401" w:rsidP="001C3401">
            <w:pPr>
              <w:jc w:val="both"/>
              <w:rPr>
                <w:rFonts w:asciiTheme="minorHAnsi" w:hAnsiTheme="minorHAnsi"/>
                <w:lang w:val="en-US"/>
              </w:rPr>
            </w:pPr>
          </w:p>
          <w:p w:rsidR="001C3401" w:rsidRDefault="001C3401" w:rsidP="001C3401">
            <w:pPr>
              <w:jc w:val="both"/>
              <w:rPr>
                <w:rFonts w:asciiTheme="minorHAnsi" w:hAnsiTheme="minorHAnsi"/>
                <w:lang w:val="en-US"/>
              </w:rPr>
            </w:pPr>
          </w:p>
          <w:p w:rsidR="001C3401" w:rsidRDefault="001C3401" w:rsidP="001C3401">
            <w:pPr>
              <w:jc w:val="both"/>
              <w:rPr>
                <w:rFonts w:asciiTheme="minorHAnsi" w:hAnsiTheme="minorHAnsi"/>
                <w:lang w:val="en-US"/>
              </w:rPr>
            </w:pPr>
          </w:p>
          <w:p w:rsidR="00FA2487" w:rsidRDefault="00FA2487" w:rsidP="001C3401">
            <w:pPr>
              <w:jc w:val="both"/>
              <w:rPr>
                <w:rFonts w:asciiTheme="minorHAnsi" w:hAnsiTheme="minorHAnsi"/>
                <w:lang w:val="en-US"/>
              </w:rPr>
            </w:pPr>
          </w:p>
          <w:p w:rsidR="001C3401" w:rsidRDefault="001C3401" w:rsidP="001C3401">
            <w:pPr>
              <w:jc w:val="both"/>
              <w:rPr>
                <w:rFonts w:asciiTheme="minorHAnsi" w:hAnsiTheme="minorHAnsi"/>
                <w:lang w:val="en-US"/>
              </w:rPr>
            </w:pPr>
          </w:p>
          <w:p w:rsidR="001C3401" w:rsidRDefault="001C3401" w:rsidP="001C3401">
            <w:pPr>
              <w:jc w:val="both"/>
              <w:rPr>
                <w:rFonts w:asciiTheme="minorHAnsi" w:hAnsiTheme="minorHAnsi"/>
                <w:lang w:val="en-US"/>
              </w:rPr>
            </w:pPr>
          </w:p>
          <w:p w:rsidR="001C3401" w:rsidRDefault="001C3401" w:rsidP="001C3401">
            <w:pPr>
              <w:jc w:val="both"/>
              <w:rPr>
                <w:rFonts w:asciiTheme="minorHAnsi" w:hAnsiTheme="minorHAnsi"/>
                <w:lang w:val="en-US"/>
              </w:rPr>
            </w:pPr>
          </w:p>
        </w:tc>
        <w:tc>
          <w:tcPr>
            <w:tcW w:w="2612" w:type="dxa"/>
          </w:tcPr>
          <w:p w:rsidR="001C3401" w:rsidRPr="001C3401" w:rsidRDefault="001C3401" w:rsidP="001C3401">
            <w:pPr>
              <w:jc w:val="both"/>
              <w:rPr>
                <w:rFonts w:asciiTheme="minorHAnsi" w:hAnsiTheme="minorHAnsi"/>
                <w:lang w:val="en-US"/>
              </w:rPr>
            </w:pPr>
            <w:r>
              <w:rPr>
                <w:rFonts w:asciiTheme="minorHAnsi" w:hAnsiTheme="minorHAnsi"/>
                <w:lang w:val="en-US"/>
              </w:rPr>
              <w:t>b</w:t>
            </w:r>
            <w:r>
              <w:rPr>
                <w:rFonts w:asciiTheme="minorHAnsi" w:hAnsiTheme="minorHAnsi"/>
                <w:vertAlign w:val="subscript"/>
                <w:lang w:val="en-US"/>
              </w:rPr>
              <w:t>n</w:t>
            </w:r>
            <w:r>
              <w:rPr>
                <w:rFonts w:asciiTheme="minorHAnsi" w:hAnsiTheme="minorHAnsi"/>
                <w:lang w:val="en-US"/>
              </w:rPr>
              <w:t xml:space="preserve"> = 5n-2</w:t>
            </w:r>
          </w:p>
        </w:tc>
        <w:tc>
          <w:tcPr>
            <w:tcW w:w="2613" w:type="dxa"/>
          </w:tcPr>
          <w:p w:rsidR="001C3401" w:rsidRPr="00FA2487" w:rsidRDefault="001C3401" w:rsidP="001C3401">
            <w:pPr>
              <w:jc w:val="both"/>
              <w:rPr>
                <w:rFonts w:asciiTheme="minorHAnsi" w:hAnsiTheme="minorHAnsi"/>
                <w:lang w:val="en-US"/>
              </w:rPr>
            </w:pPr>
            <w:r>
              <w:rPr>
                <w:rFonts w:asciiTheme="minorHAnsi" w:hAnsiTheme="minorHAnsi"/>
                <w:lang w:val="en-US"/>
              </w:rPr>
              <w:t>C</w:t>
            </w:r>
            <w:r>
              <w:rPr>
                <w:rFonts w:asciiTheme="minorHAnsi" w:hAnsiTheme="minorHAnsi"/>
                <w:vertAlign w:val="subscript"/>
                <w:lang w:val="en-US"/>
              </w:rPr>
              <w:t xml:space="preserve">n </w:t>
            </w:r>
            <w:r w:rsidR="000A4978">
              <w:rPr>
                <w:rFonts w:asciiTheme="minorHAnsi" w:hAnsiTheme="minorHAnsi"/>
                <w:lang w:val="en-US"/>
              </w:rPr>
              <w:t>=</w:t>
            </w:r>
            <w:r w:rsidR="00FA2487">
              <w:rPr>
                <w:rFonts w:asciiTheme="minorHAnsi" w:hAnsiTheme="minorHAnsi"/>
                <w:lang w:val="en-US"/>
              </w:rPr>
              <w:t xml:space="preserve"> 3</w:t>
            </w:r>
            <w:r w:rsidR="00FA2487">
              <w:rPr>
                <w:rFonts w:asciiTheme="minorHAnsi" w:hAnsiTheme="minorHAnsi"/>
                <w:lang w:val="en-US"/>
              </w:rPr>
              <w:sym w:font="Symbol" w:char="F0D7"/>
            </w:r>
            <w:r w:rsidR="00FA2487">
              <w:rPr>
                <w:rFonts w:asciiTheme="minorHAnsi" w:hAnsiTheme="minorHAnsi"/>
                <w:lang w:val="en-US"/>
              </w:rPr>
              <w:t>2</w:t>
            </w:r>
            <w:r w:rsidR="00FA2487">
              <w:rPr>
                <w:rFonts w:asciiTheme="minorHAnsi" w:hAnsiTheme="minorHAnsi"/>
                <w:vertAlign w:val="superscript"/>
                <w:lang w:val="en-US"/>
              </w:rPr>
              <w:t>n</w:t>
            </w:r>
          </w:p>
        </w:tc>
        <w:tc>
          <w:tcPr>
            <w:tcW w:w="2613" w:type="dxa"/>
          </w:tcPr>
          <w:p w:rsidR="00FA2487" w:rsidRDefault="00FA2487" w:rsidP="001C3401">
            <w:pPr>
              <w:jc w:val="both"/>
              <w:rPr>
                <w:rFonts w:asciiTheme="minorHAnsi" w:hAnsiTheme="minorHAnsi"/>
                <w:lang w:val="en-US"/>
              </w:rPr>
            </w:pPr>
            <w:r>
              <w:rPr>
                <w:rFonts w:asciiTheme="minorHAnsi" w:hAnsiTheme="minorHAnsi"/>
                <w:lang w:val="en-US"/>
              </w:rPr>
              <w:t>d</w:t>
            </w:r>
            <w:r>
              <w:rPr>
                <w:rFonts w:asciiTheme="minorHAnsi" w:hAnsiTheme="minorHAnsi"/>
                <w:vertAlign w:val="subscript"/>
                <w:lang w:val="en-US"/>
              </w:rPr>
              <w:t>n</w:t>
            </w:r>
            <w:r>
              <w:rPr>
                <w:rFonts w:asciiTheme="minorHAnsi" w:hAnsiTheme="minorHAnsi"/>
                <w:lang w:val="en-US"/>
              </w:rPr>
              <w:t xml:space="preserve"> = d</w:t>
            </w:r>
            <w:r>
              <w:rPr>
                <w:rFonts w:asciiTheme="minorHAnsi" w:hAnsiTheme="minorHAnsi"/>
                <w:vertAlign w:val="subscript"/>
                <w:lang w:val="en-US"/>
              </w:rPr>
              <w:t>n-1</w:t>
            </w:r>
            <w:r>
              <w:rPr>
                <w:rFonts w:asciiTheme="minorHAnsi" w:hAnsiTheme="minorHAnsi"/>
                <w:lang w:val="en-US"/>
              </w:rPr>
              <w:t xml:space="preserve"> + d</w:t>
            </w:r>
            <w:r>
              <w:rPr>
                <w:rFonts w:asciiTheme="minorHAnsi" w:hAnsiTheme="minorHAnsi"/>
                <w:vertAlign w:val="subscript"/>
                <w:lang w:val="en-US"/>
              </w:rPr>
              <w:t>n-2</w:t>
            </w:r>
            <w:r>
              <w:rPr>
                <w:rFonts w:asciiTheme="minorHAnsi" w:hAnsiTheme="minorHAnsi"/>
                <w:lang w:val="en-US"/>
              </w:rPr>
              <w:t xml:space="preserve">  , </w:t>
            </w:r>
          </w:p>
          <w:p w:rsidR="001C3401" w:rsidRPr="00FA2487" w:rsidRDefault="00FA2487" w:rsidP="001C3401">
            <w:pPr>
              <w:jc w:val="both"/>
              <w:rPr>
                <w:rFonts w:asciiTheme="minorHAnsi" w:hAnsiTheme="minorHAnsi"/>
                <w:lang w:val="en-US"/>
              </w:rPr>
            </w:pPr>
            <w:r>
              <w:rPr>
                <w:rFonts w:asciiTheme="minorHAnsi" w:hAnsiTheme="minorHAnsi"/>
                <w:lang w:val="en-US"/>
              </w:rPr>
              <w:t>d</w:t>
            </w:r>
            <w:r>
              <w:rPr>
                <w:rFonts w:asciiTheme="minorHAnsi" w:hAnsiTheme="minorHAnsi"/>
                <w:vertAlign w:val="subscript"/>
                <w:lang w:val="en-US"/>
              </w:rPr>
              <w:t>1</w:t>
            </w:r>
            <w:r>
              <w:rPr>
                <w:rFonts w:asciiTheme="minorHAnsi" w:hAnsiTheme="minorHAnsi"/>
                <w:lang w:val="en-US"/>
              </w:rPr>
              <w:t>=1, d</w:t>
            </w:r>
            <w:r>
              <w:rPr>
                <w:rFonts w:asciiTheme="minorHAnsi" w:hAnsiTheme="minorHAnsi"/>
                <w:vertAlign w:val="subscript"/>
                <w:lang w:val="en-US"/>
              </w:rPr>
              <w:t>2</w:t>
            </w:r>
            <w:r>
              <w:rPr>
                <w:rFonts w:asciiTheme="minorHAnsi" w:hAnsiTheme="minorHAnsi"/>
                <w:lang w:val="en-US"/>
              </w:rPr>
              <w:t>=3</w:t>
            </w:r>
          </w:p>
        </w:tc>
      </w:tr>
    </w:tbl>
    <w:p w:rsidR="001C3401" w:rsidRPr="001C3401" w:rsidRDefault="001C3401" w:rsidP="001C3401">
      <w:pPr>
        <w:jc w:val="both"/>
        <w:rPr>
          <w:rFonts w:asciiTheme="minorHAnsi" w:hAnsiTheme="minorHAnsi"/>
          <w:lang w:val="en-US"/>
        </w:rPr>
      </w:pPr>
    </w:p>
    <w:p w:rsidR="00A802F5" w:rsidRPr="001C3401" w:rsidRDefault="00A802F5" w:rsidP="00483E2F">
      <w:pPr>
        <w:pStyle w:val="Prrafodelista"/>
        <w:ind w:left="0"/>
        <w:jc w:val="center"/>
        <w:rPr>
          <w:rFonts w:asciiTheme="minorHAnsi" w:hAnsiTheme="minorHAnsi"/>
          <w:b/>
          <w:u w:val="single"/>
          <w:lang w:val="en-US"/>
        </w:rPr>
      </w:pPr>
    </w:p>
    <w:p w:rsidR="00DA7958" w:rsidRPr="007933F9" w:rsidRDefault="00DA7958" w:rsidP="001A13EC">
      <w:pPr>
        <w:pStyle w:val="Tituloborde"/>
        <w:spacing w:after="120"/>
        <w:rPr>
          <w:rFonts w:asciiTheme="minorHAnsi" w:hAnsiTheme="minorHAnsi" w:cstheme="minorHAnsi"/>
        </w:rPr>
      </w:pPr>
      <w:r w:rsidRPr="007933F9">
        <w:rPr>
          <w:rFonts w:asciiTheme="minorHAnsi" w:hAnsiTheme="minorHAnsi" w:cstheme="minorHAnsi"/>
          <w:b/>
        </w:rPr>
        <w:t>B2.C3.3.</w:t>
      </w:r>
      <w:r w:rsidRPr="007933F9">
        <w:rPr>
          <w:rFonts w:asciiTheme="minorHAnsi" w:hAnsiTheme="minorHAnsi" w:cstheme="minorHAnsi"/>
        </w:rPr>
        <w:t xml:space="preserve"> Sucesiones aritméticas</w:t>
      </w:r>
    </w:p>
    <w:p w:rsidR="007933F9" w:rsidRPr="007933F9" w:rsidRDefault="007933F9" w:rsidP="007933F9">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Sucesiones aritméticas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933F9" w:rsidTr="00E858A2">
        <w:tc>
          <w:tcPr>
            <w:tcW w:w="10414" w:type="dxa"/>
          </w:tcPr>
          <w:p w:rsidR="007933F9" w:rsidRDefault="007933F9" w:rsidP="007933F9">
            <w:pPr>
              <w:pStyle w:val="Prrafodelista"/>
              <w:spacing w:before="120" w:after="120"/>
              <w:ind w:left="0"/>
              <w:rPr>
                <w:rFonts w:asciiTheme="minorHAnsi" w:hAnsiTheme="minorHAnsi"/>
              </w:rPr>
            </w:pPr>
            <w:r>
              <w:rPr>
                <w:rFonts w:asciiTheme="minorHAnsi" w:hAnsiTheme="minorHAnsi"/>
              </w:rPr>
              <w:t>¿Qué es una sucesión aritmética?</w:t>
            </w:r>
          </w:p>
          <w:p w:rsidR="007933F9" w:rsidRDefault="007933F9" w:rsidP="007933F9">
            <w:pPr>
              <w:pStyle w:val="Prrafodelista"/>
              <w:spacing w:before="120" w:after="120"/>
              <w:ind w:left="0"/>
              <w:rPr>
                <w:rFonts w:asciiTheme="minorHAnsi" w:hAnsiTheme="minorHAnsi"/>
              </w:rPr>
            </w:pPr>
          </w:p>
          <w:p w:rsidR="007933F9" w:rsidRDefault="007933F9" w:rsidP="007933F9">
            <w:pPr>
              <w:pStyle w:val="Prrafodelista"/>
              <w:spacing w:before="120" w:after="120"/>
              <w:ind w:left="0"/>
              <w:rPr>
                <w:rFonts w:asciiTheme="minorHAnsi" w:hAnsiTheme="minorHAnsi"/>
              </w:rPr>
            </w:pPr>
          </w:p>
          <w:p w:rsidR="007933F9" w:rsidRDefault="007933F9" w:rsidP="007933F9">
            <w:pPr>
              <w:pStyle w:val="Prrafodelista"/>
              <w:spacing w:before="120" w:after="120"/>
              <w:ind w:left="0"/>
              <w:rPr>
                <w:rFonts w:asciiTheme="minorHAnsi" w:hAnsiTheme="minorHAnsi"/>
              </w:rPr>
            </w:pPr>
          </w:p>
          <w:p w:rsidR="007933F9" w:rsidRDefault="007933F9" w:rsidP="007933F9">
            <w:pPr>
              <w:pStyle w:val="Prrafodelista"/>
              <w:spacing w:before="120" w:after="120"/>
              <w:ind w:left="0"/>
              <w:rPr>
                <w:rFonts w:asciiTheme="minorHAnsi" w:hAnsiTheme="minorHAnsi"/>
              </w:rPr>
            </w:pPr>
            <w:r>
              <w:rPr>
                <w:rFonts w:asciiTheme="minorHAnsi" w:hAnsiTheme="minorHAnsi"/>
              </w:rPr>
              <w:t>¿Cuál es el término general de una sucesión aritmética?</w:t>
            </w:r>
          </w:p>
          <w:p w:rsidR="007933F9" w:rsidRDefault="007933F9" w:rsidP="007933F9">
            <w:pPr>
              <w:pStyle w:val="Prrafodelista"/>
              <w:spacing w:before="120" w:after="120"/>
              <w:ind w:left="0"/>
              <w:rPr>
                <w:rFonts w:asciiTheme="minorHAnsi" w:hAnsiTheme="minorHAnsi"/>
              </w:rPr>
            </w:pPr>
          </w:p>
          <w:p w:rsidR="007933F9" w:rsidRDefault="007933F9" w:rsidP="007933F9">
            <w:pPr>
              <w:pStyle w:val="Prrafodelista"/>
              <w:spacing w:before="120" w:after="120"/>
              <w:ind w:left="0"/>
              <w:rPr>
                <w:rFonts w:asciiTheme="minorHAnsi" w:hAnsiTheme="minorHAnsi"/>
              </w:rPr>
            </w:pPr>
          </w:p>
          <w:p w:rsidR="007933F9" w:rsidRDefault="007933F9" w:rsidP="007933F9">
            <w:pPr>
              <w:pStyle w:val="Prrafodelista"/>
              <w:spacing w:before="120" w:after="120"/>
              <w:ind w:left="0"/>
              <w:rPr>
                <w:rFonts w:asciiTheme="minorHAnsi" w:hAnsiTheme="minorHAnsi"/>
              </w:rPr>
            </w:pPr>
          </w:p>
          <w:p w:rsidR="007933F9" w:rsidRDefault="007933F9" w:rsidP="007933F9">
            <w:pPr>
              <w:pStyle w:val="Prrafodelista"/>
              <w:spacing w:before="120" w:after="120"/>
              <w:ind w:left="0"/>
              <w:rPr>
                <w:rFonts w:asciiTheme="minorHAnsi" w:hAnsiTheme="minorHAnsi"/>
              </w:rPr>
            </w:pPr>
            <w:r>
              <w:rPr>
                <w:rFonts w:asciiTheme="minorHAnsi" w:hAnsiTheme="minorHAnsi"/>
              </w:rPr>
              <w:t>¿Cómo se calcula la suma de n términos de una sucesión aritmética?</w:t>
            </w: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p w:rsidR="007933F9" w:rsidRDefault="007933F9" w:rsidP="00E858A2">
            <w:pPr>
              <w:jc w:val="both"/>
              <w:rPr>
                <w:rFonts w:asciiTheme="minorHAnsi" w:hAnsiTheme="minorHAnsi"/>
                <w:lang w:val="es-ES_tradnl"/>
              </w:rPr>
            </w:pPr>
          </w:p>
        </w:tc>
      </w:tr>
    </w:tbl>
    <w:p w:rsidR="00DA7958" w:rsidRDefault="001A13EC" w:rsidP="005F18C2">
      <w:pPr>
        <w:pStyle w:val="Prrafodelista"/>
        <w:numPr>
          <w:ilvl w:val="0"/>
          <w:numId w:val="7"/>
        </w:numPr>
        <w:spacing w:after="120"/>
        <w:ind w:left="0" w:firstLine="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049280" behindDoc="0" locked="0" layoutInCell="1" allowOverlap="1" wp14:anchorId="67C88734" wp14:editId="12F7B700">
            <wp:simplePos x="0" y="0"/>
            <wp:positionH relativeFrom="column">
              <wp:posOffset>6206247</wp:posOffset>
            </wp:positionH>
            <wp:positionV relativeFrom="paragraph">
              <wp:posOffset>0</wp:posOffset>
            </wp:positionV>
            <wp:extent cx="553720" cy="337820"/>
            <wp:effectExtent l="0" t="0" r="5080" b="5080"/>
            <wp:wrapNone/>
            <wp:docPr id="20488" name="Imagen 20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Determina si las siguientes sucesiones son o no aritméticas:</w:t>
      </w:r>
      <w:r w:rsidRPr="001A13EC">
        <w:rPr>
          <w:rFonts w:asciiTheme="minorHAnsi" w:hAnsiTheme="minorHAnsi"/>
          <w:noProof/>
          <w:lang w:val="es-ES_tradnl"/>
        </w:rPr>
        <w:t xml:space="preserve"> </w:t>
      </w:r>
    </w:p>
    <w:p w:rsidR="001A13EC" w:rsidRPr="00CF771E" w:rsidRDefault="001A13EC" w:rsidP="001A13EC">
      <w:pPr>
        <w:spacing w:after="120"/>
        <w:rPr>
          <w:rFonts w:asciiTheme="minorHAnsi" w:hAnsiTheme="minorHAnsi"/>
        </w:rPr>
      </w:pPr>
      <w:r w:rsidRPr="00CF771E">
        <w:rPr>
          <w:rFonts w:asciiTheme="minorHAnsi" w:hAnsiTheme="minorHAnsi"/>
        </w:rPr>
        <w:t xml:space="preserve">a) 2, 5, 8, 11, 14, …   </w:t>
      </w:r>
      <w:r w:rsidRPr="00CF771E">
        <w:rPr>
          <w:rFonts w:asciiTheme="minorHAnsi" w:hAnsiTheme="minorHAnsi"/>
        </w:rPr>
        <w:tab/>
      </w:r>
      <w:r w:rsidRPr="00CF771E">
        <w:rPr>
          <w:rFonts w:asciiTheme="minorHAnsi" w:hAnsiTheme="minorHAnsi"/>
        </w:rPr>
        <w:tab/>
        <w:t xml:space="preserve"> ____________________________________</w:t>
      </w:r>
    </w:p>
    <w:p w:rsidR="001A13EC" w:rsidRPr="00CF771E" w:rsidRDefault="001A13EC" w:rsidP="001A13EC">
      <w:pPr>
        <w:spacing w:after="120"/>
        <w:rPr>
          <w:rFonts w:asciiTheme="minorHAnsi" w:hAnsiTheme="minorHAnsi"/>
        </w:rPr>
      </w:pPr>
      <w:r w:rsidRPr="00CF771E">
        <w:rPr>
          <w:rFonts w:asciiTheme="minorHAnsi" w:hAnsiTheme="minorHAnsi"/>
        </w:rPr>
        <w:t xml:space="preserve">b) 1, 10, 100, 1000, … </w:t>
      </w:r>
      <w:r w:rsidR="0034018C" w:rsidRPr="00CF771E">
        <w:rPr>
          <w:rFonts w:asciiTheme="minorHAnsi" w:hAnsiTheme="minorHAnsi"/>
        </w:rPr>
        <w:t xml:space="preserve">   </w:t>
      </w:r>
      <w:r w:rsidRPr="00CF771E">
        <w:rPr>
          <w:rFonts w:asciiTheme="minorHAnsi" w:hAnsiTheme="minorHAnsi"/>
        </w:rPr>
        <w:tab/>
        <w:t xml:space="preserve"> ____________________________________</w:t>
      </w:r>
    </w:p>
    <w:p w:rsidR="001A13EC" w:rsidRPr="00CF771E" w:rsidRDefault="001A13EC" w:rsidP="001A13EC">
      <w:pPr>
        <w:spacing w:after="120"/>
        <w:rPr>
          <w:rFonts w:asciiTheme="minorHAnsi" w:hAnsiTheme="minorHAnsi"/>
        </w:rPr>
      </w:pPr>
      <w:r w:rsidRPr="00CF771E">
        <w:rPr>
          <w:rFonts w:asciiTheme="minorHAnsi" w:hAnsiTheme="minorHAnsi"/>
        </w:rPr>
        <w:t xml:space="preserve">c) 2, </w:t>
      </w:r>
      <w:r w:rsidR="0034018C" w:rsidRPr="00CF771E">
        <w:rPr>
          <w:rFonts w:asciiTheme="minorHAnsi" w:hAnsiTheme="minorHAnsi"/>
        </w:rPr>
        <w:t>4</w:t>
      </w:r>
      <w:r w:rsidRPr="00CF771E">
        <w:rPr>
          <w:rFonts w:asciiTheme="minorHAnsi" w:hAnsiTheme="minorHAnsi"/>
        </w:rPr>
        <w:t>, 8, 1</w:t>
      </w:r>
      <w:r w:rsidR="0034018C" w:rsidRPr="00CF771E">
        <w:rPr>
          <w:rFonts w:asciiTheme="minorHAnsi" w:hAnsiTheme="minorHAnsi"/>
        </w:rPr>
        <w:t>6</w:t>
      </w:r>
      <w:r w:rsidRPr="00CF771E">
        <w:rPr>
          <w:rFonts w:asciiTheme="minorHAnsi" w:hAnsiTheme="minorHAnsi"/>
        </w:rPr>
        <w:t xml:space="preserve">, </w:t>
      </w:r>
      <w:r w:rsidR="0034018C" w:rsidRPr="00CF771E">
        <w:rPr>
          <w:rFonts w:asciiTheme="minorHAnsi" w:hAnsiTheme="minorHAnsi"/>
        </w:rPr>
        <w:t>32</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rsidR="001A13EC" w:rsidRPr="00CF771E" w:rsidRDefault="001A13EC" w:rsidP="001A13EC">
      <w:pPr>
        <w:spacing w:after="120"/>
        <w:rPr>
          <w:rFonts w:asciiTheme="minorHAnsi" w:hAnsiTheme="minorHAnsi"/>
        </w:rPr>
      </w:pPr>
      <w:r w:rsidRPr="00CF771E">
        <w:rPr>
          <w:rFonts w:asciiTheme="minorHAnsi" w:hAnsiTheme="minorHAnsi"/>
        </w:rPr>
        <w:t xml:space="preserve">d) 2, </w:t>
      </w:r>
      <w:r w:rsidR="0034018C" w:rsidRPr="00CF771E">
        <w:rPr>
          <w:rFonts w:asciiTheme="minorHAnsi" w:hAnsiTheme="minorHAnsi"/>
        </w:rPr>
        <w:t>4</w:t>
      </w:r>
      <w:r w:rsidRPr="00CF771E">
        <w:rPr>
          <w:rFonts w:asciiTheme="minorHAnsi" w:hAnsiTheme="minorHAnsi"/>
        </w:rPr>
        <w:t xml:space="preserve">, </w:t>
      </w:r>
      <w:r w:rsidR="0034018C" w:rsidRPr="00CF771E">
        <w:rPr>
          <w:rFonts w:asciiTheme="minorHAnsi" w:hAnsiTheme="minorHAnsi"/>
        </w:rPr>
        <w:t>6</w:t>
      </w:r>
      <w:r w:rsidRPr="00CF771E">
        <w:rPr>
          <w:rFonts w:asciiTheme="minorHAnsi" w:hAnsiTheme="minorHAnsi"/>
        </w:rPr>
        <w:t xml:space="preserve">, </w:t>
      </w:r>
      <w:r w:rsidR="0034018C" w:rsidRPr="00CF771E">
        <w:rPr>
          <w:rFonts w:asciiTheme="minorHAnsi" w:hAnsiTheme="minorHAnsi"/>
        </w:rPr>
        <w:t>8</w:t>
      </w:r>
      <w:r w:rsidRPr="00CF771E">
        <w:rPr>
          <w:rFonts w:asciiTheme="minorHAnsi" w:hAnsiTheme="minorHAnsi"/>
        </w:rPr>
        <w:t>, 1</w:t>
      </w:r>
      <w:r w:rsidR="0034018C" w:rsidRPr="00CF771E">
        <w:rPr>
          <w:rFonts w:asciiTheme="minorHAnsi" w:hAnsiTheme="minorHAnsi"/>
        </w:rPr>
        <w:t>0</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rsidR="001A13EC" w:rsidRPr="00CF771E" w:rsidRDefault="001A13EC" w:rsidP="00BD63DB">
      <w:pPr>
        <w:spacing w:after="120"/>
        <w:rPr>
          <w:rFonts w:asciiTheme="minorHAnsi" w:hAnsiTheme="minorHAnsi"/>
        </w:rPr>
      </w:pPr>
      <w:r w:rsidRPr="00CF771E">
        <w:rPr>
          <w:rFonts w:asciiTheme="minorHAnsi" w:hAnsiTheme="minorHAnsi"/>
        </w:rPr>
        <w:t xml:space="preserve">e) </w:t>
      </w:r>
      <w:r w:rsidR="0034018C" w:rsidRPr="00CF771E">
        <w:rPr>
          <w:rFonts w:asciiTheme="minorHAnsi" w:hAnsiTheme="minorHAnsi"/>
        </w:rPr>
        <w:t>8</w:t>
      </w:r>
      <w:r w:rsidRPr="00CF771E">
        <w:rPr>
          <w:rFonts w:asciiTheme="minorHAnsi" w:hAnsiTheme="minorHAnsi"/>
        </w:rPr>
        <w:t xml:space="preserve">, </w:t>
      </w:r>
      <w:r w:rsidR="0034018C" w:rsidRPr="00CF771E">
        <w:rPr>
          <w:rFonts w:asciiTheme="minorHAnsi" w:hAnsiTheme="minorHAnsi"/>
        </w:rPr>
        <w:t>4</w:t>
      </w:r>
      <w:r w:rsidRPr="00CF771E">
        <w:rPr>
          <w:rFonts w:asciiTheme="minorHAnsi" w:hAnsiTheme="minorHAnsi"/>
        </w:rPr>
        <w:t xml:space="preserve">, </w:t>
      </w:r>
      <w:r w:rsidR="0034018C" w:rsidRPr="00CF771E">
        <w:rPr>
          <w:rFonts w:asciiTheme="minorHAnsi" w:hAnsiTheme="minorHAnsi"/>
        </w:rPr>
        <w:t>0</w:t>
      </w:r>
      <w:r w:rsidRPr="00CF771E">
        <w:rPr>
          <w:rFonts w:asciiTheme="minorHAnsi" w:hAnsiTheme="minorHAnsi"/>
        </w:rPr>
        <w:t xml:space="preserve">, </w:t>
      </w:r>
      <w:r w:rsidR="0034018C" w:rsidRPr="00CF771E">
        <w:rPr>
          <w:rFonts w:asciiTheme="minorHAnsi" w:hAnsiTheme="minorHAnsi"/>
        </w:rPr>
        <w:t>-4</w:t>
      </w:r>
      <w:r w:rsidRPr="00CF771E">
        <w:rPr>
          <w:rFonts w:asciiTheme="minorHAnsi" w:hAnsiTheme="minorHAnsi"/>
        </w:rPr>
        <w:t xml:space="preserve">, </w:t>
      </w:r>
      <w:r w:rsidR="0034018C" w:rsidRPr="00CF771E">
        <w:rPr>
          <w:rFonts w:asciiTheme="minorHAnsi" w:hAnsiTheme="minorHAnsi"/>
        </w:rPr>
        <w:t>-8</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rsidR="00BD63DB" w:rsidRPr="00CF771E" w:rsidRDefault="00CF771E" w:rsidP="00BD63DB">
      <w:pPr>
        <w:spacing w:after="120"/>
        <w:rPr>
          <w:rFonts w:asciiTheme="minorHAnsi" w:hAnsiTheme="minorHAnsi"/>
        </w:rPr>
      </w:pPr>
      <w:r w:rsidRPr="0068479A">
        <w:rPr>
          <w:rFonts w:asciiTheme="minorHAnsi" w:hAnsiTheme="minorHAnsi"/>
          <w:noProof/>
          <w:lang w:val="es-ES_tradnl"/>
        </w:rPr>
        <w:drawing>
          <wp:anchor distT="0" distB="0" distL="114300" distR="114300" simplePos="0" relativeHeight="254051328" behindDoc="0" locked="0" layoutInCell="1" allowOverlap="1" wp14:anchorId="0F473ACC" wp14:editId="3AA7624D">
            <wp:simplePos x="0" y="0"/>
            <wp:positionH relativeFrom="column">
              <wp:posOffset>6206247</wp:posOffset>
            </wp:positionH>
            <wp:positionV relativeFrom="paragraph">
              <wp:posOffset>252055</wp:posOffset>
            </wp:positionV>
            <wp:extent cx="553720" cy="337820"/>
            <wp:effectExtent l="0" t="0" r="5080" b="5080"/>
            <wp:wrapNone/>
            <wp:docPr id="20489" name="Imagen 2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14C15">
        <w:rPr>
          <w:rFonts w:asciiTheme="minorHAnsi" w:hAnsiTheme="minorHAnsi"/>
        </w:rPr>
        <w:t>f</w:t>
      </w:r>
      <w:r w:rsidR="00BD63DB" w:rsidRPr="00CF771E">
        <w:rPr>
          <w:rFonts w:asciiTheme="minorHAnsi" w:hAnsiTheme="minorHAnsi"/>
        </w:rPr>
        <w:t xml:space="preserve">) 1, 3, 6, 10, 15, …   </w:t>
      </w:r>
      <w:r w:rsidR="00BD63DB" w:rsidRPr="00CF771E">
        <w:rPr>
          <w:rFonts w:asciiTheme="minorHAnsi" w:hAnsiTheme="minorHAnsi"/>
        </w:rPr>
        <w:tab/>
      </w:r>
      <w:r w:rsidR="00BD63DB" w:rsidRPr="00CF771E">
        <w:rPr>
          <w:rFonts w:asciiTheme="minorHAnsi" w:hAnsiTheme="minorHAnsi"/>
        </w:rPr>
        <w:tab/>
      </w:r>
      <w:r>
        <w:rPr>
          <w:rFonts w:asciiTheme="minorHAnsi" w:hAnsiTheme="minorHAnsi"/>
        </w:rPr>
        <w:t xml:space="preserve"> </w:t>
      </w:r>
      <w:r w:rsidR="00BD63DB" w:rsidRPr="00CF771E">
        <w:rPr>
          <w:rFonts w:asciiTheme="minorHAnsi" w:hAnsiTheme="minorHAnsi"/>
        </w:rPr>
        <w:t>____________________________________</w:t>
      </w:r>
    </w:p>
    <w:p w:rsidR="001A13EC" w:rsidRDefault="001A13EC" w:rsidP="001A13EC"/>
    <w:p w:rsidR="001A13EC" w:rsidRPr="00061C5F" w:rsidRDefault="00CF771E"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 En una progresión aritmética donde a</w:t>
      </w:r>
      <w:r>
        <w:rPr>
          <w:rFonts w:asciiTheme="minorHAnsi" w:hAnsiTheme="minorHAnsi"/>
          <w:vertAlign w:val="subscript"/>
        </w:rPr>
        <w:t>1</w:t>
      </w:r>
      <w:r>
        <w:rPr>
          <w:rFonts w:asciiTheme="minorHAnsi" w:hAnsiTheme="minorHAnsi"/>
        </w:rPr>
        <w:t>=4´2 y a</w:t>
      </w:r>
      <w:r>
        <w:rPr>
          <w:rFonts w:asciiTheme="minorHAnsi" w:hAnsiTheme="minorHAnsi"/>
          <w:vertAlign w:val="subscript"/>
        </w:rPr>
        <w:t>2</w:t>
      </w:r>
      <w:r>
        <w:rPr>
          <w:rFonts w:asciiTheme="minorHAnsi" w:hAnsiTheme="minorHAnsi"/>
        </w:rPr>
        <w:t>=4´9, calcula el valor de “d” y el término a</w:t>
      </w:r>
      <w:r>
        <w:rPr>
          <w:rFonts w:asciiTheme="minorHAnsi" w:hAnsiTheme="minorHAnsi"/>
          <w:vertAlign w:val="subscript"/>
        </w:rPr>
        <w:t>5</w:t>
      </w:r>
      <w:r>
        <w:rPr>
          <w:rFonts w:asciiTheme="minorHAnsi" w:hAnsiTheme="minorHAnsi"/>
        </w:rPr>
        <w:t>.</w:t>
      </w:r>
      <w:r w:rsidRPr="00CF77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CF771E" w:rsidTr="00CF771E">
        <w:tc>
          <w:tcPr>
            <w:tcW w:w="10450" w:type="dxa"/>
          </w:tcPr>
          <w:p w:rsidR="00CF771E" w:rsidRDefault="00CF771E" w:rsidP="00CF771E"/>
          <w:p w:rsidR="00CF771E" w:rsidRDefault="00CF771E" w:rsidP="00CF771E"/>
          <w:p w:rsidR="00CF771E" w:rsidRDefault="00CF771E" w:rsidP="00CF771E"/>
          <w:p w:rsidR="00CF771E" w:rsidRDefault="00CF771E" w:rsidP="00CF771E"/>
          <w:p w:rsidR="00CF771E" w:rsidRDefault="00CF771E" w:rsidP="00CF771E"/>
          <w:p w:rsidR="00CF771E" w:rsidRDefault="00CF771E" w:rsidP="00CF771E"/>
          <w:p w:rsidR="00CF771E" w:rsidRDefault="00CF771E" w:rsidP="00CF771E"/>
        </w:tc>
      </w:tr>
    </w:tbl>
    <w:p w:rsidR="005E32F1" w:rsidRPr="00DA7958" w:rsidRDefault="00CF771E" w:rsidP="00CF771E">
      <w:r w:rsidRPr="0068479A">
        <w:rPr>
          <w:rFonts w:asciiTheme="minorHAnsi" w:hAnsiTheme="minorHAnsi"/>
          <w:noProof/>
          <w:lang w:val="es-ES_tradnl"/>
        </w:rPr>
        <w:drawing>
          <wp:anchor distT="0" distB="0" distL="114300" distR="114300" simplePos="0" relativeHeight="254053376" behindDoc="0" locked="0" layoutInCell="1" allowOverlap="1" wp14:anchorId="3BB74A3E" wp14:editId="01A80A43">
            <wp:simplePos x="0" y="0"/>
            <wp:positionH relativeFrom="column">
              <wp:posOffset>6206247</wp:posOffset>
            </wp:positionH>
            <wp:positionV relativeFrom="paragraph">
              <wp:posOffset>48166</wp:posOffset>
            </wp:positionV>
            <wp:extent cx="553720" cy="337820"/>
            <wp:effectExtent l="0" t="0" r="5080" b="5080"/>
            <wp:wrapNone/>
            <wp:docPr id="20490" name="Imagen 2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CF771E" w:rsidRPr="00061C5F" w:rsidRDefault="00CF771E"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En una progresión aritmética donde </w:t>
      </w:r>
      <w:r w:rsidRPr="00D36CF8">
        <w:rPr>
          <w:rFonts w:asciiTheme="minorHAnsi" w:hAnsiTheme="minorHAnsi"/>
        </w:rPr>
        <w:t>a</w:t>
      </w:r>
      <w:r w:rsidR="00D36CF8" w:rsidRPr="00D36CF8">
        <w:rPr>
          <w:rFonts w:asciiTheme="minorHAnsi" w:hAnsiTheme="minorHAnsi"/>
          <w:vertAlign w:val="subscript"/>
        </w:rPr>
        <w:t>5</w:t>
      </w:r>
      <w:r w:rsidR="00D36CF8">
        <w:rPr>
          <w:rFonts w:asciiTheme="minorHAnsi" w:hAnsiTheme="minorHAnsi"/>
        </w:rPr>
        <w:t xml:space="preserve">=8 </w:t>
      </w:r>
      <w:r w:rsidRPr="00D36CF8">
        <w:rPr>
          <w:rFonts w:asciiTheme="minorHAnsi" w:hAnsiTheme="minorHAnsi"/>
        </w:rPr>
        <w:t>y</w:t>
      </w:r>
      <w:r>
        <w:rPr>
          <w:rFonts w:asciiTheme="minorHAnsi" w:hAnsiTheme="minorHAnsi"/>
        </w:rPr>
        <w:t xml:space="preserve"> </w:t>
      </w:r>
      <w:r w:rsidR="00D36CF8">
        <w:rPr>
          <w:rFonts w:asciiTheme="minorHAnsi" w:hAnsiTheme="minorHAnsi"/>
        </w:rPr>
        <w:t>d</w:t>
      </w:r>
      <w:r>
        <w:rPr>
          <w:rFonts w:asciiTheme="minorHAnsi" w:hAnsiTheme="minorHAnsi"/>
        </w:rPr>
        <w:t>=</w:t>
      </w:r>
      <w:r w:rsidR="00D36CF8">
        <w:rPr>
          <w:rFonts w:asciiTheme="minorHAnsi" w:hAnsiTheme="minorHAnsi"/>
        </w:rPr>
        <w:t>-3</w:t>
      </w:r>
      <w:r>
        <w:rPr>
          <w:rFonts w:asciiTheme="minorHAnsi" w:hAnsiTheme="minorHAnsi"/>
        </w:rPr>
        <w:t xml:space="preserve">, calcula el valor de </w:t>
      </w:r>
      <w:r w:rsidR="00D36CF8">
        <w:rPr>
          <w:rFonts w:asciiTheme="minorHAnsi" w:hAnsiTheme="minorHAnsi"/>
        </w:rPr>
        <w:t>a</w:t>
      </w:r>
      <w:r w:rsidR="00D36CF8">
        <w:rPr>
          <w:rFonts w:asciiTheme="minorHAnsi" w:hAnsiTheme="minorHAnsi"/>
          <w:vertAlign w:val="subscript"/>
        </w:rPr>
        <w:t>1</w:t>
      </w:r>
      <w:r w:rsidR="00D36CF8">
        <w:rPr>
          <w:rFonts w:asciiTheme="minorHAnsi" w:hAnsiTheme="minorHAnsi"/>
        </w:rPr>
        <w:t xml:space="preserve"> </w:t>
      </w:r>
      <w:r>
        <w:rPr>
          <w:rFonts w:asciiTheme="minorHAnsi" w:hAnsiTheme="minorHAnsi"/>
        </w:rPr>
        <w:t>y a</w:t>
      </w:r>
      <w:r w:rsidR="00D36CF8">
        <w:rPr>
          <w:rFonts w:asciiTheme="minorHAnsi" w:hAnsiTheme="minorHAnsi"/>
          <w:vertAlign w:val="subscript"/>
        </w:rPr>
        <w:t>9</w:t>
      </w:r>
      <w:r>
        <w:rPr>
          <w:rFonts w:asciiTheme="minorHAnsi" w:hAnsiTheme="minorHAnsi"/>
        </w:rPr>
        <w:t>.</w:t>
      </w:r>
      <w:r w:rsidRPr="00CF77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CF771E" w:rsidTr="005755DC">
        <w:tc>
          <w:tcPr>
            <w:tcW w:w="10450" w:type="dxa"/>
          </w:tcPr>
          <w:p w:rsidR="00CF771E" w:rsidRDefault="00CF771E" w:rsidP="005755DC"/>
          <w:p w:rsidR="00CF771E" w:rsidRDefault="00CF771E" w:rsidP="005755DC"/>
          <w:p w:rsidR="00CF771E" w:rsidRDefault="00CF771E" w:rsidP="005755DC"/>
          <w:p w:rsidR="003967C1" w:rsidRDefault="003967C1" w:rsidP="005755DC"/>
          <w:p w:rsidR="00CF771E" w:rsidRDefault="00CF771E" w:rsidP="005755DC"/>
          <w:p w:rsidR="00CF771E" w:rsidRDefault="00CF771E" w:rsidP="005755DC"/>
          <w:p w:rsidR="00CF771E" w:rsidRDefault="00CF771E" w:rsidP="005755DC"/>
        </w:tc>
      </w:tr>
    </w:tbl>
    <w:p w:rsidR="00734C34" w:rsidRDefault="00F25C77" w:rsidP="005F18C2">
      <w:pPr>
        <w:pStyle w:val="NormalWeb"/>
        <w:numPr>
          <w:ilvl w:val="0"/>
          <w:numId w:val="7"/>
        </w:numPr>
        <w:spacing w:after="120" w:afterAutospacing="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077952" behindDoc="0" locked="0" layoutInCell="1" allowOverlap="1" wp14:anchorId="23637ACF" wp14:editId="3A6B28B9">
            <wp:simplePos x="0" y="0"/>
            <wp:positionH relativeFrom="column">
              <wp:posOffset>6206247</wp:posOffset>
            </wp:positionH>
            <wp:positionV relativeFrom="paragraph">
              <wp:posOffset>58366</wp:posOffset>
            </wp:positionV>
            <wp:extent cx="553720" cy="337820"/>
            <wp:effectExtent l="0" t="0" r="5080" b="5080"/>
            <wp:wrapNone/>
            <wp:docPr id="20508" name="Imagen 2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734C34" w:rsidRPr="00734C34">
        <w:rPr>
          <w:rFonts w:asciiTheme="minorHAnsi" w:hAnsiTheme="minorHAnsi"/>
        </w:rPr>
        <w:t>Calcula</w:t>
      </w:r>
      <w:r w:rsidR="00734C34">
        <w:rPr>
          <w:rFonts w:asciiTheme="minorHAnsi" w:hAnsiTheme="minorHAnsi"/>
        </w:rPr>
        <w:t xml:space="preserve"> el término general de las siguientes sucesiones aritméticas:</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34C34" w:rsidTr="00734C34">
        <w:tc>
          <w:tcPr>
            <w:tcW w:w="10450" w:type="dxa"/>
          </w:tcPr>
          <w:p w:rsidR="00734C34" w:rsidRPr="00734C34" w:rsidRDefault="00734C34" w:rsidP="00734C34">
            <w:pPr>
              <w:spacing w:before="120" w:after="120"/>
            </w:pPr>
            <w:r>
              <w:t xml:space="preserve">a) 5, 6, 7, 8, 9, …                    </w:t>
            </w:r>
            <w:r w:rsidRPr="00734C34">
              <w:rPr>
                <w:sz w:val="28"/>
              </w:rPr>
              <w:t>a</w:t>
            </w:r>
            <w:r w:rsidRPr="00734C34">
              <w:rPr>
                <w:sz w:val="28"/>
                <w:vertAlign w:val="subscript"/>
              </w:rPr>
              <w:t>n</w:t>
            </w:r>
            <w:r w:rsidRPr="00734C34">
              <w:rPr>
                <w:sz w:val="28"/>
              </w:rPr>
              <w:t xml:space="preserve"> = </w:t>
            </w:r>
          </w:p>
        </w:tc>
      </w:tr>
      <w:tr w:rsidR="00734C34" w:rsidTr="00734C34">
        <w:tc>
          <w:tcPr>
            <w:tcW w:w="10450" w:type="dxa"/>
          </w:tcPr>
          <w:p w:rsidR="00734C34" w:rsidRDefault="00734C34" w:rsidP="00734C34">
            <w:pPr>
              <w:spacing w:before="120" w:after="120"/>
            </w:pPr>
            <w:r>
              <w:t>b</w:t>
            </w:r>
            <w:r w:rsidRPr="002F33A8">
              <w:t xml:space="preserve">) </w:t>
            </w:r>
            <w:r>
              <w:t>-2</w:t>
            </w:r>
            <w:r w:rsidRPr="002F33A8">
              <w:t xml:space="preserve">, </w:t>
            </w:r>
            <w:r>
              <w:t>0</w:t>
            </w:r>
            <w:r w:rsidRPr="002F33A8">
              <w:t xml:space="preserve">, </w:t>
            </w:r>
            <w:r>
              <w:t>2</w:t>
            </w:r>
            <w:r w:rsidRPr="002F33A8">
              <w:t xml:space="preserve">, </w:t>
            </w:r>
            <w:r>
              <w:t>4</w:t>
            </w:r>
            <w:r w:rsidRPr="002F33A8">
              <w:t xml:space="preserve">, </w:t>
            </w:r>
            <w:r>
              <w:t>6</w:t>
            </w:r>
            <w:r w:rsidRPr="002F33A8">
              <w:t xml:space="preserve">, …                  </w:t>
            </w:r>
            <w:r>
              <w:t xml:space="preserve"> b</w:t>
            </w:r>
            <w:r w:rsidRPr="002F33A8">
              <w:rPr>
                <w:sz w:val="28"/>
                <w:vertAlign w:val="subscript"/>
              </w:rPr>
              <w:t>n</w:t>
            </w:r>
            <w:r w:rsidRPr="002F33A8">
              <w:rPr>
                <w:sz w:val="28"/>
              </w:rPr>
              <w:t xml:space="preserve"> = </w:t>
            </w:r>
          </w:p>
        </w:tc>
      </w:tr>
      <w:tr w:rsidR="00734C34" w:rsidTr="00734C34">
        <w:tc>
          <w:tcPr>
            <w:tcW w:w="10450" w:type="dxa"/>
          </w:tcPr>
          <w:p w:rsidR="00734C34" w:rsidRDefault="005755DC" w:rsidP="00734C34">
            <w:pPr>
              <w:spacing w:before="120" w:after="120"/>
            </w:pPr>
            <w:r>
              <w:t>c</w:t>
            </w:r>
            <w:r w:rsidR="00734C34" w:rsidRPr="002F33A8">
              <w:t xml:space="preserve">) </w:t>
            </w:r>
            <w:r>
              <w:t>-1, 1, 3, 5, 7, 9,</w:t>
            </w:r>
            <w:r w:rsidR="00734C34" w:rsidRPr="002F33A8">
              <w:t xml:space="preserve"> …</w:t>
            </w:r>
            <w:r>
              <w:t xml:space="preserve"> </w:t>
            </w:r>
            <w:r w:rsidR="00734C34" w:rsidRPr="002F33A8">
              <w:t xml:space="preserve">              </w:t>
            </w:r>
            <w:r w:rsidR="00734C34">
              <w:t xml:space="preserve"> c</w:t>
            </w:r>
            <w:r w:rsidR="00734C34" w:rsidRPr="002F33A8">
              <w:rPr>
                <w:sz w:val="28"/>
                <w:vertAlign w:val="subscript"/>
              </w:rPr>
              <w:t>n</w:t>
            </w:r>
            <w:r w:rsidR="00734C34" w:rsidRPr="002F33A8">
              <w:rPr>
                <w:sz w:val="28"/>
              </w:rPr>
              <w:t xml:space="preserve"> = </w:t>
            </w:r>
          </w:p>
        </w:tc>
      </w:tr>
      <w:tr w:rsidR="00734C34" w:rsidTr="00734C34">
        <w:tc>
          <w:tcPr>
            <w:tcW w:w="10450" w:type="dxa"/>
          </w:tcPr>
          <w:p w:rsidR="00734C34" w:rsidRDefault="005755DC" w:rsidP="00734C34">
            <w:pPr>
              <w:spacing w:before="120" w:after="120"/>
            </w:pPr>
            <w:r>
              <w:t>d</w:t>
            </w:r>
            <w:r w:rsidR="00734C34" w:rsidRPr="002F33A8">
              <w:t xml:space="preserve">) </w:t>
            </w:r>
            <w:r>
              <w:t xml:space="preserve"> 3</w:t>
            </w:r>
            <w:r w:rsidR="00734C34" w:rsidRPr="002F33A8">
              <w:t xml:space="preserve">, 6, </w:t>
            </w:r>
            <w:r>
              <w:t>9</w:t>
            </w:r>
            <w:r w:rsidR="00734C34" w:rsidRPr="002F33A8">
              <w:t xml:space="preserve">, </w:t>
            </w:r>
            <w:r>
              <w:t>12</w:t>
            </w:r>
            <w:r w:rsidR="00734C34" w:rsidRPr="002F33A8">
              <w:t xml:space="preserve">, </w:t>
            </w:r>
            <w:r>
              <w:t>15</w:t>
            </w:r>
            <w:r w:rsidR="00734C34" w:rsidRPr="002F33A8">
              <w:t xml:space="preserve">, …                </w:t>
            </w:r>
            <w:r w:rsidR="00734C34">
              <w:t>d</w:t>
            </w:r>
            <w:r w:rsidR="00734C34" w:rsidRPr="002F33A8">
              <w:rPr>
                <w:sz w:val="28"/>
                <w:vertAlign w:val="subscript"/>
              </w:rPr>
              <w:t>n</w:t>
            </w:r>
            <w:r w:rsidR="00734C34" w:rsidRPr="002F33A8">
              <w:rPr>
                <w:sz w:val="28"/>
              </w:rPr>
              <w:t xml:space="preserve"> = </w:t>
            </w:r>
          </w:p>
        </w:tc>
      </w:tr>
    </w:tbl>
    <w:p w:rsidR="00114C15" w:rsidRDefault="00114C15" w:rsidP="00734C34">
      <w:pPr>
        <w:rPr>
          <w:rFonts w:asciiTheme="minorHAnsi" w:hAnsiTheme="minorHAnsi"/>
        </w:rPr>
      </w:pPr>
      <w:r w:rsidRPr="0068479A">
        <w:rPr>
          <w:rFonts w:asciiTheme="minorHAnsi" w:hAnsiTheme="minorHAnsi"/>
          <w:noProof/>
          <w:lang w:val="es-ES_tradnl"/>
        </w:rPr>
        <w:drawing>
          <wp:anchor distT="0" distB="0" distL="114300" distR="114300" simplePos="0" relativeHeight="254082048" behindDoc="0" locked="0" layoutInCell="1" allowOverlap="1" wp14:anchorId="12C885E3" wp14:editId="31C51BD3">
            <wp:simplePos x="0" y="0"/>
            <wp:positionH relativeFrom="column">
              <wp:posOffset>6206247</wp:posOffset>
            </wp:positionH>
            <wp:positionV relativeFrom="paragraph">
              <wp:posOffset>59596</wp:posOffset>
            </wp:positionV>
            <wp:extent cx="553720" cy="337820"/>
            <wp:effectExtent l="0" t="0" r="5080" b="5080"/>
            <wp:wrapNone/>
            <wp:docPr id="20510" name="Imagen 2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14C15" w:rsidRPr="005755DC" w:rsidRDefault="00114C15" w:rsidP="005F18C2">
      <w:pPr>
        <w:pStyle w:val="Prrafodelista"/>
        <w:numPr>
          <w:ilvl w:val="0"/>
          <w:numId w:val="7"/>
        </w:numPr>
        <w:spacing w:after="120"/>
        <w:ind w:left="0" w:firstLine="0"/>
        <w:rPr>
          <w:rFonts w:asciiTheme="minorHAnsi" w:hAnsiTheme="minorHAnsi"/>
        </w:rPr>
      </w:pPr>
      <w:r>
        <w:rPr>
          <w:rFonts w:asciiTheme="minorHAnsi" w:hAnsiTheme="minorHAnsi"/>
        </w:rPr>
        <w:t>Calcula el término treinta de las siguientes sucesiones aritméticas</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14C15" w:rsidTr="00114C15">
        <w:tc>
          <w:tcPr>
            <w:tcW w:w="10450" w:type="dxa"/>
            <w:tcBorders>
              <w:top w:val="nil"/>
              <w:left w:val="nil"/>
              <w:bottom w:val="nil"/>
              <w:right w:val="nil"/>
            </w:tcBorders>
          </w:tcPr>
          <w:tbl>
            <w:tblPr>
              <w:tblStyle w:val="Tablaconcuadrcula"/>
              <w:tblW w:w="0" w:type="auto"/>
              <w:tblLook w:val="04A0" w:firstRow="1" w:lastRow="0" w:firstColumn="1" w:lastColumn="0" w:noHBand="0" w:noVBand="1"/>
            </w:tblPr>
            <w:tblGrid>
              <w:gridCol w:w="10224"/>
            </w:tblGrid>
            <w:tr w:rsidR="00114C15" w:rsidTr="007933F9">
              <w:tc>
                <w:tcPr>
                  <w:tcW w:w="10487" w:type="dxa"/>
                </w:tcPr>
                <w:p w:rsidR="00114C15" w:rsidRPr="00734C34" w:rsidRDefault="00114C15" w:rsidP="00114C15">
                  <w:pPr>
                    <w:spacing w:before="120" w:after="120"/>
                  </w:pPr>
                  <w:r>
                    <w:t xml:space="preserve">a) 8, 11, 14, 17, 20, …            </w:t>
                  </w:r>
                  <w:r w:rsidRPr="00734C34">
                    <w:rPr>
                      <w:sz w:val="28"/>
                    </w:rPr>
                    <w:t>a</w:t>
                  </w:r>
                  <w:r w:rsidRPr="00734C34">
                    <w:rPr>
                      <w:sz w:val="28"/>
                      <w:vertAlign w:val="subscript"/>
                    </w:rPr>
                    <w:t>n</w:t>
                  </w:r>
                  <w:r w:rsidRPr="00734C34">
                    <w:rPr>
                      <w:sz w:val="28"/>
                    </w:rPr>
                    <w:t xml:space="preserve"> = </w:t>
                  </w:r>
                  <w:r>
                    <w:rPr>
                      <w:sz w:val="28"/>
                    </w:rPr>
                    <w:t xml:space="preserve">                                  </w:t>
                  </w:r>
                  <w:r w:rsidRPr="00734C34">
                    <w:rPr>
                      <w:sz w:val="28"/>
                    </w:rPr>
                    <w:t>a</w:t>
                  </w:r>
                  <w:r w:rsidRPr="00114C15">
                    <w:rPr>
                      <w:sz w:val="28"/>
                      <w:vertAlign w:val="subscript"/>
                    </w:rPr>
                    <w:t>30</w:t>
                  </w:r>
                  <w:r w:rsidRPr="00734C34">
                    <w:rPr>
                      <w:sz w:val="28"/>
                    </w:rPr>
                    <w:t xml:space="preserve"> =</w:t>
                  </w:r>
                </w:p>
              </w:tc>
            </w:tr>
            <w:tr w:rsidR="00114C15" w:rsidTr="007933F9">
              <w:tc>
                <w:tcPr>
                  <w:tcW w:w="10487" w:type="dxa"/>
                </w:tcPr>
                <w:p w:rsidR="00114C15" w:rsidRDefault="00114C15" w:rsidP="00114C15">
                  <w:pPr>
                    <w:spacing w:before="120" w:after="120"/>
                  </w:pPr>
                  <w:r>
                    <w:t>b</w:t>
                  </w:r>
                  <w:r w:rsidRPr="002F33A8">
                    <w:t xml:space="preserve">) </w:t>
                  </w:r>
                  <w:r>
                    <w:t>9</w:t>
                  </w:r>
                  <w:r w:rsidRPr="002F33A8">
                    <w:t xml:space="preserve">, </w:t>
                  </w:r>
                  <w:r>
                    <w:t>5</w:t>
                  </w:r>
                  <w:r w:rsidRPr="002F33A8">
                    <w:t xml:space="preserve">, </w:t>
                  </w:r>
                  <w:r>
                    <w:t>1</w:t>
                  </w:r>
                  <w:r w:rsidRPr="002F33A8">
                    <w:t xml:space="preserve">, </w:t>
                  </w:r>
                  <w:r>
                    <w:t>-3</w:t>
                  </w:r>
                  <w:r w:rsidRPr="002F33A8">
                    <w:t xml:space="preserve">, </w:t>
                  </w:r>
                  <w:r>
                    <w:t>-7</w:t>
                  </w:r>
                  <w:r w:rsidRPr="002F33A8">
                    <w:t xml:space="preserve">, …                  </w:t>
                  </w:r>
                  <w:r>
                    <w:t>b</w:t>
                  </w:r>
                  <w:r w:rsidRPr="00734C34">
                    <w:rPr>
                      <w:sz w:val="28"/>
                      <w:vertAlign w:val="subscript"/>
                    </w:rPr>
                    <w:t>n</w:t>
                  </w:r>
                  <w:r w:rsidRPr="00734C34">
                    <w:rPr>
                      <w:sz w:val="28"/>
                    </w:rPr>
                    <w:t xml:space="preserve"> = </w:t>
                  </w:r>
                  <w:r>
                    <w:rPr>
                      <w:sz w:val="28"/>
                    </w:rPr>
                    <w:t xml:space="preserve">                                  b</w:t>
                  </w:r>
                  <w:r w:rsidRPr="00114C15">
                    <w:rPr>
                      <w:sz w:val="28"/>
                      <w:vertAlign w:val="subscript"/>
                    </w:rPr>
                    <w:t>30</w:t>
                  </w:r>
                  <w:r w:rsidRPr="00734C34">
                    <w:rPr>
                      <w:sz w:val="28"/>
                    </w:rPr>
                    <w:t xml:space="preserve"> =</w:t>
                  </w:r>
                </w:p>
              </w:tc>
            </w:tr>
            <w:tr w:rsidR="00114C15" w:rsidTr="007933F9">
              <w:tc>
                <w:tcPr>
                  <w:tcW w:w="10487" w:type="dxa"/>
                </w:tcPr>
                <w:p w:rsidR="00114C15" w:rsidRDefault="00114C15" w:rsidP="00114C15">
                  <w:pPr>
                    <w:spacing w:before="120" w:after="120"/>
                  </w:pPr>
                  <w:r>
                    <w:t>c</w:t>
                  </w:r>
                  <w:r w:rsidRPr="002F33A8">
                    <w:t xml:space="preserve">) </w:t>
                  </w:r>
                  <w:r>
                    <w:t>2, 6, 10, 14, 18,</w:t>
                  </w:r>
                  <w:r w:rsidRPr="002F33A8">
                    <w:t xml:space="preserve"> …</w:t>
                  </w:r>
                  <w:r>
                    <w:t xml:space="preserve"> </w:t>
                  </w:r>
                  <w:r w:rsidRPr="002F33A8">
                    <w:t xml:space="preserve">             </w:t>
                  </w:r>
                  <w:r>
                    <w:t xml:space="preserve"> c</w:t>
                  </w:r>
                  <w:r w:rsidRPr="00734C34">
                    <w:rPr>
                      <w:sz w:val="28"/>
                      <w:vertAlign w:val="subscript"/>
                    </w:rPr>
                    <w:t>n</w:t>
                  </w:r>
                  <w:r w:rsidRPr="00734C34">
                    <w:rPr>
                      <w:sz w:val="28"/>
                    </w:rPr>
                    <w:t xml:space="preserve"> = </w:t>
                  </w:r>
                  <w:r>
                    <w:rPr>
                      <w:sz w:val="28"/>
                    </w:rPr>
                    <w:t xml:space="preserve">                                  c</w:t>
                  </w:r>
                  <w:r w:rsidRPr="00114C15">
                    <w:rPr>
                      <w:sz w:val="28"/>
                      <w:vertAlign w:val="subscript"/>
                    </w:rPr>
                    <w:t>30</w:t>
                  </w:r>
                  <w:r w:rsidRPr="00734C34">
                    <w:rPr>
                      <w:sz w:val="28"/>
                    </w:rPr>
                    <w:t xml:space="preserve"> =</w:t>
                  </w:r>
                </w:p>
              </w:tc>
            </w:tr>
          </w:tbl>
          <w:p w:rsidR="00114C15" w:rsidRDefault="00114C15" w:rsidP="00724729"/>
        </w:tc>
      </w:tr>
    </w:tbl>
    <w:p w:rsidR="00734C34" w:rsidRPr="005755DC" w:rsidRDefault="00F25C77" w:rsidP="00734C34">
      <w:pPr>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080000" behindDoc="0" locked="0" layoutInCell="1" allowOverlap="1" wp14:anchorId="23637ACF" wp14:editId="3A6B28B9">
            <wp:simplePos x="0" y="0"/>
            <wp:positionH relativeFrom="column">
              <wp:posOffset>6206247</wp:posOffset>
            </wp:positionH>
            <wp:positionV relativeFrom="paragraph">
              <wp:posOffset>59596</wp:posOffset>
            </wp:positionV>
            <wp:extent cx="553720" cy="337820"/>
            <wp:effectExtent l="0" t="0" r="5080" b="5080"/>
            <wp:wrapNone/>
            <wp:docPr id="20509" name="Imagen 2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5755DC" w:rsidRPr="005755DC" w:rsidRDefault="005755DC"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Calcula el primer término de una sucesión aritmética </w:t>
      </w:r>
      <w:r w:rsidR="00F25C77">
        <w:rPr>
          <w:rFonts w:asciiTheme="minorHAnsi" w:hAnsiTheme="minorHAnsi"/>
        </w:rPr>
        <w:t>sabiendo que a</w:t>
      </w:r>
      <w:r w:rsidR="00F25C77">
        <w:rPr>
          <w:rFonts w:asciiTheme="minorHAnsi" w:hAnsiTheme="minorHAnsi"/>
          <w:vertAlign w:val="subscript"/>
        </w:rPr>
        <w:t>10</w:t>
      </w:r>
      <w:r w:rsidR="00F25C77">
        <w:rPr>
          <w:rFonts w:asciiTheme="minorHAnsi" w:hAnsiTheme="minorHAnsi"/>
        </w:rPr>
        <w:t>=34 y d=3.</w:t>
      </w:r>
      <w:r w:rsidR="00F25C77"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25C77" w:rsidTr="00724729">
        <w:tc>
          <w:tcPr>
            <w:tcW w:w="10450" w:type="dxa"/>
          </w:tcPr>
          <w:p w:rsidR="00F25C77" w:rsidRDefault="00F25C77" w:rsidP="00724729"/>
          <w:p w:rsidR="00F25C77" w:rsidRDefault="00F25C77" w:rsidP="00724729"/>
          <w:p w:rsidR="00F25C77" w:rsidRDefault="00F25C77" w:rsidP="00724729"/>
          <w:p w:rsidR="00F25C77" w:rsidRDefault="00F25C77" w:rsidP="00724729"/>
          <w:p w:rsidR="00F25C77" w:rsidRDefault="00F25C77" w:rsidP="00724729"/>
        </w:tc>
      </w:tr>
    </w:tbl>
    <w:p w:rsidR="00114C15" w:rsidRPr="005755DC" w:rsidRDefault="00114C15" w:rsidP="005F18C2">
      <w:pPr>
        <w:pStyle w:val="Prrafodelista"/>
        <w:numPr>
          <w:ilvl w:val="0"/>
          <w:numId w:val="7"/>
        </w:numPr>
        <w:spacing w:before="240"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084096" behindDoc="0" locked="0" layoutInCell="1" allowOverlap="1" wp14:anchorId="3B937E5F" wp14:editId="2463CFD7">
            <wp:simplePos x="0" y="0"/>
            <wp:positionH relativeFrom="column">
              <wp:posOffset>6205855</wp:posOffset>
            </wp:positionH>
            <wp:positionV relativeFrom="paragraph">
              <wp:posOffset>37033</wp:posOffset>
            </wp:positionV>
            <wp:extent cx="553720" cy="337820"/>
            <wp:effectExtent l="0" t="0" r="5080" b="5080"/>
            <wp:wrapNone/>
            <wp:docPr id="20511" name="Imagen 2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el primer término de una sucesión aritmética sabiendo que a</w:t>
      </w:r>
      <w:r>
        <w:rPr>
          <w:rFonts w:asciiTheme="minorHAnsi" w:hAnsiTheme="minorHAnsi"/>
          <w:vertAlign w:val="subscript"/>
        </w:rPr>
        <w:t>15</w:t>
      </w:r>
      <w:r>
        <w:rPr>
          <w:rFonts w:asciiTheme="minorHAnsi" w:hAnsiTheme="minorHAnsi"/>
        </w:rPr>
        <w:t>=40 y d=2.</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14C15" w:rsidTr="00724729">
        <w:tc>
          <w:tcPr>
            <w:tcW w:w="10450" w:type="dxa"/>
          </w:tcPr>
          <w:p w:rsidR="00114C15" w:rsidRDefault="00114C15" w:rsidP="00724729"/>
          <w:p w:rsidR="00114C15" w:rsidRDefault="00114C15" w:rsidP="00724729"/>
          <w:p w:rsidR="00114C15" w:rsidRDefault="00114C15" w:rsidP="00724729"/>
          <w:p w:rsidR="00114C15" w:rsidRDefault="00114C15" w:rsidP="00724729"/>
          <w:p w:rsidR="00114C15" w:rsidRDefault="00114C15" w:rsidP="00724729"/>
        </w:tc>
      </w:tr>
    </w:tbl>
    <w:p w:rsidR="00114C15" w:rsidRDefault="00114C15" w:rsidP="00114C15">
      <w:pPr>
        <w:rPr>
          <w:rFonts w:asciiTheme="minorHAnsi" w:hAnsiTheme="minorHAnsi"/>
          <w:b/>
          <w:u w:val="single"/>
        </w:rPr>
      </w:pPr>
      <w:r w:rsidRPr="0068479A">
        <w:rPr>
          <w:rFonts w:asciiTheme="minorHAnsi" w:hAnsiTheme="minorHAnsi"/>
          <w:noProof/>
          <w:lang w:val="es-ES_tradnl"/>
        </w:rPr>
        <w:drawing>
          <wp:anchor distT="0" distB="0" distL="114300" distR="114300" simplePos="0" relativeHeight="254086144" behindDoc="0" locked="0" layoutInCell="1" allowOverlap="1" wp14:anchorId="3B937E5F" wp14:editId="2463CFD7">
            <wp:simplePos x="0" y="0"/>
            <wp:positionH relativeFrom="column">
              <wp:posOffset>6205423</wp:posOffset>
            </wp:positionH>
            <wp:positionV relativeFrom="paragraph">
              <wp:posOffset>58420</wp:posOffset>
            </wp:positionV>
            <wp:extent cx="553720" cy="337820"/>
            <wp:effectExtent l="0" t="0" r="5080" b="5080"/>
            <wp:wrapNone/>
            <wp:docPr id="20512" name="Imagen 2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114C15" w:rsidRPr="005755DC" w:rsidRDefault="00114C15" w:rsidP="005F18C2">
      <w:pPr>
        <w:pStyle w:val="Prrafodelista"/>
        <w:numPr>
          <w:ilvl w:val="0"/>
          <w:numId w:val="7"/>
        </w:numPr>
        <w:spacing w:after="120"/>
        <w:ind w:left="0" w:firstLine="0"/>
        <w:rPr>
          <w:rFonts w:asciiTheme="minorHAnsi" w:hAnsiTheme="minorHAnsi"/>
        </w:rPr>
      </w:pPr>
      <w:r>
        <w:rPr>
          <w:rFonts w:asciiTheme="minorHAnsi" w:hAnsiTheme="minorHAnsi"/>
        </w:rPr>
        <w:t>Calcula el primer término de una sucesión aritmética sabiendo que a</w:t>
      </w:r>
      <w:r>
        <w:rPr>
          <w:rFonts w:asciiTheme="minorHAnsi" w:hAnsiTheme="minorHAnsi"/>
          <w:vertAlign w:val="subscript"/>
        </w:rPr>
        <w:t>12</w:t>
      </w:r>
      <w:r>
        <w:rPr>
          <w:rFonts w:asciiTheme="minorHAnsi" w:hAnsiTheme="minorHAnsi"/>
        </w:rPr>
        <w:t>=50 y d=-4.</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14C15" w:rsidTr="00724729">
        <w:tc>
          <w:tcPr>
            <w:tcW w:w="10450" w:type="dxa"/>
          </w:tcPr>
          <w:p w:rsidR="00114C15" w:rsidRDefault="00114C15" w:rsidP="00724729"/>
          <w:p w:rsidR="00114C15" w:rsidRDefault="00114C15" w:rsidP="00724729"/>
          <w:p w:rsidR="00114C15" w:rsidRDefault="00114C15" w:rsidP="00724729"/>
          <w:p w:rsidR="00114C15" w:rsidRDefault="00114C15" w:rsidP="00724729"/>
          <w:p w:rsidR="00114C15" w:rsidRDefault="00114C15" w:rsidP="00724729"/>
        </w:tc>
      </w:tr>
    </w:tbl>
    <w:p w:rsidR="00114C15" w:rsidRDefault="00114C15" w:rsidP="00114C15">
      <w:pPr>
        <w:rPr>
          <w:rFonts w:asciiTheme="minorHAnsi" w:hAnsiTheme="minorHAnsi"/>
          <w:b/>
          <w:u w:val="single"/>
        </w:rPr>
      </w:pPr>
    </w:p>
    <w:p w:rsidR="003E40BC" w:rsidRPr="005755DC" w:rsidRDefault="003E40BC" w:rsidP="005F18C2">
      <w:pPr>
        <w:pStyle w:val="Prrafodelista"/>
        <w:numPr>
          <w:ilvl w:val="0"/>
          <w:numId w:val="7"/>
        </w:numPr>
        <w:spacing w:after="120"/>
        <w:ind w:left="0" w:firstLine="0"/>
        <w:rPr>
          <w:rFonts w:asciiTheme="minorHAnsi" w:hAnsiTheme="minorHAnsi"/>
        </w:rPr>
      </w:pPr>
      <w:r>
        <w:rPr>
          <w:rFonts w:asciiTheme="minorHAnsi" w:hAnsiTheme="minorHAnsi"/>
        </w:rPr>
        <w:t>Calcula la diferencia d de una sucesión aritmética sabiendo que a</w:t>
      </w:r>
      <w:r>
        <w:rPr>
          <w:rFonts w:asciiTheme="minorHAnsi" w:hAnsiTheme="minorHAnsi"/>
          <w:vertAlign w:val="subscript"/>
        </w:rPr>
        <w:t>1</w:t>
      </w:r>
      <w:r>
        <w:rPr>
          <w:rFonts w:asciiTheme="minorHAnsi" w:hAnsiTheme="minorHAnsi"/>
        </w:rPr>
        <w:t>=6 y a</w:t>
      </w:r>
      <w:r>
        <w:rPr>
          <w:rFonts w:asciiTheme="minorHAnsi" w:hAnsiTheme="minorHAnsi"/>
          <w:vertAlign w:val="subscript"/>
        </w:rPr>
        <w:t>3</w:t>
      </w:r>
      <w:r>
        <w:rPr>
          <w:rFonts w:asciiTheme="minorHAnsi" w:hAnsiTheme="minorHAnsi"/>
        </w:rPr>
        <w:t>=9.</w:t>
      </w:r>
    </w:p>
    <w:tbl>
      <w:tblPr>
        <w:tblStyle w:val="Tablaconcuadrcula"/>
        <w:tblW w:w="0" w:type="auto"/>
        <w:tblLook w:val="04A0" w:firstRow="1" w:lastRow="0" w:firstColumn="1" w:lastColumn="0" w:noHBand="0" w:noVBand="1"/>
      </w:tblPr>
      <w:tblGrid>
        <w:gridCol w:w="10450"/>
      </w:tblGrid>
      <w:tr w:rsidR="003E40BC" w:rsidTr="009250E6">
        <w:tc>
          <w:tcPr>
            <w:tcW w:w="10450" w:type="dxa"/>
          </w:tcPr>
          <w:p w:rsidR="003E40BC" w:rsidRDefault="003E40BC" w:rsidP="009250E6"/>
          <w:p w:rsidR="003E40BC" w:rsidRDefault="003E40BC" w:rsidP="009250E6"/>
          <w:p w:rsidR="003E40BC" w:rsidRDefault="003E40BC" w:rsidP="009250E6"/>
          <w:p w:rsidR="003E40BC" w:rsidRDefault="003E40BC" w:rsidP="009250E6"/>
          <w:p w:rsidR="003E40BC" w:rsidRDefault="003E40BC" w:rsidP="009250E6"/>
        </w:tc>
      </w:tr>
    </w:tbl>
    <w:p w:rsidR="003E40BC" w:rsidRPr="00114C15" w:rsidRDefault="003E40BC" w:rsidP="00114C15">
      <w:pPr>
        <w:rPr>
          <w:rFonts w:asciiTheme="minorHAnsi" w:hAnsiTheme="minorHAnsi"/>
          <w:b/>
          <w:u w:val="single"/>
        </w:rPr>
      </w:pPr>
    </w:p>
    <w:p w:rsidR="00DA7958" w:rsidRPr="003967C1" w:rsidRDefault="003967C1" w:rsidP="005F18C2">
      <w:pPr>
        <w:pStyle w:val="Prrafodelista"/>
        <w:numPr>
          <w:ilvl w:val="0"/>
          <w:numId w:val="7"/>
        </w:numPr>
        <w:spacing w:after="120"/>
        <w:ind w:left="0" w:firstLine="0"/>
        <w:jc w:val="both"/>
        <w:rPr>
          <w:rFonts w:asciiTheme="minorHAnsi" w:hAnsiTheme="minorHAnsi"/>
        </w:rPr>
      </w:pPr>
      <w:r w:rsidRPr="003967C1">
        <w:rPr>
          <w:rFonts w:asciiTheme="minorHAnsi" w:hAnsiTheme="minorHAnsi"/>
        </w:rPr>
        <w:t xml:space="preserve">Comprobamos que nosotros gastamos una media de </w:t>
      </w:r>
      <w:r>
        <w:rPr>
          <w:rFonts w:asciiTheme="minorHAnsi" w:hAnsiTheme="minorHAnsi"/>
        </w:rPr>
        <w:t>14</w:t>
      </w:r>
      <w:r w:rsidRPr="003967C1">
        <w:rPr>
          <w:rFonts w:asciiTheme="minorHAnsi" w:hAnsiTheme="minorHAnsi"/>
        </w:rPr>
        <w:t xml:space="preserve"> euros al mes</w:t>
      </w:r>
      <w:r>
        <w:rPr>
          <w:rFonts w:asciiTheme="minorHAnsi" w:hAnsiTheme="minorHAnsi"/>
        </w:rPr>
        <w:t xml:space="preserve"> en móvil</w:t>
      </w:r>
      <w:r w:rsidRPr="003967C1">
        <w:rPr>
          <w:rFonts w:asciiTheme="minorHAnsi" w:hAnsiTheme="minorHAnsi"/>
        </w:rPr>
        <w:t>. Al comprar el móvil nos gastamos 59€. ¿Cuánto nos habremos gastado en 3 años y 3 meses?</w:t>
      </w:r>
      <w:r>
        <w:rPr>
          <w:rFonts w:asciiTheme="minorHAnsi" w:hAnsiTheme="minorHAnsi"/>
        </w:rPr>
        <w:t xml:space="preserve"> </w:t>
      </w:r>
      <w:r w:rsidRPr="003967C1">
        <w:rPr>
          <w:rFonts w:asciiTheme="minorHAnsi" w:hAnsiTheme="minorHAnsi"/>
        </w:rPr>
        <w:t>¿Y en 5 años y 7 meses?</w:t>
      </w:r>
      <w:r>
        <w:rPr>
          <w:rFonts w:asciiTheme="minorHAnsi" w:hAnsiTheme="minorHAnsi"/>
        </w:rPr>
        <w:t>. Plantea la solución mediante sucesiones.</w:t>
      </w:r>
    </w:p>
    <w:tbl>
      <w:tblPr>
        <w:tblStyle w:val="Tablaconcuadrcula"/>
        <w:tblW w:w="0" w:type="auto"/>
        <w:tblLook w:val="04A0" w:firstRow="1" w:lastRow="0" w:firstColumn="1" w:lastColumn="0" w:noHBand="0" w:noVBand="1"/>
      </w:tblPr>
      <w:tblGrid>
        <w:gridCol w:w="10450"/>
      </w:tblGrid>
      <w:tr w:rsidR="003967C1" w:rsidTr="005755DC">
        <w:tc>
          <w:tcPr>
            <w:tcW w:w="10450" w:type="dxa"/>
          </w:tcPr>
          <w:p w:rsidR="003967C1" w:rsidRDefault="003967C1" w:rsidP="003967C1">
            <w:pPr>
              <w:ind w:left="3545"/>
              <w:jc w:val="both"/>
            </w:pPr>
            <w:r w:rsidRPr="0068479A">
              <w:rPr>
                <w:rFonts w:asciiTheme="minorHAnsi" w:hAnsiTheme="minorHAnsi"/>
                <w:noProof/>
                <w:lang w:val="es-ES_tradnl"/>
              </w:rPr>
              <w:drawing>
                <wp:anchor distT="0" distB="0" distL="114300" distR="114300" simplePos="0" relativeHeight="254055424" behindDoc="0" locked="0" layoutInCell="1" allowOverlap="1" wp14:anchorId="5A0B35D1" wp14:editId="7B1C6C3D">
                  <wp:simplePos x="0" y="0"/>
                  <wp:positionH relativeFrom="column">
                    <wp:posOffset>5901014</wp:posOffset>
                  </wp:positionH>
                  <wp:positionV relativeFrom="paragraph">
                    <wp:posOffset>46746</wp:posOffset>
                  </wp:positionV>
                  <wp:extent cx="553720" cy="337820"/>
                  <wp:effectExtent l="12700" t="12700" r="17780" b="17780"/>
                  <wp:wrapNone/>
                  <wp:docPr id="20492" name="Imagen 2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3967C1" w:rsidRDefault="003967C1" w:rsidP="003967C1">
            <w:pPr>
              <w:ind w:left="3545"/>
              <w:jc w:val="both"/>
            </w:pPr>
          </w:p>
          <w:p w:rsidR="003967C1" w:rsidRDefault="003967C1" w:rsidP="003967C1">
            <w:pPr>
              <w:ind w:left="3545"/>
              <w:jc w:val="both"/>
            </w:pPr>
          </w:p>
          <w:p w:rsidR="003967C1" w:rsidRDefault="003967C1" w:rsidP="003967C1">
            <w:pPr>
              <w:ind w:left="3545"/>
              <w:jc w:val="both"/>
            </w:pPr>
          </w:p>
          <w:p w:rsidR="003967C1" w:rsidRDefault="003967C1" w:rsidP="003967C1">
            <w:pPr>
              <w:ind w:left="3545"/>
              <w:jc w:val="both"/>
            </w:pPr>
          </w:p>
          <w:p w:rsidR="003967C1" w:rsidRDefault="003967C1" w:rsidP="003967C1">
            <w:pPr>
              <w:ind w:left="3545"/>
              <w:jc w:val="both"/>
            </w:pPr>
            <w:r w:rsidRPr="003967C1">
              <w:rPr>
                <w:rFonts w:asciiTheme="minorHAnsi" w:hAnsiTheme="minorHAnsi"/>
                <w:noProof/>
              </w:rPr>
              <w:drawing>
                <wp:anchor distT="0" distB="0" distL="114300" distR="114300" simplePos="0" relativeHeight="254056448" behindDoc="0" locked="0" layoutInCell="1" allowOverlap="1" wp14:anchorId="24DBDC77">
                  <wp:simplePos x="0" y="0"/>
                  <wp:positionH relativeFrom="column">
                    <wp:posOffset>5326380</wp:posOffset>
                  </wp:positionH>
                  <wp:positionV relativeFrom="paragraph">
                    <wp:posOffset>6620</wp:posOffset>
                  </wp:positionV>
                  <wp:extent cx="1127939" cy="858097"/>
                  <wp:effectExtent l="0" t="0" r="2540" b="5715"/>
                  <wp:wrapNone/>
                  <wp:docPr id="20493" name="Imagen 2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a:ext>
                            </a:extLst>
                          </a:blip>
                          <a:stretch>
                            <a:fillRect/>
                          </a:stretch>
                        </pic:blipFill>
                        <pic:spPr>
                          <a:xfrm>
                            <a:off x="0" y="0"/>
                            <a:ext cx="1127939" cy="858097"/>
                          </a:xfrm>
                          <a:prstGeom prst="rect">
                            <a:avLst/>
                          </a:prstGeom>
                        </pic:spPr>
                      </pic:pic>
                    </a:graphicData>
                  </a:graphic>
                  <wp14:sizeRelH relativeFrom="page">
                    <wp14:pctWidth>0</wp14:pctWidth>
                  </wp14:sizeRelH>
                  <wp14:sizeRelV relativeFrom="page">
                    <wp14:pctHeight>0</wp14:pctHeight>
                  </wp14:sizeRelV>
                </wp:anchor>
              </w:drawing>
            </w:r>
          </w:p>
          <w:p w:rsidR="003967C1" w:rsidRDefault="003967C1" w:rsidP="003967C1">
            <w:pPr>
              <w:ind w:left="3545"/>
              <w:jc w:val="both"/>
            </w:pPr>
          </w:p>
          <w:p w:rsidR="003967C1" w:rsidRDefault="003967C1" w:rsidP="003967C1">
            <w:pPr>
              <w:ind w:left="3545"/>
              <w:jc w:val="both"/>
            </w:pPr>
          </w:p>
          <w:p w:rsidR="003967C1" w:rsidRDefault="003967C1" w:rsidP="003967C1">
            <w:pPr>
              <w:ind w:left="3545"/>
              <w:jc w:val="both"/>
            </w:pPr>
          </w:p>
          <w:p w:rsidR="003967C1" w:rsidRDefault="003967C1" w:rsidP="003967C1">
            <w:pPr>
              <w:ind w:left="3545"/>
              <w:jc w:val="both"/>
            </w:pPr>
          </w:p>
          <w:p w:rsidR="003967C1" w:rsidRDefault="003967C1" w:rsidP="003967C1">
            <w:pPr>
              <w:ind w:left="3545"/>
            </w:pPr>
          </w:p>
        </w:tc>
      </w:tr>
    </w:tbl>
    <w:p w:rsidR="003967C1" w:rsidRDefault="003967C1" w:rsidP="003967C1">
      <w:pPr>
        <w:pStyle w:val="Prrafodelista"/>
        <w:ind w:left="0"/>
        <w:jc w:val="center"/>
        <w:rPr>
          <w:rFonts w:asciiTheme="minorHAnsi" w:hAnsiTheme="minorHAnsi"/>
          <w:b/>
          <w:u w:val="single"/>
        </w:rPr>
      </w:pPr>
    </w:p>
    <w:p w:rsidR="00843A60" w:rsidRPr="00843A60" w:rsidRDefault="00843A60" w:rsidP="005F18C2">
      <w:pPr>
        <w:pStyle w:val="Prrafodelista"/>
        <w:numPr>
          <w:ilvl w:val="0"/>
          <w:numId w:val="7"/>
        </w:numPr>
        <w:spacing w:after="120"/>
        <w:ind w:left="0" w:firstLine="0"/>
        <w:jc w:val="both"/>
        <w:rPr>
          <w:rFonts w:asciiTheme="minorHAnsi" w:hAnsiTheme="minorHAnsi"/>
        </w:rPr>
      </w:pPr>
      <w:r>
        <w:rPr>
          <w:rFonts w:asciiTheme="minorHAnsi" w:hAnsiTheme="minorHAnsi"/>
        </w:rPr>
        <w:lastRenderedPageBreak/>
        <w:t>Nos hemos comprado una casa y hemos tenido que contratar una hipoteca. De entrada dimos 30000€ y de c</w:t>
      </w:r>
      <w:r w:rsidRPr="00843A60">
        <w:rPr>
          <w:rFonts w:asciiTheme="minorHAnsi" w:hAnsiTheme="minorHAnsi"/>
        </w:rPr>
        <w:t xml:space="preserve">uota mensual </w:t>
      </w:r>
      <w:r>
        <w:rPr>
          <w:rFonts w:asciiTheme="minorHAnsi" w:hAnsiTheme="minorHAnsi"/>
        </w:rPr>
        <w:t>pagamos</w:t>
      </w:r>
      <w:r w:rsidRPr="00843A60">
        <w:rPr>
          <w:rFonts w:asciiTheme="minorHAnsi" w:hAnsiTheme="minorHAnsi"/>
        </w:rPr>
        <w:t xml:space="preserve"> 550€.¿Cuánto nos habremos pagado en 4 años y 5 meses?</w:t>
      </w:r>
      <w:r>
        <w:rPr>
          <w:rFonts w:asciiTheme="minorHAnsi" w:hAnsiTheme="minorHAnsi"/>
        </w:rPr>
        <w:t>. Plantea este problema mediante sucesiones.</w:t>
      </w:r>
    </w:p>
    <w:tbl>
      <w:tblPr>
        <w:tblStyle w:val="Tablaconcuadrcula"/>
        <w:tblW w:w="0" w:type="auto"/>
        <w:tblLook w:val="04A0" w:firstRow="1" w:lastRow="0" w:firstColumn="1" w:lastColumn="0" w:noHBand="0" w:noVBand="1"/>
      </w:tblPr>
      <w:tblGrid>
        <w:gridCol w:w="10450"/>
      </w:tblGrid>
      <w:tr w:rsidR="00843A60" w:rsidTr="005755DC">
        <w:tc>
          <w:tcPr>
            <w:tcW w:w="10450" w:type="dxa"/>
          </w:tcPr>
          <w:p w:rsidR="00843A60" w:rsidRDefault="00913622" w:rsidP="005755DC">
            <w:pPr>
              <w:ind w:left="3545"/>
              <w:jc w:val="both"/>
            </w:pPr>
            <w:r w:rsidRPr="00843A60">
              <w:rPr>
                <w:noProof/>
              </w:rPr>
              <w:drawing>
                <wp:anchor distT="0" distB="0" distL="114300" distR="114300" simplePos="0" relativeHeight="254075904" behindDoc="0" locked="0" layoutInCell="1" allowOverlap="1" wp14:anchorId="6FA17E85">
                  <wp:simplePos x="0" y="0"/>
                  <wp:positionH relativeFrom="column">
                    <wp:posOffset>4889350</wp:posOffset>
                  </wp:positionH>
                  <wp:positionV relativeFrom="paragraph">
                    <wp:posOffset>48098</wp:posOffset>
                  </wp:positionV>
                  <wp:extent cx="904565" cy="875758"/>
                  <wp:effectExtent l="0" t="0" r="0" b="635"/>
                  <wp:wrapNone/>
                  <wp:docPr id="20506" name="Imagen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a:ext>
                            </a:extLst>
                          </a:blip>
                          <a:stretch>
                            <a:fillRect/>
                          </a:stretch>
                        </pic:blipFill>
                        <pic:spPr>
                          <a:xfrm>
                            <a:off x="0" y="0"/>
                            <a:ext cx="909463" cy="880500"/>
                          </a:xfrm>
                          <a:prstGeom prst="rect">
                            <a:avLst/>
                          </a:prstGeom>
                        </pic:spPr>
                      </pic:pic>
                    </a:graphicData>
                  </a:graphic>
                  <wp14:sizeRelH relativeFrom="page">
                    <wp14:pctWidth>0</wp14:pctWidth>
                  </wp14:sizeRelH>
                  <wp14:sizeRelV relativeFrom="page">
                    <wp14:pctHeight>0</wp14:pctHeight>
                  </wp14:sizeRelV>
                </wp:anchor>
              </w:drawing>
            </w:r>
            <w:r w:rsidR="00843A60" w:rsidRPr="0068479A">
              <w:rPr>
                <w:rFonts w:asciiTheme="minorHAnsi" w:hAnsiTheme="minorHAnsi"/>
                <w:noProof/>
                <w:lang w:val="es-ES_tradnl"/>
              </w:rPr>
              <w:drawing>
                <wp:anchor distT="0" distB="0" distL="114300" distR="114300" simplePos="0" relativeHeight="254074880" behindDoc="0" locked="0" layoutInCell="1" allowOverlap="1" wp14:anchorId="63A0BB5D" wp14:editId="2840D912">
                  <wp:simplePos x="0" y="0"/>
                  <wp:positionH relativeFrom="column">
                    <wp:posOffset>5901014</wp:posOffset>
                  </wp:positionH>
                  <wp:positionV relativeFrom="paragraph">
                    <wp:posOffset>46746</wp:posOffset>
                  </wp:positionV>
                  <wp:extent cx="553720" cy="337820"/>
                  <wp:effectExtent l="12700" t="12700" r="17780" b="17780"/>
                  <wp:wrapNone/>
                  <wp:docPr id="20498" name="Imagen 2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843A60" w:rsidRDefault="00843A60" w:rsidP="005755DC">
            <w:pPr>
              <w:ind w:left="3545"/>
              <w:jc w:val="both"/>
            </w:pPr>
          </w:p>
          <w:p w:rsidR="00843A60" w:rsidRDefault="00843A60" w:rsidP="005755DC">
            <w:pPr>
              <w:ind w:left="3545"/>
              <w:jc w:val="both"/>
            </w:pPr>
          </w:p>
          <w:p w:rsidR="00843A60" w:rsidRDefault="00843A60" w:rsidP="005755DC">
            <w:pPr>
              <w:ind w:left="3545"/>
              <w:jc w:val="both"/>
            </w:pPr>
          </w:p>
          <w:p w:rsidR="003E40BC" w:rsidRDefault="003E40BC" w:rsidP="005755DC">
            <w:pPr>
              <w:ind w:left="3545"/>
              <w:jc w:val="both"/>
            </w:pPr>
          </w:p>
          <w:p w:rsidR="002A3002" w:rsidRDefault="002A3002" w:rsidP="005755DC">
            <w:pPr>
              <w:ind w:left="3545"/>
              <w:jc w:val="both"/>
            </w:pPr>
          </w:p>
          <w:p w:rsidR="00843A60" w:rsidRDefault="00843A60" w:rsidP="005755DC">
            <w:pPr>
              <w:ind w:left="3545"/>
            </w:pPr>
          </w:p>
        </w:tc>
      </w:tr>
    </w:tbl>
    <w:p w:rsidR="003E40BC" w:rsidRDefault="003E40BC" w:rsidP="003E40BC">
      <w:pPr>
        <w:pStyle w:val="Prrafodelista"/>
        <w:spacing w:after="120"/>
        <w:ind w:left="0"/>
        <w:jc w:val="both"/>
        <w:rPr>
          <w:rFonts w:asciiTheme="minorHAnsi" w:hAnsiTheme="minorHAnsi"/>
        </w:rPr>
      </w:pPr>
    </w:p>
    <w:p w:rsidR="007354A3" w:rsidRPr="003967C1" w:rsidRDefault="007354A3" w:rsidP="005F18C2">
      <w:pPr>
        <w:pStyle w:val="Prrafodelista"/>
        <w:numPr>
          <w:ilvl w:val="0"/>
          <w:numId w:val="7"/>
        </w:numPr>
        <w:spacing w:after="120"/>
        <w:ind w:left="0" w:firstLine="0"/>
        <w:jc w:val="both"/>
        <w:rPr>
          <w:rFonts w:asciiTheme="minorHAnsi" w:hAnsiTheme="minorHAnsi"/>
        </w:rPr>
      </w:pPr>
      <w:r w:rsidRPr="007354A3">
        <w:rPr>
          <w:rFonts w:asciiTheme="minorHAnsi" w:hAnsiTheme="minorHAnsi"/>
        </w:rPr>
        <w:t>Si contratamos con</w:t>
      </w:r>
      <w:r>
        <w:rPr>
          <w:rFonts w:asciiTheme="minorHAnsi" w:hAnsiTheme="minorHAnsi"/>
        </w:rPr>
        <w:t xml:space="preserve"> la compañía de telefonía</w:t>
      </w:r>
      <w:r w:rsidRPr="007354A3">
        <w:rPr>
          <w:rFonts w:asciiTheme="minorHAnsi" w:hAnsiTheme="minorHAnsi"/>
        </w:rPr>
        <w:t xml:space="preserve"> Symio nos cuestan las llamadas a 9 céntimos el minuto y con Yoigo a 12</w:t>
      </w:r>
      <w:r>
        <w:rPr>
          <w:rFonts w:asciiTheme="minorHAnsi" w:hAnsiTheme="minorHAnsi"/>
        </w:rPr>
        <w:t xml:space="preserve"> céntimos cada minuto</w:t>
      </w:r>
      <w:r w:rsidRPr="007354A3">
        <w:rPr>
          <w:rFonts w:asciiTheme="minorHAnsi" w:hAnsiTheme="minorHAnsi"/>
        </w:rPr>
        <w:t>. En ambas el establecimiento de llamada es 15 céntimos. Este mes hemos hablado 1050 minutos. ¿Cuánto nos costaría con cada compañía?</w:t>
      </w:r>
    </w:p>
    <w:tbl>
      <w:tblPr>
        <w:tblStyle w:val="Tablaconcuadrcula"/>
        <w:tblW w:w="0" w:type="auto"/>
        <w:tblLook w:val="04A0" w:firstRow="1" w:lastRow="0" w:firstColumn="1" w:lastColumn="0" w:noHBand="0" w:noVBand="1"/>
      </w:tblPr>
      <w:tblGrid>
        <w:gridCol w:w="10450"/>
      </w:tblGrid>
      <w:tr w:rsidR="007354A3" w:rsidTr="005755DC">
        <w:tc>
          <w:tcPr>
            <w:tcW w:w="10450" w:type="dxa"/>
          </w:tcPr>
          <w:p w:rsidR="007354A3" w:rsidRDefault="007354A3" w:rsidP="005755DC">
            <w:pPr>
              <w:ind w:left="3545"/>
              <w:jc w:val="both"/>
            </w:pPr>
            <w:r w:rsidRPr="0068479A">
              <w:rPr>
                <w:rFonts w:asciiTheme="minorHAnsi" w:hAnsiTheme="minorHAnsi"/>
                <w:noProof/>
                <w:lang w:val="es-ES_tradnl"/>
              </w:rPr>
              <w:drawing>
                <wp:anchor distT="0" distB="0" distL="114300" distR="114300" simplePos="0" relativeHeight="254071808" behindDoc="0" locked="0" layoutInCell="1" allowOverlap="1" wp14:anchorId="71E40248" wp14:editId="53387479">
                  <wp:simplePos x="0" y="0"/>
                  <wp:positionH relativeFrom="column">
                    <wp:posOffset>5901014</wp:posOffset>
                  </wp:positionH>
                  <wp:positionV relativeFrom="paragraph">
                    <wp:posOffset>46746</wp:posOffset>
                  </wp:positionV>
                  <wp:extent cx="553720" cy="337820"/>
                  <wp:effectExtent l="12700" t="12700" r="17780" b="17780"/>
                  <wp:wrapNone/>
                  <wp:docPr id="20496" name="Imagen 2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7354A3" w:rsidRDefault="007354A3" w:rsidP="005755DC">
            <w:pPr>
              <w:ind w:left="3545"/>
              <w:jc w:val="both"/>
            </w:pPr>
          </w:p>
          <w:p w:rsidR="007354A3" w:rsidRDefault="007354A3" w:rsidP="005755DC">
            <w:pPr>
              <w:ind w:left="3545"/>
              <w:jc w:val="both"/>
            </w:pPr>
          </w:p>
          <w:p w:rsidR="007354A3" w:rsidRDefault="007354A3" w:rsidP="005755DC">
            <w:pPr>
              <w:ind w:left="3545"/>
              <w:jc w:val="both"/>
            </w:pPr>
          </w:p>
          <w:p w:rsidR="007354A3" w:rsidRDefault="00843A60" w:rsidP="005755DC">
            <w:pPr>
              <w:ind w:left="3545"/>
              <w:jc w:val="both"/>
            </w:pPr>
            <w:r w:rsidRPr="00843A60">
              <w:rPr>
                <w:noProof/>
              </w:rPr>
              <w:drawing>
                <wp:anchor distT="0" distB="0" distL="114300" distR="114300" simplePos="0" relativeHeight="254072832" behindDoc="0" locked="0" layoutInCell="1" allowOverlap="1" wp14:anchorId="1FE20A65">
                  <wp:simplePos x="0" y="0"/>
                  <wp:positionH relativeFrom="column">
                    <wp:posOffset>5324578</wp:posOffset>
                  </wp:positionH>
                  <wp:positionV relativeFrom="paragraph">
                    <wp:posOffset>123528</wp:posOffset>
                  </wp:positionV>
                  <wp:extent cx="1129300" cy="1021405"/>
                  <wp:effectExtent l="0" t="0" r="1270" b="0"/>
                  <wp:wrapNone/>
                  <wp:docPr id="20504" name="Imagen 2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a:ext>
                            </a:extLst>
                          </a:blip>
                          <a:stretch>
                            <a:fillRect/>
                          </a:stretch>
                        </pic:blipFill>
                        <pic:spPr>
                          <a:xfrm>
                            <a:off x="0" y="0"/>
                            <a:ext cx="1129300" cy="1021405"/>
                          </a:xfrm>
                          <a:prstGeom prst="rect">
                            <a:avLst/>
                          </a:prstGeom>
                        </pic:spPr>
                      </pic:pic>
                    </a:graphicData>
                  </a:graphic>
                  <wp14:sizeRelH relativeFrom="page">
                    <wp14:pctWidth>0</wp14:pctWidth>
                  </wp14:sizeRelH>
                  <wp14:sizeRelV relativeFrom="page">
                    <wp14:pctHeight>0</wp14:pctHeight>
                  </wp14:sizeRelV>
                </wp:anchor>
              </w:drawing>
            </w:r>
          </w:p>
          <w:p w:rsidR="007354A3" w:rsidRDefault="007354A3" w:rsidP="005755DC">
            <w:pPr>
              <w:ind w:left="3545"/>
              <w:jc w:val="both"/>
            </w:pPr>
          </w:p>
          <w:p w:rsidR="007354A3" w:rsidRDefault="007354A3" w:rsidP="005755DC">
            <w:pPr>
              <w:ind w:left="3545"/>
              <w:jc w:val="both"/>
            </w:pPr>
          </w:p>
          <w:p w:rsidR="007354A3" w:rsidRDefault="007354A3" w:rsidP="005755DC">
            <w:pPr>
              <w:ind w:left="3545"/>
              <w:jc w:val="both"/>
            </w:pPr>
          </w:p>
          <w:p w:rsidR="007354A3" w:rsidRDefault="007354A3" w:rsidP="005755DC">
            <w:pPr>
              <w:ind w:left="3545"/>
              <w:jc w:val="both"/>
            </w:pPr>
          </w:p>
          <w:p w:rsidR="007354A3" w:rsidRDefault="007354A3" w:rsidP="005755DC">
            <w:pPr>
              <w:ind w:left="3545"/>
              <w:jc w:val="both"/>
            </w:pPr>
          </w:p>
          <w:p w:rsidR="007354A3" w:rsidRDefault="007354A3" w:rsidP="005755DC">
            <w:pPr>
              <w:ind w:left="3545"/>
            </w:pPr>
          </w:p>
        </w:tc>
      </w:tr>
    </w:tbl>
    <w:p w:rsidR="007354A3" w:rsidRDefault="00FB37EA" w:rsidP="007354A3">
      <w:pPr>
        <w:pStyle w:val="Prrafodelista"/>
        <w:spacing w:after="120"/>
        <w:ind w:left="0"/>
        <w:jc w:val="both"/>
        <w:rPr>
          <w:rFonts w:asciiTheme="minorHAnsi" w:hAnsiTheme="minorHAnsi"/>
        </w:rPr>
      </w:pPr>
      <w:r w:rsidRPr="0068479A">
        <w:rPr>
          <w:rFonts w:asciiTheme="minorHAnsi" w:hAnsiTheme="minorHAnsi"/>
          <w:noProof/>
          <w:lang w:val="es-ES_tradnl"/>
        </w:rPr>
        <w:drawing>
          <wp:anchor distT="0" distB="0" distL="114300" distR="114300" simplePos="0" relativeHeight="254088192" behindDoc="0" locked="0" layoutInCell="1" allowOverlap="1" wp14:anchorId="28B1E8BB" wp14:editId="4C3A21DA">
            <wp:simplePos x="0" y="0"/>
            <wp:positionH relativeFrom="column">
              <wp:posOffset>6206247</wp:posOffset>
            </wp:positionH>
            <wp:positionV relativeFrom="paragraph">
              <wp:posOffset>68688</wp:posOffset>
            </wp:positionV>
            <wp:extent cx="553720" cy="337820"/>
            <wp:effectExtent l="0" t="0" r="5080" b="508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A3002" w:rsidRDefault="00E45CC1" w:rsidP="005F18C2">
      <w:pPr>
        <w:pStyle w:val="Prrafodelista"/>
        <w:numPr>
          <w:ilvl w:val="0"/>
          <w:numId w:val="7"/>
        </w:numPr>
        <w:spacing w:after="120"/>
        <w:ind w:left="0" w:firstLine="0"/>
        <w:jc w:val="both"/>
        <w:rPr>
          <w:rFonts w:asciiTheme="minorHAnsi" w:hAnsiTheme="minorHAnsi"/>
        </w:rPr>
      </w:pPr>
      <w:r>
        <w:rPr>
          <w:rFonts w:asciiTheme="minorHAnsi" w:hAnsiTheme="minorHAnsi"/>
        </w:rPr>
        <w:t xml:space="preserve">Halla la suma de los 20 primeros términos de la sucesión </w:t>
      </w:r>
      <w:r w:rsidR="00724729">
        <w:rPr>
          <w:rFonts w:asciiTheme="minorHAnsi" w:hAnsiTheme="minorHAnsi"/>
        </w:rPr>
        <w:t>1,</w:t>
      </w:r>
      <w:r w:rsidR="00FB37EA">
        <w:rPr>
          <w:rFonts w:asciiTheme="minorHAnsi" w:hAnsiTheme="minorHAnsi"/>
        </w:rPr>
        <w:t>7,13,19,25, …</w:t>
      </w:r>
      <w:r w:rsidR="00FB37EA" w:rsidRPr="00FB37E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B37EA" w:rsidTr="009250E6">
        <w:tc>
          <w:tcPr>
            <w:tcW w:w="10450" w:type="dxa"/>
          </w:tcPr>
          <w:p w:rsidR="00FB37EA" w:rsidRDefault="00FB37EA" w:rsidP="00FB37EA">
            <w:pPr>
              <w:ind w:left="3545"/>
            </w:pPr>
          </w:p>
          <w:p w:rsidR="00FB37EA" w:rsidRDefault="00FB37EA" w:rsidP="00FB37EA">
            <w:pPr>
              <w:ind w:left="3545"/>
            </w:pPr>
          </w:p>
          <w:p w:rsidR="00FB37EA" w:rsidRDefault="00FB37EA" w:rsidP="00FB37EA">
            <w:pPr>
              <w:ind w:left="3545"/>
            </w:pPr>
          </w:p>
          <w:p w:rsidR="003E40BC" w:rsidRDefault="003E40BC" w:rsidP="00FB37EA">
            <w:pPr>
              <w:ind w:left="3545"/>
            </w:pPr>
          </w:p>
          <w:p w:rsidR="003E40BC" w:rsidRDefault="003E40BC" w:rsidP="00FB37EA">
            <w:pPr>
              <w:ind w:left="3545"/>
            </w:pPr>
          </w:p>
          <w:p w:rsidR="00FB37EA" w:rsidRDefault="00FB37EA" w:rsidP="00FB37EA">
            <w:pPr>
              <w:ind w:left="3545"/>
            </w:pPr>
          </w:p>
          <w:p w:rsidR="00FB37EA" w:rsidRDefault="00FB37EA" w:rsidP="00FB37EA"/>
        </w:tc>
      </w:tr>
    </w:tbl>
    <w:p w:rsidR="00FB37EA" w:rsidRPr="00114C15" w:rsidRDefault="00FB37EA" w:rsidP="00FB37EA">
      <w:pPr>
        <w:rPr>
          <w:rFonts w:asciiTheme="minorHAnsi" w:hAnsiTheme="minorHAnsi"/>
          <w:b/>
          <w:u w:val="single"/>
        </w:rPr>
      </w:pPr>
      <w:r w:rsidRPr="0068479A">
        <w:rPr>
          <w:rFonts w:asciiTheme="minorHAnsi" w:hAnsiTheme="minorHAnsi"/>
          <w:noProof/>
          <w:lang w:val="es-ES_tradnl"/>
        </w:rPr>
        <w:drawing>
          <wp:anchor distT="0" distB="0" distL="114300" distR="114300" simplePos="0" relativeHeight="254090240" behindDoc="0" locked="0" layoutInCell="1" allowOverlap="1" wp14:anchorId="28B1E8BB" wp14:editId="4C3A21DA">
            <wp:simplePos x="0" y="0"/>
            <wp:positionH relativeFrom="column">
              <wp:posOffset>6206247</wp:posOffset>
            </wp:positionH>
            <wp:positionV relativeFrom="paragraph">
              <wp:posOffset>49867</wp:posOffset>
            </wp:positionV>
            <wp:extent cx="553720" cy="337820"/>
            <wp:effectExtent l="0" t="0" r="5080" b="5080"/>
            <wp:wrapNone/>
            <wp:docPr id="20491" name="Imagen 2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FB37EA" w:rsidRDefault="00FB37EA" w:rsidP="005F18C2">
      <w:pPr>
        <w:pStyle w:val="Prrafodelista"/>
        <w:numPr>
          <w:ilvl w:val="0"/>
          <w:numId w:val="7"/>
        </w:numPr>
        <w:spacing w:after="120"/>
        <w:ind w:left="0" w:firstLine="0"/>
        <w:jc w:val="both"/>
        <w:rPr>
          <w:rFonts w:asciiTheme="minorHAnsi" w:hAnsiTheme="minorHAnsi"/>
        </w:rPr>
      </w:pPr>
      <w:r>
        <w:rPr>
          <w:rFonts w:asciiTheme="minorHAnsi" w:hAnsiTheme="minorHAnsi"/>
        </w:rPr>
        <w:t>Halla la suma de los 30 primeros términos de la sucesión 1,4,7,10,13, …</w:t>
      </w:r>
      <w:r w:rsidRPr="00FB37E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B37EA" w:rsidTr="009250E6">
        <w:tc>
          <w:tcPr>
            <w:tcW w:w="10450" w:type="dxa"/>
          </w:tcPr>
          <w:p w:rsidR="00FB37EA" w:rsidRDefault="00FB37EA" w:rsidP="009250E6">
            <w:pPr>
              <w:ind w:left="3545"/>
            </w:pPr>
          </w:p>
          <w:p w:rsidR="00FB37EA" w:rsidRDefault="00FB37EA" w:rsidP="009250E6">
            <w:pPr>
              <w:ind w:left="3545"/>
            </w:pPr>
          </w:p>
          <w:p w:rsidR="00FB37EA" w:rsidRDefault="00FB37EA" w:rsidP="009250E6">
            <w:pPr>
              <w:ind w:left="3545"/>
            </w:pPr>
          </w:p>
          <w:p w:rsidR="003E40BC" w:rsidRDefault="003E40BC" w:rsidP="009250E6">
            <w:pPr>
              <w:ind w:left="3545"/>
            </w:pPr>
          </w:p>
          <w:p w:rsidR="003E40BC" w:rsidRDefault="003E40BC" w:rsidP="009250E6">
            <w:pPr>
              <w:ind w:left="3545"/>
            </w:pPr>
          </w:p>
          <w:p w:rsidR="003E40BC" w:rsidRDefault="003E40BC" w:rsidP="009250E6">
            <w:pPr>
              <w:ind w:left="3545"/>
            </w:pPr>
          </w:p>
          <w:p w:rsidR="003E40BC" w:rsidRDefault="003E40BC" w:rsidP="009250E6">
            <w:pPr>
              <w:ind w:left="3545"/>
            </w:pPr>
          </w:p>
          <w:p w:rsidR="00FB37EA" w:rsidRDefault="00FB37EA" w:rsidP="009250E6">
            <w:pPr>
              <w:ind w:left="3545"/>
            </w:pPr>
          </w:p>
          <w:p w:rsidR="00FB37EA" w:rsidRDefault="00FB37EA" w:rsidP="009250E6"/>
        </w:tc>
      </w:tr>
    </w:tbl>
    <w:p w:rsidR="002A3002" w:rsidRDefault="002A3002" w:rsidP="007354A3">
      <w:pPr>
        <w:pStyle w:val="Prrafodelista"/>
        <w:spacing w:after="120"/>
        <w:ind w:left="0"/>
        <w:jc w:val="both"/>
        <w:rPr>
          <w:rFonts w:asciiTheme="minorHAnsi" w:hAnsiTheme="minorHAnsi"/>
        </w:rPr>
      </w:pPr>
    </w:p>
    <w:p w:rsidR="003967C1" w:rsidRPr="00546046" w:rsidRDefault="00546046" w:rsidP="005F18C2">
      <w:pPr>
        <w:pStyle w:val="Prrafodelista"/>
        <w:numPr>
          <w:ilvl w:val="0"/>
          <w:numId w:val="7"/>
        </w:numPr>
        <w:spacing w:after="120"/>
        <w:ind w:left="0" w:firstLine="0"/>
        <w:jc w:val="both"/>
        <w:rPr>
          <w:rFonts w:asciiTheme="minorHAnsi" w:hAnsiTheme="minorHAnsi"/>
        </w:rPr>
      </w:pPr>
      <w:r w:rsidRPr="00546046">
        <w:rPr>
          <w:rFonts w:asciiTheme="minorHAnsi" w:hAnsiTheme="minorHAnsi"/>
        </w:rPr>
        <w:lastRenderedPageBreak/>
        <w:t>¿Cuántas cartas necesitamos para construir un castillo de 4 pisos como el de la imagen?. ¿Y para construir un castillo de 12 pisos?.</w:t>
      </w:r>
      <w:r>
        <w:rPr>
          <w:rFonts w:asciiTheme="minorHAnsi" w:hAnsiTheme="minorHAnsi"/>
        </w:rPr>
        <w:t xml:space="preserve"> </w:t>
      </w:r>
      <w:r w:rsidRPr="00546046">
        <w:rPr>
          <w:rFonts w:asciiTheme="minorHAnsi" w:hAnsiTheme="minorHAnsi"/>
        </w:rPr>
        <w:t>El record del mundo se consiguió con un castillo de 60 pisos. ¿Cuántas cartas se necesitaron?. Plantea tu solución mediante sucesiones.</w:t>
      </w:r>
    </w:p>
    <w:tbl>
      <w:tblPr>
        <w:tblStyle w:val="Tablaconcuadrcula"/>
        <w:tblW w:w="0" w:type="auto"/>
        <w:tblLook w:val="04A0" w:firstRow="1" w:lastRow="0" w:firstColumn="1" w:lastColumn="0" w:noHBand="0" w:noVBand="1"/>
      </w:tblPr>
      <w:tblGrid>
        <w:gridCol w:w="10450"/>
      </w:tblGrid>
      <w:tr w:rsidR="003967C1" w:rsidTr="005755DC">
        <w:tc>
          <w:tcPr>
            <w:tcW w:w="10450" w:type="dxa"/>
          </w:tcPr>
          <w:p w:rsidR="003967C1" w:rsidRDefault="003967C1" w:rsidP="005755DC">
            <w:pPr>
              <w:ind w:left="3545"/>
              <w:jc w:val="both"/>
            </w:pPr>
            <w:r w:rsidRPr="0068479A">
              <w:rPr>
                <w:rFonts w:asciiTheme="minorHAnsi" w:hAnsiTheme="minorHAnsi"/>
                <w:noProof/>
                <w:lang w:val="es-ES_tradnl"/>
              </w:rPr>
              <w:drawing>
                <wp:anchor distT="0" distB="0" distL="114300" distR="114300" simplePos="0" relativeHeight="254058496" behindDoc="0" locked="0" layoutInCell="1" allowOverlap="1" wp14:anchorId="22151162" wp14:editId="1D48AFB3">
                  <wp:simplePos x="0" y="0"/>
                  <wp:positionH relativeFrom="column">
                    <wp:posOffset>5901014</wp:posOffset>
                  </wp:positionH>
                  <wp:positionV relativeFrom="paragraph">
                    <wp:posOffset>46746</wp:posOffset>
                  </wp:positionV>
                  <wp:extent cx="553720" cy="337820"/>
                  <wp:effectExtent l="12700" t="12700" r="17780" b="17780"/>
                  <wp:wrapNone/>
                  <wp:docPr id="20494" name="Imagen 2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3967C1" w:rsidRDefault="003967C1" w:rsidP="005755DC">
            <w:pPr>
              <w:ind w:left="3545"/>
              <w:jc w:val="both"/>
            </w:pPr>
          </w:p>
          <w:p w:rsidR="003967C1" w:rsidRDefault="007354A3" w:rsidP="005755DC">
            <w:pPr>
              <w:ind w:left="3545"/>
              <w:jc w:val="both"/>
            </w:pPr>
            <w:r w:rsidRPr="007354A3">
              <w:rPr>
                <w:rFonts w:asciiTheme="minorHAnsi" w:hAnsiTheme="minorHAnsi"/>
                <w:noProof/>
              </w:rPr>
              <w:drawing>
                <wp:anchor distT="0" distB="0" distL="114300" distR="114300" simplePos="0" relativeHeight="254069760" behindDoc="0" locked="0" layoutInCell="1" allowOverlap="1" wp14:anchorId="7BC5DEB0">
                  <wp:simplePos x="0" y="0"/>
                  <wp:positionH relativeFrom="column">
                    <wp:posOffset>5118681</wp:posOffset>
                  </wp:positionH>
                  <wp:positionV relativeFrom="paragraph">
                    <wp:posOffset>182529</wp:posOffset>
                  </wp:positionV>
                  <wp:extent cx="1297348" cy="1792699"/>
                  <wp:effectExtent l="0" t="0" r="0" b="0"/>
                  <wp:wrapNone/>
                  <wp:docPr id="20502" name="Imagen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a:ext>
                            </a:extLst>
                          </a:blip>
                          <a:stretch>
                            <a:fillRect/>
                          </a:stretch>
                        </pic:blipFill>
                        <pic:spPr>
                          <a:xfrm>
                            <a:off x="0" y="0"/>
                            <a:ext cx="1297348" cy="1792699"/>
                          </a:xfrm>
                          <a:prstGeom prst="rect">
                            <a:avLst/>
                          </a:prstGeom>
                        </pic:spPr>
                      </pic:pic>
                    </a:graphicData>
                  </a:graphic>
                  <wp14:sizeRelH relativeFrom="page">
                    <wp14:pctWidth>0</wp14:pctWidth>
                  </wp14:sizeRelH>
                  <wp14:sizeRelV relativeFrom="page">
                    <wp14:pctHeight>0</wp14:pctHeight>
                  </wp14:sizeRelV>
                </wp:anchor>
              </w:drawing>
            </w: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546046" w:rsidRDefault="00546046" w:rsidP="005755DC">
            <w:pPr>
              <w:ind w:left="3545"/>
              <w:jc w:val="both"/>
            </w:pPr>
          </w:p>
          <w:p w:rsidR="00546046" w:rsidRDefault="00546046" w:rsidP="005755DC">
            <w:pPr>
              <w:ind w:left="3545"/>
              <w:jc w:val="both"/>
            </w:pPr>
          </w:p>
          <w:p w:rsidR="00546046" w:rsidRDefault="00546046"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pPr>
          </w:p>
        </w:tc>
      </w:tr>
    </w:tbl>
    <w:p w:rsidR="00DA7958" w:rsidRDefault="00DA7958" w:rsidP="003967C1">
      <w:pPr>
        <w:pStyle w:val="Prrafodelista"/>
        <w:ind w:left="0"/>
        <w:jc w:val="both"/>
        <w:rPr>
          <w:rFonts w:asciiTheme="minorHAnsi" w:hAnsiTheme="minorHAnsi"/>
          <w:b/>
          <w:u w:val="single"/>
        </w:rPr>
      </w:pPr>
    </w:p>
    <w:p w:rsidR="00FB37EA" w:rsidRDefault="00FB37EA" w:rsidP="005F18C2">
      <w:pPr>
        <w:pStyle w:val="Prrafodelista"/>
        <w:numPr>
          <w:ilvl w:val="0"/>
          <w:numId w:val="7"/>
        </w:numPr>
        <w:spacing w:after="120"/>
        <w:ind w:left="0" w:firstLine="0"/>
        <w:jc w:val="both"/>
        <w:rPr>
          <w:rFonts w:asciiTheme="minorHAnsi" w:hAnsiTheme="minorHAnsi"/>
        </w:rPr>
      </w:pPr>
      <w:r>
        <w:rPr>
          <w:rFonts w:asciiTheme="minorHAnsi" w:hAnsiTheme="minorHAnsi"/>
        </w:rPr>
        <w:t>Halla la suma de los 150 primeros números pares</w:t>
      </w:r>
      <w:r>
        <w:rPr>
          <w:rFonts w:asciiTheme="minorHAnsi" w:hAnsiTheme="minorHAnsi"/>
          <w:noProof/>
        </w:rPr>
        <w:t>.</w:t>
      </w:r>
    </w:p>
    <w:tbl>
      <w:tblPr>
        <w:tblStyle w:val="Tablaconcuadrcula"/>
        <w:tblW w:w="0" w:type="auto"/>
        <w:tblLook w:val="04A0" w:firstRow="1" w:lastRow="0" w:firstColumn="1" w:lastColumn="0" w:noHBand="0" w:noVBand="1"/>
      </w:tblPr>
      <w:tblGrid>
        <w:gridCol w:w="10450"/>
      </w:tblGrid>
      <w:tr w:rsidR="00FB37EA" w:rsidTr="009250E6">
        <w:tc>
          <w:tcPr>
            <w:tcW w:w="10450" w:type="dxa"/>
          </w:tcPr>
          <w:p w:rsidR="00FB37EA" w:rsidRDefault="00FB37EA" w:rsidP="009250E6">
            <w:pPr>
              <w:ind w:left="3545"/>
            </w:pPr>
          </w:p>
          <w:p w:rsidR="00FB37EA" w:rsidRDefault="00FB37EA" w:rsidP="009250E6">
            <w:pPr>
              <w:ind w:left="3545"/>
            </w:pPr>
          </w:p>
          <w:p w:rsidR="00FB37EA" w:rsidRDefault="00FB37EA" w:rsidP="009250E6">
            <w:pPr>
              <w:ind w:left="3545"/>
            </w:pPr>
          </w:p>
          <w:p w:rsidR="00FB37EA" w:rsidRDefault="00FB37EA" w:rsidP="009250E6">
            <w:pPr>
              <w:ind w:left="3545"/>
            </w:pPr>
          </w:p>
          <w:p w:rsidR="00FB37EA" w:rsidRDefault="00FB37EA" w:rsidP="009250E6"/>
        </w:tc>
      </w:tr>
    </w:tbl>
    <w:p w:rsidR="003967C1" w:rsidRPr="00FB37EA" w:rsidRDefault="00FB37EA" w:rsidP="005F18C2">
      <w:pPr>
        <w:pStyle w:val="NormalWeb"/>
        <w:numPr>
          <w:ilvl w:val="0"/>
          <w:numId w:val="7"/>
        </w:numPr>
        <w:spacing w:after="120" w:afterAutospacing="0"/>
        <w:ind w:left="0" w:firstLine="0"/>
        <w:rPr>
          <w:rFonts w:asciiTheme="minorHAnsi" w:hAnsiTheme="minorHAnsi"/>
        </w:rPr>
      </w:pPr>
      <w:r w:rsidRPr="00FB37EA">
        <w:rPr>
          <w:rFonts w:asciiTheme="minorHAnsi" w:hAnsiTheme="minorHAnsi"/>
        </w:rPr>
        <w:t xml:space="preserve">Un nadador, se somete al siguiente entrenamiento: 11 largos de piscina el primer </w:t>
      </w:r>
      <w:r w:rsidR="00113B1F" w:rsidRPr="00FB37EA">
        <w:rPr>
          <w:rFonts w:asciiTheme="minorHAnsi" w:hAnsiTheme="minorHAnsi"/>
        </w:rPr>
        <w:t>día</w:t>
      </w:r>
      <w:r w:rsidRPr="00FB37EA">
        <w:rPr>
          <w:rFonts w:asciiTheme="minorHAnsi" w:hAnsiTheme="minorHAnsi"/>
        </w:rPr>
        <w:t xml:space="preserve"> y cada </w:t>
      </w:r>
      <w:r w:rsidR="00113B1F" w:rsidRPr="00FB37EA">
        <w:rPr>
          <w:rFonts w:asciiTheme="minorHAnsi" w:hAnsiTheme="minorHAnsi"/>
        </w:rPr>
        <w:t>día</w:t>
      </w:r>
      <w:r w:rsidRPr="00FB37EA">
        <w:rPr>
          <w:rFonts w:asciiTheme="minorHAnsi" w:hAnsiTheme="minorHAnsi"/>
        </w:rPr>
        <w:t xml:space="preserve"> que pas</w:t>
      </w:r>
      <w:r w:rsidR="00113B1F">
        <w:rPr>
          <w:rFonts w:asciiTheme="minorHAnsi" w:hAnsiTheme="minorHAnsi"/>
        </w:rPr>
        <w:t>a</w:t>
      </w:r>
      <w:r w:rsidRPr="00FB37EA">
        <w:rPr>
          <w:rFonts w:asciiTheme="minorHAnsi" w:hAnsiTheme="minorHAnsi"/>
        </w:rPr>
        <w:t xml:space="preserve"> aumenta en tres largos</w:t>
      </w:r>
      <w:r w:rsidR="00113B1F">
        <w:rPr>
          <w:rFonts w:asciiTheme="minorHAnsi" w:hAnsiTheme="minorHAnsi"/>
        </w:rPr>
        <w:t xml:space="preserve">. </w:t>
      </w:r>
      <w:r w:rsidRPr="00FB37EA">
        <w:rPr>
          <w:rFonts w:asciiTheme="minorHAnsi" w:hAnsiTheme="minorHAnsi"/>
        </w:rPr>
        <w:t>¿</w:t>
      </w:r>
      <w:r w:rsidR="00113B1F" w:rsidRPr="00FB37EA">
        <w:rPr>
          <w:rFonts w:asciiTheme="minorHAnsi" w:hAnsiTheme="minorHAnsi"/>
        </w:rPr>
        <w:t>Cuántos</w:t>
      </w:r>
      <w:r w:rsidRPr="00FB37EA">
        <w:rPr>
          <w:rFonts w:asciiTheme="minorHAnsi" w:hAnsiTheme="minorHAnsi"/>
        </w:rPr>
        <w:t xml:space="preserve"> largos </w:t>
      </w:r>
      <w:r w:rsidR="00113B1F" w:rsidRPr="00FB37EA">
        <w:rPr>
          <w:rFonts w:asciiTheme="minorHAnsi" w:hAnsiTheme="minorHAnsi"/>
        </w:rPr>
        <w:t>hará</w:t>
      </w:r>
      <w:r w:rsidRPr="00FB37EA">
        <w:rPr>
          <w:rFonts w:asciiTheme="minorHAnsi" w:hAnsiTheme="minorHAnsi"/>
        </w:rPr>
        <w:t>́ en</w:t>
      </w:r>
      <w:r w:rsidR="00113B1F">
        <w:rPr>
          <w:rFonts w:asciiTheme="minorHAnsi" w:hAnsiTheme="minorHAnsi"/>
        </w:rPr>
        <w:t xml:space="preserve"> total en</w:t>
      </w:r>
      <w:r w:rsidRPr="00FB37EA">
        <w:rPr>
          <w:rFonts w:asciiTheme="minorHAnsi" w:hAnsiTheme="minorHAnsi"/>
        </w:rPr>
        <w:t xml:space="preserve"> 40 </w:t>
      </w:r>
      <w:r w:rsidR="00113B1F" w:rsidRPr="00FB37EA">
        <w:rPr>
          <w:rFonts w:asciiTheme="minorHAnsi" w:hAnsiTheme="minorHAnsi"/>
        </w:rPr>
        <w:t>días</w:t>
      </w:r>
      <w:r w:rsidRPr="00FB37EA">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3967C1" w:rsidTr="005755DC">
        <w:tc>
          <w:tcPr>
            <w:tcW w:w="10450" w:type="dxa"/>
          </w:tcPr>
          <w:p w:rsidR="003967C1" w:rsidRDefault="003967C1" w:rsidP="005755DC">
            <w:pPr>
              <w:ind w:left="3545"/>
              <w:jc w:val="both"/>
            </w:pPr>
            <w:r w:rsidRPr="0068479A">
              <w:rPr>
                <w:rFonts w:asciiTheme="minorHAnsi" w:hAnsiTheme="minorHAnsi"/>
                <w:noProof/>
                <w:lang w:val="es-ES_tradnl"/>
              </w:rPr>
              <w:drawing>
                <wp:anchor distT="0" distB="0" distL="114300" distR="114300" simplePos="0" relativeHeight="254067712" behindDoc="0" locked="0" layoutInCell="1" allowOverlap="1" wp14:anchorId="22151162" wp14:editId="1D48AFB3">
                  <wp:simplePos x="0" y="0"/>
                  <wp:positionH relativeFrom="column">
                    <wp:posOffset>5901014</wp:posOffset>
                  </wp:positionH>
                  <wp:positionV relativeFrom="paragraph">
                    <wp:posOffset>46746</wp:posOffset>
                  </wp:positionV>
                  <wp:extent cx="553720" cy="337820"/>
                  <wp:effectExtent l="12700" t="12700" r="17780" b="17780"/>
                  <wp:wrapNone/>
                  <wp:docPr id="20500" name="Imagen 2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jc w:val="both"/>
            </w:pPr>
          </w:p>
          <w:p w:rsidR="003967C1" w:rsidRDefault="003967C1" w:rsidP="005755DC">
            <w:pPr>
              <w:ind w:left="3545"/>
            </w:pPr>
          </w:p>
        </w:tc>
      </w:tr>
    </w:tbl>
    <w:p w:rsidR="003967C1" w:rsidRDefault="003967C1" w:rsidP="008B5535">
      <w:pPr>
        <w:pStyle w:val="Prrafodelista"/>
        <w:ind w:left="0"/>
        <w:jc w:val="both"/>
        <w:rPr>
          <w:rFonts w:asciiTheme="minorHAnsi" w:hAnsiTheme="minorHAnsi"/>
          <w:b/>
          <w:u w:val="single"/>
        </w:rPr>
      </w:pPr>
    </w:p>
    <w:p w:rsidR="008B5535" w:rsidRDefault="008B5535" w:rsidP="005F18C2">
      <w:pPr>
        <w:pStyle w:val="NormalWeb"/>
        <w:numPr>
          <w:ilvl w:val="0"/>
          <w:numId w:val="7"/>
        </w:numPr>
        <w:spacing w:before="0" w:beforeAutospacing="0" w:after="120" w:afterAutospacing="0"/>
        <w:ind w:left="0" w:firstLine="0"/>
        <w:rPr>
          <w:rFonts w:asciiTheme="minorHAnsi" w:hAnsiTheme="minorHAnsi"/>
        </w:rPr>
      </w:pPr>
      <w:r>
        <w:rPr>
          <w:rFonts w:asciiTheme="minorHAnsi" w:hAnsiTheme="minorHAnsi"/>
        </w:rPr>
        <w:t>S</w:t>
      </w:r>
      <w:r w:rsidRPr="008B5535">
        <w:rPr>
          <w:rFonts w:asciiTheme="minorHAnsi" w:hAnsiTheme="minorHAnsi"/>
        </w:rPr>
        <w:t xml:space="preserve">e quiere construir un tejado de forma que en la primera fila haya 10 tejas, en la segunda 11, y así́ sucesivamente, hasta un total de 20 filas de tejas. ¿Cuántas tejas se necesitan? </w:t>
      </w:r>
    </w:p>
    <w:tbl>
      <w:tblPr>
        <w:tblStyle w:val="Tablaconcuadrcula"/>
        <w:tblW w:w="0" w:type="auto"/>
        <w:tblLook w:val="04A0" w:firstRow="1" w:lastRow="0" w:firstColumn="1" w:lastColumn="0" w:noHBand="0" w:noVBand="1"/>
      </w:tblPr>
      <w:tblGrid>
        <w:gridCol w:w="10450"/>
      </w:tblGrid>
      <w:tr w:rsidR="008B5535" w:rsidTr="009250E6">
        <w:tc>
          <w:tcPr>
            <w:tcW w:w="10450" w:type="dxa"/>
          </w:tcPr>
          <w:p w:rsidR="008B5535" w:rsidRDefault="008B5535" w:rsidP="009250E6">
            <w:pPr>
              <w:ind w:left="3545"/>
              <w:jc w:val="both"/>
            </w:pPr>
            <w:r w:rsidRPr="0068479A">
              <w:rPr>
                <w:rFonts w:asciiTheme="minorHAnsi" w:hAnsiTheme="minorHAnsi"/>
                <w:noProof/>
                <w:lang w:val="es-ES_tradnl"/>
              </w:rPr>
              <w:drawing>
                <wp:anchor distT="0" distB="0" distL="114300" distR="114300" simplePos="0" relativeHeight="254092288" behindDoc="0" locked="0" layoutInCell="1" allowOverlap="1" wp14:anchorId="13E2BA91" wp14:editId="7C1BF881">
                  <wp:simplePos x="0" y="0"/>
                  <wp:positionH relativeFrom="column">
                    <wp:posOffset>5901014</wp:posOffset>
                  </wp:positionH>
                  <wp:positionV relativeFrom="paragraph">
                    <wp:posOffset>46746</wp:posOffset>
                  </wp:positionV>
                  <wp:extent cx="553720" cy="337820"/>
                  <wp:effectExtent l="12700" t="12700" r="17780" b="17780"/>
                  <wp:wrapNone/>
                  <wp:docPr id="20497" name="Imagen 2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8B5535" w:rsidRDefault="008B5535" w:rsidP="009250E6">
            <w:pPr>
              <w:ind w:left="3545"/>
              <w:jc w:val="both"/>
            </w:pPr>
          </w:p>
          <w:p w:rsidR="008B5535" w:rsidRDefault="008B5535" w:rsidP="009250E6">
            <w:pPr>
              <w:ind w:left="3545"/>
              <w:jc w:val="both"/>
            </w:pPr>
          </w:p>
          <w:p w:rsidR="008B5535" w:rsidRDefault="008B5535" w:rsidP="009250E6">
            <w:pPr>
              <w:ind w:left="3545"/>
              <w:jc w:val="both"/>
            </w:pPr>
          </w:p>
          <w:p w:rsidR="008B5535" w:rsidRDefault="008B5535" w:rsidP="009250E6">
            <w:pPr>
              <w:ind w:left="3545"/>
              <w:jc w:val="both"/>
            </w:pPr>
          </w:p>
          <w:p w:rsidR="008B5535" w:rsidRDefault="008B5535" w:rsidP="009250E6">
            <w:pPr>
              <w:ind w:left="3545"/>
            </w:pPr>
          </w:p>
        </w:tc>
      </w:tr>
    </w:tbl>
    <w:p w:rsidR="00AC1689" w:rsidRDefault="00AC1689" w:rsidP="005F18C2">
      <w:pPr>
        <w:pStyle w:val="NormalWeb"/>
        <w:numPr>
          <w:ilvl w:val="0"/>
          <w:numId w:val="7"/>
        </w:numPr>
        <w:spacing w:after="120" w:afterAutospacing="0"/>
        <w:ind w:left="0" w:firstLine="0"/>
        <w:rPr>
          <w:rFonts w:asciiTheme="minorHAnsi" w:hAnsiTheme="minorHAnsi"/>
        </w:rPr>
      </w:pPr>
      <w:r w:rsidRPr="00AC1689">
        <w:rPr>
          <w:rFonts w:asciiTheme="minorHAnsi" w:hAnsiTheme="minorHAnsi"/>
        </w:rPr>
        <w:lastRenderedPageBreak/>
        <w:t xml:space="preserve">¿Cuánto dinero llevaba a sus vacaciones una persona si el primer día gastó 210 €, fue disminuyendo gastos en 10 € por día y el dinero le duró 20 días? </w:t>
      </w:r>
    </w:p>
    <w:tbl>
      <w:tblPr>
        <w:tblStyle w:val="Tablaconcuadrcula"/>
        <w:tblW w:w="0" w:type="auto"/>
        <w:tblLook w:val="04A0" w:firstRow="1" w:lastRow="0" w:firstColumn="1" w:lastColumn="0" w:noHBand="0" w:noVBand="1"/>
      </w:tblPr>
      <w:tblGrid>
        <w:gridCol w:w="10450"/>
      </w:tblGrid>
      <w:tr w:rsidR="00AC1689" w:rsidTr="009250E6">
        <w:tc>
          <w:tcPr>
            <w:tcW w:w="10450" w:type="dxa"/>
          </w:tcPr>
          <w:p w:rsidR="00AC1689" w:rsidRDefault="00AC1689" w:rsidP="009250E6">
            <w:pPr>
              <w:ind w:left="3545"/>
              <w:jc w:val="both"/>
            </w:pPr>
            <w:r w:rsidRPr="0068479A">
              <w:rPr>
                <w:rFonts w:asciiTheme="minorHAnsi" w:hAnsiTheme="minorHAnsi"/>
                <w:noProof/>
                <w:lang w:val="es-ES_tradnl"/>
              </w:rPr>
              <w:drawing>
                <wp:anchor distT="0" distB="0" distL="114300" distR="114300" simplePos="0" relativeHeight="254094336" behindDoc="0" locked="0" layoutInCell="1" allowOverlap="1" wp14:anchorId="1F10054D" wp14:editId="44A81A5D">
                  <wp:simplePos x="0" y="0"/>
                  <wp:positionH relativeFrom="column">
                    <wp:posOffset>5901014</wp:posOffset>
                  </wp:positionH>
                  <wp:positionV relativeFrom="paragraph">
                    <wp:posOffset>46746</wp:posOffset>
                  </wp:positionV>
                  <wp:extent cx="553720" cy="337820"/>
                  <wp:effectExtent l="12700" t="12700" r="17780" b="17780"/>
                  <wp:wrapNone/>
                  <wp:docPr id="20499" name="Imagen 2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AC1689" w:rsidRDefault="00AC1689" w:rsidP="009250E6">
            <w:pPr>
              <w:ind w:left="3545"/>
              <w:jc w:val="both"/>
            </w:pPr>
          </w:p>
          <w:p w:rsidR="00AC1689" w:rsidRDefault="00AC1689" w:rsidP="009250E6">
            <w:pPr>
              <w:ind w:left="3545"/>
              <w:jc w:val="both"/>
            </w:pPr>
          </w:p>
          <w:p w:rsidR="00AC1689" w:rsidRDefault="00AC1689" w:rsidP="009250E6">
            <w:pPr>
              <w:ind w:left="3545"/>
              <w:jc w:val="both"/>
            </w:pPr>
          </w:p>
          <w:p w:rsidR="00AC1689" w:rsidRDefault="00AC1689" w:rsidP="009250E6">
            <w:pPr>
              <w:ind w:left="3545"/>
              <w:jc w:val="both"/>
            </w:pPr>
          </w:p>
          <w:p w:rsidR="00AC1689" w:rsidRDefault="00AC1689" w:rsidP="009250E6">
            <w:pPr>
              <w:ind w:left="3545"/>
              <w:jc w:val="both"/>
            </w:pPr>
          </w:p>
          <w:p w:rsidR="00AC1689" w:rsidRDefault="00AC1689" w:rsidP="009250E6">
            <w:pPr>
              <w:ind w:left="3545"/>
              <w:jc w:val="both"/>
            </w:pPr>
          </w:p>
          <w:p w:rsidR="00AC1689" w:rsidRDefault="00AC1689" w:rsidP="009250E6">
            <w:pPr>
              <w:ind w:left="3545"/>
              <w:jc w:val="both"/>
            </w:pPr>
          </w:p>
          <w:p w:rsidR="00AC1689" w:rsidRDefault="00AC1689" w:rsidP="009250E6">
            <w:pPr>
              <w:ind w:left="3545"/>
              <w:jc w:val="both"/>
            </w:pPr>
          </w:p>
          <w:p w:rsidR="00AC1689" w:rsidRDefault="00AC1689" w:rsidP="009250E6">
            <w:pPr>
              <w:ind w:left="3545"/>
            </w:pPr>
          </w:p>
        </w:tc>
      </w:tr>
    </w:tbl>
    <w:p w:rsidR="00DA7958" w:rsidRDefault="00DA7958" w:rsidP="00483E2F">
      <w:pPr>
        <w:pStyle w:val="Prrafodelista"/>
        <w:ind w:left="0"/>
        <w:jc w:val="center"/>
        <w:rPr>
          <w:rFonts w:asciiTheme="minorHAnsi" w:hAnsiTheme="minorHAnsi"/>
          <w:b/>
          <w:u w:val="single"/>
        </w:rPr>
      </w:pPr>
    </w:p>
    <w:p w:rsidR="00DA7958" w:rsidRPr="00EB32EC" w:rsidRDefault="00DA7958" w:rsidP="00DA7958">
      <w:pPr>
        <w:pStyle w:val="Tituloborde"/>
        <w:rPr>
          <w:rFonts w:asciiTheme="minorHAnsi" w:hAnsiTheme="minorHAnsi"/>
        </w:rPr>
      </w:pPr>
      <w:r w:rsidRPr="00D84F64">
        <w:rPr>
          <w:b/>
        </w:rPr>
        <w:t>B2.C3.</w:t>
      </w:r>
      <w:r>
        <w:rPr>
          <w:b/>
        </w:rPr>
        <w:t>3</w:t>
      </w:r>
      <w:r w:rsidRPr="00D84F64">
        <w:rPr>
          <w:b/>
        </w:rPr>
        <w:t>.</w:t>
      </w:r>
      <w:r w:rsidRPr="00D84F64">
        <w:t xml:space="preserve"> </w:t>
      </w:r>
      <w:r>
        <w:t>Sucesiones geométricas</w:t>
      </w:r>
    </w:p>
    <w:p w:rsidR="00755296" w:rsidRPr="007933F9" w:rsidRDefault="00755296" w:rsidP="00755296">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Sucesiones</w:t>
      </w:r>
      <w:r w:rsidR="00095145">
        <w:rPr>
          <w:rFonts w:asciiTheme="minorHAnsi" w:hAnsiTheme="minorHAnsi"/>
          <w:b/>
          <w:lang w:val="es-ES_tradnl"/>
        </w:rPr>
        <w:t xml:space="preserve"> </w:t>
      </w:r>
      <w:r>
        <w:rPr>
          <w:rFonts w:asciiTheme="minorHAnsi" w:hAnsiTheme="minorHAnsi"/>
          <w:b/>
          <w:lang w:val="es-ES_tradnl"/>
        </w:rPr>
        <w:t>geométricas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55296" w:rsidTr="00E858A2">
        <w:tc>
          <w:tcPr>
            <w:tcW w:w="10414" w:type="dxa"/>
          </w:tcPr>
          <w:p w:rsidR="00755296" w:rsidRDefault="00755296" w:rsidP="00755296">
            <w:pPr>
              <w:pStyle w:val="Prrafodelista"/>
              <w:spacing w:before="120" w:after="120"/>
              <w:ind w:left="0"/>
              <w:rPr>
                <w:rFonts w:asciiTheme="minorHAnsi" w:hAnsiTheme="minorHAnsi"/>
              </w:rPr>
            </w:pPr>
            <w:r>
              <w:rPr>
                <w:rFonts w:asciiTheme="minorHAnsi" w:hAnsiTheme="minorHAnsi"/>
              </w:rPr>
              <w:t>¿Qué es una sucesión geométrica?</w:t>
            </w: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r>
              <w:rPr>
                <w:rFonts w:asciiTheme="minorHAnsi" w:hAnsiTheme="minorHAnsi"/>
              </w:rPr>
              <w:t>¿Cuál es el término general de una sucesión geométrica?</w:t>
            </w: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r>
              <w:rPr>
                <w:rFonts w:asciiTheme="minorHAnsi" w:hAnsiTheme="minorHAnsi"/>
              </w:rPr>
              <w:t>¿Cómo se calcula la suma de n términos de una sucesión geométrica?</w:t>
            </w: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r>
              <w:rPr>
                <w:rFonts w:asciiTheme="minorHAnsi" w:hAnsiTheme="minorHAnsi"/>
              </w:rPr>
              <w:t>¿Y la suma de infinitos términos?</w:t>
            </w:r>
          </w:p>
          <w:p w:rsidR="00755296" w:rsidRDefault="00755296" w:rsidP="00755296">
            <w:pPr>
              <w:pStyle w:val="Prrafodelista"/>
              <w:spacing w:before="120" w:after="120"/>
              <w:ind w:left="0"/>
              <w:rPr>
                <w:rFonts w:asciiTheme="minorHAnsi" w:hAnsiTheme="minorHAnsi"/>
              </w:rPr>
            </w:pPr>
          </w:p>
          <w:p w:rsidR="00755296" w:rsidRDefault="00755296" w:rsidP="00755296">
            <w:pPr>
              <w:pStyle w:val="Prrafodelista"/>
              <w:spacing w:before="120" w:after="120"/>
              <w:ind w:left="0"/>
              <w:rPr>
                <w:rFonts w:asciiTheme="minorHAnsi" w:hAnsiTheme="minorHAnsi"/>
              </w:rPr>
            </w:pPr>
          </w:p>
          <w:p w:rsidR="00755296" w:rsidRDefault="00755296" w:rsidP="00E858A2">
            <w:pPr>
              <w:jc w:val="both"/>
              <w:rPr>
                <w:rFonts w:asciiTheme="minorHAnsi" w:hAnsiTheme="minorHAnsi"/>
                <w:lang w:val="es-ES_tradnl"/>
              </w:rPr>
            </w:pPr>
          </w:p>
          <w:p w:rsidR="00755296" w:rsidRDefault="00755296" w:rsidP="00E858A2">
            <w:pPr>
              <w:jc w:val="both"/>
              <w:rPr>
                <w:rFonts w:asciiTheme="minorHAnsi" w:hAnsiTheme="minorHAnsi"/>
                <w:lang w:val="es-ES_tradnl"/>
              </w:rPr>
            </w:pPr>
          </w:p>
        </w:tc>
      </w:tr>
    </w:tbl>
    <w:p w:rsidR="00631F1E" w:rsidRDefault="00631F1E" w:rsidP="00631F1E">
      <w:pPr>
        <w:pStyle w:val="Prrafodelista"/>
        <w:spacing w:after="120"/>
        <w:ind w:left="0"/>
        <w:rPr>
          <w:rFonts w:asciiTheme="minorHAnsi" w:hAnsiTheme="minorHAnsi"/>
        </w:rPr>
      </w:pPr>
    </w:p>
    <w:p w:rsidR="00631F1E" w:rsidRDefault="00631F1E" w:rsidP="005F18C2">
      <w:pPr>
        <w:pStyle w:val="Prrafodelista"/>
        <w:numPr>
          <w:ilvl w:val="0"/>
          <w:numId w:val="7"/>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096384" behindDoc="0" locked="0" layoutInCell="1" allowOverlap="1" wp14:anchorId="6B554255" wp14:editId="40DEA0AE">
            <wp:simplePos x="0" y="0"/>
            <wp:positionH relativeFrom="column">
              <wp:posOffset>6206247</wp:posOffset>
            </wp:positionH>
            <wp:positionV relativeFrom="paragraph">
              <wp:posOffset>0</wp:posOffset>
            </wp:positionV>
            <wp:extent cx="553720" cy="337820"/>
            <wp:effectExtent l="0" t="0" r="5080" b="5080"/>
            <wp:wrapNone/>
            <wp:docPr id="20505" name="Imagen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Determina si las siguientes sucesiones son o no </w:t>
      </w:r>
      <w:r w:rsidR="00387937">
        <w:rPr>
          <w:rFonts w:asciiTheme="minorHAnsi" w:hAnsiTheme="minorHAnsi"/>
        </w:rPr>
        <w:t>geométricas</w:t>
      </w:r>
      <w:r>
        <w:rPr>
          <w:rFonts w:asciiTheme="minorHAnsi" w:hAnsiTheme="minorHAnsi"/>
        </w:rPr>
        <w:t>:</w:t>
      </w:r>
      <w:r w:rsidRPr="001A13EC">
        <w:rPr>
          <w:rFonts w:asciiTheme="minorHAnsi" w:hAnsiTheme="minorHAnsi"/>
          <w:noProof/>
          <w:lang w:val="es-ES_tradnl"/>
        </w:rPr>
        <w:t xml:space="preserve"> </w:t>
      </w:r>
    </w:p>
    <w:p w:rsidR="00631F1E" w:rsidRPr="00CF771E" w:rsidRDefault="00631F1E" w:rsidP="00631F1E">
      <w:pPr>
        <w:spacing w:after="120"/>
        <w:rPr>
          <w:rFonts w:asciiTheme="minorHAnsi" w:hAnsiTheme="minorHAnsi"/>
        </w:rPr>
      </w:pPr>
      <w:r w:rsidRPr="00CF771E">
        <w:rPr>
          <w:rFonts w:asciiTheme="minorHAnsi" w:hAnsiTheme="minorHAnsi"/>
        </w:rPr>
        <w:t xml:space="preserve">a) 2, 5, 8, 11, 14, …   </w:t>
      </w:r>
      <w:r w:rsidRPr="00CF771E">
        <w:rPr>
          <w:rFonts w:asciiTheme="minorHAnsi" w:hAnsiTheme="minorHAnsi"/>
        </w:rPr>
        <w:tab/>
      </w:r>
      <w:r w:rsidRPr="00CF771E">
        <w:rPr>
          <w:rFonts w:asciiTheme="minorHAnsi" w:hAnsiTheme="minorHAnsi"/>
        </w:rPr>
        <w:tab/>
        <w:t xml:space="preserve"> ____________________________________</w:t>
      </w:r>
    </w:p>
    <w:p w:rsidR="00631F1E" w:rsidRPr="00CF771E" w:rsidRDefault="00631F1E" w:rsidP="00631F1E">
      <w:pPr>
        <w:spacing w:after="120"/>
        <w:rPr>
          <w:rFonts w:asciiTheme="minorHAnsi" w:hAnsiTheme="minorHAnsi"/>
        </w:rPr>
      </w:pPr>
      <w:r w:rsidRPr="00CF771E">
        <w:rPr>
          <w:rFonts w:asciiTheme="minorHAnsi" w:hAnsiTheme="minorHAnsi"/>
        </w:rPr>
        <w:t xml:space="preserve">b) 1, 10, 100, 1000, …    </w:t>
      </w:r>
      <w:r w:rsidRPr="00CF771E">
        <w:rPr>
          <w:rFonts w:asciiTheme="minorHAnsi" w:hAnsiTheme="minorHAnsi"/>
        </w:rPr>
        <w:tab/>
        <w:t xml:space="preserve"> ____________________________________</w:t>
      </w:r>
    </w:p>
    <w:p w:rsidR="00631F1E" w:rsidRPr="00CF771E" w:rsidRDefault="00631F1E" w:rsidP="00631F1E">
      <w:pPr>
        <w:spacing w:after="120"/>
        <w:rPr>
          <w:rFonts w:asciiTheme="minorHAnsi" w:hAnsiTheme="minorHAnsi"/>
        </w:rPr>
      </w:pPr>
      <w:r w:rsidRPr="00CF771E">
        <w:rPr>
          <w:rFonts w:asciiTheme="minorHAnsi" w:hAnsiTheme="minorHAnsi"/>
        </w:rPr>
        <w:t xml:space="preserve">c) 2, 4, 8, 16, 32,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rsidR="00631F1E" w:rsidRPr="00CF771E" w:rsidRDefault="00631F1E" w:rsidP="00631F1E">
      <w:pPr>
        <w:spacing w:after="120"/>
        <w:rPr>
          <w:rFonts w:asciiTheme="minorHAnsi" w:hAnsiTheme="minorHAnsi"/>
        </w:rPr>
      </w:pPr>
      <w:r w:rsidRPr="00CF771E">
        <w:rPr>
          <w:rFonts w:asciiTheme="minorHAnsi" w:hAnsiTheme="minorHAnsi"/>
        </w:rPr>
        <w:t xml:space="preserve">d) </w:t>
      </w:r>
      <w:r w:rsidR="00387937">
        <w:rPr>
          <w:rFonts w:asciiTheme="minorHAnsi" w:hAnsiTheme="minorHAnsi"/>
        </w:rPr>
        <w:t>4</w:t>
      </w:r>
      <w:r w:rsidRPr="00CF771E">
        <w:rPr>
          <w:rFonts w:asciiTheme="minorHAnsi" w:hAnsiTheme="minorHAnsi"/>
        </w:rPr>
        <w:t xml:space="preserve">, </w:t>
      </w:r>
      <w:r w:rsidR="00387937">
        <w:rPr>
          <w:rFonts w:asciiTheme="minorHAnsi" w:hAnsiTheme="minorHAnsi"/>
        </w:rPr>
        <w:t>2</w:t>
      </w:r>
      <w:r w:rsidRPr="00CF771E">
        <w:rPr>
          <w:rFonts w:asciiTheme="minorHAnsi" w:hAnsiTheme="minorHAnsi"/>
        </w:rPr>
        <w:t xml:space="preserve">, </w:t>
      </w:r>
      <w:r w:rsidR="00387937">
        <w:rPr>
          <w:rFonts w:asciiTheme="minorHAnsi" w:hAnsiTheme="minorHAnsi"/>
        </w:rPr>
        <w:t>1</w:t>
      </w:r>
      <w:r w:rsidRPr="00CF771E">
        <w:rPr>
          <w:rFonts w:asciiTheme="minorHAnsi" w:hAnsiTheme="minorHAnsi"/>
        </w:rPr>
        <w:t xml:space="preserve">, </w:t>
      </w:r>
      <w:r w:rsidR="00387937">
        <w:rPr>
          <w:rFonts w:asciiTheme="minorHAnsi" w:hAnsiTheme="minorHAnsi"/>
        </w:rPr>
        <w:t>1/2</w:t>
      </w:r>
      <w:r w:rsidRPr="00CF771E">
        <w:rPr>
          <w:rFonts w:asciiTheme="minorHAnsi" w:hAnsiTheme="minorHAnsi"/>
        </w:rPr>
        <w:t xml:space="preserve">, </w:t>
      </w:r>
      <w:r w:rsidR="00387937">
        <w:rPr>
          <w:rFonts w:asciiTheme="minorHAnsi" w:hAnsiTheme="minorHAnsi"/>
        </w:rPr>
        <w:t>1/4</w:t>
      </w:r>
      <w:r w:rsidRPr="00CF771E">
        <w:rPr>
          <w:rFonts w:asciiTheme="minorHAnsi" w:hAnsiTheme="minorHAnsi"/>
        </w:rPr>
        <w:t xml:space="preserve">, …   </w:t>
      </w:r>
      <w:r w:rsidRPr="00CF771E">
        <w:rPr>
          <w:rFonts w:asciiTheme="minorHAnsi" w:hAnsiTheme="minorHAnsi"/>
        </w:rPr>
        <w:tab/>
        <w:t xml:space="preserve"> ____________________________________</w:t>
      </w:r>
    </w:p>
    <w:p w:rsidR="00631F1E" w:rsidRDefault="00631F1E" w:rsidP="00631F1E">
      <w:pPr>
        <w:spacing w:after="120"/>
        <w:rPr>
          <w:rFonts w:asciiTheme="minorHAnsi" w:hAnsiTheme="minorHAnsi"/>
        </w:rPr>
      </w:pPr>
      <w:r w:rsidRPr="00CF771E">
        <w:rPr>
          <w:rFonts w:asciiTheme="minorHAnsi" w:hAnsiTheme="minorHAnsi"/>
        </w:rPr>
        <w:t xml:space="preserve">e) </w:t>
      </w:r>
      <w:r w:rsidR="00387937">
        <w:rPr>
          <w:rFonts w:asciiTheme="minorHAnsi" w:hAnsiTheme="minorHAnsi"/>
        </w:rPr>
        <w:t>2</w:t>
      </w:r>
      <w:r w:rsidRPr="00CF771E">
        <w:rPr>
          <w:rFonts w:asciiTheme="minorHAnsi" w:hAnsiTheme="minorHAnsi"/>
        </w:rPr>
        <w:t xml:space="preserve">, </w:t>
      </w:r>
      <w:r w:rsidR="00387937">
        <w:rPr>
          <w:rFonts w:asciiTheme="minorHAnsi" w:hAnsiTheme="minorHAnsi"/>
        </w:rPr>
        <w:t>6</w:t>
      </w:r>
      <w:r w:rsidRPr="00CF771E">
        <w:rPr>
          <w:rFonts w:asciiTheme="minorHAnsi" w:hAnsiTheme="minorHAnsi"/>
        </w:rPr>
        <w:t xml:space="preserve">, </w:t>
      </w:r>
      <w:r w:rsidR="00387937">
        <w:rPr>
          <w:rFonts w:asciiTheme="minorHAnsi" w:hAnsiTheme="minorHAnsi"/>
        </w:rPr>
        <w:t>12</w:t>
      </w:r>
      <w:r w:rsidRPr="00CF771E">
        <w:rPr>
          <w:rFonts w:asciiTheme="minorHAnsi" w:hAnsiTheme="minorHAnsi"/>
        </w:rPr>
        <w:t xml:space="preserve">, </w:t>
      </w:r>
      <w:r w:rsidR="00387937">
        <w:rPr>
          <w:rFonts w:asciiTheme="minorHAnsi" w:hAnsiTheme="minorHAnsi"/>
        </w:rPr>
        <w:t>36</w:t>
      </w:r>
      <w:r w:rsidRPr="00CF771E">
        <w:rPr>
          <w:rFonts w:asciiTheme="minorHAnsi" w:hAnsiTheme="minorHAnsi"/>
        </w:rPr>
        <w:t xml:space="preserve">,  …   </w:t>
      </w:r>
      <w:r w:rsidRPr="00CF771E">
        <w:rPr>
          <w:rFonts w:asciiTheme="minorHAnsi" w:hAnsiTheme="minorHAnsi"/>
        </w:rPr>
        <w:tab/>
      </w:r>
      <w:r w:rsidRPr="00CF771E">
        <w:rPr>
          <w:rFonts w:asciiTheme="minorHAnsi" w:hAnsiTheme="minorHAnsi"/>
        </w:rPr>
        <w:tab/>
      </w:r>
      <w:r w:rsidRPr="00CF771E">
        <w:rPr>
          <w:rFonts w:asciiTheme="minorHAnsi" w:hAnsiTheme="minorHAnsi"/>
        </w:rPr>
        <w:tab/>
        <w:t xml:space="preserve"> ____________________________________</w:t>
      </w:r>
    </w:p>
    <w:p w:rsidR="000F69C9" w:rsidRDefault="000F69C9" w:rsidP="000F69C9">
      <w:pPr>
        <w:spacing w:after="120"/>
        <w:rPr>
          <w:rFonts w:asciiTheme="minorHAnsi" w:hAnsiTheme="minorHAnsi"/>
        </w:rPr>
      </w:pPr>
      <w:r>
        <w:rPr>
          <w:rFonts w:asciiTheme="minorHAnsi" w:hAnsiTheme="minorHAnsi"/>
        </w:rPr>
        <w:t>f</w:t>
      </w:r>
      <w:r w:rsidRPr="00CF771E">
        <w:rPr>
          <w:rFonts w:asciiTheme="minorHAnsi" w:hAnsiTheme="minorHAnsi"/>
        </w:rPr>
        <w:t xml:space="preserve">) </w:t>
      </w:r>
      <w:r>
        <w:rPr>
          <w:rFonts w:asciiTheme="minorHAnsi" w:hAnsiTheme="minorHAnsi"/>
        </w:rPr>
        <w:t>1</w:t>
      </w:r>
      <w:r w:rsidRPr="00CF771E">
        <w:rPr>
          <w:rFonts w:asciiTheme="minorHAnsi" w:hAnsiTheme="minorHAnsi"/>
        </w:rPr>
        <w:t xml:space="preserve">, </w:t>
      </w:r>
      <w:r>
        <w:rPr>
          <w:rFonts w:asciiTheme="minorHAnsi" w:hAnsiTheme="minorHAnsi"/>
        </w:rPr>
        <w:t>-2</w:t>
      </w:r>
      <w:r w:rsidRPr="00CF771E">
        <w:rPr>
          <w:rFonts w:asciiTheme="minorHAnsi" w:hAnsiTheme="minorHAnsi"/>
        </w:rPr>
        <w:t xml:space="preserve">, </w:t>
      </w:r>
      <w:r>
        <w:rPr>
          <w:rFonts w:asciiTheme="minorHAnsi" w:hAnsiTheme="minorHAnsi"/>
        </w:rPr>
        <w:t>4</w:t>
      </w:r>
      <w:r w:rsidRPr="00CF771E">
        <w:rPr>
          <w:rFonts w:asciiTheme="minorHAnsi" w:hAnsiTheme="minorHAnsi"/>
        </w:rPr>
        <w:t xml:space="preserve">, </w:t>
      </w:r>
      <w:r>
        <w:rPr>
          <w:rFonts w:asciiTheme="minorHAnsi" w:hAnsiTheme="minorHAnsi"/>
        </w:rPr>
        <w:t>-8</w:t>
      </w:r>
      <w:r w:rsidRPr="00CF771E">
        <w:rPr>
          <w:rFonts w:asciiTheme="minorHAnsi" w:hAnsiTheme="minorHAnsi"/>
        </w:rPr>
        <w:t xml:space="preserve">,  </w:t>
      </w:r>
      <w:r>
        <w:rPr>
          <w:rFonts w:asciiTheme="minorHAnsi" w:hAnsiTheme="minorHAnsi"/>
        </w:rPr>
        <w:t xml:space="preserve">16, </w:t>
      </w:r>
      <w:r w:rsidRPr="00CF771E">
        <w:rPr>
          <w:rFonts w:asciiTheme="minorHAnsi" w:hAnsiTheme="minorHAnsi"/>
        </w:rPr>
        <w:t xml:space="preserve">…   </w:t>
      </w:r>
      <w:r>
        <w:rPr>
          <w:rFonts w:asciiTheme="minorHAnsi" w:hAnsiTheme="minorHAnsi"/>
        </w:rPr>
        <w:t xml:space="preserve">    </w:t>
      </w:r>
      <w:r w:rsidRPr="00CF771E">
        <w:rPr>
          <w:rFonts w:asciiTheme="minorHAnsi" w:hAnsiTheme="minorHAnsi"/>
        </w:rPr>
        <w:tab/>
        <w:t xml:space="preserve"> ____________________________________</w:t>
      </w:r>
    </w:p>
    <w:p w:rsidR="00755296" w:rsidRDefault="00755296" w:rsidP="00755296">
      <w:pPr>
        <w:pStyle w:val="Prrafodelista"/>
        <w:ind w:left="0"/>
        <w:rPr>
          <w:rFonts w:asciiTheme="minorHAnsi" w:hAnsiTheme="minorHAnsi"/>
        </w:rPr>
      </w:pPr>
      <w:r w:rsidRPr="0068479A">
        <w:rPr>
          <w:noProof/>
          <w:lang w:val="es-ES_tradnl"/>
        </w:rPr>
        <w:lastRenderedPageBreak/>
        <w:drawing>
          <wp:anchor distT="0" distB="0" distL="114300" distR="114300" simplePos="0" relativeHeight="254107648" behindDoc="0" locked="0" layoutInCell="1" allowOverlap="1" wp14:anchorId="06A4D4A3" wp14:editId="7C7E23DD">
            <wp:simplePos x="0" y="0"/>
            <wp:positionH relativeFrom="column">
              <wp:posOffset>6205855</wp:posOffset>
            </wp:positionH>
            <wp:positionV relativeFrom="paragraph">
              <wp:posOffset>-22160</wp:posOffset>
            </wp:positionV>
            <wp:extent cx="553720" cy="337820"/>
            <wp:effectExtent l="0" t="0" r="5080" b="5080"/>
            <wp:wrapNone/>
            <wp:docPr id="20507" name="Imagen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1F1E" w:rsidRPr="00755296" w:rsidRDefault="00631F1E" w:rsidP="005F18C2">
      <w:pPr>
        <w:pStyle w:val="Prrafodelista"/>
        <w:numPr>
          <w:ilvl w:val="0"/>
          <w:numId w:val="7"/>
        </w:numPr>
        <w:ind w:left="0" w:firstLine="0"/>
        <w:rPr>
          <w:rFonts w:asciiTheme="minorHAnsi" w:hAnsiTheme="minorHAnsi"/>
        </w:rPr>
      </w:pPr>
      <w:r w:rsidRPr="00755296">
        <w:rPr>
          <w:rFonts w:asciiTheme="minorHAnsi" w:hAnsiTheme="minorHAnsi"/>
        </w:rPr>
        <w:t xml:space="preserve">Calcula el término general de las siguientes sucesiones </w:t>
      </w:r>
      <w:r w:rsidR="00387937" w:rsidRPr="00755296">
        <w:rPr>
          <w:rFonts w:asciiTheme="minorHAnsi" w:hAnsiTheme="minorHAnsi"/>
        </w:rPr>
        <w:t>geométricas</w:t>
      </w:r>
      <w:r w:rsidRPr="00755296">
        <w:rPr>
          <w:rFonts w:asciiTheme="minorHAnsi" w:hAnsiTheme="minorHAnsi"/>
        </w:rPr>
        <w:t>:</w:t>
      </w:r>
      <w:r w:rsidRPr="0075529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631F1E" w:rsidTr="009250E6">
        <w:tc>
          <w:tcPr>
            <w:tcW w:w="10450" w:type="dxa"/>
          </w:tcPr>
          <w:p w:rsidR="00631F1E" w:rsidRPr="00734C34" w:rsidRDefault="00631F1E" w:rsidP="009250E6">
            <w:pPr>
              <w:spacing w:before="120" w:after="120"/>
            </w:pPr>
            <w:r>
              <w:t xml:space="preserve">a) </w:t>
            </w:r>
            <w:r w:rsidR="00387937">
              <w:t>3</w:t>
            </w:r>
            <w:r>
              <w:t>,</w:t>
            </w:r>
            <w:r w:rsidR="00387937">
              <w:t>6,12,24,48</w:t>
            </w:r>
            <w:r>
              <w:t xml:space="preserve"> …                    </w:t>
            </w:r>
            <w:r w:rsidRPr="00734C34">
              <w:rPr>
                <w:sz w:val="28"/>
              </w:rPr>
              <w:t>a</w:t>
            </w:r>
            <w:r w:rsidRPr="00734C34">
              <w:rPr>
                <w:sz w:val="28"/>
                <w:vertAlign w:val="subscript"/>
              </w:rPr>
              <w:t>n</w:t>
            </w:r>
            <w:r w:rsidRPr="00734C34">
              <w:rPr>
                <w:sz w:val="28"/>
              </w:rPr>
              <w:t xml:space="preserve"> = </w:t>
            </w:r>
          </w:p>
        </w:tc>
      </w:tr>
      <w:tr w:rsidR="00631F1E" w:rsidTr="009250E6">
        <w:tc>
          <w:tcPr>
            <w:tcW w:w="10450" w:type="dxa"/>
          </w:tcPr>
          <w:p w:rsidR="00631F1E" w:rsidRDefault="00631F1E" w:rsidP="009250E6">
            <w:pPr>
              <w:spacing w:before="120" w:after="120"/>
            </w:pPr>
            <w:r>
              <w:t>b</w:t>
            </w:r>
            <w:r w:rsidRPr="002F33A8">
              <w:t xml:space="preserve">) </w:t>
            </w:r>
            <w:r w:rsidR="00387937">
              <w:rPr>
                <w:rFonts w:asciiTheme="minorHAnsi" w:hAnsiTheme="minorHAnsi"/>
              </w:rPr>
              <w:t>4</w:t>
            </w:r>
            <w:r w:rsidR="00387937" w:rsidRPr="00CF771E">
              <w:rPr>
                <w:rFonts w:asciiTheme="minorHAnsi" w:hAnsiTheme="minorHAnsi"/>
              </w:rPr>
              <w:t xml:space="preserve">, </w:t>
            </w:r>
            <w:r w:rsidR="00387937">
              <w:rPr>
                <w:rFonts w:asciiTheme="minorHAnsi" w:hAnsiTheme="minorHAnsi"/>
              </w:rPr>
              <w:t>2</w:t>
            </w:r>
            <w:r w:rsidR="00387937" w:rsidRPr="00CF771E">
              <w:rPr>
                <w:rFonts w:asciiTheme="minorHAnsi" w:hAnsiTheme="minorHAnsi"/>
              </w:rPr>
              <w:t xml:space="preserve">, </w:t>
            </w:r>
            <w:r w:rsidR="00387937">
              <w:rPr>
                <w:rFonts w:asciiTheme="minorHAnsi" w:hAnsiTheme="minorHAnsi"/>
              </w:rPr>
              <w:t>1</w:t>
            </w:r>
            <w:r w:rsidR="00387937" w:rsidRPr="00CF771E">
              <w:rPr>
                <w:rFonts w:asciiTheme="minorHAnsi" w:hAnsiTheme="minorHAnsi"/>
              </w:rPr>
              <w:t xml:space="preserve">, </w:t>
            </w:r>
            <w:r w:rsidR="00387937">
              <w:rPr>
                <w:rFonts w:asciiTheme="minorHAnsi" w:hAnsiTheme="minorHAnsi"/>
              </w:rPr>
              <w:t>1/2</w:t>
            </w:r>
            <w:r w:rsidR="00387937" w:rsidRPr="00CF771E">
              <w:rPr>
                <w:rFonts w:asciiTheme="minorHAnsi" w:hAnsiTheme="minorHAnsi"/>
              </w:rPr>
              <w:t xml:space="preserve">, </w:t>
            </w:r>
            <w:r w:rsidR="00387937">
              <w:rPr>
                <w:rFonts w:asciiTheme="minorHAnsi" w:hAnsiTheme="minorHAnsi"/>
              </w:rPr>
              <w:t>1/4</w:t>
            </w:r>
            <w:r w:rsidR="00387937" w:rsidRPr="00CF771E">
              <w:rPr>
                <w:rFonts w:asciiTheme="minorHAnsi" w:hAnsiTheme="minorHAnsi"/>
              </w:rPr>
              <w:t xml:space="preserve">, …   </w:t>
            </w:r>
            <w:r w:rsidR="00387937">
              <w:rPr>
                <w:rFonts w:asciiTheme="minorHAnsi" w:hAnsiTheme="minorHAnsi"/>
              </w:rPr>
              <w:t xml:space="preserve">              </w:t>
            </w:r>
            <w:r>
              <w:t>b</w:t>
            </w:r>
            <w:r w:rsidRPr="002F33A8">
              <w:rPr>
                <w:sz w:val="28"/>
                <w:vertAlign w:val="subscript"/>
              </w:rPr>
              <w:t>n</w:t>
            </w:r>
            <w:r w:rsidRPr="002F33A8">
              <w:rPr>
                <w:sz w:val="28"/>
              </w:rPr>
              <w:t xml:space="preserve"> = </w:t>
            </w:r>
          </w:p>
        </w:tc>
      </w:tr>
      <w:tr w:rsidR="00631F1E" w:rsidTr="009250E6">
        <w:tc>
          <w:tcPr>
            <w:tcW w:w="10450" w:type="dxa"/>
          </w:tcPr>
          <w:p w:rsidR="00631F1E" w:rsidRDefault="00631F1E" w:rsidP="009250E6">
            <w:pPr>
              <w:spacing w:before="120" w:after="120"/>
            </w:pPr>
            <w:r>
              <w:t>c</w:t>
            </w:r>
            <w:r w:rsidRPr="002F33A8">
              <w:t xml:space="preserve">) </w:t>
            </w:r>
            <w:r w:rsidR="00387937">
              <w:t xml:space="preserve">2, 10, 50, 250, </w:t>
            </w:r>
            <w:r w:rsidRPr="002F33A8">
              <w:t xml:space="preserve"> …</w:t>
            </w:r>
            <w:r>
              <w:t xml:space="preserve"> </w:t>
            </w:r>
            <w:r w:rsidRPr="002F33A8">
              <w:t xml:space="preserve">              </w:t>
            </w:r>
            <w:r>
              <w:t xml:space="preserve"> c</w:t>
            </w:r>
            <w:r w:rsidRPr="002F33A8">
              <w:rPr>
                <w:sz w:val="28"/>
                <w:vertAlign w:val="subscript"/>
              </w:rPr>
              <w:t>n</w:t>
            </w:r>
            <w:r w:rsidRPr="002F33A8">
              <w:rPr>
                <w:sz w:val="28"/>
              </w:rPr>
              <w:t xml:space="preserve"> = </w:t>
            </w:r>
          </w:p>
        </w:tc>
      </w:tr>
      <w:tr w:rsidR="00631F1E" w:rsidTr="009250E6">
        <w:tc>
          <w:tcPr>
            <w:tcW w:w="10450" w:type="dxa"/>
          </w:tcPr>
          <w:p w:rsidR="00631F1E" w:rsidRDefault="00631F1E" w:rsidP="009250E6">
            <w:pPr>
              <w:spacing w:before="120" w:after="120"/>
            </w:pPr>
            <w:r>
              <w:t>d</w:t>
            </w:r>
            <w:r w:rsidRPr="002F33A8">
              <w:t xml:space="preserve">) </w:t>
            </w:r>
            <w:r>
              <w:t xml:space="preserve"> </w:t>
            </w:r>
            <w:r w:rsidR="00387937">
              <w:t>27, 9, 3, 1, 1/3</w:t>
            </w:r>
            <w:r w:rsidRPr="002F33A8">
              <w:t xml:space="preserve">, …               </w:t>
            </w:r>
            <w:r>
              <w:t>d</w:t>
            </w:r>
            <w:r w:rsidRPr="002F33A8">
              <w:rPr>
                <w:sz w:val="28"/>
                <w:vertAlign w:val="subscript"/>
              </w:rPr>
              <w:t>n</w:t>
            </w:r>
            <w:r w:rsidRPr="002F33A8">
              <w:rPr>
                <w:sz w:val="28"/>
              </w:rPr>
              <w:t xml:space="preserve"> = </w:t>
            </w:r>
          </w:p>
        </w:tc>
      </w:tr>
    </w:tbl>
    <w:p w:rsidR="00631F1E" w:rsidRDefault="00631F1E" w:rsidP="00631F1E">
      <w:pPr>
        <w:rPr>
          <w:rFonts w:asciiTheme="minorHAnsi" w:hAnsiTheme="minorHAnsi"/>
        </w:rPr>
      </w:pPr>
      <w:r w:rsidRPr="0068479A">
        <w:rPr>
          <w:rFonts w:asciiTheme="minorHAnsi" w:hAnsiTheme="minorHAnsi"/>
          <w:noProof/>
          <w:lang w:val="es-ES_tradnl"/>
        </w:rPr>
        <w:drawing>
          <wp:anchor distT="0" distB="0" distL="114300" distR="114300" simplePos="0" relativeHeight="254099456" behindDoc="0" locked="0" layoutInCell="1" allowOverlap="1" wp14:anchorId="6AF84648" wp14:editId="51AD343D">
            <wp:simplePos x="0" y="0"/>
            <wp:positionH relativeFrom="column">
              <wp:posOffset>6206247</wp:posOffset>
            </wp:positionH>
            <wp:positionV relativeFrom="paragraph">
              <wp:posOffset>59596</wp:posOffset>
            </wp:positionV>
            <wp:extent cx="553720" cy="337820"/>
            <wp:effectExtent l="0" t="0" r="5080" b="5080"/>
            <wp:wrapNone/>
            <wp:docPr id="20513" name="Imagen 2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1F1E" w:rsidRPr="005755DC" w:rsidRDefault="00631F1E"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Calcula el término </w:t>
      </w:r>
      <w:r w:rsidR="00387937">
        <w:rPr>
          <w:rFonts w:asciiTheme="minorHAnsi" w:hAnsiTheme="minorHAnsi"/>
        </w:rPr>
        <w:t>octavo</w:t>
      </w:r>
      <w:r>
        <w:rPr>
          <w:rFonts w:asciiTheme="minorHAnsi" w:hAnsiTheme="minorHAnsi"/>
        </w:rPr>
        <w:t xml:space="preserve"> de las siguientes sucesiones </w:t>
      </w:r>
      <w:r w:rsidR="00387937">
        <w:rPr>
          <w:rFonts w:asciiTheme="minorHAnsi" w:hAnsiTheme="minorHAnsi"/>
        </w:rPr>
        <w:t>geométricas:</w:t>
      </w:r>
    </w:p>
    <w:tbl>
      <w:tblPr>
        <w:tblStyle w:val="Tablaconcuadrcula"/>
        <w:tblW w:w="0" w:type="auto"/>
        <w:tblLook w:val="04A0" w:firstRow="1" w:lastRow="0" w:firstColumn="1" w:lastColumn="0" w:noHBand="0" w:noVBand="1"/>
      </w:tblPr>
      <w:tblGrid>
        <w:gridCol w:w="10450"/>
      </w:tblGrid>
      <w:tr w:rsidR="00631F1E" w:rsidTr="009250E6">
        <w:tc>
          <w:tcPr>
            <w:tcW w:w="10450" w:type="dxa"/>
            <w:tcBorders>
              <w:top w:val="nil"/>
              <w:left w:val="nil"/>
              <w:bottom w:val="nil"/>
              <w:right w:val="nil"/>
            </w:tcBorders>
          </w:tcPr>
          <w:tbl>
            <w:tblPr>
              <w:tblStyle w:val="Tablaconcuadrcula"/>
              <w:tblW w:w="0" w:type="auto"/>
              <w:tblLook w:val="04A0" w:firstRow="1" w:lastRow="0" w:firstColumn="1" w:lastColumn="0" w:noHBand="0" w:noVBand="1"/>
            </w:tblPr>
            <w:tblGrid>
              <w:gridCol w:w="10224"/>
            </w:tblGrid>
            <w:tr w:rsidR="00631F1E" w:rsidTr="009250E6">
              <w:tc>
                <w:tcPr>
                  <w:tcW w:w="10224" w:type="dxa"/>
                </w:tcPr>
                <w:p w:rsidR="00631F1E" w:rsidRPr="00734C34" w:rsidRDefault="00631F1E" w:rsidP="009250E6">
                  <w:pPr>
                    <w:spacing w:before="120" w:after="120"/>
                  </w:pPr>
                  <w:r>
                    <w:t xml:space="preserve">a) </w:t>
                  </w:r>
                  <w:r w:rsidR="00387937">
                    <w:t>5, 2´5, 1´25</w:t>
                  </w:r>
                  <w:r>
                    <w:t xml:space="preserve">, …            </w:t>
                  </w:r>
                  <w:r w:rsidRPr="00734C34">
                    <w:rPr>
                      <w:sz w:val="28"/>
                    </w:rPr>
                    <w:t>a</w:t>
                  </w:r>
                  <w:r w:rsidRPr="00734C34">
                    <w:rPr>
                      <w:sz w:val="28"/>
                      <w:vertAlign w:val="subscript"/>
                    </w:rPr>
                    <w:t>n</w:t>
                  </w:r>
                  <w:r w:rsidRPr="00734C34">
                    <w:rPr>
                      <w:sz w:val="28"/>
                    </w:rPr>
                    <w:t xml:space="preserve"> = </w:t>
                  </w:r>
                  <w:r>
                    <w:rPr>
                      <w:sz w:val="28"/>
                    </w:rPr>
                    <w:t xml:space="preserve">                                  </w:t>
                  </w:r>
                  <w:r w:rsidRPr="00734C34">
                    <w:rPr>
                      <w:sz w:val="28"/>
                    </w:rPr>
                    <w:t>a</w:t>
                  </w:r>
                  <w:r w:rsidR="00387937" w:rsidRPr="00387937">
                    <w:rPr>
                      <w:sz w:val="28"/>
                      <w:vertAlign w:val="subscript"/>
                    </w:rPr>
                    <w:t>8</w:t>
                  </w:r>
                  <w:r w:rsidRPr="00734C34">
                    <w:rPr>
                      <w:sz w:val="28"/>
                    </w:rPr>
                    <w:t xml:space="preserve"> =</w:t>
                  </w:r>
                </w:p>
              </w:tc>
            </w:tr>
            <w:tr w:rsidR="00631F1E" w:rsidTr="009250E6">
              <w:tc>
                <w:tcPr>
                  <w:tcW w:w="10224" w:type="dxa"/>
                </w:tcPr>
                <w:p w:rsidR="00631F1E" w:rsidRDefault="00631F1E" w:rsidP="009250E6">
                  <w:pPr>
                    <w:spacing w:before="120" w:after="120"/>
                  </w:pPr>
                  <w:r>
                    <w:t>b</w:t>
                  </w:r>
                  <w:r w:rsidRPr="002F33A8">
                    <w:t xml:space="preserve">) </w:t>
                  </w:r>
                  <w:r w:rsidR="00387937">
                    <w:t>1, 2, 4, 8, 16</w:t>
                  </w:r>
                  <w:r w:rsidRPr="002F33A8">
                    <w:t xml:space="preserve">, …           </w:t>
                  </w:r>
                  <w:r>
                    <w:t>b</w:t>
                  </w:r>
                  <w:r w:rsidRPr="00734C34">
                    <w:rPr>
                      <w:sz w:val="28"/>
                      <w:vertAlign w:val="subscript"/>
                    </w:rPr>
                    <w:t>n</w:t>
                  </w:r>
                  <w:r w:rsidRPr="00734C34">
                    <w:rPr>
                      <w:sz w:val="28"/>
                    </w:rPr>
                    <w:t xml:space="preserve"> = </w:t>
                  </w:r>
                  <w:r>
                    <w:rPr>
                      <w:sz w:val="28"/>
                    </w:rPr>
                    <w:t xml:space="preserve">                                  b</w:t>
                  </w:r>
                  <w:r w:rsidR="00387937">
                    <w:rPr>
                      <w:sz w:val="28"/>
                      <w:vertAlign w:val="subscript"/>
                    </w:rPr>
                    <w:t>8</w:t>
                  </w:r>
                  <w:r w:rsidRPr="00734C34">
                    <w:rPr>
                      <w:sz w:val="28"/>
                    </w:rPr>
                    <w:t xml:space="preserve"> =</w:t>
                  </w:r>
                </w:p>
              </w:tc>
            </w:tr>
            <w:tr w:rsidR="00631F1E" w:rsidTr="009250E6">
              <w:tc>
                <w:tcPr>
                  <w:tcW w:w="10224" w:type="dxa"/>
                </w:tcPr>
                <w:p w:rsidR="00631F1E" w:rsidRDefault="00631F1E" w:rsidP="009250E6">
                  <w:pPr>
                    <w:spacing w:before="120" w:after="120"/>
                  </w:pPr>
                  <w:r>
                    <w:t>c</w:t>
                  </w:r>
                  <w:r w:rsidRPr="002F33A8">
                    <w:t xml:space="preserve">) </w:t>
                  </w:r>
                  <w:r w:rsidR="00387937">
                    <w:t>7, 14, 28, 56,</w:t>
                  </w:r>
                  <w:r w:rsidRPr="002F33A8">
                    <w:t xml:space="preserve"> …</w:t>
                  </w:r>
                  <w:r>
                    <w:t xml:space="preserve"> </w:t>
                  </w:r>
                  <w:r w:rsidRPr="002F33A8">
                    <w:t xml:space="preserve">           </w:t>
                  </w:r>
                  <w:r>
                    <w:t>c</w:t>
                  </w:r>
                  <w:r w:rsidRPr="00734C34">
                    <w:rPr>
                      <w:sz w:val="28"/>
                      <w:vertAlign w:val="subscript"/>
                    </w:rPr>
                    <w:t>n</w:t>
                  </w:r>
                  <w:r w:rsidRPr="00734C34">
                    <w:rPr>
                      <w:sz w:val="28"/>
                    </w:rPr>
                    <w:t xml:space="preserve"> = </w:t>
                  </w:r>
                  <w:r>
                    <w:rPr>
                      <w:sz w:val="28"/>
                    </w:rPr>
                    <w:t xml:space="preserve">                                  c</w:t>
                  </w:r>
                  <w:r w:rsidR="00387937">
                    <w:rPr>
                      <w:sz w:val="28"/>
                      <w:vertAlign w:val="subscript"/>
                    </w:rPr>
                    <w:t xml:space="preserve">8 </w:t>
                  </w:r>
                  <w:r w:rsidRPr="00734C34">
                    <w:rPr>
                      <w:sz w:val="28"/>
                    </w:rPr>
                    <w:t>=</w:t>
                  </w:r>
                </w:p>
              </w:tc>
            </w:tr>
          </w:tbl>
          <w:p w:rsidR="00631F1E" w:rsidRDefault="00631F1E" w:rsidP="009250E6"/>
        </w:tc>
      </w:tr>
    </w:tbl>
    <w:p w:rsidR="00631F1E" w:rsidRPr="00DA7958" w:rsidRDefault="00631F1E" w:rsidP="00DA7958">
      <w:pPr>
        <w:pStyle w:val="Prrafodelista"/>
        <w:ind w:left="0"/>
        <w:jc w:val="both"/>
        <w:rPr>
          <w:rFonts w:asciiTheme="minorHAnsi" w:hAnsiTheme="minorHAnsi"/>
        </w:rPr>
      </w:pPr>
    </w:p>
    <w:p w:rsidR="00387937" w:rsidRPr="005755DC" w:rsidRDefault="003E40BC" w:rsidP="005F18C2">
      <w:pPr>
        <w:pStyle w:val="Prrafodelista"/>
        <w:numPr>
          <w:ilvl w:val="0"/>
          <w:numId w:val="7"/>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103552" behindDoc="0" locked="0" layoutInCell="1" allowOverlap="1" wp14:anchorId="54B4E183" wp14:editId="3A3C3B5A">
            <wp:simplePos x="0" y="0"/>
            <wp:positionH relativeFrom="column">
              <wp:posOffset>6206247</wp:posOffset>
            </wp:positionH>
            <wp:positionV relativeFrom="paragraph">
              <wp:posOffset>-107005</wp:posOffset>
            </wp:positionV>
            <wp:extent cx="553720" cy="337820"/>
            <wp:effectExtent l="0" t="0" r="5080" b="5080"/>
            <wp:wrapNone/>
            <wp:docPr id="20515" name="Imagen 2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87937">
        <w:rPr>
          <w:rFonts w:asciiTheme="minorHAnsi" w:hAnsiTheme="minorHAnsi"/>
        </w:rPr>
        <w:t>Calcula los seis primeros términos de una sucesión geométrica sabiendo que a</w:t>
      </w:r>
      <w:r w:rsidR="00387937">
        <w:rPr>
          <w:rFonts w:asciiTheme="minorHAnsi" w:hAnsiTheme="minorHAnsi"/>
          <w:vertAlign w:val="subscript"/>
        </w:rPr>
        <w:t>1</w:t>
      </w:r>
      <w:r w:rsidR="00387937">
        <w:rPr>
          <w:rFonts w:asciiTheme="minorHAnsi" w:hAnsiTheme="minorHAnsi"/>
        </w:rPr>
        <w:t>=5 y r=4.</w:t>
      </w:r>
      <w:r w:rsidR="00387937"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87937" w:rsidTr="009250E6">
        <w:tc>
          <w:tcPr>
            <w:tcW w:w="10450" w:type="dxa"/>
          </w:tcPr>
          <w:p w:rsidR="00387937" w:rsidRDefault="00387937" w:rsidP="009250E6"/>
          <w:p w:rsidR="00387937" w:rsidRDefault="00387937" w:rsidP="009250E6"/>
          <w:p w:rsidR="003E40BC" w:rsidRDefault="003E40BC" w:rsidP="009250E6"/>
          <w:p w:rsidR="00387937" w:rsidRDefault="00387937" w:rsidP="009250E6"/>
          <w:p w:rsidR="00387937" w:rsidRDefault="00387937" w:rsidP="009250E6"/>
          <w:p w:rsidR="00387937" w:rsidRDefault="00387937" w:rsidP="009250E6"/>
        </w:tc>
      </w:tr>
    </w:tbl>
    <w:p w:rsidR="00387937" w:rsidRDefault="003E40BC" w:rsidP="00387937">
      <w:pPr>
        <w:pStyle w:val="Prrafodelista"/>
        <w:spacing w:after="120"/>
        <w:ind w:left="0"/>
        <w:rPr>
          <w:rFonts w:asciiTheme="minorHAnsi" w:hAnsiTheme="minorHAnsi"/>
        </w:rPr>
      </w:pPr>
      <w:r w:rsidRPr="0068479A">
        <w:rPr>
          <w:rFonts w:asciiTheme="minorHAnsi" w:hAnsiTheme="minorHAnsi"/>
          <w:noProof/>
          <w:lang w:val="es-ES_tradnl"/>
        </w:rPr>
        <w:drawing>
          <wp:anchor distT="0" distB="0" distL="114300" distR="114300" simplePos="0" relativeHeight="254101504" behindDoc="0" locked="0" layoutInCell="1" allowOverlap="1" wp14:anchorId="423C99C3" wp14:editId="29E39EC4">
            <wp:simplePos x="0" y="0"/>
            <wp:positionH relativeFrom="column">
              <wp:posOffset>6205855</wp:posOffset>
            </wp:positionH>
            <wp:positionV relativeFrom="paragraph">
              <wp:posOffset>38059</wp:posOffset>
            </wp:positionV>
            <wp:extent cx="553720" cy="337820"/>
            <wp:effectExtent l="0" t="0" r="5080" b="5080"/>
            <wp:wrapNone/>
            <wp:docPr id="20514" name="Imagen 2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87937" w:rsidRPr="005755DC" w:rsidRDefault="00387937" w:rsidP="005F18C2">
      <w:pPr>
        <w:pStyle w:val="Prrafodelista"/>
        <w:numPr>
          <w:ilvl w:val="0"/>
          <w:numId w:val="7"/>
        </w:numPr>
        <w:spacing w:after="120"/>
        <w:ind w:left="0" w:firstLine="0"/>
        <w:rPr>
          <w:rFonts w:asciiTheme="minorHAnsi" w:hAnsiTheme="minorHAnsi"/>
        </w:rPr>
      </w:pPr>
      <w:r>
        <w:rPr>
          <w:rFonts w:asciiTheme="minorHAnsi" w:hAnsiTheme="minorHAnsi"/>
        </w:rPr>
        <w:t>Calcula los seis primeros términos de una sucesión geométrica sabiendo que a</w:t>
      </w:r>
      <w:r>
        <w:rPr>
          <w:rFonts w:asciiTheme="minorHAnsi" w:hAnsiTheme="minorHAnsi"/>
          <w:vertAlign w:val="subscript"/>
        </w:rPr>
        <w:t>1</w:t>
      </w:r>
      <w:r>
        <w:rPr>
          <w:rFonts w:asciiTheme="minorHAnsi" w:hAnsiTheme="minorHAnsi"/>
        </w:rPr>
        <w:t>=5 y a</w:t>
      </w:r>
      <w:r>
        <w:rPr>
          <w:rFonts w:asciiTheme="minorHAnsi" w:hAnsiTheme="minorHAnsi"/>
          <w:vertAlign w:val="subscript"/>
        </w:rPr>
        <w:t>2</w:t>
      </w:r>
      <w:r>
        <w:rPr>
          <w:rFonts w:asciiTheme="minorHAnsi" w:hAnsiTheme="minorHAnsi"/>
        </w:rPr>
        <w:t>=3.</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87937" w:rsidTr="009250E6">
        <w:tc>
          <w:tcPr>
            <w:tcW w:w="10450" w:type="dxa"/>
          </w:tcPr>
          <w:p w:rsidR="00387937" w:rsidRDefault="00387937" w:rsidP="009250E6"/>
          <w:p w:rsidR="00387937" w:rsidRDefault="00387937" w:rsidP="009250E6"/>
          <w:p w:rsidR="00387937" w:rsidRDefault="00387937" w:rsidP="009250E6"/>
          <w:p w:rsidR="00387937" w:rsidRDefault="00387937" w:rsidP="009250E6"/>
          <w:p w:rsidR="003E40BC" w:rsidRDefault="003E40BC" w:rsidP="009250E6"/>
          <w:p w:rsidR="00387937" w:rsidRDefault="00387937" w:rsidP="009250E6"/>
        </w:tc>
      </w:tr>
    </w:tbl>
    <w:p w:rsidR="00DA7958" w:rsidRPr="00387937" w:rsidRDefault="003E40BC" w:rsidP="00387937">
      <w:pPr>
        <w:pStyle w:val="Prrafodelista"/>
        <w:ind w:left="0"/>
        <w:jc w:val="both"/>
        <w:rPr>
          <w:rFonts w:asciiTheme="minorHAnsi" w:hAnsiTheme="minorHAnsi"/>
        </w:rPr>
      </w:pPr>
      <w:r w:rsidRPr="0068479A">
        <w:rPr>
          <w:rFonts w:asciiTheme="minorHAnsi" w:hAnsiTheme="minorHAnsi"/>
          <w:noProof/>
          <w:lang w:val="es-ES_tradnl"/>
        </w:rPr>
        <w:drawing>
          <wp:anchor distT="0" distB="0" distL="114300" distR="114300" simplePos="0" relativeHeight="254105600" behindDoc="0" locked="0" layoutInCell="1" allowOverlap="1" wp14:anchorId="7DF321CA" wp14:editId="73644B80">
            <wp:simplePos x="0" y="0"/>
            <wp:positionH relativeFrom="column">
              <wp:posOffset>6206247</wp:posOffset>
            </wp:positionH>
            <wp:positionV relativeFrom="paragraph">
              <wp:posOffset>39505</wp:posOffset>
            </wp:positionV>
            <wp:extent cx="553720" cy="337820"/>
            <wp:effectExtent l="0" t="0" r="5080" b="5080"/>
            <wp:wrapNone/>
            <wp:docPr id="20516" name="Imagen 20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E40BC" w:rsidRPr="005755DC" w:rsidRDefault="003E40BC" w:rsidP="005F18C2">
      <w:pPr>
        <w:pStyle w:val="Prrafodelista"/>
        <w:numPr>
          <w:ilvl w:val="0"/>
          <w:numId w:val="7"/>
        </w:numPr>
        <w:spacing w:after="120"/>
        <w:ind w:left="0" w:firstLine="0"/>
        <w:rPr>
          <w:rFonts w:asciiTheme="minorHAnsi" w:hAnsiTheme="minorHAnsi"/>
        </w:rPr>
      </w:pPr>
      <w:r>
        <w:rPr>
          <w:rFonts w:asciiTheme="minorHAnsi" w:hAnsiTheme="minorHAnsi"/>
        </w:rPr>
        <w:t>En una sucesión geométrica a</w:t>
      </w:r>
      <w:r>
        <w:rPr>
          <w:rFonts w:asciiTheme="minorHAnsi" w:hAnsiTheme="minorHAnsi"/>
          <w:vertAlign w:val="subscript"/>
        </w:rPr>
        <w:t>5</w:t>
      </w:r>
      <w:r>
        <w:rPr>
          <w:rFonts w:asciiTheme="minorHAnsi" w:hAnsiTheme="minorHAnsi"/>
        </w:rPr>
        <w:t>=2 y a</w:t>
      </w:r>
      <w:r>
        <w:rPr>
          <w:rFonts w:asciiTheme="minorHAnsi" w:hAnsiTheme="minorHAnsi"/>
          <w:vertAlign w:val="subscript"/>
        </w:rPr>
        <w:t>7</w:t>
      </w:r>
      <w:r>
        <w:rPr>
          <w:rFonts w:asciiTheme="minorHAnsi" w:hAnsiTheme="minorHAnsi"/>
        </w:rPr>
        <w:t>=8 . Halla la razón y los 5 primeros términos</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E40BC" w:rsidTr="009250E6">
        <w:tc>
          <w:tcPr>
            <w:tcW w:w="10450" w:type="dxa"/>
          </w:tcPr>
          <w:p w:rsidR="003E40BC" w:rsidRDefault="003E40BC" w:rsidP="009250E6"/>
          <w:p w:rsidR="003E40BC" w:rsidRDefault="003E40BC" w:rsidP="009250E6"/>
          <w:p w:rsidR="003E40BC" w:rsidRDefault="003E40BC" w:rsidP="009250E6"/>
          <w:p w:rsidR="003E40BC" w:rsidRDefault="003E40BC" w:rsidP="009250E6"/>
          <w:p w:rsidR="003E40BC" w:rsidRDefault="003E40BC" w:rsidP="009250E6"/>
          <w:p w:rsidR="003E40BC" w:rsidRDefault="003E40BC" w:rsidP="009250E6"/>
          <w:p w:rsidR="003E40BC" w:rsidRDefault="003E40BC" w:rsidP="009250E6"/>
          <w:p w:rsidR="003E40BC" w:rsidRDefault="003E40BC" w:rsidP="009250E6"/>
          <w:p w:rsidR="003E40BC" w:rsidRDefault="003E40BC" w:rsidP="009250E6"/>
        </w:tc>
      </w:tr>
    </w:tbl>
    <w:p w:rsidR="00D07FAE" w:rsidRDefault="00D07FAE" w:rsidP="005F18C2">
      <w:pPr>
        <w:pStyle w:val="NormalWeb"/>
        <w:numPr>
          <w:ilvl w:val="0"/>
          <w:numId w:val="7"/>
        </w:numPr>
        <w:spacing w:after="120" w:afterAutospacing="0"/>
        <w:ind w:left="0" w:firstLine="0"/>
        <w:rPr>
          <w:rFonts w:asciiTheme="minorHAnsi" w:hAnsiTheme="minorHAnsi"/>
        </w:rPr>
      </w:pPr>
      <w:r>
        <w:rPr>
          <w:rFonts w:asciiTheme="minorHAnsi" w:hAnsiTheme="minorHAnsi"/>
        </w:rPr>
        <w:lastRenderedPageBreak/>
        <w:t>Una célula se reproduce por bipartición cada 5 minutos. ¿Cuántas habrá al cabo de 10 horas?</w:t>
      </w:r>
    </w:p>
    <w:tbl>
      <w:tblPr>
        <w:tblStyle w:val="Tablaconcuadrcula"/>
        <w:tblW w:w="0" w:type="auto"/>
        <w:tblLook w:val="04A0" w:firstRow="1" w:lastRow="0" w:firstColumn="1" w:lastColumn="0" w:noHBand="0" w:noVBand="1"/>
      </w:tblPr>
      <w:tblGrid>
        <w:gridCol w:w="10450"/>
      </w:tblGrid>
      <w:tr w:rsidR="00D07FAE" w:rsidTr="009250E6">
        <w:tc>
          <w:tcPr>
            <w:tcW w:w="10450" w:type="dxa"/>
          </w:tcPr>
          <w:p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09696" behindDoc="0" locked="0" layoutInCell="1" allowOverlap="1" wp14:anchorId="0A0D1271" wp14:editId="32892928">
                  <wp:simplePos x="0" y="0"/>
                  <wp:positionH relativeFrom="column">
                    <wp:posOffset>5901014</wp:posOffset>
                  </wp:positionH>
                  <wp:positionV relativeFrom="paragraph">
                    <wp:posOffset>46746</wp:posOffset>
                  </wp:positionV>
                  <wp:extent cx="553720" cy="337820"/>
                  <wp:effectExtent l="12700" t="12700" r="17780" b="17780"/>
                  <wp:wrapNone/>
                  <wp:docPr id="20517" name="Imagen 2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r w:rsidRPr="00D07FAE">
              <w:rPr>
                <w:noProof/>
              </w:rPr>
              <w:drawing>
                <wp:anchor distT="0" distB="0" distL="114300" distR="114300" simplePos="0" relativeHeight="254110720" behindDoc="0" locked="0" layoutInCell="1" allowOverlap="1" wp14:anchorId="707F791C">
                  <wp:simplePos x="0" y="0"/>
                  <wp:positionH relativeFrom="column">
                    <wp:posOffset>3324711</wp:posOffset>
                  </wp:positionH>
                  <wp:positionV relativeFrom="paragraph">
                    <wp:posOffset>157290</wp:posOffset>
                  </wp:positionV>
                  <wp:extent cx="3126835" cy="963403"/>
                  <wp:effectExtent l="0" t="0" r="0" b="1905"/>
                  <wp:wrapNone/>
                  <wp:docPr id="205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3126835" cy="963403"/>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pPr>
          </w:p>
        </w:tc>
      </w:tr>
    </w:tbl>
    <w:p w:rsidR="00D07FAE" w:rsidRDefault="00D07FAE" w:rsidP="005F18C2">
      <w:pPr>
        <w:pStyle w:val="NormalWeb"/>
        <w:numPr>
          <w:ilvl w:val="0"/>
          <w:numId w:val="7"/>
        </w:numPr>
        <w:spacing w:after="120" w:afterAutospacing="0"/>
        <w:ind w:left="0" w:firstLine="0"/>
        <w:rPr>
          <w:rFonts w:asciiTheme="minorHAnsi" w:hAnsiTheme="minorHAnsi"/>
        </w:rPr>
      </w:pPr>
      <w:r>
        <w:rPr>
          <w:rFonts w:asciiTheme="minorHAnsi" w:hAnsiTheme="minorHAnsi"/>
        </w:rPr>
        <w:t>Un coche v</w:t>
      </w:r>
      <w:r w:rsidRPr="00D07FAE">
        <w:rPr>
          <w:rFonts w:asciiTheme="minorHAnsi" w:hAnsiTheme="minorHAnsi"/>
        </w:rPr>
        <w:t xml:space="preserve">a perdiendo un 11% </w:t>
      </w:r>
      <w:r>
        <w:rPr>
          <w:rFonts w:asciiTheme="minorHAnsi" w:hAnsiTheme="minorHAnsi"/>
        </w:rPr>
        <w:t xml:space="preserve">de su valor </w:t>
      </w:r>
      <w:r w:rsidRPr="00D07FAE">
        <w:rPr>
          <w:rFonts w:asciiTheme="minorHAnsi" w:hAnsiTheme="minorHAnsi"/>
        </w:rPr>
        <w:t>cada año. Si al principio costaba 30000€, ¿Cuánto valdrá dentro de 7 años?.</w:t>
      </w:r>
      <w:r>
        <w:rPr>
          <w:rFonts w:asciiTheme="minorHAnsi" w:hAnsiTheme="minorHAnsi"/>
        </w:rPr>
        <w:t xml:space="preserve"> Plantea el problema en términos de sucesiones.</w:t>
      </w:r>
    </w:p>
    <w:tbl>
      <w:tblPr>
        <w:tblStyle w:val="Tablaconcuadrcula"/>
        <w:tblW w:w="0" w:type="auto"/>
        <w:tblLook w:val="04A0" w:firstRow="1" w:lastRow="0" w:firstColumn="1" w:lastColumn="0" w:noHBand="0" w:noVBand="1"/>
      </w:tblPr>
      <w:tblGrid>
        <w:gridCol w:w="10450"/>
      </w:tblGrid>
      <w:tr w:rsidR="00D07FAE" w:rsidTr="009250E6">
        <w:tc>
          <w:tcPr>
            <w:tcW w:w="10450" w:type="dxa"/>
          </w:tcPr>
          <w:p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12768" behindDoc="0" locked="0" layoutInCell="1" allowOverlap="1" wp14:anchorId="29DB6515" wp14:editId="60C18F93">
                  <wp:simplePos x="0" y="0"/>
                  <wp:positionH relativeFrom="column">
                    <wp:posOffset>5901014</wp:posOffset>
                  </wp:positionH>
                  <wp:positionV relativeFrom="paragraph">
                    <wp:posOffset>46746</wp:posOffset>
                  </wp:positionV>
                  <wp:extent cx="553720" cy="337820"/>
                  <wp:effectExtent l="12700" t="12700" r="17780" b="17780"/>
                  <wp:wrapNone/>
                  <wp:docPr id="20519" name="Imagen 2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D07FAE" w:rsidRDefault="00D07FAE" w:rsidP="009250E6">
            <w:pPr>
              <w:ind w:left="3545"/>
              <w:jc w:val="both"/>
            </w:pPr>
          </w:p>
          <w:p w:rsidR="00D07FAE" w:rsidRDefault="00D07FAE" w:rsidP="009250E6">
            <w:pPr>
              <w:ind w:left="3545"/>
              <w:jc w:val="both"/>
            </w:pPr>
            <w:r w:rsidRPr="00D07FAE">
              <w:rPr>
                <w:noProof/>
              </w:rPr>
              <w:drawing>
                <wp:anchor distT="0" distB="0" distL="114300" distR="114300" simplePos="0" relativeHeight="254117888" behindDoc="0" locked="0" layoutInCell="1" allowOverlap="1" wp14:anchorId="638C14E2">
                  <wp:simplePos x="0" y="0"/>
                  <wp:positionH relativeFrom="column">
                    <wp:posOffset>4986439</wp:posOffset>
                  </wp:positionH>
                  <wp:positionV relativeFrom="paragraph">
                    <wp:posOffset>136471</wp:posOffset>
                  </wp:positionV>
                  <wp:extent cx="1400731" cy="1121806"/>
                  <wp:effectExtent l="152400" t="152400" r="339725" b="339090"/>
                  <wp:wrapNone/>
                  <wp:docPr id="317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8" name="Picture 4"/>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1400731" cy="112180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pPr>
          </w:p>
        </w:tc>
      </w:tr>
    </w:tbl>
    <w:p w:rsidR="00D07FAE" w:rsidRPr="00763EAA" w:rsidRDefault="00763EAA" w:rsidP="005F18C2">
      <w:pPr>
        <w:pStyle w:val="NormalWeb"/>
        <w:numPr>
          <w:ilvl w:val="0"/>
          <w:numId w:val="7"/>
        </w:numPr>
        <w:spacing w:after="120" w:afterAutospacing="0"/>
        <w:ind w:left="0" w:firstLine="0"/>
        <w:rPr>
          <w:rFonts w:asciiTheme="minorHAnsi" w:hAnsiTheme="minorHAnsi"/>
        </w:rPr>
      </w:pPr>
      <w:r w:rsidRPr="00763EAA">
        <w:rPr>
          <w:rFonts w:asciiTheme="minorHAnsi" w:hAnsiTheme="minorHAnsi"/>
        </w:rPr>
        <w:t xml:space="preserve">A Isabel y Andrés les han confiado, a las nueve de la mañana, un secreto. Cada uno de ellos, al cuarto de hora, se lo han contado a tres amigos. Estos a otros tres,...,etc. ¿Cuánta gente lo sabrá́ a las 2 de la tarde? </w:t>
      </w:r>
    </w:p>
    <w:tbl>
      <w:tblPr>
        <w:tblStyle w:val="Tablaconcuadrcula"/>
        <w:tblW w:w="0" w:type="auto"/>
        <w:tblLook w:val="04A0" w:firstRow="1" w:lastRow="0" w:firstColumn="1" w:lastColumn="0" w:noHBand="0" w:noVBand="1"/>
      </w:tblPr>
      <w:tblGrid>
        <w:gridCol w:w="10450"/>
      </w:tblGrid>
      <w:tr w:rsidR="00D07FAE" w:rsidTr="009250E6">
        <w:tc>
          <w:tcPr>
            <w:tcW w:w="10450" w:type="dxa"/>
          </w:tcPr>
          <w:p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14816" behindDoc="0" locked="0" layoutInCell="1" allowOverlap="1" wp14:anchorId="310A032D" wp14:editId="68289230">
                  <wp:simplePos x="0" y="0"/>
                  <wp:positionH relativeFrom="column">
                    <wp:posOffset>5901014</wp:posOffset>
                  </wp:positionH>
                  <wp:positionV relativeFrom="paragraph">
                    <wp:posOffset>46746</wp:posOffset>
                  </wp:positionV>
                  <wp:extent cx="553720" cy="337820"/>
                  <wp:effectExtent l="12700" t="12700" r="17780" b="17780"/>
                  <wp:wrapNone/>
                  <wp:docPr id="20521" name="Imagen 2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pPr>
          </w:p>
        </w:tc>
      </w:tr>
    </w:tbl>
    <w:p w:rsidR="00D07FAE" w:rsidRDefault="00763EAA" w:rsidP="005F18C2">
      <w:pPr>
        <w:pStyle w:val="NormalWeb"/>
        <w:numPr>
          <w:ilvl w:val="0"/>
          <w:numId w:val="7"/>
        </w:numPr>
        <w:spacing w:after="120" w:afterAutospacing="0"/>
        <w:ind w:left="0" w:firstLine="0"/>
        <w:rPr>
          <w:rFonts w:asciiTheme="minorHAnsi" w:hAnsiTheme="minorHAnsi"/>
        </w:rPr>
      </w:pPr>
      <w:r>
        <w:rPr>
          <w:rFonts w:asciiTheme="minorHAnsi" w:hAnsiTheme="minorHAnsi"/>
        </w:rPr>
        <w:t xml:space="preserve">Si hay un crecimiento </w:t>
      </w:r>
      <w:r w:rsidRPr="00763EAA">
        <w:rPr>
          <w:rFonts w:asciiTheme="minorHAnsi" w:hAnsiTheme="minorHAnsi"/>
        </w:rPr>
        <w:t>anual de un 6%</w:t>
      </w:r>
      <w:r>
        <w:rPr>
          <w:rFonts w:asciiTheme="minorHAnsi" w:hAnsiTheme="minorHAnsi"/>
        </w:rPr>
        <w:t xml:space="preserve"> y una población de</w:t>
      </w:r>
      <w:r w:rsidRPr="00763EAA">
        <w:rPr>
          <w:rFonts w:asciiTheme="minorHAnsi" w:hAnsiTheme="minorHAnsi"/>
        </w:rPr>
        <w:t xml:space="preserve"> 40 millones de personas. ¿Cuál será la población dentro de 10 años?</w:t>
      </w:r>
    </w:p>
    <w:tbl>
      <w:tblPr>
        <w:tblStyle w:val="Tablaconcuadrcula"/>
        <w:tblW w:w="0" w:type="auto"/>
        <w:tblLook w:val="04A0" w:firstRow="1" w:lastRow="0" w:firstColumn="1" w:lastColumn="0" w:noHBand="0" w:noVBand="1"/>
      </w:tblPr>
      <w:tblGrid>
        <w:gridCol w:w="10450"/>
      </w:tblGrid>
      <w:tr w:rsidR="00D07FAE" w:rsidTr="009250E6">
        <w:tc>
          <w:tcPr>
            <w:tcW w:w="10450" w:type="dxa"/>
          </w:tcPr>
          <w:p w:rsidR="00D07FAE" w:rsidRDefault="00D07FAE" w:rsidP="009250E6">
            <w:pPr>
              <w:ind w:left="3545"/>
              <w:jc w:val="both"/>
            </w:pPr>
            <w:r w:rsidRPr="0068479A">
              <w:rPr>
                <w:rFonts w:asciiTheme="minorHAnsi" w:hAnsiTheme="minorHAnsi"/>
                <w:noProof/>
                <w:lang w:val="es-ES_tradnl"/>
              </w:rPr>
              <w:drawing>
                <wp:anchor distT="0" distB="0" distL="114300" distR="114300" simplePos="0" relativeHeight="254116864" behindDoc="0" locked="0" layoutInCell="1" allowOverlap="1" wp14:anchorId="310A032D" wp14:editId="68289230">
                  <wp:simplePos x="0" y="0"/>
                  <wp:positionH relativeFrom="column">
                    <wp:posOffset>5901014</wp:posOffset>
                  </wp:positionH>
                  <wp:positionV relativeFrom="paragraph">
                    <wp:posOffset>46746</wp:posOffset>
                  </wp:positionV>
                  <wp:extent cx="553720" cy="337820"/>
                  <wp:effectExtent l="12700" t="12700" r="17780" b="17780"/>
                  <wp:wrapNone/>
                  <wp:docPr id="20522" name="Imagen 2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D07FAE" w:rsidRDefault="00D07FAE" w:rsidP="009250E6">
            <w:pPr>
              <w:ind w:left="3545"/>
              <w:jc w:val="both"/>
            </w:pPr>
          </w:p>
          <w:p w:rsidR="00D07FAE" w:rsidRDefault="00763EAA" w:rsidP="009250E6">
            <w:pPr>
              <w:ind w:left="3545"/>
              <w:jc w:val="both"/>
            </w:pPr>
            <w:r w:rsidRPr="00763EAA">
              <w:rPr>
                <w:noProof/>
              </w:rPr>
              <w:drawing>
                <wp:anchor distT="0" distB="0" distL="114300" distR="114300" simplePos="0" relativeHeight="254118912" behindDoc="0" locked="0" layoutInCell="1" allowOverlap="1" wp14:anchorId="31D8E5F9">
                  <wp:simplePos x="0" y="0"/>
                  <wp:positionH relativeFrom="column">
                    <wp:posOffset>5185896</wp:posOffset>
                  </wp:positionH>
                  <wp:positionV relativeFrom="paragraph">
                    <wp:posOffset>119420</wp:posOffset>
                  </wp:positionV>
                  <wp:extent cx="1260610" cy="838961"/>
                  <wp:effectExtent l="152400" t="152400" r="327025" b="342265"/>
                  <wp:wrapNone/>
                  <wp:docPr id="327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2" name="Picture 4"/>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1260610" cy="83896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jc w:val="both"/>
            </w:pPr>
          </w:p>
          <w:p w:rsidR="00D07FAE" w:rsidRDefault="00D07FAE" w:rsidP="009250E6">
            <w:pPr>
              <w:ind w:left="3545"/>
            </w:pPr>
          </w:p>
        </w:tc>
      </w:tr>
    </w:tbl>
    <w:p w:rsidR="00334840" w:rsidRDefault="00334840" w:rsidP="005F18C2">
      <w:pPr>
        <w:pStyle w:val="NormalWeb"/>
        <w:numPr>
          <w:ilvl w:val="0"/>
          <w:numId w:val="7"/>
        </w:numPr>
        <w:spacing w:after="120" w:afterAutospacing="0"/>
        <w:ind w:left="0" w:firstLine="0"/>
        <w:jc w:val="both"/>
        <w:rPr>
          <w:rFonts w:asciiTheme="minorHAnsi" w:hAnsiTheme="minorHAnsi"/>
        </w:rPr>
      </w:pPr>
      <w:r w:rsidRPr="00334840">
        <w:rPr>
          <w:rFonts w:asciiTheme="minorHAnsi" w:hAnsiTheme="minorHAnsi"/>
        </w:rPr>
        <w:lastRenderedPageBreak/>
        <w:t>Una vivienda de 90 m</w:t>
      </w:r>
      <w:r w:rsidRPr="00334840">
        <w:rPr>
          <w:rFonts w:asciiTheme="minorHAnsi" w:hAnsiTheme="minorHAnsi"/>
          <w:vertAlign w:val="superscript"/>
        </w:rPr>
        <w:t>2</w:t>
      </w:r>
      <w:r w:rsidRPr="00334840">
        <w:rPr>
          <w:rFonts w:asciiTheme="minorHAnsi" w:hAnsiTheme="minorHAnsi"/>
        </w:rPr>
        <w:t xml:space="preserve"> en Albacete costaba 90000€ hace 10 años. Teniendo en cuenta que el crecimiento medio anual en esos 10 años ha sido de un 14%. ¿Qué precio tendría ahora esa casa?</w:t>
      </w:r>
    </w:p>
    <w:tbl>
      <w:tblPr>
        <w:tblStyle w:val="Tablaconcuadrcula"/>
        <w:tblW w:w="0" w:type="auto"/>
        <w:tblLook w:val="04A0" w:firstRow="1" w:lastRow="0" w:firstColumn="1" w:lastColumn="0" w:noHBand="0" w:noVBand="1"/>
      </w:tblPr>
      <w:tblGrid>
        <w:gridCol w:w="10450"/>
      </w:tblGrid>
      <w:tr w:rsidR="00334840" w:rsidTr="009250E6">
        <w:tc>
          <w:tcPr>
            <w:tcW w:w="10450" w:type="dxa"/>
          </w:tcPr>
          <w:p w:rsidR="00334840" w:rsidRDefault="00334840" w:rsidP="009250E6">
            <w:pPr>
              <w:ind w:left="3545"/>
              <w:jc w:val="both"/>
            </w:pPr>
            <w:r w:rsidRPr="0068479A">
              <w:rPr>
                <w:rFonts w:asciiTheme="minorHAnsi" w:hAnsiTheme="minorHAnsi"/>
                <w:noProof/>
                <w:lang w:val="es-ES_tradnl"/>
              </w:rPr>
              <w:drawing>
                <wp:anchor distT="0" distB="0" distL="114300" distR="114300" simplePos="0" relativeHeight="254120960" behindDoc="0" locked="0" layoutInCell="1" allowOverlap="1" wp14:anchorId="57309983" wp14:editId="7E7E1AEA">
                  <wp:simplePos x="0" y="0"/>
                  <wp:positionH relativeFrom="column">
                    <wp:posOffset>5901014</wp:posOffset>
                  </wp:positionH>
                  <wp:positionV relativeFrom="paragraph">
                    <wp:posOffset>46746</wp:posOffset>
                  </wp:positionV>
                  <wp:extent cx="553720" cy="337820"/>
                  <wp:effectExtent l="12700" t="12700" r="17780" b="17780"/>
                  <wp:wrapNone/>
                  <wp:docPr id="20523" name="Imagen 2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rsidR="00334840" w:rsidRDefault="00334840" w:rsidP="009250E6">
            <w:pPr>
              <w:ind w:left="3545"/>
              <w:jc w:val="both"/>
            </w:pPr>
          </w:p>
          <w:p w:rsidR="00334840" w:rsidRDefault="00334840" w:rsidP="009250E6">
            <w:pPr>
              <w:ind w:left="3545"/>
              <w:jc w:val="both"/>
            </w:pPr>
            <w:r w:rsidRPr="00334840">
              <w:rPr>
                <w:noProof/>
              </w:rPr>
              <w:drawing>
                <wp:anchor distT="0" distB="0" distL="114300" distR="114300" simplePos="0" relativeHeight="254121984" behindDoc="0" locked="0" layoutInCell="1" allowOverlap="1" wp14:anchorId="4370E9E4">
                  <wp:simplePos x="0" y="0"/>
                  <wp:positionH relativeFrom="column">
                    <wp:posOffset>5256040</wp:posOffset>
                  </wp:positionH>
                  <wp:positionV relativeFrom="paragraph">
                    <wp:posOffset>86211</wp:posOffset>
                  </wp:positionV>
                  <wp:extent cx="1199137" cy="797971"/>
                  <wp:effectExtent l="152400" t="152400" r="337820" b="345440"/>
                  <wp:wrapNone/>
                  <wp:docPr id="337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Picture 4"/>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1199137" cy="797971"/>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334840" w:rsidRDefault="00334840" w:rsidP="009250E6">
            <w:pPr>
              <w:ind w:left="3545"/>
              <w:jc w:val="both"/>
            </w:pPr>
          </w:p>
          <w:p w:rsidR="00334840" w:rsidRDefault="00334840" w:rsidP="009250E6">
            <w:pPr>
              <w:ind w:left="3545"/>
              <w:jc w:val="both"/>
            </w:pPr>
          </w:p>
          <w:p w:rsidR="00334840" w:rsidRDefault="00334840" w:rsidP="009250E6">
            <w:pPr>
              <w:ind w:left="3545"/>
              <w:jc w:val="both"/>
            </w:pPr>
          </w:p>
          <w:p w:rsidR="00334840" w:rsidRDefault="00334840" w:rsidP="009250E6">
            <w:pPr>
              <w:ind w:left="3545"/>
              <w:jc w:val="both"/>
            </w:pPr>
          </w:p>
          <w:p w:rsidR="00334840" w:rsidRDefault="00334840" w:rsidP="009250E6">
            <w:pPr>
              <w:ind w:left="3545"/>
            </w:pPr>
          </w:p>
        </w:tc>
      </w:tr>
    </w:tbl>
    <w:p w:rsidR="00D07FAE" w:rsidRDefault="00334840" w:rsidP="00D07FAE">
      <w:pPr>
        <w:rPr>
          <w:b/>
          <w:sz w:val="28"/>
          <w:u w:val="single"/>
        </w:rPr>
      </w:pPr>
      <w:r w:rsidRPr="0068479A">
        <w:rPr>
          <w:rFonts w:asciiTheme="minorHAnsi" w:hAnsiTheme="minorHAnsi"/>
          <w:noProof/>
          <w:lang w:val="es-ES_tradnl"/>
        </w:rPr>
        <w:drawing>
          <wp:anchor distT="0" distB="0" distL="114300" distR="114300" simplePos="0" relativeHeight="254124032" behindDoc="0" locked="0" layoutInCell="1" allowOverlap="1" wp14:anchorId="2A69F509" wp14:editId="3DEA153D">
            <wp:simplePos x="0" y="0"/>
            <wp:positionH relativeFrom="column">
              <wp:posOffset>6206247</wp:posOffset>
            </wp:positionH>
            <wp:positionV relativeFrom="paragraph">
              <wp:posOffset>67648</wp:posOffset>
            </wp:positionV>
            <wp:extent cx="553720" cy="337820"/>
            <wp:effectExtent l="0" t="0" r="5080" b="5080"/>
            <wp:wrapNone/>
            <wp:docPr id="20525" name="Imagen 2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334840" w:rsidRPr="005755DC" w:rsidRDefault="00334840" w:rsidP="005F18C2">
      <w:pPr>
        <w:pStyle w:val="Prrafodelista"/>
        <w:numPr>
          <w:ilvl w:val="0"/>
          <w:numId w:val="7"/>
        </w:numPr>
        <w:spacing w:after="120"/>
        <w:ind w:left="0" w:firstLine="0"/>
        <w:rPr>
          <w:rFonts w:asciiTheme="minorHAnsi" w:hAnsiTheme="minorHAnsi"/>
        </w:rPr>
      </w:pPr>
      <w:r>
        <w:rPr>
          <w:rFonts w:asciiTheme="minorHAnsi" w:hAnsiTheme="minorHAnsi"/>
        </w:rPr>
        <w:t xml:space="preserve">Calcula la suma de los 10 primeros términos de la sucesión 2, 6, 12, 24, </w:t>
      </w:r>
      <w:r w:rsidR="00634BB9">
        <w:rPr>
          <w:rFonts w:asciiTheme="minorHAnsi" w:hAnsiTheme="minorHAnsi"/>
        </w:rPr>
        <w:t>48, ..</w:t>
      </w:r>
      <w:r>
        <w:rPr>
          <w:rFonts w:asciiTheme="minorHAnsi" w:hAnsiTheme="minorHAnsi"/>
        </w:rPr>
        <w:t>.</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34840" w:rsidTr="009250E6">
        <w:tc>
          <w:tcPr>
            <w:tcW w:w="10450" w:type="dxa"/>
          </w:tcPr>
          <w:p w:rsidR="00334840" w:rsidRDefault="00334840" w:rsidP="009250E6"/>
          <w:p w:rsidR="00334840" w:rsidRDefault="00334840" w:rsidP="009250E6"/>
          <w:p w:rsidR="00334840" w:rsidRDefault="00334840" w:rsidP="009250E6"/>
          <w:p w:rsidR="00334840" w:rsidRDefault="00334840" w:rsidP="009250E6"/>
          <w:p w:rsidR="00334840" w:rsidRDefault="00334840" w:rsidP="009250E6"/>
          <w:p w:rsidR="00334840" w:rsidRDefault="00334840" w:rsidP="009250E6"/>
        </w:tc>
      </w:tr>
    </w:tbl>
    <w:p w:rsidR="00D07FAE" w:rsidRDefault="00634BB9" w:rsidP="00D07FAE">
      <w:pPr>
        <w:rPr>
          <w:b/>
          <w:sz w:val="28"/>
          <w:u w:val="single"/>
        </w:rPr>
      </w:pPr>
      <w:r w:rsidRPr="0068479A">
        <w:rPr>
          <w:rFonts w:asciiTheme="minorHAnsi" w:hAnsiTheme="minorHAnsi"/>
          <w:noProof/>
          <w:lang w:val="es-ES_tradnl"/>
        </w:rPr>
        <w:drawing>
          <wp:anchor distT="0" distB="0" distL="114300" distR="114300" simplePos="0" relativeHeight="254126080" behindDoc="0" locked="0" layoutInCell="1" allowOverlap="1" wp14:anchorId="582CBF84" wp14:editId="47BC0D55">
            <wp:simplePos x="0" y="0"/>
            <wp:positionH relativeFrom="column">
              <wp:posOffset>6206247</wp:posOffset>
            </wp:positionH>
            <wp:positionV relativeFrom="paragraph">
              <wp:posOffset>67648</wp:posOffset>
            </wp:positionV>
            <wp:extent cx="553720" cy="337820"/>
            <wp:effectExtent l="0" t="0" r="5080" b="5080"/>
            <wp:wrapNone/>
            <wp:docPr id="20526" name="Imagen 20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4BB9" w:rsidRPr="005755DC" w:rsidRDefault="00634BB9" w:rsidP="005F18C2">
      <w:pPr>
        <w:pStyle w:val="Prrafodelista"/>
        <w:numPr>
          <w:ilvl w:val="0"/>
          <w:numId w:val="7"/>
        </w:numPr>
        <w:spacing w:after="120"/>
        <w:ind w:left="0" w:firstLine="0"/>
        <w:rPr>
          <w:rFonts w:asciiTheme="minorHAnsi" w:hAnsiTheme="minorHAnsi"/>
        </w:rPr>
      </w:pPr>
      <w:r>
        <w:rPr>
          <w:rFonts w:asciiTheme="minorHAnsi" w:hAnsiTheme="minorHAnsi"/>
        </w:rPr>
        <w:t>Calcula la suma de los 6 primeros términos de la sucesión que tiene a</w:t>
      </w:r>
      <w:r>
        <w:rPr>
          <w:rFonts w:asciiTheme="minorHAnsi" w:hAnsiTheme="minorHAnsi"/>
          <w:vertAlign w:val="subscript"/>
        </w:rPr>
        <w:t>1</w:t>
      </w:r>
      <w:r>
        <w:rPr>
          <w:rFonts w:asciiTheme="minorHAnsi" w:hAnsiTheme="minorHAnsi"/>
        </w:rPr>
        <w:t>=4´6 y r=2´5</w:t>
      </w:r>
      <w:r w:rsidRPr="00F25C77">
        <w:rPr>
          <w:rFonts w:asciiTheme="minorHAnsi" w:hAnsiTheme="minorHAnsi"/>
          <w:noProof/>
          <w:lang w:val="es-ES_tradnl"/>
        </w:rPr>
        <w:t xml:space="preserve"> </w:t>
      </w:r>
      <w:r>
        <w:rPr>
          <w:rFonts w:asciiTheme="minorHAnsi" w:hAnsiTheme="minorHAnsi"/>
          <w:noProof/>
          <w:lang w:val="es-ES_tradnl"/>
        </w:rPr>
        <w:t>.</w:t>
      </w:r>
      <w:r w:rsidRPr="00634BB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634BB9" w:rsidTr="009250E6">
        <w:tc>
          <w:tcPr>
            <w:tcW w:w="10450" w:type="dxa"/>
          </w:tcPr>
          <w:p w:rsidR="00634BB9" w:rsidRDefault="00634BB9" w:rsidP="009250E6"/>
          <w:p w:rsidR="00634BB9" w:rsidRDefault="00634BB9" w:rsidP="009250E6"/>
          <w:p w:rsidR="00634BB9" w:rsidRDefault="00634BB9" w:rsidP="009250E6"/>
          <w:p w:rsidR="00634BB9" w:rsidRDefault="00634BB9" w:rsidP="009250E6"/>
          <w:p w:rsidR="00634BB9" w:rsidRDefault="00634BB9" w:rsidP="009250E6"/>
          <w:p w:rsidR="00634BB9" w:rsidRDefault="00634BB9" w:rsidP="009250E6"/>
        </w:tc>
      </w:tr>
    </w:tbl>
    <w:p w:rsidR="00634BB9" w:rsidRDefault="00634BB9" w:rsidP="00D07FAE">
      <w:pPr>
        <w:rPr>
          <w:b/>
          <w:sz w:val="28"/>
          <w:u w:val="single"/>
        </w:rPr>
      </w:pPr>
      <w:r w:rsidRPr="0068479A">
        <w:rPr>
          <w:rFonts w:asciiTheme="minorHAnsi" w:hAnsiTheme="minorHAnsi"/>
          <w:noProof/>
          <w:lang w:val="es-ES_tradnl"/>
        </w:rPr>
        <w:drawing>
          <wp:anchor distT="0" distB="0" distL="114300" distR="114300" simplePos="0" relativeHeight="254128128" behindDoc="0" locked="0" layoutInCell="1" allowOverlap="1" wp14:anchorId="582CBF84" wp14:editId="47BC0D55">
            <wp:simplePos x="0" y="0"/>
            <wp:positionH relativeFrom="column">
              <wp:posOffset>6206247</wp:posOffset>
            </wp:positionH>
            <wp:positionV relativeFrom="paragraph">
              <wp:posOffset>68283</wp:posOffset>
            </wp:positionV>
            <wp:extent cx="553720" cy="337820"/>
            <wp:effectExtent l="0" t="0" r="5080" b="5080"/>
            <wp:wrapNone/>
            <wp:docPr id="20527" name="Imagen 20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4BB9" w:rsidRPr="005755DC" w:rsidRDefault="00634BB9" w:rsidP="005F18C2">
      <w:pPr>
        <w:pStyle w:val="Prrafodelista"/>
        <w:numPr>
          <w:ilvl w:val="0"/>
          <w:numId w:val="7"/>
        </w:numPr>
        <w:spacing w:after="120"/>
        <w:ind w:left="0" w:firstLine="0"/>
        <w:rPr>
          <w:rFonts w:asciiTheme="minorHAnsi" w:hAnsiTheme="minorHAnsi"/>
        </w:rPr>
      </w:pPr>
      <w:r>
        <w:rPr>
          <w:rFonts w:asciiTheme="minorHAnsi" w:hAnsiTheme="minorHAnsi"/>
        </w:rPr>
        <w:t>Calcula la suma de los infinitos términos de una sucesión con a</w:t>
      </w:r>
      <w:r>
        <w:rPr>
          <w:rFonts w:asciiTheme="minorHAnsi" w:hAnsiTheme="minorHAnsi"/>
          <w:vertAlign w:val="subscript"/>
        </w:rPr>
        <w:t>1</w:t>
      </w:r>
      <w:r>
        <w:rPr>
          <w:rFonts w:asciiTheme="minorHAnsi" w:hAnsiTheme="minorHAnsi"/>
        </w:rPr>
        <w:t>= 6 y r=0´5.</w:t>
      </w:r>
      <w:r w:rsidRPr="00F25C7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634BB9" w:rsidTr="009250E6">
        <w:tc>
          <w:tcPr>
            <w:tcW w:w="10450" w:type="dxa"/>
          </w:tcPr>
          <w:p w:rsidR="00634BB9" w:rsidRDefault="00634BB9" w:rsidP="009250E6"/>
          <w:p w:rsidR="00634BB9" w:rsidRDefault="00634BB9" w:rsidP="009250E6"/>
          <w:p w:rsidR="00634BB9" w:rsidRDefault="00634BB9" w:rsidP="009250E6"/>
          <w:p w:rsidR="00634BB9" w:rsidRDefault="00634BB9" w:rsidP="009250E6"/>
          <w:p w:rsidR="00634BB9" w:rsidRDefault="00634BB9" w:rsidP="009250E6"/>
          <w:p w:rsidR="00634BB9" w:rsidRDefault="00634BB9" w:rsidP="009250E6"/>
          <w:p w:rsidR="00634BB9" w:rsidRDefault="00634BB9" w:rsidP="009250E6"/>
        </w:tc>
      </w:tr>
    </w:tbl>
    <w:p w:rsidR="00D07FAE" w:rsidRDefault="00634BB9" w:rsidP="00D07FAE">
      <w:pPr>
        <w:rPr>
          <w:b/>
          <w:sz w:val="28"/>
          <w:u w:val="single"/>
        </w:rPr>
      </w:pPr>
      <w:r w:rsidRPr="0068479A">
        <w:rPr>
          <w:rFonts w:asciiTheme="minorHAnsi" w:hAnsiTheme="minorHAnsi"/>
          <w:noProof/>
          <w:lang w:val="es-ES_tradnl"/>
        </w:rPr>
        <w:drawing>
          <wp:anchor distT="0" distB="0" distL="114300" distR="114300" simplePos="0" relativeHeight="254130176" behindDoc="0" locked="0" layoutInCell="1" allowOverlap="1" wp14:anchorId="582CBF84" wp14:editId="47BC0D55">
            <wp:simplePos x="0" y="0"/>
            <wp:positionH relativeFrom="column">
              <wp:posOffset>6206247</wp:posOffset>
            </wp:positionH>
            <wp:positionV relativeFrom="paragraph">
              <wp:posOffset>48827</wp:posOffset>
            </wp:positionV>
            <wp:extent cx="553720" cy="337820"/>
            <wp:effectExtent l="0" t="0" r="5080" b="5080"/>
            <wp:wrapNone/>
            <wp:docPr id="20528" name="Imagen 2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634BB9" w:rsidRPr="005755DC" w:rsidRDefault="00634BB9" w:rsidP="005F18C2">
      <w:pPr>
        <w:pStyle w:val="Prrafodelista"/>
        <w:numPr>
          <w:ilvl w:val="0"/>
          <w:numId w:val="7"/>
        </w:numPr>
        <w:spacing w:after="120"/>
        <w:ind w:left="0" w:firstLine="0"/>
        <w:rPr>
          <w:rFonts w:asciiTheme="minorHAnsi" w:hAnsiTheme="minorHAnsi"/>
        </w:rPr>
      </w:pPr>
      <w:r>
        <w:rPr>
          <w:rFonts w:asciiTheme="minorHAnsi" w:hAnsiTheme="minorHAnsi"/>
        </w:rPr>
        <w:t>Calcula la suma de los infinitos términos de una sucesión con a</w:t>
      </w:r>
      <w:r>
        <w:rPr>
          <w:rFonts w:asciiTheme="minorHAnsi" w:hAnsiTheme="minorHAnsi"/>
          <w:vertAlign w:val="subscript"/>
        </w:rPr>
        <w:t>1</w:t>
      </w:r>
      <w:r>
        <w:rPr>
          <w:rFonts w:asciiTheme="minorHAnsi" w:hAnsiTheme="minorHAnsi"/>
        </w:rPr>
        <w:t>= 60 y r=-0´2</w:t>
      </w:r>
    </w:p>
    <w:tbl>
      <w:tblPr>
        <w:tblStyle w:val="Tablaconcuadrcula"/>
        <w:tblW w:w="0" w:type="auto"/>
        <w:tblLook w:val="04A0" w:firstRow="1" w:lastRow="0" w:firstColumn="1" w:lastColumn="0" w:noHBand="0" w:noVBand="1"/>
      </w:tblPr>
      <w:tblGrid>
        <w:gridCol w:w="10450"/>
      </w:tblGrid>
      <w:tr w:rsidR="00634BB9" w:rsidTr="009250E6">
        <w:tc>
          <w:tcPr>
            <w:tcW w:w="10450" w:type="dxa"/>
          </w:tcPr>
          <w:p w:rsidR="00634BB9" w:rsidRDefault="00634BB9" w:rsidP="009250E6"/>
          <w:p w:rsidR="00634BB9" w:rsidRDefault="00634BB9" w:rsidP="009250E6"/>
          <w:p w:rsidR="00634BB9" w:rsidRDefault="00634BB9" w:rsidP="009250E6"/>
          <w:p w:rsidR="00634BB9" w:rsidRDefault="00634BB9" w:rsidP="009250E6"/>
          <w:p w:rsidR="00634BB9" w:rsidRDefault="00634BB9" w:rsidP="009250E6"/>
          <w:p w:rsidR="00634BB9" w:rsidRDefault="00634BB9" w:rsidP="009250E6"/>
          <w:p w:rsidR="00634BB9" w:rsidRDefault="00634BB9" w:rsidP="009250E6"/>
          <w:p w:rsidR="00634BB9" w:rsidRDefault="00634BB9" w:rsidP="009250E6"/>
        </w:tc>
      </w:tr>
    </w:tbl>
    <w:p w:rsidR="00634BB9" w:rsidRDefault="00634BB9" w:rsidP="00D07FAE">
      <w:pPr>
        <w:rPr>
          <w:b/>
          <w:sz w:val="28"/>
          <w:u w:val="single"/>
        </w:rPr>
      </w:pPr>
    </w:p>
    <w:p w:rsidR="00A37618" w:rsidRPr="00203B08" w:rsidRDefault="00A37618" w:rsidP="00A37618">
      <w:pPr>
        <w:spacing w:after="120"/>
        <w:jc w:val="center"/>
        <w:rPr>
          <w:b/>
          <w:sz w:val="28"/>
          <w:u w:val="single"/>
        </w:rPr>
      </w:pPr>
      <w:r w:rsidRPr="00203B08">
        <w:rPr>
          <w:b/>
          <w:sz w:val="28"/>
          <w:u w:val="single"/>
        </w:rPr>
        <w:lastRenderedPageBreak/>
        <w:t>HOJA DE REPASO PARA EL EXAMEN</w:t>
      </w:r>
    </w:p>
    <w:tbl>
      <w:tblPr>
        <w:tblStyle w:val="Tablaconcuadrcula"/>
        <w:tblW w:w="0" w:type="auto"/>
        <w:tblLook w:val="04A0" w:firstRow="1" w:lastRow="0" w:firstColumn="1" w:lastColumn="0" w:noHBand="0" w:noVBand="1"/>
      </w:tblPr>
      <w:tblGrid>
        <w:gridCol w:w="4579"/>
        <w:gridCol w:w="5871"/>
      </w:tblGrid>
      <w:tr w:rsidR="00A37618" w:rsidTr="00A37618">
        <w:tc>
          <w:tcPr>
            <w:tcW w:w="4644" w:type="dxa"/>
            <w:shd w:val="clear" w:color="auto" w:fill="F2F2F2" w:themeFill="background1" w:themeFillShade="F2"/>
          </w:tcPr>
          <w:p w:rsidR="00A37618" w:rsidRPr="00203B08" w:rsidRDefault="00A37618" w:rsidP="00A37618">
            <w:pPr>
              <w:jc w:val="center"/>
              <w:rPr>
                <w:b/>
              </w:rPr>
            </w:pPr>
            <w:r w:rsidRPr="00203B08">
              <w:rPr>
                <w:b/>
              </w:rPr>
              <w:t>Sucesiones Aritméticas</w:t>
            </w:r>
          </w:p>
        </w:tc>
        <w:tc>
          <w:tcPr>
            <w:tcW w:w="5962" w:type="dxa"/>
            <w:shd w:val="clear" w:color="auto" w:fill="F2F2F2" w:themeFill="background1" w:themeFillShade="F2"/>
          </w:tcPr>
          <w:p w:rsidR="00A37618" w:rsidRPr="00203B08" w:rsidRDefault="00A37618" w:rsidP="00A37618">
            <w:pPr>
              <w:jc w:val="center"/>
              <w:rPr>
                <w:b/>
              </w:rPr>
            </w:pPr>
            <w:r w:rsidRPr="00203B08">
              <w:rPr>
                <w:b/>
              </w:rPr>
              <w:t>Sucesiones Geométricas</w:t>
            </w:r>
          </w:p>
        </w:tc>
      </w:tr>
      <w:tr w:rsidR="00A37618" w:rsidTr="00A37618">
        <w:tc>
          <w:tcPr>
            <w:tcW w:w="4644" w:type="dxa"/>
          </w:tcPr>
          <w:p w:rsidR="00A37618" w:rsidRPr="00046AFC" w:rsidRDefault="00A37618" w:rsidP="00A37618">
            <w:pPr>
              <w:spacing w:before="120"/>
              <w:jc w:val="both"/>
              <w:rPr>
                <w:sz w:val="28"/>
                <w:szCs w:val="28"/>
              </w:rPr>
            </w:pPr>
            <w:r w:rsidRPr="00046AFC">
              <w:rPr>
                <w:b/>
                <w:sz w:val="28"/>
                <w:szCs w:val="28"/>
              </w:rPr>
              <w:t xml:space="preserve">Término general </w:t>
            </w:r>
            <w:r w:rsidRPr="00046AFC">
              <w:rPr>
                <w:sz w:val="28"/>
                <w:szCs w:val="28"/>
              </w:rPr>
              <w:t>a</w:t>
            </w:r>
            <w:r w:rsidRPr="00046AFC">
              <w:rPr>
                <w:sz w:val="28"/>
                <w:szCs w:val="28"/>
                <w:vertAlign w:val="subscript"/>
              </w:rPr>
              <w:t>n</w:t>
            </w:r>
            <w:r w:rsidRPr="00046AFC">
              <w:rPr>
                <w:sz w:val="28"/>
                <w:szCs w:val="28"/>
              </w:rPr>
              <w:t>=a</w:t>
            </w:r>
            <w:r w:rsidRPr="00046AFC">
              <w:rPr>
                <w:sz w:val="28"/>
                <w:szCs w:val="28"/>
                <w:vertAlign w:val="subscript"/>
              </w:rPr>
              <w:t>1</w:t>
            </w:r>
            <w:r w:rsidRPr="00046AFC">
              <w:rPr>
                <w:sz w:val="28"/>
                <w:szCs w:val="28"/>
              </w:rPr>
              <w:t>+(n-1)∙d</w:t>
            </w:r>
          </w:p>
          <w:p w:rsidR="00A37618" w:rsidRPr="00046AFC" w:rsidRDefault="00A37618" w:rsidP="00A37618">
            <w:pPr>
              <w:spacing w:after="120"/>
              <w:jc w:val="both"/>
              <w:rPr>
                <w:sz w:val="28"/>
                <w:szCs w:val="28"/>
              </w:rPr>
            </w:pPr>
            <w:r w:rsidRPr="00046AFC">
              <w:rPr>
                <w:b/>
                <w:sz w:val="28"/>
                <w:szCs w:val="28"/>
              </w:rPr>
              <w:t xml:space="preserve">Suma de n términos </w:t>
            </w:r>
            <w:r w:rsidRPr="00046AFC">
              <w:rPr>
                <w:sz w:val="28"/>
                <w:szCs w:val="28"/>
              </w:rPr>
              <w:t>S</w:t>
            </w:r>
            <w:r w:rsidRPr="00046AFC">
              <w:rPr>
                <w:sz w:val="28"/>
                <w:szCs w:val="28"/>
                <w:vertAlign w:val="subscript"/>
              </w:rPr>
              <w:t>n</w:t>
            </w:r>
            <w:r w:rsidRPr="00046AFC">
              <w:rPr>
                <w:sz w:val="28"/>
                <w:szCs w:val="28"/>
              </w:rPr>
              <w:t>=(a</w:t>
            </w:r>
            <w:r w:rsidRPr="00046AFC">
              <w:rPr>
                <w:sz w:val="28"/>
                <w:szCs w:val="28"/>
                <w:vertAlign w:val="subscript"/>
              </w:rPr>
              <w:t>1</w:t>
            </w:r>
            <w:r w:rsidRPr="00046AFC">
              <w:rPr>
                <w:sz w:val="28"/>
                <w:szCs w:val="28"/>
              </w:rPr>
              <w:t>+a</w:t>
            </w:r>
            <w:r w:rsidRPr="00046AFC">
              <w:rPr>
                <w:sz w:val="28"/>
                <w:szCs w:val="28"/>
                <w:vertAlign w:val="subscript"/>
              </w:rPr>
              <w:t>n</w:t>
            </w:r>
            <w:r w:rsidRPr="00046AFC">
              <w:rPr>
                <w:sz w:val="28"/>
                <w:szCs w:val="28"/>
              </w:rPr>
              <w:t xml:space="preserve">)∙ </w:t>
            </w:r>
            <m:oMath>
              <m:f>
                <m:fPr>
                  <m:ctrlPr>
                    <w:rPr>
                      <w:rFonts w:ascii="Cambria Math" w:hAnsi="Cambria Math"/>
                      <w:i/>
                      <w:sz w:val="28"/>
                      <w:szCs w:val="28"/>
                    </w:rPr>
                  </m:ctrlPr>
                </m:fPr>
                <m:num>
                  <m:r>
                    <w:rPr>
                      <w:rFonts w:ascii="Cambria Math" w:hAnsi="Cambria Math"/>
                      <w:sz w:val="28"/>
                      <w:szCs w:val="28"/>
                    </w:rPr>
                    <m:t>n</m:t>
                  </m:r>
                </m:num>
                <m:den>
                  <m:r>
                    <w:rPr>
                      <w:rFonts w:ascii="Cambria Math" w:hAnsi="Cambria Math"/>
                      <w:sz w:val="28"/>
                      <w:szCs w:val="28"/>
                    </w:rPr>
                    <m:t>2</m:t>
                  </m:r>
                </m:den>
              </m:f>
            </m:oMath>
          </w:p>
        </w:tc>
        <w:tc>
          <w:tcPr>
            <w:tcW w:w="5962" w:type="dxa"/>
          </w:tcPr>
          <w:p w:rsidR="00A37618" w:rsidRPr="00046AFC" w:rsidRDefault="00A37618" w:rsidP="00A37618">
            <w:pPr>
              <w:spacing w:before="120"/>
              <w:jc w:val="both"/>
              <w:rPr>
                <w:sz w:val="28"/>
                <w:szCs w:val="28"/>
                <w:vertAlign w:val="superscript"/>
              </w:rPr>
            </w:pPr>
            <w:r w:rsidRPr="00046AFC">
              <w:rPr>
                <w:b/>
                <w:sz w:val="28"/>
                <w:szCs w:val="28"/>
              </w:rPr>
              <w:t xml:space="preserve">Término general </w:t>
            </w:r>
            <w:r w:rsidRPr="00046AFC">
              <w:rPr>
                <w:sz w:val="28"/>
                <w:szCs w:val="28"/>
              </w:rPr>
              <w:t>a</w:t>
            </w:r>
            <w:r w:rsidRPr="00046AFC">
              <w:rPr>
                <w:sz w:val="28"/>
                <w:szCs w:val="28"/>
                <w:vertAlign w:val="subscript"/>
              </w:rPr>
              <w:t>n</w:t>
            </w:r>
            <w:r w:rsidRPr="00046AFC">
              <w:rPr>
                <w:sz w:val="28"/>
                <w:szCs w:val="28"/>
              </w:rPr>
              <w:t>=a</w:t>
            </w:r>
            <w:r w:rsidRPr="00046AFC">
              <w:rPr>
                <w:sz w:val="28"/>
                <w:szCs w:val="28"/>
                <w:vertAlign w:val="subscript"/>
              </w:rPr>
              <w:t>1</w:t>
            </w:r>
            <w:r w:rsidRPr="00046AFC">
              <w:rPr>
                <w:sz w:val="28"/>
                <w:szCs w:val="28"/>
              </w:rPr>
              <w:t>∙r</w:t>
            </w:r>
            <w:r w:rsidRPr="00046AFC">
              <w:rPr>
                <w:sz w:val="28"/>
                <w:szCs w:val="28"/>
                <w:vertAlign w:val="superscript"/>
              </w:rPr>
              <w:t>n-1</w:t>
            </w:r>
          </w:p>
          <w:p w:rsidR="00A37618" w:rsidRPr="00046AFC" w:rsidRDefault="00A37618" w:rsidP="00A37618">
            <w:pPr>
              <w:spacing w:before="120"/>
              <w:jc w:val="both"/>
              <w:rPr>
                <w:sz w:val="28"/>
                <w:szCs w:val="28"/>
              </w:rPr>
            </w:pPr>
            <w:r w:rsidRPr="00046AFC">
              <w:rPr>
                <w:b/>
                <w:sz w:val="28"/>
                <w:szCs w:val="28"/>
              </w:rPr>
              <w:t xml:space="preserve">Suma de n términos </w:t>
            </w:r>
            <w:r w:rsidRPr="00046AFC">
              <w:rPr>
                <w:sz w:val="28"/>
                <w:szCs w:val="28"/>
              </w:rPr>
              <w:t>S</w:t>
            </w:r>
            <w:r w:rsidRPr="00046AFC">
              <w:rPr>
                <w:sz w:val="28"/>
                <w:szCs w:val="28"/>
                <w:vertAlign w:val="subscript"/>
              </w:rPr>
              <w:t>n</w:t>
            </w:r>
            <w:r w:rsidRPr="00046AFC">
              <w:rPr>
                <w:sz w:val="28"/>
                <w:szCs w:val="28"/>
              </w:rPr>
              <w:t>=a</w:t>
            </w:r>
            <w:r w:rsidRPr="00046AFC">
              <w:rPr>
                <w:sz w:val="28"/>
                <w:szCs w:val="28"/>
                <w:vertAlign w:val="subscript"/>
              </w:rPr>
              <w:t>1</w:t>
            </w:r>
            <w:r w:rsidRPr="00046AFC">
              <w:rPr>
                <w:sz w:val="28"/>
                <w:szCs w:val="28"/>
              </w:rPr>
              <w:t xml:space="preserve">∙ </w:t>
            </w:r>
            <m:oMath>
              <m:f>
                <m:fPr>
                  <m:ctrlPr>
                    <w:rPr>
                      <w:rFonts w:ascii="Cambria Math" w:hAnsi="Cambria Math"/>
                      <w:i/>
                      <w:sz w:val="28"/>
                      <w:szCs w:val="28"/>
                    </w:rPr>
                  </m:ctrlPr>
                </m:fPr>
                <m:num>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r</m:t>
                      </m:r>
                    </m:e>
                    <m:sup>
                      <m:r>
                        <w:rPr>
                          <w:rFonts w:ascii="Cambria Math" w:hAnsi="Cambria Math"/>
                          <w:sz w:val="28"/>
                          <w:szCs w:val="28"/>
                        </w:rPr>
                        <m:t>n</m:t>
                      </m:r>
                    </m:sup>
                  </m:sSup>
                  <m:r>
                    <w:rPr>
                      <w:rFonts w:ascii="Cambria Math" w:hAnsi="Cambria Math"/>
                      <w:sz w:val="28"/>
                      <w:szCs w:val="28"/>
                    </w:rPr>
                    <m:t>-1)</m:t>
                  </m:r>
                </m:num>
                <m:den>
                  <m:r>
                    <w:rPr>
                      <w:rFonts w:ascii="Cambria Math" w:hAnsi="Cambria Math"/>
                      <w:sz w:val="28"/>
                      <w:szCs w:val="28"/>
                    </w:rPr>
                    <m:t>r-1</m:t>
                  </m:r>
                </m:den>
              </m:f>
            </m:oMath>
          </w:p>
          <w:p w:rsidR="00A37618" w:rsidRPr="00046AFC" w:rsidRDefault="00A37618" w:rsidP="001B0F3B">
            <w:pPr>
              <w:spacing w:before="120"/>
              <w:jc w:val="both"/>
              <w:rPr>
                <w:sz w:val="28"/>
                <w:szCs w:val="28"/>
              </w:rPr>
            </w:pPr>
            <w:r w:rsidRPr="00046AFC">
              <w:rPr>
                <w:b/>
                <w:sz w:val="28"/>
                <w:szCs w:val="28"/>
              </w:rPr>
              <w:t xml:space="preserve">Suma de </w:t>
            </w:r>
            <w:r w:rsidRPr="00046AFC">
              <w:rPr>
                <w:rFonts w:cs="Calibri"/>
                <w:b/>
                <w:sz w:val="28"/>
                <w:szCs w:val="28"/>
              </w:rPr>
              <w:t>∞</w:t>
            </w:r>
            <w:r w:rsidRPr="00046AFC">
              <w:rPr>
                <w:b/>
                <w:sz w:val="28"/>
                <w:szCs w:val="28"/>
              </w:rPr>
              <w:t xml:space="preserve"> términos si -1&lt;r&lt;1,    </w:t>
            </w:r>
            <w:r w:rsidRPr="00046AFC">
              <w:rPr>
                <w:sz w:val="28"/>
                <w:szCs w:val="28"/>
              </w:rPr>
              <w:t>S</w:t>
            </w:r>
            <w:r w:rsidRPr="00046AFC">
              <w:rPr>
                <w:sz w:val="28"/>
                <w:szCs w:val="28"/>
                <w:vertAlign w:val="subscript"/>
              </w:rPr>
              <w:t>n</w:t>
            </w:r>
            <w:r w:rsidRPr="00046AFC">
              <w:rPr>
                <w:sz w:val="28"/>
                <w:szCs w:val="28"/>
              </w:rPr>
              <w:t>=a</w:t>
            </w:r>
            <w:r w:rsidRPr="00046AFC">
              <w:rPr>
                <w:sz w:val="28"/>
                <w:szCs w:val="28"/>
                <w:vertAlign w:val="subscript"/>
              </w:rPr>
              <w:t>1</w:t>
            </w:r>
            <w:r w:rsidRPr="00046AFC">
              <w:rPr>
                <w:sz w:val="28"/>
                <w:szCs w:val="28"/>
              </w:rPr>
              <w:t xml:space="preserve">∙ </w:t>
            </w:r>
            <m:oMath>
              <m:f>
                <m:fPr>
                  <m:ctrlPr>
                    <w:rPr>
                      <w:rFonts w:ascii="Cambria Math" w:hAnsi="Cambria Math"/>
                      <w:i/>
                      <w:sz w:val="28"/>
                      <w:szCs w:val="28"/>
                    </w:rPr>
                  </m:ctrlPr>
                </m:fPr>
                <m:num>
                  <m:r>
                    <w:rPr>
                      <w:rFonts w:ascii="Cambria Math" w:hAnsi="Cambria Math"/>
                      <w:sz w:val="28"/>
                      <w:szCs w:val="28"/>
                    </w:rPr>
                    <m:t>1</m:t>
                  </m:r>
                </m:num>
                <m:den>
                  <m:r>
                    <w:rPr>
                      <w:rFonts w:ascii="Cambria Math" w:hAnsi="Cambria Math"/>
                      <w:sz w:val="28"/>
                      <w:szCs w:val="28"/>
                    </w:rPr>
                    <m:t>1-r</m:t>
                  </m:r>
                </m:den>
              </m:f>
            </m:oMath>
          </w:p>
        </w:tc>
      </w:tr>
    </w:tbl>
    <w:p w:rsidR="00A37618" w:rsidRPr="00046AFC" w:rsidRDefault="00A37618" w:rsidP="001B0F3B">
      <w:pPr>
        <w:pBdr>
          <w:bottom w:val="single" w:sz="4" w:space="1" w:color="auto"/>
        </w:pBdr>
        <w:spacing w:before="120"/>
        <w:jc w:val="both"/>
        <w:rPr>
          <w:rFonts w:asciiTheme="minorHAnsi" w:hAnsiTheme="minorHAnsi" w:cstheme="minorHAnsi"/>
          <w:b/>
          <w:sz w:val="20"/>
        </w:rPr>
      </w:pPr>
      <w:r w:rsidRPr="00046AFC">
        <w:rPr>
          <w:rFonts w:asciiTheme="minorHAnsi" w:hAnsiTheme="minorHAnsi" w:cstheme="minorHAnsi"/>
          <w:b/>
          <w:sz w:val="20"/>
        </w:rPr>
        <w:t>Progresiones Aritméticas</w:t>
      </w:r>
    </w:p>
    <w:p w:rsidR="00A37618" w:rsidRPr="00046AFC" w:rsidRDefault="00A37618" w:rsidP="00A37618">
      <w:pPr>
        <w:autoSpaceDE w:val="0"/>
        <w:autoSpaceDN w:val="0"/>
        <w:adjustRightInd w:val="0"/>
        <w:rPr>
          <w:rFonts w:asciiTheme="minorHAnsi" w:hAnsiTheme="minorHAnsi" w:cstheme="minorHAnsi"/>
          <w:sz w:val="20"/>
        </w:rPr>
      </w:pPr>
      <w:r w:rsidRPr="00046AFC">
        <w:rPr>
          <w:rFonts w:asciiTheme="minorHAnsi" w:hAnsiTheme="minorHAnsi" w:cstheme="minorHAnsi"/>
          <w:sz w:val="20"/>
        </w:rPr>
        <w:t>1. Hallar los términos que se indican de las siguientes progresiones aritméticas:</w:t>
      </w:r>
    </w:p>
    <w:p w:rsidR="00A37618" w:rsidRPr="00046AFC" w:rsidRDefault="00A37618" w:rsidP="00046AFC">
      <w:pPr>
        <w:autoSpaceDE w:val="0"/>
        <w:autoSpaceDN w:val="0"/>
        <w:adjustRightInd w:val="0"/>
        <w:rPr>
          <w:rFonts w:asciiTheme="minorHAnsi" w:hAnsiTheme="minorHAnsi" w:cstheme="minorHAnsi"/>
          <w:sz w:val="20"/>
        </w:rPr>
      </w:pPr>
      <w:r w:rsidRPr="00046AFC">
        <w:rPr>
          <w:rFonts w:asciiTheme="minorHAnsi" w:hAnsiTheme="minorHAnsi" w:cstheme="minorHAnsi"/>
          <w:sz w:val="20"/>
        </w:rPr>
        <w:t xml:space="preserve">a) El término 20 en: 1, 6, 11, 16... </w:t>
      </w:r>
      <w:r w:rsidRPr="00046AFC">
        <w:rPr>
          <w:rFonts w:asciiTheme="minorHAnsi" w:hAnsiTheme="minorHAnsi" w:cstheme="minorHAnsi"/>
          <w:sz w:val="20"/>
        </w:rPr>
        <w:tab/>
      </w:r>
      <w:r w:rsidRPr="00046AFC">
        <w:rPr>
          <w:rFonts w:asciiTheme="minorHAnsi" w:hAnsiTheme="minorHAnsi" w:cstheme="minorHAnsi"/>
          <w:sz w:val="20"/>
        </w:rPr>
        <w:tab/>
        <w:t>b) El término 6 en: 3, 7, 11, 15...</w:t>
      </w:r>
      <w:r w:rsidR="00046AFC">
        <w:rPr>
          <w:rFonts w:asciiTheme="minorHAnsi" w:hAnsiTheme="minorHAnsi" w:cstheme="minorHAnsi"/>
          <w:sz w:val="20"/>
        </w:rPr>
        <w:t xml:space="preserve">   </w:t>
      </w:r>
      <w:r w:rsidRPr="00046AFC">
        <w:rPr>
          <w:rFonts w:asciiTheme="minorHAnsi" w:hAnsiTheme="minorHAnsi" w:cstheme="minorHAnsi"/>
          <w:sz w:val="20"/>
        </w:rPr>
        <w:t xml:space="preserve">c) El 12 en: -4, 0, 4, 8... </w:t>
      </w:r>
      <w:r w:rsidRPr="00046AFC">
        <w:rPr>
          <w:rFonts w:asciiTheme="minorHAnsi" w:hAnsiTheme="minorHAnsi" w:cstheme="minorHAnsi"/>
          <w:sz w:val="20"/>
        </w:rPr>
        <w:tab/>
        <w:t>d) El término 10 en: 2, 5, 8, 11...</w:t>
      </w:r>
    </w:p>
    <w:p w:rsidR="00A37618" w:rsidRPr="00046AFC" w:rsidRDefault="00A37618" w:rsidP="00046AFC">
      <w:pPr>
        <w:jc w:val="both"/>
        <w:rPr>
          <w:rFonts w:asciiTheme="minorHAnsi" w:hAnsiTheme="minorHAnsi" w:cstheme="minorHAnsi"/>
          <w:sz w:val="20"/>
        </w:rPr>
      </w:pPr>
      <w:r w:rsidRPr="00046AFC">
        <w:rPr>
          <w:rFonts w:asciiTheme="minorHAnsi" w:hAnsiTheme="minorHAnsi" w:cstheme="minorHAnsi"/>
          <w:sz w:val="20"/>
          <w:bdr w:val="single" w:sz="4" w:space="0" w:color="auto"/>
        </w:rPr>
        <w:t>Sol: a) 96; b) 23; c) 40; d) 29</w:t>
      </w:r>
    </w:p>
    <w:p w:rsidR="00A37618" w:rsidRPr="00046AFC" w:rsidRDefault="00A37618" w:rsidP="00CC2A3E">
      <w:pPr>
        <w:autoSpaceDE w:val="0"/>
        <w:autoSpaceDN w:val="0"/>
        <w:adjustRightInd w:val="0"/>
        <w:spacing w:before="120"/>
        <w:rPr>
          <w:rFonts w:asciiTheme="minorHAnsi" w:hAnsiTheme="minorHAnsi" w:cstheme="minorHAnsi"/>
          <w:sz w:val="20"/>
        </w:rPr>
      </w:pPr>
      <w:r w:rsidRPr="00046AFC">
        <w:rPr>
          <w:rFonts w:asciiTheme="minorHAnsi" w:hAnsiTheme="minorHAnsi" w:cstheme="minorHAnsi"/>
          <w:sz w:val="20"/>
        </w:rPr>
        <w:t>2. Calcula el término general de las siguientes sucesiones:</w:t>
      </w:r>
    </w:p>
    <w:p w:rsidR="00A37618" w:rsidRPr="00046AFC" w:rsidRDefault="00A37618" w:rsidP="00046AFC">
      <w:pPr>
        <w:autoSpaceDE w:val="0"/>
        <w:autoSpaceDN w:val="0"/>
        <w:adjustRightInd w:val="0"/>
        <w:rPr>
          <w:rFonts w:asciiTheme="minorHAnsi" w:hAnsiTheme="minorHAnsi" w:cstheme="minorHAnsi"/>
          <w:sz w:val="20"/>
        </w:rPr>
      </w:pPr>
      <w:r w:rsidRPr="00046AFC">
        <w:rPr>
          <w:rFonts w:asciiTheme="minorHAnsi" w:hAnsiTheme="minorHAnsi" w:cstheme="minorHAnsi"/>
          <w:sz w:val="20"/>
        </w:rPr>
        <w:t xml:space="preserve">a) -1,1,3,5,7,9 </w:t>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t>b) 3,6,9,12,15,18</w:t>
      </w:r>
      <w:r w:rsidR="00046AFC">
        <w:rPr>
          <w:rFonts w:asciiTheme="minorHAnsi" w:hAnsiTheme="minorHAnsi" w:cstheme="minorHAnsi"/>
          <w:sz w:val="20"/>
        </w:rPr>
        <w:t xml:space="preserve">     </w:t>
      </w:r>
      <w:r w:rsidRPr="00046AFC">
        <w:rPr>
          <w:rFonts w:asciiTheme="minorHAnsi" w:hAnsiTheme="minorHAnsi" w:cstheme="minorHAnsi"/>
          <w:sz w:val="20"/>
        </w:rPr>
        <w:t>c) 5,6,7,8,9</w:t>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r>
      <w:r w:rsidRPr="00046AFC">
        <w:rPr>
          <w:rFonts w:asciiTheme="minorHAnsi" w:hAnsiTheme="minorHAnsi" w:cstheme="minorHAnsi"/>
          <w:sz w:val="20"/>
        </w:rPr>
        <w:tab/>
        <w:t>d) -2,0,2,4,6</w:t>
      </w:r>
      <w:r w:rsidR="00046AFC">
        <w:rPr>
          <w:rFonts w:asciiTheme="minorHAnsi" w:hAnsiTheme="minorHAnsi" w:cstheme="minorHAnsi"/>
          <w:sz w:val="20"/>
        </w:rPr>
        <w:t xml:space="preserve">           </w:t>
      </w:r>
      <w:r w:rsidRPr="00046AFC">
        <w:rPr>
          <w:rFonts w:asciiTheme="minorHAnsi" w:hAnsiTheme="minorHAnsi" w:cstheme="minorHAnsi"/>
          <w:sz w:val="20"/>
          <w:bdr w:val="single" w:sz="4" w:space="0" w:color="auto"/>
        </w:rPr>
        <w:t>Sol: a) 2n-3; b) 3n; c) n+4; d) 2n-4</w:t>
      </w:r>
    </w:p>
    <w:p w:rsidR="00A37618" w:rsidRPr="00046AFC" w:rsidRDefault="00A37618" w:rsidP="00CC2A3E">
      <w:pPr>
        <w:autoSpaceDE w:val="0"/>
        <w:autoSpaceDN w:val="0"/>
        <w:adjustRightInd w:val="0"/>
        <w:spacing w:before="120" w:after="120"/>
        <w:rPr>
          <w:rFonts w:asciiTheme="minorHAnsi" w:hAnsiTheme="minorHAnsi" w:cstheme="minorHAnsi"/>
          <w:sz w:val="20"/>
        </w:rPr>
      </w:pPr>
      <w:r w:rsidRPr="00046AFC">
        <w:rPr>
          <w:rFonts w:asciiTheme="minorHAnsi" w:hAnsiTheme="minorHAnsi" w:cstheme="minorHAnsi"/>
          <w:sz w:val="20"/>
        </w:rPr>
        <w:t xml:space="preserve">3. Calcula el primer término de una progresión aritmética que consta de 10 términos, sise sabe que el último es 34 y la diferencia es 3. </w:t>
      </w:r>
      <w:r w:rsidRPr="00046AFC">
        <w:rPr>
          <w:rFonts w:asciiTheme="minorHAnsi" w:hAnsiTheme="minorHAnsi" w:cstheme="minorHAnsi"/>
          <w:sz w:val="20"/>
          <w:bdr w:val="single" w:sz="4" w:space="0" w:color="auto"/>
        </w:rPr>
        <w:t>Sol: 7</w:t>
      </w:r>
    </w:p>
    <w:p w:rsidR="00A37618" w:rsidRPr="00046AFC" w:rsidRDefault="00A37618" w:rsidP="00A37618">
      <w:pPr>
        <w:autoSpaceDE w:val="0"/>
        <w:autoSpaceDN w:val="0"/>
        <w:adjustRightInd w:val="0"/>
        <w:rPr>
          <w:rFonts w:asciiTheme="minorHAnsi" w:hAnsiTheme="minorHAnsi" w:cstheme="minorHAnsi"/>
          <w:sz w:val="20"/>
        </w:rPr>
      </w:pPr>
      <w:r w:rsidRPr="00046AFC">
        <w:rPr>
          <w:rFonts w:asciiTheme="minorHAnsi" w:hAnsiTheme="minorHAnsi" w:cstheme="minorHAnsi"/>
          <w:sz w:val="20"/>
        </w:rPr>
        <w:t>4. Halla la suma de los términos de una progresión aritmética en los siguientes casos:</w:t>
      </w:r>
    </w:p>
    <w:p w:rsidR="00A37618" w:rsidRPr="00046AFC" w:rsidRDefault="00A37618" w:rsidP="00046AFC">
      <w:pPr>
        <w:autoSpaceDE w:val="0"/>
        <w:autoSpaceDN w:val="0"/>
        <w:adjustRightInd w:val="0"/>
        <w:rPr>
          <w:rFonts w:asciiTheme="minorHAnsi" w:hAnsiTheme="minorHAnsi" w:cstheme="minorHAnsi"/>
          <w:sz w:val="20"/>
        </w:rPr>
      </w:pPr>
      <w:r w:rsidRPr="00046AFC">
        <w:rPr>
          <w:rFonts w:asciiTheme="minorHAnsi" w:hAnsiTheme="minorHAnsi" w:cstheme="minorHAnsi"/>
          <w:sz w:val="20"/>
        </w:rPr>
        <w:t>a) De los 10 primeros términos de: 1, 6, 11...</w:t>
      </w:r>
      <w:r w:rsidR="00046AFC">
        <w:rPr>
          <w:rFonts w:asciiTheme="minorHAnsi" w:hAnsiTheme="minorHAnsi" w:cstheme="minorHAnsi"/>
          <w:sz w:val="20"/>
        </w:rPr>
        <w:t xml:space="preserve">    </w:t>
      </w:r>
      <w:r w:rsidRPr="00046AFC">
        <w:rPr>
          <w:rFonts w:asciiTheme="minorHAnsi" w:hAnsiTheme="minorHAnsi" w:cstheme="minorHAnsi"/>
          <w:sz w:val="20"/>
        </w:rPr>
        <w:t>b) de los 20 primeros de: 22, 23, 24...</w:t>
      </w:r>
      <w:r w:rsidR="00046AFC">
        <w:rPr>
          <w:rFonts w:asciiTheme="minorHAnsi" w:hAnsiTheme="minorHAnsi" w:cstheme="minorHAnsi"/>
          <w:sz w:val="20"/>
        </w:rPr>
        <w:t xml:space="preserve"> </w:t>
      </w:r>
      <w:r w:rsidRPr="00046AFC">
        <w:rPr>
          <w:rFonts w:asciiTheme="minorHAnsi" w:hAnsiTheme="minorHAnsi" w:cstheme="minorHAnsi"/>
          <w:sz w:val="20"/>
        </w:rPr>
        <w:t>c) De los 30 primeros de: 1/2, 3/4, 1...</w:t>
      </w:r>
    </w:p>
    <w:p w:rsidR="00A37618" w:rsidRPr="00046AFC" w:rsidRDefault="00A37618" w:rsidP="00046AFC">
      <w:pPr>
        <w:autoSpaceDE w:val="0"/>
        <w:autoSpaceDN w:val="0"/>
        <w:adjustRightInd w:val="0"/>
        <w:rPr>
          <w:rFonts w:asciiTheme="minorHAnsi" w:hAnsiTheme="minorHAnsi" w:cstheme="minorHAnsi"/>
          <w:sz w:val="20"/>
          <w:lang w:val="en-US"/>
        </w:rPr>
      </w:pPr>
      <w:r w:rsidRPr="00046AFC">
        <w:rPr>
          <w:rFonts w:asciiTheme="minorHAnsi" w:hAnsiTheme="minorHAnsi" w:cstheme="minorHAnsi"/>
          <w:sz w:val="20"/>
          <w:bdr w:val="single" w:sz="4" w:space="0" w:color="auto"/>
          <w:lang w:val="en-US"/>
        </w:rPr>
        <w:t>Sol: a) a</w:t>
      </w:r>
      <w:r w:rsidRPr="00046AFC">
        <w:rPr>
          <w:rFonts w:asciiTheme="minorHAnsi" w:hAnsiTheme="minorHAnsi" w:cstheme="minorHAnsi"/>
          <w:sz w:val="20"/>
          <w:bdr w:val="single" w:sz="4" w:space="0" w:color="auto"/>
          <w:vertAlign w:val="subscript"/>
          <w:lang w:val="en-US"/>
        </w:rPr>
        <w:t>10</w:t>
      </w:r>
      <w:r w:rsidRPr="00046AFC">
        <w:rPr>
          <w:rFonts w:asciiTheme="minorHAnsi" w:hAnsiTheme="minorHAnsi" w:cstheme="minorHAnsi"/>
          <w:sz w:val="20"/>
          <w:bdr w:val="single" w:sz="4" w:space="0" w:color="auto"/>
          <w:lang w:val="en-US"/>
        </w:rPr>
        <w:t>=46, S=235; b) a</w:t>
      </w:r>
      <w:r w:rsidRPr="00046AFC">
        <w:rPr>
          <w:rFonts w:asciiTheme="minorHAnsi" w:hAnsiTheme="minorHAnsi" w:cstheme="minorHAnsi"/>
          <w:sz w:val="20"/>
          <w:bdr w:val="single" w:sz="4" w:space="0" w:color="auto"/>
          <w:vertAlign w:val="subscript"/>
          <w:lang w:val="en-US"/>
        </w:rPr>
        <w:t>20</w:t>
      </w:r>
      <w:r w:rsidRPr="00046AFC">
        <w:rPr>
          <w:rFonts w:asciiTheme="minorHAnsi" w:hAnsiTheme="minorHAnsi" w:cstheme="minorHAnsi"/>
          <w:sz w:val="20"/>
          <w:bdr w:val="single" w:sz="4" w:space="0" w:color="auto"/>
          <w:lang w:val="en-US"/>
        </w:rPr>
        <w:t>=41, S=630; c) a</w:t>
      </w:r>
      <w:r w:rsidRPr="00046AFC">
        <w:rPr>
          <w:rFonts w:asciiTheme="minorHAnsi" w:hAnsiTheme="minorHAnsi" w:cstheme="minorHAnsi"/>
          <w:sz w:val="20"/>
          <w:bdr w:val="single" w:sz="4" w:space="0" w:color="auto"/>
          <w:vertAlign w:val="subscript"/>
          <w:lang w:val="en-US"/>
        </w:rPr>
        <w:t>30</w:t>
      </w:r>
      <w:r w:rsidRPr="00046AFC">
        <w:rPr>
          <w:rFonts w:asciiTheme="minorHAnsi" w:hAnsiTheme="minorHAnsi" w:cstheme="minorHAnsi"/>
          <w:sz w:val="20"/>
          <w:bdr w:val="single" w:sz="4" w:space="0" w:color="auto"/>
          <w:lang w:val="en-US"/>
        </w:rPr>
        <w:t>=31/4, S=495/4</w:t>
      </w:r>
      <w:r w:rsidRPr="00046AFC">
        <w:rPr>
          <w:rFonts w:asciiTheme="minorHAnsi" w:hAnsiTheme="minorHAnsi" w:cstheme="minorHAnsi"/>
          <w:sz w:val="20"/>
          <w:lang w:val="en-US"/>
        </w:rPr>
        <w:t>.</w:t>
      </w:r>
    </w:p>
    <w:p w:rsidR="00A37618" w:rsidRPr="00046AFC" w:rsidRDefault="00A37618" w:rsidP="001B0F3B">
      <w:pPr>
        <w:autoSpaceDE w:val="0"/>
        <w:autoSpaceDN w:val="0"/>
        <w:adjustRightInd w:val="0"/>
        <w:spacing w:before="120" w:after="120"/>
        <w:rPr>
          <w:rFonts w:asciiTheme="minorHAnsi" w:hAnsiTheme="minorHAnsi" w:cstheme="minorHAnsi"/>
          <w:sz w:val="20"/>
        </w:rPr>
      </w:pPr>
      <w:r w:rsidRPr="00046AFC">
        <w:rPr>
          <w:rFonts w:asciiTheme="minorHAnsi" w:hAnsiTheme="minorHAnsi" w:cstheme="minorHAnsi"/>
          <w:sz w:val="20"/>
        </w:rPr>
        <w:t>5. Halla la suma de los números pares: 2, 4, 6, ..., 100.</w:t>
      </w:r>
      <w:r w:rsidRPr="00046AFC">
        <w:rPr>
          <w:rFonts w:asciiTheme="minorHAnsi" w:hAnsiTheme="minorHAnsi" w:cstheme="minorHAnsi"/>
          <w:sz w:val="20"/>
          <w:bdr w:val="single" w:sz="4" w:space="0" w:color="auto"/>
        </w:rPr>
        <w:t>Sol: 2550</w:t>
      </w:r>
    </w:p>
    <w:p w:rsidR="00A37618" w:rsidRPr="00046AFC" w:rsidRDefault="00A37618" w:rsidP="00A37618">
      <w:pPr>
        <w:spacing w:after="120"/>
        <w:jc w:val="both"/>
        <w:rPr>
          <w:rFonts w:asciiTheme="minorHAnsi" w:hAnsiTheme="minorHAnsi" w:cstheme="minorHAnsi"/>
          <w:sz w:val="20"/>
        </w:rPr>
      </w:pPr>
      <w:r w:rsidRPr="00046AFC">
        <w:rPr>
          <w:rFonts w:asciiTheme="minorHAnsi" w:hAnsiTheme="minorHAnsi" w:cstheme="minorHAnsi"/>
          <w:sz w:val="20"/>
        </w:rPr>
        <w:t>6. El número de usuarios de un polideportivo los fines de semana comenzó siendo de 150 personas y aumentó en 30 personas cada fin de semana a partir de entonces. ¿Cuántas personas asistieron al polideportivo a los 6 meses?.</w:t>
      </w:r>
      <w:r w:rsidRPr="00046AFC">
        <w:rPr>
          <w:rFonts w:asciiTheme="minorHAnsi" w:hAnsiTheme="minorHAnsi" w:cstheme="minorHAnsi"/>
          <w:sz w:val="20"/>
          <w:bdr w:val="single" w:sz="4" w:space="0" w:color="auto"/>
        </w:rPr>
        <w:t>Sol: a</w:t>
      </w:r>
      <w:r w:rsidRPr="00046AFC">
        <w:rPr>
          <w:rFonts w:asciiTheme="minorHAnsi" w:hAnsiTheme="minorHAnsi" w:cstheme="minorHAnsi"/>
          <w:sz w:val="20"/>
          <w:bdr w:val="single" w:sz="4" w:space="0" w:color="auto"/>
          <w:vertAlign w:val="subscript"/>
        </w:rPr>
        <w:t>24</w:t>
      </w:r>
      <w:r w:rsidRPr="00046AFC">
        <w:rPr>
          <w:rFonts w:asciiTheme="minorHAnsi" w:hAnsiTheme="minorHAnsi" w:cstheme="minorHAnsi"/>
          <w:sz w:val="20"/>
          <w:bdr w:val="single" w:sz="4" w:space="0" w:color="auto"/>
        </w:rPr>
        <w:t>=840</w:t>
      </w:r>
    </w:p>
    <w:p w:rsidR="00A37618" w:rsidRPr="00046AFC" w:rsidRDefault="00A37618" w:rsidP="00A37618">
      <w:pPr>
        <w:spacing w:after="120"/>
        <w:jc w:val="both"/>
        <w:rPr>
          <w:rFonts w:asciiTheme="minorHAnsi" w:hAnsiTheme="minorHAnsi" w:cstheme="minorHAnsi"/>
          <w:sz w:val="20"/>
        </w:rPr>
      </w:pPr>
      <w:r w:rsidRPr="00046AFC">
        <w:rPr>
          <w:rFonts w:asciiTheme="minorHAnsi" w:hAnsiTheme="minorHAnsi" w:cstheme="minorHAnsi"/>
          <w:sz w:val="20"/>
        </w:rPr>
        <w:t>7. Mar ahorra cada mes 5€ más que el mes anterior. En 5 años sus ahorros sumarán  9330€. Determina lo que ahorró el primer mes y  lo que ahorró el último mes.</w:t>
      </w:r>
      <w:r w:rsidRPr="00046AFC">
        <w:rPr>
          <w:rFonts w:asciiTheme="minorHAnsi" w:hAnsiTheme="minorHAnsi" w:cstheme="minorHAnsi"/>
          <w:sz w:val="20"/>
          <w:bdr w:val="single" w:sz="4" w:space="0" w:color="auto"/>
        </w:rPr>
        <w:t>Sol: a</w:t>
      </w:r>
      <w:r w:rsidRPr="00046AFC">
        <w:rPr>
          <w:rFonts w:asciiTheme="minorHAnsi" w:hAnsiTheme="minorHAnsi" w:cstheme="minorHAnsi"/>
          <w:sz w:val="20"/>
          <w:bdr w:val="single" w:sz="4" w:space="0" w:color="auto"/>
          <w:vertAlign w:val="subscript"/>
        </w:rPr>
        <w:t>1</w:t>
      </w:r>
      <w:r w:rsidRPr="00046AFC">
        <w:rPr>
          <w:rFonts w:asciiTheme="minorHAnsi" w:hAnsiTheme="minorHAnsi" w:cstheme="minorHAnsi"/>
          <w:sz w:val="20"/>
          <w:bdr w:val="single" w:sz="4" w:space="0" w:color="auto"/>
        </w:rPr>
        <w:t>=8 ; a</w:t>
      </w:r>
      <w:r w:rsidRPr="00046AFC">
        <w:rPr>
          <w:rFonts w:asciiTheme="minorHAnsi" w:hAnsiTheme="minorHAnsi" w:cstheme="minorHAnsi"/>
          <w:sz w:val="20"/>
          <w:bdr w:val="single" w:sz="4" w:space="0" w:color="auto"/>
          <w:vertAlign w:val="subscript"/>
        </w:rPr>
        <w:t>60</w:t>
      </w:r>
      <w:r w:rsidRPr="00046AFC">
        <w:rPr>
          <w:rFonts w:asciiTheme="minorHAnsi" w:hAnsiTheme="minorHAnsi" w:cstheme="minorHAnsi"/>
          <w:sz w:val="20"/>
          <w:bdr w:val="single" w:sz="4" w:space="0" w:color="auto"/>
        </w:rPr>
        <w:t>=303</w:t>
      </w:r>
    </w:p>
    <w:p w:rsidR="00A37618" w:rsidRPr="00046AFC" w:rsidRDefault="00A37618" w:rsidP="00A37618">
      <w:pPr>
        <w:pStyle w:val="Ttulo"/>
        <w:spacing w:before="0" w:after="120"/>
        <w:jc w:val="both"/>
        <w:rPr>
          <w:rFonts w:asciiTheme="minorHAnsi" w:eastAsia="Calibri" w:hAnsiTheme="minorHAnsi" w:cstheme="minorHAnsi"/>
          <w:b w:val="0"/>
          <w:bCs w:val="0"/>
          <w:kern w:val="0"/>
          <w:sz w:val="20"/>
          <w:szCs w:val="24"/>
        </w:rPr>
      </w:pPr>
      <w:r w:rsidRPr="00046AFC">
        <w:rPr>
          <w:rFonts w:asciiTheme="minorHAnsi" w:eastAsia="Calibri" w:hAnsiTheme="minorHAnsi" w:cstheme="minorHAnsi"/>
          <w:b w:val="0"/>
          <w:bCs w:val="0"/>
          <w:kern w:val="0"/>
          <w:sz w:val="20"/>
          <w:szCs w:val="24"/>
        </w:rPr>
        <w:t>8. La población mundial ha pasado en 40 años de 2500 millones a 5500 millones de habitantes. Calcula a diferencia anual si suponemos que sigue una progresión aritmética e indica que población habrá dentro de 20 años.</w:t>
      </w:r>
      <w:r w:rsidR="00CC2A3E" w:rsidRPr="00046AFC">
        <w:rPr>
          <w:rFonts w:asciiTheme="minorHAnsi" w:eastAsia="Calibri" w:hAnsiTheme="minorHAnsi" w:cstheme="minorHAnsi"/>
          <w:b w:val="0"/>
          <w:bCs w:val="0"/>
          <w:kern w:val="0"/>
          <w:sz w:val="20"/>
          <w:szCs w:val="24"/>
        </w:rPr>
        <w:t xml:space="preserve"> </w:t>
      </w:r>
      <w:r w:rsidRPr="00046AFC">
        <w:rPr>
          <w:rFonts w:asciiTheme="minorHAnsi" w:eastAsia="Calibri" w:hAnsiTheme="minorHAnsi" w:cstheme="minorHAnsi"/>
          <w:b w:val="0"/>
          <w:bCs w:val="0"/>
          <w:kern w:val="0"/>
          <w:sz w:val="20"/>
          <w:szCs w:val="24"/>
          <w:bdr w:val="single" w:sz="4" w:space="0" w:color="auto"/>
        </w:rPr>
        <w:t>Sol: d=75 ; 7000</w:t>
      </w:r>
    </w:p>
    <w:p w:rsidR="00A37618" w:rsidRPr="00046AFC" w:rsidRDefault="00046AFC" w:rsidP="00A37618">
      <w:pPr>
        <w:pStyle w:val="Prrafodelista"/>
        <w:ind w:left="0"/>
        <w:rPr>
          <w:rFonts w:asciiTheme="minorHAnsi" w:hAnsiTheme="minorHAnsi" w:cstheme="minorHAnsi"/>
          <w:sz w:val="20"/>
        </w:rPr>
      </w:pPr>
      <w:r>
        <w:rPr>
          <w:rFonts w:asciiTheme="minorHAnsi" w:hAnsiTheme="minorHAnsi" w:cstheme="minorHAnsi"/>
          <w:sz w:val="20"/>
        </w:rPr>
        <w:t>9</w:t>
      </w:r>
      <w:r w:rsidR="00A37618" w:rsidRPr="00046AFC">
        <w:rPr>
          <w:rFonts w:asciiTheme="minorHAnsi" w:hAnsiTheme="minorHAnsi" w:cstheme="minorHAnsi"/>
          <w:sz w:val="20"/>
        </w:rPr>
        <w:t xml:space="preserve">. </w:t>
      </w:r>
      <w:r w:rsidR="00A37618" w:rsidRPr="00046AFC">
        <w:rPr>
          <w:rFonts w:asciiTheme="minorHAnsi" w:hAnsiTheme="minorHAnsi" w:cstheme="minorHAnsi"/>
          <w:sz w:val="20"/>
          <w:lang w:val="gl-ES"/>
        </w:rPr>
        <w:t>¿Pertenece el número capicúa 373 a la sucesión 9, 13, 17, 21, ... ? ¿Qué lugar ocupa</w:t>
      </w:r>
      <w:r w:rsidR="00A37618" w:rsidRPr="00046AFC">
        <w:rPr>
          <w:rFonts w:asciiTheme="minorHAnsi" w:hAnsiTheme="minorHAnsi" w:cstheme="minorHAnsi"/>
          <w:b/>
          <w:sz w:val="20"/>
          <w:lang w:val="gl-ES"/>
        </w:rPr>
        <w:t>?</w:t>
      </w:r>
      <w:r w:rsidR="00634BB9" w:rsidRPr="00046AFC">
        <w:rPr>
          <w:rFonts w:asciiTheme="minorHAnsi" w:hAnsiTheme="minorHAnsi" w:cstheme="minorHAnsi"/>
          <w:b/>
          <w:sz w:val="20"/>
          <w:lang w:val="gl-ES"/>
        </w:rPr>
        <w:t xml:space="preserve"> </w:t>
      </w:r>
      <w:r w:rsidR="00A37618" w:rsidRPr="00046AFC">
        <w:rPr>
          <w:rFonts w:asciiTheme="minorHAnsi" w:hAnsiTheme="minorHAnsi" w:cstheme="minorHAnsi"/>
          <w:sz w:val="20"/>
          <w:bdr w:val="single" w:sz="4" w:space="0" w:color="auto"/>
          <w:lang w:val="gl-ES"/>
        </w:rPr>
        <w:t>Sol: Sí, lugar 92</w:t>
      </w:r>
    </w:p>
    <w:p w:rsidR="00A37618" w:rsidRPr="00046AFC" w:rsidRDefault="00A37618" w:rsidP="00046AFC">
      <w:pPr>
        <w:pBdr>
          <w:bottom w:val="single" w:sz="4" w:space="1" w:color="auto"/>
        </w:pBdr>
        <w:spacing w:before="40"/>
        <w:jc w:val="both"/>
        <w:rPr>
          <w:rFonts w:asciiTheme="minorHAnsi" w:hAnsiTheme="minorHAnsi" w:cstheme="minorHAnsi"/>
          <w:b/>
          <w:sz w:val="20"/>
        </w:rPr>
      </w:pPr>
      <w:r w:rsidRPr="00046AFC">
        <w:rPr>
          <w:rFonts w:asciiTheme="minorHAnsi" w:hAnsiTheme="minorHAnsi" w:cstheme="minorHAnsi"/>
          <w:b/>
          <w:sz w:val="20"/>
        </w:rPr>
        <w:t>Progresiones Geométricas</w:t>
      </w:r>
    </w:p>
    <w:p w:rsidR="00A37618" w:rsidRPr="00046AFC" w:rsidRDefault="00A37618" w:rsidP="00634BB9">
      <w:pPr>
        <w:autoSpaceDE w:val="0"/>
        <w:autoSpaceDN w:val="0"/>
        <w:adjustRightInd w:val="0"/>
        <w:spacing w:before="120"/>
        <w:jc w:val="both"/>
        <w:rPr>
          <w:rFonts w:asciiTheme="minorHAnsi" w:hAnsiTheme="minorHAnsi" w:cstheme="minorHAnsi"/>
          <w:sz w:val="20"/>
        </w:rPr>
      </w:pPr>
      <w:r w:rsidRPr="00046AFC">
        <w:rPr>
          <w:rFonts w:asciiTheme="minorHAnsi" w:hAnsiTheme="minorHAnsi" w:cstheme="minorHAnsi"/>
          <w:sz w:val="20"/>
        </w:rPr>
        <w:t>1. Prueba cuales de las siguientes sucesiones son progresiones geométricas y cuáles no.Y de las que sean calcula su razón.</w:t>
      </w:r>
    </w:p>
    <w:p w:rsidR="00A37618" w:rsidRPr="00046AFC" w:rsidRDefault="00A37618" w:rsidP="00A37618">
      <w:pPr>
        <w:autoSpaceDE w:val="0"/>
        <w:autoSpaceDN w:val="0"/>
        <w:adjustRightInd w:val="0"/>
        <w:spacing w:after="120"/>
        <w:jc w:val="both"/>
        <w:rPr>
          <w:rFonts w:asciiTheme="minorHAnsi" w:hAnsiTheme="minorHAnsi" w:cstheme="minorHAnsi"/>
          <w:sz w:val="20"/>
        </w:rPr>
      </w:pPr>
      <w:r w:rsidRPr="00046AFC">
        <w:rPr>
          <w:rFonts w:asciiTheme="minorHAnsi" w:hAnsiTheme="minorHAnsi" w:cstheme="minorHAnsi"/>
          <w:sz w:val="20"/>
        </w:rPr>
        <w:t>a) 5, 5/3, 5/9, 5/27,...</w:t>
      </w:r>
      <w:r w:rsidRPr="00046AFC">
        <w:rPr>
          <w:rFonts w:asciiTheme="minorHAnsi" w:hAnsiTheme="minorHAnsi" w:cstheme="minorHAnsi"/>
          <w:sz w:val="20"/>
        </w:rPr>
        <w:tab/>
      </w:r>
      <w:r w:rsidRPr="00046AFC">
        <w:rPr>
          <w:rFonts w:asciiTheme="minorHAnsi" w:hAnsiTheme="minorHAnsi" w:cstheme="minorHAnsi"/>
          <w:sz w:val="20"/>
        </w:rPr>
        <w:tab/>
        <w:t>b) 3, 12, 60, ...</w:t>
      </w:r>
      <w:r w:rsidRPr="00046AFC">
        <w:rPr>
          <w:rFonts w:asciiTheme="minorHAnsi" w:hAnsiTheme="minorHAnsi" w:cstheme="minorHAnsi"/>
          <w:sz w:val="20"/>
        </w:rPr>
        <w:tab/>
      </w:r>
      <w:r w:rsidRPr="00046AFC">
        <w:rPr>
          <w:rFonts w:asciiTheme="minorHAnsi" w:hAnsiTheme="minorHAnsi" w:cstheme="minorHAnsi"/>
          <w:sz w:val="20"/>
        </w:rPr>
        <w:tab/>
        <w:t>c) 54, 36, 24, 16, ...</w:t>
      </w:r>
    </w:p>
    <w:p w:rsidR="00A37618" w:rsidRPr="00046AFC" w:rsidRDefault="00A37618" w:rsidP="00A37618">
      <w:pPr>
        <w:pBdr>
          <w:top w:val="single" w:sz="4" w:space="1" w:color="auto"/>
          <w:left w:val="single" w:sz="4" w:space="4" w:color="auto"/>
          <w:bottom w:val="single" w:sz="4" w:space="1" w:color="auto"/>
          <w:right w:val="single" w:sz="4" w:space="4" w:color="auto"/>
        </w:pBdr>
        <w:autoSpaceDE w:val="0"/>
        <w:autoSpaceDN w:val="0"/>
        <w:adjustRightInd w:val="0"/>
        <w:jc w:val="both"/>
        <w:rPr>
          <w:rFonts w:asciiTheme="minorHAnsi" w:hAnsiTheme="minorHAnsi" w:cstheme="minorHAnsi"/>
          <w:sz w:val="20"/>
        </w:rPr>
      </w:pPr>
      <w:r w:rsidRPr="00046AFC">
        <w:rPr>
          <w:rFonts w:asciiTheme="minorHAnsi" w:hAnsiTheme="minorHAnsi" w:cstheme="minorHAnsi"/>
          <w:sz w:val="20"/>
        </w:rPr>
        <w:t>Sol: a) Si r=1/3; b) No; c) Si r=2/3</w:t>
      </w:r>
    </w:p>
    <w:p w:rsidR="00A37618" w:rsidRPr="00046AFC" w:rsidRDefault="00A37618" w:rsidP="00A37618">
      <w:pPr>
        <w:tabs>
          <w:tab w:val="left" w:pos="795"/>
        </w:tabs>
        <w:spacing w:before="120"/>
        <w:rPr>
          <w:rFonts w:asciiTheme="minorHAnsi" w:hAnsiTheme="minorHAnsi" w:cstheme="minorHAnsi"/>
          <w:iCs/>
          <w:sz w:val="20"/>
        </w:rPr>
      </w:pPr>
      <w:r w:rsidRPr="00046AFC">
        <w:rPr>
          <w:rFonts w:asciiTheme="minorHAnsi" w:hAnsiTheme="minorHAnsi" w:cstheme="minorHAnsi"/>
          <w:iCs/>
          <w:sz w:val="20"/>
        </w:rPr>
        <w:t xml:space="preserve">2. El número de bacterias de un cultivo está aumentando un 25 % cada hora. Si al principio había 300000 ¿Cuántas bacterias habrá al cabo de 5 horas? </w:t>
      </w:r>
      <w:r w:rsidRPr="00046AFC">
        <w:rPr>
          <w:rFonts w:asciiTheme="minorHAnsi" w:hAnsiTheme="minorHAnsi" w:cstheme="minorHAnsi"/>
          <w:iCs/>
          <w:sz w:val="20"/>
          <w:bdr w:val="single" w:sz="4" w:space="0" w:color="auto"/>
        </w:rPr>
        <w:t>Sol: 915527 bacterias</w:t>
      </w:r>
    </w:p>
    <w:p w:rsidR="00A37618" w:rsidRPr="00046AFC" w:rsidRDefault="00A37618" w:rsidP="00CC2A3E">
      <w:pPr>
        <w:spacing w:before="120"/>
        <w:rPr>
          <w:rFonts w:asciiTheme="minorHAnsi" w:hAnsiTheme="minorHAnsi" w:cstheme="minorHAnsi"/>
          <w:sz w:val="20"/>
        </w:rPr>
      </w:pPr>
      <w:r w:rsidRPr="00046AFC">
        <w:rPr>
          <w:rFonts w:asciiTheme="minorHAnsi" w:hAnsiTheme="minorHAnsi" w:cstheme="minorHAnsi"/>
          <w:sz w:val="20"/>
        </w:rPr>
        <w:t xml:space="preserve">3. Un padre decide colocar en una hucha 1€ el día que su hijo cumpla un año, e ir duplicando la cantidad sucesivamente en todos los cumpleaños para hacerle un buen regalo a la mayoría de edad. ¿Cuánto tendrá que colocar el día que su hijo cumpla 18 años? ¿Cuánto habrá en la hucha en total? </w:t>
      </w:r>
      <w:r w:rsidRPr="00046AFC">
        <w:rPr>
          <w:rFonts w:asciiTheme="minorHAnsi" w:hAnsiTheme="minorHAnsi" w:cstheme="minorHAnsi"/>
          <w:sz w:val="20"/>
          <w:bdr w:val="single" w:sz="4" w:space="0" w:color="auto"/>
        </w:rPr>
        <w:t>Sol: 2</w:t>
      </w:r>
      <w:r w:rsidRPr="00046AFC">
        <w:rPr>
          <w:rFonts w:asciiTheme="minorHAnsi" w:hAnsiTheme="minorHAnsi" w:cstheme="minorHAnsi"/>
          <w:sz w:val="20"/>
          <w:bdr w:val="single" w:sz="4" w:space="0" w:color="auto"/>
          <w:vertAlign w:val="superscript"/>
        </w:rPr>
        <w:t>17</w:t>
      </w:r>
      <w:r w:rsidRPr="00046AFC">
        <w:rPr>
          <w:rFonts w:asciiTheme="minorHAnsi" w:hAnsiTheme="minorHAnsi" w:cstheme="minorHAnsi"/>
          <w:sz w:val="20"/>
          <w:bdr w:val="single" w:sz="4" w:space="0" w:color="auto"/>
        </w:rPr>
        <w:t>€, 262143€</w:t>
      </w:r>
    </w:p>
    <w:p w:rsidR="00A37618" w:rsidRPr="00046AFC" w:rsidRDefault="00A37618" w:rsidP="00CC2A3E">
      <w:pPr>
        <w:spacing w:before="120"/>
        <w:rPr>
          <w:rFonts w:asciiTheme="minorHAnsi" w:hAnsiTheme="minorHAnsi" w:cstheme="minorHAnsi"/>
          <w:i/>
          <w:iCs/>
          <w:sz w:val="20"/>
        </w:rPr>
      </w:pPr>
      <w:r w:rsidRPr="00046AFC">
        <w:rPr>
          <w:rFonts w:asciiTheme="minorHAnsi" w:hAnsiTheme="minorHAnsi" w:cstheme="minorHAnsi"/>
          <w:iCs/>
          <w:sz w:val="20"/>
        </w:rPr>
        <w:t>4. El valor de un auto se deprecia 18 % cada año. Su precio original fue 19000 €. ¿Cuánto valdrá al cabo de 9 años?</w:t>
      </w:r>
      <w:r w:rsidRPr="00046AFC">
        <w:rPr>
          <w:rFonts w:asciiTheme="minorHAnsi" w:hAnsiTheme="minorHAnsi" w:cstheme="minorHAnsi"/>
          <w:iCs/>
          <w:sz w:val="20"/>
          <w:bdr w:val="single" w:sz="4" w:space="0" w:color="auto"/>
        </w:rPr>
        <w:t>Sol:a</w:t>
      </w:r>
      <w:r w:rsidRPr="00046AFC">
        <w:rPr>
          <w:rFonts w:asciiTheme="minorHAnsi" w:hAnsiTheme="minorHAnsi" w:cstheme="minorHAnsi"/>
          <w:iCs/>
          <w:sz w:val="20"/>
          <w:bdr w:val="single" w:sz="4" w:space="0" w:color="auto"/>
          <w:vertAlign w:val="subscript"/>
        </w:rPr>
        <w:t>10</w:t>
      </w:r>
      <w:r w:rsidRPr="00046AFC">
        <w:rPr>
          <w:rFonts w:asciiTheme="minorHAnsi" w:hAnsiTheme="minorHAnsi" w:cstheme="minorHAnsi"/>
          <w:iCs/>
          <w:sz w:val="20"/>
          <w:bdr w:val="single" w:sz="4" w:space="0" w:color="auto"/>
        </w:rPr>
        <w:t>=3185</w:t>
      </w:r>
    </w:p>
    <w:p w:rsidR="00A37618" w:rsidRPr="00046AFC" w:rsidRDefault="00A37618" w:rsidP="00CC2A3E">
      <w:pPr>
        <w:spacing w:before="120"/>
        <w:rPr>
          <w:rFonts w:asciiTheme="minorHAnsi" w:hAnsiTheme="minorHAnsi" w:cstheme="minorHAnsi"/>
          <w:iCs/>
          <w:sz w:val="20"/>
        </w:rPr>
      </w:pPr>
      <w:r w:rsidRPr="00046AFC">
        <w:rPr>
          <w:rFonts w:asciiTheme="minorHAnsi" w:hAnsiTheme="minorHAnsi" w:cstheme="minorHAnsi"/>
          <w:iCs/>
          <w:sz w:val="20"/>
        </w:rPr>
        <w:t xml:space="preserve">5. Una máquina costó 9000 €. Se calcula que al final de cada año sufre una depreciación igual al 15 % del valor que tiene al principio de ese año. ¿Cuál será su valor al cabo de 5 años? </w:t>
      </w:r>
      <w:r w:rsidRPr="00046AFC">
        <w:rPr>
          <w:rFonts w:asciiTheme="minorHAnsi" w:hAnsiTheme="minorHAnsi" w:cstheme="minorHAnsi"/>
          <w:iCs/>
          <w:sz w:val="20"/>
          <w:bdr w:val="single" w:sz="4" w:space="0" w:color="auto"/>
        </w:rPr>
        <w:t>Sol:a</w:t>
      </w:r>
      <w:r w:rsidRPr="00046AFC">
        <w:rPr>
          <w:rFonts w:asciiTheme="minorHAnsi" w:hAnsiTheme="minorHAnsi" w:cstheme="minorHAnsi"/>
          <w:iCs/>
          <w:sz w:val="20"/>
          <w:bdr w:val="single" w:sz="4" w:space="0" w:color="auto"/>
          <w:vertAlign w:val="subscript"/>
        </w:rPr>
        <w:t>6</w:t>
      </w:r>
      <w:r w:rsidRPr="00046AFC">
        <w:rPr>
          <w:rFonts w:asciiTheme="minorHAnsi" w:hAnsiTheme="minorHAnsi" w:cstheme="minorHAnsi"/>
          <w:iCs/>
          <w:sz w:val="20"/>
          <w:bdr w:val="single" w:sz="4" w:space="0" w:color="auto"/>
        </w:rPr>
        <w:t>=3993,35€</w:t>
      </w:r>
    </w:p>
    <w:p w:rsidR="00A37618" w:rsidRPr="00046AFC" w:rsidRDefault="00A37618" w:rsidP="00CC2A3E">
      <w:pPr>
        <w:spacing w:before="120"/>
        <w:rPr>
          <w:rFonts w:asciiTheme="minorHAnsi" w:hAnsiTheme="minorHAnsi" w:cstheme="minorHAnsi"/>
          <w:iCs/>
          <w:sz w:val="20"/>
        </w:rPr>
      </w:pPr>
      <w:r w:rsidRPr="00046AFC">
        <w:rPr>
          <w:rFonts w:asciiTheme="minorHAnsi" w:hAnsiTheme="minorHAnsi" w:cstheme="minorHAnsi"/>
          <w:iCs/>
          <w:sz w:val="20"/>
        </w:rPr>
        <w:t xml:space="preserve">6. La población de una ciudad aumenta en 35 % cada 10 años. Si su población en 1940 era de 40000 habitantes, ¿cuál será su población en el año 2020? </w:t>
      </w:r>
      <w:r w:rsidRPr="00046AFC">
        <w:rPr>
          <w:rFonts w:asciiTheme="minorHAnsi" w:hAnsiTheme="minorHAnsi" w:cstheme="minorHAnsi"/>
          <w:iCs/>
          <w:sz w:val="20"/>
          <w:bdr w:val="single" w:sz="4" w:space="0" w:color="auto"/>
        </w:rPr>
        <w:t>Sol:a</w:t>
      </w:r>
      <w:r w:rsidRPr="00046AFC">
        <w:rPr>
          <w:rFonts w:asciiTheme="minorHAnsi" w:hAnsiTheme="minorHAnsi" w:cstheme="minorHAnsi"/>
          <w:iCs/>
          <w:sz w:val="20"/>
          <w:bdr w:val="single" w:sz="4" w:space="0" w:color="auto"/>
          <w:vertAlign w:val="subscript"/>
        </w:rPr>
        <w:t>9</w:t>
      </w:r>
      <w:r w:rsidRPr="00046AFC">
        <w:rPr>
          <w:rFonts w:asciiTheme="minorHAnsi" w:hAnsiTheme="minorHAnsi" w:cstheme="minorHAnsi"/>
          <w:iCs/>
          <w:sz w:val="20"/>
          <w:bdr w:val="single" w:sz="4" w:space="0" w:color="auto"/>
        </w:rPr>
        <w:t>=441296 habitantes</w:t>
      </w:r>
    </w:p>
    <w:p w:rsidR="00A37618" w:rsidRDefault="00A37618" w:rsidP="00046AFC">
      <w:pPr>
        <w:spacing w:before="120"/>
        <w:jc w:val="both"/>
        <w:rPr>
          <w:rFonts w:asciiTheme="minorHAnsi" w:hAnsiTheme="minorHAnsi"/>
          <w:b/>
          <w:u w:val="single"/>
        </w:rPr>
      </w:pPr>
      <w:r w:rsidRPr="00046AFC">
        <w:rPr>
          <w:rFonts w:asciiTheme="minorHAnsi" w:hAnsiTheme="minorHAnsi" w:cstheme="minorHAnsi"/>
          <w:iCs/>
          <w:sz w:val="20"/>
        </w:rPr>
        <w:t xml:space="preserve">7. </w:t>
      </w:r>
      <w:r w:rsidRPr="00046AFC">
        <w:rPr>
          <w:rFonts w:asciiTheme="minorHAnsi" w:hAnsiTheme="minorHAnsi" w:cstheme="minorHAnsi"/>
          <w:sz w:val="20"/>
          <w:lang w:val="gl-ES"/>
        </w:rPr>
        <w:t>Antonio dispone de 500 € para el próximo viaje de estudios. Decide ingresarlo en un banco que le ofrece un 2,5 % de interés continuo mensual, es decir que cada mes se incrementa su dinero y se le aplica el %. Si todavía faltan 15 meses para el viaje, ¿cuanto dinerotendrá para entonces?</w:t>
      </w:r>
      <w:r w:rsidRPr="00046AFC">
        <w:rPr>
          <w:rFonts w:asciiTheme="minorHAnsi" w:hAnsiTheme="minorHAnsi" w:cstheme="minorHAnsi"/>
          <w:sz w:val="20"/>
          <w:bdr w:val="single" w:sz="4" w:space="0" w:color="auto"/>
          <w:lang w:val="gl-ES"/>
        </w:rPr>
        <w:t>Sol: a</w:t>
      </w:r>
      <w:r w:rsidRPr="00046AFC">
        <w:rPr>
          <w:rFonts w:asciiTheme="minorHAnsi" w:hAnsiTheme="minorHAnsi" w:cstheme="minorHAnsi"/>
          <w:sz w:val="20"/>
          <w:bdr w:val="single" w:sz="4" w:space="0" w:color="auto"/>
          <w:vertAlign w:val="subscript"/>
          <w:lang w:val="gl-ES"/>
        </w:rPr>
        <w:t>13</w:t>
      </w:r>
      <w:r w:rsidRPr="00046AFC">
        <w:rPr>
          <w:rFonts w:asciiTheme="minorHAnsi" w:hAnsiTheme="minorHAnsi" w:cstheme="minorHAnsi"/>
          <w:sz w:val="20"/>
          <w:bdr w:val="single" w:sz="4" w:space="0" w:color="auto"/>
          <w:lang w:val="gl-ES"/>
        </w:rPr>
        <w:t>=724,14€</w:t>
      </w:r>
    </w:p>
    <w:p w:rsidR="00035D3E" w:rsidRDefault="00035D3E" w:rsidP="00CD02BB">
      <w:pPr>
        <w:spacing w:before="120" w:after="120"/>
        <w:sectPr w:rsidR="00035D3E" w:rsidSect="007751CF">
          <w:headerReference w:type="default" r:id="rId66"/>
          <w:pgSz w:w="11900" w:h="16840"/>
          <w:pgMar w:top="1966" w:right="720" w:bottom="720" w:left="720" w:header="708" w:footer="708" w:gutter="0"/>
          <w:cols w:space="708"/>
          <w:docGrid w:linePitch="360"/>
        </w:sectPr>
      </w:pPr>
    </w:p>
    <w:p w:rsidR="00AD7762" w:rsidRDefault="00AD7762"/>
    <w:p w:rsidR="00764538" w:rsidRDefault="00764538" w:rsidP="00AD7762">
      <w:pPr>
        <w:spacing w:after="120"/>
        <w:jc w:val="center"/>
        <w:rPr>
          <w:b/>
          <w:sz w:val="32"/>
        </w:rPr>
        <w:sectPr w:rsidR="00764538" w:rsidSect="007751CF">
          <w:headerReference w:type="default" r:id="rId67"/>
          <w:pgSz w:w="11900" w:h="16840"/>
          <w:pgMar w:top="1966" w:right="720" w:bottom="720" w:left="720" w:header="708" w:footer="708" w:gutter="0"/>
          <w:cols w:space="708"/>
          <w:docGrid w:linePitch="360"/>
        </w:sectPr>
      </w:pPr>
      <w:bookmarkStart w:id="3" w:name="Unidad4_Fracciones"/>
      <w:bookmarkEnd w:id="3"/>
    </w:p>
    <w:p w:rsidR="00AD7762" w:rsidRPr="00A62B6B" w:rsidRDefault="00AD7762" w:rsidP="00AD7762">
      <w:pPr>
        <w:spacing w:after="120"/>
        <w:jc w:val="center"/>
        <w:rPr>
          <w:b/>
        </w:rPr>
      </w:pPr>
      <w:r w:rsidRPr="00B33C06">
        <w:rPr>
          <w:b/>
          <w:sz w:val="32"/>
        </w:rPr>
        <w:t xml:space="preserve">UNIDAD </w:t>
      </w:r>
      <w:r w:rsidR="004F1172">
        <w:rPr>
          <w:b/>
          <w:sz w:val="32"/>
        </w:rPr>
        <w:t>4</w:t>
      </w:r>
      <w:r w:rsidRPr="00B33C06">
        <w:rPr>
          <w:b/>
          <w:sz w:val="32"/>
        </w:rPr>
        <w:t xml:space="preserve">. </w:t>
      </w:r>
      <w:r w:rsidR="00A802F5">
        <w:rPr>
          <w:b/>
          <w:sz w:val="32"/>
        </w:rPr>
        <w:t>LENGUAJE ALGEBRAICO. POLINOMIOS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AD7762" w:rsidRPr="00B2293E" w:rsidTr="00AD76A5">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AD7762" w:rsidRPr="005069EC" w:rsidRDefault="00AD7762" w:rsidP="00AD76A5">
            <w:pPr>
              <w:spacing w:before="120" w:after="120"/>
              <w:ind w:left="30"/>
              <w:jc w:val="center"/>
              <w:rPr>
                <w:b/>
              </w:rPr>
            </w:pPr>
            <w:r>
              <w:rPr>
                <w:b/>
              </w:rPr>
              <w:t>Estándares que se van a evaluar en esta unidad</w:t>
            </w:r>
          </w:p>
        </w:tc>
      </w:tr>
      <w:tr w:rsidR="00AD7762" w:rsidRPr="00B2293E" w:rsidTr="00AD76A5">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932057" w:rsidRPr="002D2906" w:rsidRDefault="00A802F5" w:rsidP="00932057">
            <w:pPr>
              <w:pStyle w:val="NormalWeb"/>
              <w:shd w:val="clear" w:color="auto" w:fill="FFFFFF"/>
              <w:spacing w:before="120" w:beforeAutospacing="0" w:after="120" w:afterAutospacing="0"/>
            </w:pPr>
            <w:r w:rsidRPr="002D2906">
              <w:rPr>
                <w:b/>
              </w:rPr>
              <w:t>B2.C4.1.</w:t>
            </w:r>
            <w:r w:rsidRPr="002D2906">
              <w:t xml:space="preserve"> Realiza operaciones con polinomios y los utiliza en ejemplos de la vida cotidiana.</w:t>
            </w:r>
          </w:p>
          <w:p w:rsidR="00A802F5" w:rsidRPr="002D2906" w:rsidRDefault="00A802F5" w:rsidP="00A802F5">
            <w:pPr>
              <w:widowControl w:val="0"/>
              <w:autoSpaceDE w:val="0"/>
              <w:autoSpaceDN w:val="0"/>
              <w:adjustRightInd w:val="0"/>
              <w:jc w:val="both"/>
            </w:pPr>
            <w:r w:rsidRPr="002D2906">
              <w:rPr>
                <w:b/>
              </w:rPr>
              <w:t>B2.C4.2.</w:t>
            </w:r>
            <w:r w:rsidRPr="002D2906">
              <w:t xml:space="preserve"> Conoce y utiliza las identidades notables correspondientes al cuadrado de un binomio y una suma por diferencia y las aplica en un contexto adecuado.</w:t>
            </w:r>
          </w:p>
          <w:p w:rsidR="00A802F5" w:rsidRPr="0039598A" w:rsidRDefault="00A802F5" w:rsidP="00A802F5">
            <w:pPr>
              <w:pStyle w:val="NormalWeb"/>
              <w:shd w:val="clear" w:color="auto" w:fill="FFFFFF"/>
              <w:spacing w:before="120" w:beforeAutospacing="0" w:after="120" w:afterAutospacing="0"/>
              <w:rPr>
                <w:b/>
                <w:bCs/>
                <w:szCs w:val="22"/>
              </w:rPr>
            </w:pPr>
            <w:r w:rsidRPr="002D2906">
              <w:rPr>
                <w:b/>
              </w:rPr>
              <w:t>B2.C4.3.</w:t>
            </w:r>
            <w:r w:rsidRPr="002D2906">
              <w:t xml:space="preserve"> Factoriza polinomios con raíces enteras mediante el uso combinado de la regla de Ruffini, identidades notables y extracción del factor común.</w:t>
            </w:r>
          </w:p>
        </w:tc>
      </w:tr>
    </w:tbl>
    <w:p w:rsidR="00AD7762" w:rsidRDefault="00E3028B" w:rsidP="00AD7762">
      <w:pPr>
        <w:spacing w:before="120" w:after="120"/>
        <w:rPr>
          <w:u w:val="single"/>
        </w:rPr>
      </w:pPr>
      <w:r w:rsidRPr="00B341E5">
        <w:rPr>
          <w:noProof/>
          <w:u w:val="single"/>
        </w:rPr>
        <mc:AlternateContent>
          <mc:Choice Requires="wps">
            <w:drawing>
              <wp:anchor distT="0" distB="0" distL="114300" distR="114300" simplePos="0" relativeHeight="254134272" behindDoc="0" locked="0" layoutInCell="1" allowOverlap="1" wp14:anchorId="4C5B599E" wp14:editId="6789ED65">
                <wp:simplePos x="0" y="0"/>
                <wp:positionH relativeFrom="column">
                  <wp:posOffset>3332053</wp:posOffset>
                </wp:positionH>
                <wp:positionV relativeFrom="paragraph">
                  <wp:posOffset>67945</wp:posOffset>
                </wp:positionV>
                <wp:extent cx="3491230" cy="1579418"/>
                <wp:effectExtent l="0" t="0" r="13970" b="8255"/>
                <wp:wrapNone/>
                <wp:docPr id="136" name="Rectángulo redondeado 136"/>
                <wp:cNvGraphicFramePr/>
                <a:graphic xmlns:a="http://schemas.openxmlformats.org/drawingml/2006/main">
                  <a:graphicData uri="http://schemas.microsoft.com/office/word/2010/wordprocessingShape">
                    <wps:wsp>
                      <wps:cNvSpPr/>
                      <wps:spPr>
                        <a:xfrm>
                          <a:off x="0" y="0"/>
                          <a:ext cx="3491230" cy="1579418"/>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100B83" w:rsidRDefault="00100B83" w:rsidP="00B341E5">
                            <w:pPr>
                              <w:ind w:left="-142" w:right="-73"/>
                              <w:rPr>
                                <w:b/>
                              </w:rPr>
                            </w:pPr>
                            <w:r>
                              <w:rPr>
                                <w:b/>
                              </w:rPr>
                              <w:t>4. Operaciones con monomios</w:t>
                            </w:r>
                          </w:p>
                          <w:p w:rsidR="00100B83" w:rsidRDefault="00100B83" w:rsidP="00B341E5">
                            <w:pPr>
                              <w:spacing w:before="60"/>
                              <w:ind w:left="-142" w:right="-215"/>
                            </w:pPr>
                            <w:r>
                              <w:t xml:space="preserve">- Suma   3a + 4a = 7a ;  2x + 3x=5x ;  a + b = No </w:t>
                            </w:r>
                          </w:p>
                          <w:p w:rsidR="00100B83" w:rsidRDefault="00100B83" w:rsidP="00B341E5">
                            <w:pPr>
                              <w:spacing w:before="60"/>
                              <w:ind w:left="-142" w:right="-215"/>
                            </w:pPr>
                            <w:r>
                              <w:t>- Resta  6b - 3b = 3b ;  4x – 2x = 2x ;  x – y = No</w:t>
                            </w:r>
                          </w:p>
                          <w:p w:rsidR="00100B83" w:rsidRDefault="00100B83" w:rsidP="00B341E5">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rsidR="00100B83" w:rsidRDefault="00100B83" w:rsidP="00B341E5">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rsidR="00100B83" w:rsidRPr="0025382E" w:rsidRDefault="00100B83" w:rsidP="00B341E5">
                            <w:pPr>
                              <w:spacing w:before="120"/>
                              <w:ind w:left="-142" w:right="-215"/>
                            </w:pPr>
                            <w:r w:rsidRPr="00D017C6">
                              <w:rPr>
                                <w:u w:val="single"/>
                              </w:rPr>
                              <w:t>Nota:</w:t>
                            </w:r>
                            <w:r>
                              <w:t xml:space="preserve"> 3x + 4y = No se puede; 3x</w:t>
                            </w:r>
                            <w:r>
                              <w:sym w:font="Symbol" w:char="F0D7"/>
                            </w:r>
                            <w:r>
                              <w:t>4y= 12xy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5B599E" id="Rectángulo redondeado 136" o:spid="_x0000_s1061" style="position:absolute;margin-left:262.35pt;margin-top:5.35pt;width:274.9pt;height:124.35pt;z-index:25413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" fillcolor="white [3201]" strokecolor="#70ad47 [3209]" strokeweight="1pt">
                <v:stroke joinstyle="miter"/>
                <v:textbox>
                  <w:txbxContent>
                    <w:p w:rsidR="00100B83" w:rsidRDefault="00100B83" w:rsidP="00B341E5">
                      <w:pPr>
                        <w:ind w:left="-142" w:right="-73"/>
                        <w:rPr>
                          <w:b/>
                        </w:rPr>
                      </w:pPr>
                      <w:r>
                        <w:rPr>
                          <w:b/>
                        </w:rPr>
                        <w:t>4. Operaciones con monomios</w:t>
                      </w:r>
                    </w:p>
                    <w:p w:rsidR="00100B83" w:rsidRDefault="00100B83" w:rsidP="00B341E5">
                      <w:pPr>
                        <w:spacing w:before="60"/>
                        <w:ind w:left="-142" w:right="-215"/>
                      </w:pPr>
                      <w:r>
                        <w:t xml:space="preserve">- Suma   3a + 4a = 7a ;  2x + 3x=5x ;  a + b = No </w:t>
                      </w:r>
                    </w:p>
                    <w:p w:rsidR="00100B83" w:rsidRDefault="00100B83" w:rsidP="00B341E5">
                      <w:pPr>
                        <w:spacing w:before="60"/>
                        <w:ind w:left="-142" w:right="-215"/>
                      </w:pPr>
                      <w:r>
                        <w:t>- Resta  6b - 3b = 3b ;  4x – 2x = 2x ;  x – y = No</w:t>
                      </w:r>
                    </w:p>
                    <w:p w:rsidR="00100B83" w:rsidRDefault="00100B83" w:rsidP="00B341E5">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20ab ; </w:t>
                      </w:r>
                    </w:p>
                    <w:p w:rsidR="00100B83" w:rsidRDefault="00100B83" w:rsidP="00B341E5">
                      <w:pPr>
                        <w:spacing w:before="60"/>
                        <w:ind w:left="-142" w:right="-215"/>
                      </w:pPr>
                      <w:r>
                        <w:t>- Cociente  4a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rsidR="00100B83" w:rsidRPr="0025382E" w:rsidRDefault="00100B83" w:rsidP="00B341E5">
                      <w:pPr>
                        <w:spacing w:before="120"/>
                        <w:ind w:left="-142" w:right="-215"/>
                      </w:pPr>
                      <w:r w:rsidRPr="00D017C6">
                        <w:rPr>
                          <w:u w:val="single"/>
                        </w:rPr>
                        <w:t>Nota:</w:t>
                      </w:r>
                      <w:r>
                        <w:t xml:space="preserve"> 3x + 4y = No se puede; 3x</w:t>
                      </w:r>
                      <w:r>
                        <w:sym w:font="Symbol" w:char="F0D7"/>
                      </w:r>
                      <w:r>
                        <w:t>4y= 12xy</w:t>
                      </w:r>
                    </w:p>
                  </w:txbxContent>
                </v:textbox>
              </v:roundrect>
            </w:pict>
          </mc:Fallback>
        </mc:AlternateContent>
      </w:r>
      <w:r w:rsidRPr="00B341E5">
        <w:rPr>
          <w:noProof/>
          <w:u w:val="single"/>
        </w:rPr>
        <mc:AlternateContent>
          <mc:Choice Requires="wps">
            <w:drawing>
              <wp:anchor distT="0" distB="0" distL="114300" distR="114300" simplePos="0" relativeHeight="254132224" behindDoc="0" locked="0" layoutInCell="1" allowOverlap="1" wp14:anchorId="5155E657" wp14:editId="67726A2D">
                <wp:simplePos x="0" y="0"/>
                <wp:positionH relativeFrom="column">
                  <wp:posOffset>-138312</wp:posOffset>
                </wp:positionH>
                <wp:positionV relativeFrom="paragraph">
                  <wp:posOffset>327025</wp:posOffset>
                </wp:positionV>
                <wp:extent cx="3328035" cy="2408555"/>
                <wp:effectExtent l="0" t="0" r="12065" b="17145"/>
                <wp:wrapNone/>
                <wp:docPr id="134" name="Rectángulo redondeado 134"/>
                <wp:cNvGraphicFramePr/>
                <a:graphic xmlns:a="http://schemas.openxmlformats.org/drawingml/2006/main">
                  <a:graphicData uri="http://schemas.microsoft.com/office/word/2010/wordprocessingShape">
                    <wps:wsp>
                      <wps:cNvSpPr/>
                      <wps:spPr>
                        <a:xfrm>
                          <a:off x="0" y="0"/>
                          <a:ext cx="3328035" cy="2408555"/>
                        </a:xfrm>
                        <a:prstGeom prst="roundRect">
                          <a:avLst/>
                        </a:prstGeom>
                      </wps:spPr>
                      <wps:style>
                        <a:lnRef idx="2">
                          <a:schemeClr val="accent1"/>
                        </a:lnRef>
                        <a:fillRef idx="1">
                          <a:schemeClr val="lt1"/>
                        </a:fillRef>
                        <a:effectRef idx="0">
                          <a:schemeClr val="accent1"/>
                        </a:effectRef>
                        <a:fontRef idx="minor">
                          <a:schemeClr val="dk1"/>
                        </a:fontRef>
                      </wps:style>
                      <wps:txbx>
                        <w:txbxContent>
                          <w:p w:rsidR="00100B83" w:rsidRDefault="00100B83" w:rsidP="00B341E5">
                            <w:pPr>
                              <w:spacing w:after="60"/>
                              <w:ind w:right="-73"/>
                              <w:rPr>
                                <w:b/>
                              </w:rPr>
                            </w:pPr>
                            <w:r>
                              <w:rPr>
                                <w:b/>
                              </w:rPr>
                              <w:t>1. Álgebra y Lenguaje Algebraico</w:t>
                            </w:r>
                          </w:p>
                          <w:p w:rsidR="00100B83" w:rsidRDefault="00100B83" w:rsidP="00B341E5">
                            <w:r>
                              <w:t xml:space="preserve">- El </w:t>
                            </w:r>
                            <w:r w:rsidRPr="00645FA7">
                              <w:rPr>
                                <w:u w:val="single"/>
                              </w:rPr>
                              <w:t>Álgebra</w:t>
                            </w:r>
                            <w:r>
                              <w:t xml:space="preserve"> es la parte de las matemáticas que utilizas letras para trabajar con números desconocidos.</w:t>
                            </w:r>
                          </w:p>
                          <w:p w:rsidR="00100B83" w:rsidRDefault="00100B83" w:rsidP="00B341E5">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rsidR="00100B83" w:rsidRDefault="00100B83" w:rsidP="00B341E5">
                            <w:pPr>
                              <w:jc w:val="both"/>
                            </w:pPr>
                            <w:r>
                              <w:t xml:space="preserve">- Una combinación de nºs y letras se denomina </w:t>
                            </w:r>
                            <w:r w:rsidRPr="004C6284">
                              <w:rPr>
                                <w:u w:val="single"/>
                              </w:rPr>
                              <w:t>expresión algebraica</w:t>
                            </w:r>
                            <w:r>
                              <w:t>.</w:t>
                            </w:r>
                          </w:p>
                          <w:p w:rsidR="00100B83" w:rsidRPr="00645FA7" w:rsidRDefault="00100B83" w:rsidP="00B341E5">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rsidR="00100B83" w:rsidRPr="00DD2B6B" w:rsidRDefault="00100B83" w:rsidP="00B341E5"/>
                          <w:p w:rsidR="00100B83" w:rsidRPr="00BA3A8A" w:rsidRDefault="00100B83" w:rsidP="00B341E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55E657" id="Rectángulo redondeado 134" o:spid="_x0000_s1062" style="position:absolute;margin-left:-10.9pt;margin-top:25.75pt;width:262.05pt;height:189.65pt;z-index:25413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" fillcolor="white [3201]" strokecolor="#4472c4 [3204]" strokeweight="1pt">
                <v:stroke joinstyle="miter"/>
                <v:textbox>
                  <w:txbxContent>
                    <w:p w:rsidR="00100B83" w:rsidRDefault="00100B83" w:rsidP="00B341E5">
                      <w:pPr>
                        <w:spacing w:after="60"/>
                        <w:ind w:right="-73"/>
                        <w:rPr>
                          <w:b/>
                        </w:rPr>
                      </w:pPr>
                      <w:r>
                        <w:rPr>
                          <w:b/>
                        </w:rPr>
                        <w:t>1. Álgebra y Lenguaje Algebraico</w:t>
                      </w:r>
                    </w:p>
                    <w:p w:rsidR="00100B83" w:rsidRDefault="00100B83" w:rsidP="00B341E5">
                      <w:r>
                        <w:t xml:space="preserve">- El </w:t>
                      </w:r>
                      <w:r w:rsidRPr="00645FA7">
                        <w:rPr>
                          <w:u w:val="single"/>
                        </w:rPr>
                        <w:t>Álgebra</w:t>
                      </w:r>
                      <w:r>
                        <w:t xml:space="preserve"> es la parte de las matemáticas que utilizas letras para trabajar con números desconocidos.</w:t>
                      </w:r>
                    </w:p>
                    <w:p w:rsidR="00100B83" w:rsidRDefault="00100B83" w:rsidP="00B341E5">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rsidR="00100B83" w:rsidRDefault="00100B83" w:rsidP="00B341E5">
                      <w:pPr>
                        <w:jc w:val="both"/>
                      </w:pPr>
                      <w:r>
                        <w:t xml:space="preserve">- Una combinación de nºs y letras se denomina </w:t>
                      </w:r>
                      <w:r w:rsidRPr="004C6284">
                        <w:rPr>
                          <w:u w:val="single"/>
                        </w:rPr>
                        <w:t>expresión algebraica</w:t>
                      </w:r>
                      <w:r>
                        <w:t>.</w:t>
                      </w:r>
                    </w:p>
                    <w:p w:rsidR="00100B83" w:rsidRPr="00645FA7" w:rsidRDefault="00100B83" w:rsidP="00B341E5">
                      <w:pPr>
                        <w:jc w:val="both"/>
                      </w:pPr>
                      <w:r>
                        <w:t xml:space="preserve">Ejemplo: </w:t>
                      </w:r>
                      <w:r w:rsidRPr="004C6284">
                        <w:rPr>
                          <w:sz w:val="22"/>
                        </w:rPr>
                        <w:t xml:space="preserve">Doble de un nº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rsidR="00100B83" w:rsidRPr="00DD2B6B" w:rsidRDefault="00100B83" w:rsidP="00B341E5"/>
                    <w:p w:rsidR="00100B83" w:rsidRPr="00BA3A8A" w:rsidRDefault="00100B83" w:rsidP="00B341E5">
                      <w:pPr>
                        <w:ind w:left="-142" w:right="-215"/>
                      </w:pPr>
                    </w:p>
                  </w:txbxContent>
                </v:textbox>
              </v:roundrect>
            </w:pict>
          </mc:Fallback>
        </mc:AlternateContent>
      </w:r>
      <w:r w:rsidR="00AD7762" w:rsidRPr="00984C51">
        <w:rPr>
          <w:u w:val="single"/>
        </w:rPr>
        <w:t>Resumen del tema:</w:t>
      </w:r>
    </w:p>
    <w:p w:rsidR="00DD2B6B" w:rsidRDefault="00DD2B6B" w:rsidP="00AD7762">
      <w:pPr>
        <w:spacing w:before="120" w:after="120"/>
        <w:rPr>
          <w:u w:val="single"/>
        </w:rPr>
      </w:pPr>
    </w:p>
    <w:p w:rsidR="00DD2B6B" w:rsidRDefault="00DD2B6B" w:rsidP="00AD7762">
      <w:pPr>
        <w:spacing w:before="120" w:after="120"/>
        <w:rPr>
          <w:u w:val="single"/>
        </w:rPr>
      </w:pPr>
    </w:p>
    <w:p w:rsidR="00DD2B6B" w:rsidRDefault="00DD2B6B" w:rsidP="00AD7762">
      <w:pPr>
        <w:spacing w:before="120" w:after="120"/>
        <w:rPr>
          <w:u w:val="single"/>
        </w:rPr>
      </w:pPr>
    </w:p>
    <w:p w:rsidR="00DD2B6B" w:rsidRDefault="00DD2B6B" w:rsidP="00AD7762">
      <w:pPr>
        <w:spacing w:before="120" w:after="120"/>
        <w:rPr>
          <w:u w:val="single"/>
        </w:rPr>
      </w:pPr>
    </w:p>
    <w:p w:rsidR="00DD2B6B" w:rsidRDefault="00DD2B6B" w:rsidP="00AD7762">
      <w:pPr>
        <w:spacing w:before="120" w:after="120"/>
        <w:rPr>
          <w:u w:val="single"/>
        </w:rPr>
      </w:pPr>
    </w:p>
    <w:p w:rsidR="00AD7762" w:rsidRDefault="00E3028B" w:rsidP="00AD7762">
      <w:pPr>
        <w:spacing w:before="120" w:after="120"/>
      </w:pPr>
      <w:r w:rsidRPr="00B341E5">
        <w:rPr>
          <w:noProof/>
          <w:u w:val="single"/>
        </w:rPr>
        <mc:AlternateContent>
          <mc:Choice Requires="wps">
            <w:drawing>
              <wp:anchor distT="0" distB="0" distL="114300" distR="114300" simplePos="0" relativeHeight="254136320" behindDoc="0" locked="0" layoutInCell="1" allowOverlap="1" wp14:anchorId="67A97F0D" wp14:editId="6C7BFDA5">
                <wp:simplePos x="0" y="0"/>
                <wp:positionH relativeFrom="column">
                  <wp:posOffset>3331029</wp:posOffset>
                </wp:positionH>
                <wp:positionV relativeFrom="paragraph">
                  <wp:posOffset>140618</wp:posOffset>
                </wp:positionV>
                <wp:extent cx="3491230" cy="1398494"/>
                <wp:effectExtent l="0" t="0" r="13970" b="11430"/>
                <wp:wrapNone/>
                <wp:docPr id="137" name="Rectángulo redondeado 137"/>
                <wp:cNvGraphicFramePr/>
                <a:graphic xmlns:a="http://schemas.openxmlformats.org/drawingml/2006/main">
                  <a:graphicData uri="http://schemas.microsoft.com/office/word/2010/wordprocessingShape">
                    <wps:wsp>
                      <wps:cNvSpPr/>
                      <wps:spPr>
                        <a:xfrm>
                          <a:off x="0" y="0"/>
                          <a:ext cx="3491230" cy="1398494"/>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100B83" w:rsidRDefault="00100B83" w:rsidP="00E3028B">
                            <w:pPr>
                              <w:ind w:left="-142" w:right="-73"/>
                            </w:pPr>
                            <w:r>
                              <w:rPr>
                                <w:b/>
                              </w:rPr>
                              <w:t xml:space="preserve">5. Polinomios. </w:t>
                            </w:r>
                            <w:r w:rsidRPr="00785D02">
                              <w:t>P(x)= a</w:t>
                            </w:r>
                            <w:r w:rsidRPr="00785D02">
                              <w:rPr>
                                <w:vertAlign w:val="subscript"/>
                              </w:rPr>
                              <w:t>n</w:t>
                            </w:r>
                            <w:r w:rsidRPr="00785D02">
                              <w:t>x</w:t>
                            </w:r>
                            <w:r w:rsidRPr="00785D02">
                              <w:rPr>
                                <w:vertAlign w:val="superscript"/>
                              </w:rPr>
                              <w:t>n</w:t>
                            </w:r>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t xml:space="preserve"> </w:t>
                            </w:r>
                          </w:p>
                          <w:p w:rsidR="00100B83" w:rsidRDefault="00100B83" w:rsidP="00B341E5">
                            <w:pPr>
                              <w:spacing w:before="60"/>
                              <w:ind w:left="-142" w:right="-215"/>
                              <w:rPr>
                                <w:vertAlign w:val="subscript"/>
                              </w:rPr>
                            </w:pPr>
                            <w:r>
                              <w:t xml:space="preserve">Grado del P(x) </w:t>
                            </w:r>
                            <w:r>
                              <w:sym w:font="Wingdings" w:char="F0E0"/>
                            </w:r>
                            <w:r>
                              <w:t xml:space="preserve"> n  //  Término independiente </w:t>
                            </w:r>
                            <w:r>
                              <w:sym w:font="Wingdings" w:char="F0E0"/>
                            </w:r>
                            <w:r>
                              <w:t xml:space="preserve"> a</w:t>
                            </w:r>
                            <w:r>
                              <w:rPr>
                                <w:vertAlign w:val="subscript"/>
                              </w:rPr>
                              <w:t>0</w:t>
                            </w:r>
                          </w:p>
                          <w:p w:rsidR="00100B83" w:rsidRPr="00956A99" w:rsidRDefault="00100B83" w:rsidP="00B341E5">
                            <w:pPr>
                              <w:spacing w:before="60"/>
                              <w:ind w:left="-142" w:right="-215"/>
                              <w:rPr>
                                <w:color w:val="000000" w:themeColor="text1"/>
                              </w:rPr>
                            </w:pPr>
                            <w:r w:rsidRPr="00956A99">
                              <w:rPr>
                                <w:b/>
                                <w:color w:val="000000" w:themeColor="text1"/>
                              </w:rPr>
                              <w:t>Operaciones con polinomios</w:t>
                            </w:r>
                            <w:r w:rsidRPr="00956A99">
                              <w:rPr>
                                <w:color w:val="000000" w:themeColor="text1"/>
                              </w:rPr>
                              <w:tab/>
                            </w:r>
                          </w:p>
                          <w:p w:rsidR="00100B83" w:rsidRDefault="00100B83" w:rsidP="00B341E5">
                            <w:pPr>
                              <w:spacing w:before="60"/>
                              <w:ind w:left="-142" w:right="-215"/>
                            </w:pPr>
                            <w:r>
                              <w:t>Suma/Resta (P(x)</w:t>
                            </w:r>
                            <w:r>
                              <w:sym w:font="Symbol" w:char="F0B1"/>
                            </w:r>
                            <w:r>
                              <w:t xml:space="preserve">Q(x)) // Producto (P(x) </w:t>
                            </w:r>
                            <w:r>
                              <w:sym w:font="Symbol" w:char="F0D7"/>
                            </w:r>
                            <w:r>
                              <w:t xml:space="preserve"> Q(x)) //  División (P(x) : Q(x))</w:t>
                            </w:r>
                            <w:r>
                              <w:tab/>
                            </w:r>
                          </w:p>
                          <w:p w:rsidR="00100B83" w:rsidRPr="00940BDC" w:rsidRDefault="008428F9" w:rsidP="00B341E5">
                            <w:pPr>
                              <w:spacing w:before="60"/>
                              <w:ind w:left="-142" w:right="-215"/>
                            </w:pPr>
                            <w:hyperlink r:id="rId68" w:history="1">
                              <w:r w:rsidR="00100B83" w:rsidRPr="000B043E">
                                <w:rPr>
                                  <w:rStyle w:val="Hipervnculo"/>
                                  <w:sz w:val="18"/>
                                  <w:szCs w:val="32"/>
                                </w:rPr>
                                <w:t>https://www.youtube.com/watch?v=sqSzkXrbmtA</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A97F0D" id="Rectángulo redondeado 137" o:spid="_x0000_s1063" style="position:absolute;margin-left:262.3pt;margin-top:11.05pt;width:274.9pt;height:110.1pt;z-index:25413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" fillcolor="white [3201]" strokecolor="#7030a0" strokeweight="1pt">
                <v:stroke joinstyle="miter"/>
                <v:textbox>
                  <w:txbxContent>
                    <w:p w:rsidR="00100B83" w:rsidRDefault="00100B83" w:rsidP="00E3028B">
                      <w:pPr>
                        <w:ind w:left="-142" w:right="-73"/>
                      </w:pPr>
                      <w:r>
                        <w:rPr>
                          <w:b/>
                        </w:rPr>
                        <w:t xml:space="preserve">5. Polinomios. </w:t>
                      </w:r>
                      <w:r w:rsidRPr="00785D02">
                        <w:t>P(x)= a</w:t>
                      </w:r>
                      <w:r w:rsidRPr="00785D02">
                        <w:rPr>
                          <w:vertAlign w:val="subscript"/>
                        </w:rPr>
                        <w:t>n</w:t>
                      </w:r>
                      <w:r w:rsidRPr="00785D02">
                        <w:t>x</w:t>
                      </w:r>
                      <w:r w:rsidRPr="00785D02">
                        <w:rPr>
                          <w:vertAlign w:val="superscript"/>
                        </w:rPr>
                        <w:t>n</w:t>
                      </w:r>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t xml:space="preserve"> </w:t>
                      </w:r>
                    </w:p>
                    <w:p w:rsidR="00100B83" w:rsidRDefault="00100B83" w:rsidP="00B341E5">
                      <w:pPr>
                        <w:spacing w:before="60"/>
                        <w:ind w:left="-142" w:right="-215"/>
                        <w:rPr>
                          <w:vertAlign w:val="subscript"/>
                        </w:rPr>
                      </w:pPr>
                      <w:r>
                        <w:t xml:space="preserve">Grado del P(x) </w:t>
                      </w:r>
                      <w:r>
                        <w:sym w:font="Wingdings" w:char="F0E0"/>
                      </w:r>
                      <w:r>
                        <w:t xml:space="preserve"> n  //  Término independiente </w:t>
                      </w:r>
                      <w:r>
                        <w:sym w:font="Wingdings" w:char="F0E0"/>
                      </w:r>
                      <w:r>
                        <w:t xml:space="preserve"> a</w:t>
                      </w:r>
                      <w:r>
                        <w:rPr>
                          <w:vertAlign w:val="subscript"/>
                        </w:rPr>
                        <w:t>0</w:t>
                      </w:r>
                    </w:p>
                    <w:p w:rsidR="00100B83" w:rsidRPr="00956A99" w:rsidRDefault="00100B83" w:rsidP="00B341E5">
                      <w:pPr>
                        <w:spacing w:before="60"/>
                        <w:ind w:left="-142" w:right="-215"/>
                        <w:rPr>
                          <w:color w:val="000000" w:themeColor="text1"/>
                        </w:rPr>
                      </w:pPr>
                      <w:r w:rsidRPr="00956A99">
                        <w:rPr>
                          <w:b/>
                          <w:color w:val="000000" w:themeColor="text1"/>
                        </w:rPr>
                        <w:t>Operaciones con polinomios</w:t>
                      </w:r>
                      <w:r w:rsidRPr="00956A99">
                        <w:rPr>
                          <w:color w:val="000000" w:themeColor="text1"/>
                        </w:rPr>
                        <w:tab/>
                      </w:r>
                    </w:p>
                    <w:p w:rsidR="00100B83" w:rsidRDefault="00100B83" w:rsidP="00B341E5">
                      <w:pPr>
                        <w:spacing w:before="60"/>
                        <w:ind w:left="-142" w:right="-215"/>
                      </w:pPr>
                      <w:r>
                        <w:t>Suma/Resta (P(x)</w:t>
                      </w:r>
                      <w:r>
                        <w:sym w:font="Symbol" w:char="F0B1"/>
                      </w:r>
                      <w:r>
                        <w:t xml:space="preserve">Q(x)) // Producto (P(x) </w:t>
                      </w:r>
                      <w:r>
                        <w:sym w:font="Symbol" w:char="F0D7"/>
                      </w:r>
                      <w:r>
                        <w:t xml:space="preserve"> Q(x)) //  División (P(x) : Q(x))</w:t>
                      </w:r>
                      <w:r>
                        <w:tab/>
                      </w:r>
                    </w:p>
                    <w:p w:rsidR="00100B83" w:rsidRPr="00940BDC" w:rsidRDefault="00100B83" w:rsidP="00B341E5">
                      <w:pPr>
                        <w:spacing w:before="60"/>
                        <w:ind w:left="-142" w:right="-215"/>
                      </w:pPr>
                      <w:hyperlink r:id="rId69" w:history="1">
                        <w:r w:rsidRPr="000B043E">
                          <w:rPr>
                            <w:rStyle w:val="Hipervnculo"/>
                            <w:sz w:val="18"/>
                            <w:szCs w:val="32"/>
                          </w:rPr>
                          <w:t>https://www.youtube.com/watch?v=sqSzkXrbmtA</w:t>
                        </w:r>
                      </w:hyperlink>
                    </w:p>
                  </w:txbxContent>
                </v:textbox>
              </v:roundrect>
            </w:pict>
          </mc:Fallback>
        </mc:AlternateContent>
      </w:r>
    </w:p>
    <w:p w:rsidR="00AD7762" w:rsidRDefault="00AD7762" w:rsidP="00AD7762">
      <w:pPr>
        <w:spacing w:before="120" w:after="120"/>
      </w:pPr>
    </w:p>
    <w:p w:rsidR="00AD7762" w:rsidRDefault="00AD7762" w:rsidP="00AD7762">
      <w:pPr>
        <w:spacing w:before="120" w:after="120"/>
      </w:pPr>
    </w:p>
    <w:p w:rsidR="00AD7762" w:rsidRDefault="00AD7762" w:rsidP="00AD7762">
      <w:pPr>
        <w:spacing w:before="120" w:after="120"/>
      </w:pPr>
    </w:p>
    <w:p w:rsidR="00AD7762" w:rsidRDefault="00B341E5" w:rsidP="00AD7762">
      <w:pPr>
        <w:spacing w:before="120" w:after="120"/>
      </w:pPr>
      <w:r w:rsidRPr="00B341E5">
        <w:rPr>
          <w:noProof/>
          <w:u w:val="single"/>
        </w:rPr>
        <mc:AlternateContent>
          <mc:Choice Requires="wps">
            <w:drawing>
              <wp:anchor distT="0" distB="0" distL="114300" distR="114300" simplePos="0" relativeHeight="254133248" behindDoc="0" locked="0" layoutInCell="1" allowOverlap="1" wp14:anchorId="21D0A9FD" wp14:editId="5D161F28">
                <wp:simplePos x="0" y="0"/>
                <wp:positionH relativeFrom="column">
                  <wp:posOffset>-99380</wp:posOffset>
                </wp:positionH>
                <wp:positionV relativeFrom="paragraph">
                  <wp:posOffset>219710</wp:posOffset>
                </wp:positionV>
                <wp:extent cx="3328035" cy="1196340"/>
                <wp:effectExtent l="0" t="0" r="12065" b="10160"/>
                <wp:wrapNone/>
                <wp:docPr id="135" name="Rectángulo redondeado 135"/>
                <wp:cNvGraphicFramePr/>
                <a:graphic xmlns:a="http://schemas.openxmlformats.org/drawingml/2006/main">
                  <a:graphicData uri="http://schemas.microsoft.com/office/word/2010/wordprocessingShape">
                    <wps:wsp>
                      <wps:cNvSpPr/>
                      <wps:spPr>
                        <a:xfrm>
                          <a:off x="0" y="0"/>
                          <a:ext cx="3328035" cy="1196340"/>
                        </a:xfrm>
                        <a:prstGeom prst="roundRect">
                          <a:avLst/>
                        </a:prstGeom>
                        <a:ln>
                          <a:solidFill>
                            <a:schemeClr val="accent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100B83" w:rsidRDefault="00100B83" w:rsidP="00B341E5">
                            <w:pPr>
                              <w:spacing w:after="60"/>
                              <w:ind w:left="-142" w:right="-73"/>
                              <w:rPr>
                                <w:b/>
                              </w:rPr>
                            </w:pPr>
                            <w:r>
                              <w:rPr>
                                <w:b/>
                              </w:rPr>
                              <w:t>2. Valor numérico de una expresión algebraica</w:t>
                            </w:r>
                          </w:p>
                          <w:p w:rsidR="00100B83" w:rsidRDefault="00100B83" w:rsidP="00B341E5">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rsidR="00100B83" w:rsidRPr="0025382E" w:rsidRDefault="00100B83" w:rsidP="00B341E5">
                            <w:pPr>
                              <w:ind w:left="-142" w:right="-215"/>
                            </w:pPr>
                            <w:r w:rsidRPr="00684602">
                              <w:rPr>
                                <w:u w:val="single"/>
                              </w:rPr>
                              <w:t>Ejemplo</w:t>
                            </w:r>
                            <w:r>
                              <w:t>: Si P(x,y)=x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rsidR="00100B83" w:rsidRPr="00BA3A8A" w:rsidRDefault="00100B83" w:rsidP="00B341E5">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D0A9FD" id="Rectángulo redondeado 135" o:spid="_x0000_s1064" style="position:absolute;margin-left:-7.85pt;margin-top:17.3pt;width:262.05pt;height:94.2pt;z-index:25413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" fillcolor="white [3201]" strokecolor="#f4b083 [1941]" strokeweight="1pt">
                <v:stroke joinstyle="miter"/>
                <v:textbox>
                  <w:txbxContent>
                    <w:p w:rsidR="00100B83" w:rsidRDefault="00100B83" w:rsidP="00B341E5">
                      <w:pPr>
                        <w:spacing w:after="60"/>
                        <w:ind w:left="-142" w:right="-73"/>
                        <w:rPr>
                          <w:b/>
                        </w:rPr>
                      </w:pPr>
                      <w:r>
                        <w:rPr>
                          <w:b/>
                        </w:rPr>
                        <w:t>2. Valor numérico de una expresión algebraica</w:t>
                      </w:r>
                    </w:p>
                    <w:p w:rsidR="00100B83" w:rsidRDefault="00100B83" w:rsidP="00B341E5">
                      <w:pPr>
                        <w:ind w:left="-142" w:right="-232"/>
                      </w:pPr>
                      <w:r>
                        <w:t xml:space="preserve">El </w:t>
                      </w:r>
                      <w:r w:rsidRPr="003C2E1B">
                        <w:rPr>
                          <w:u w:val="single"/>
                        </w:rPr>
                        <w:t>valor numérico</w:t>
                      </w:r>
                      <w:r>
                        <w:t xml:space="preserve"> de una expresión algebraica es el nº que resulta de sustituir las letras por los valores indicados y realizar las operaciones.</w:t>
                      </w:r>
                    </w:p>
                    <w:p w:rsidR="00100B83" w:rsidRPr="0025382E" w:rsidRDefault="00100B83" w:rsidP="00B341E5">
                      <w:pPr>
                        <w:ind w:left="-142" w:right="-215"/>
                      </w:pPr>
                      <w:r w:rsidRPr="00684602">
                        <w:rPr>
                          <w:u w:val="single"/>
                        </w:rPr>
                        <w:t>Ejemplo</w:t>
                      </w:r>
                      <w:r>
                        <w:t>: Si P(x,y)=x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rsidR="00100B83" w:rsidRPr="00BA3A8A" w:rsidRDefault="00100B83" w:rsidP="00B341E5">
                      <w:pPr>
                        <w:ind w:left="-142" w:right="-215"/>
                      </w:pPr>
                    </w:p>
                  </w:txbxContent>
                </v:textbox>
              </v:roundrect>
            </w:pict>
          </mc:Fallback>
        </mc:AlternateContent>
      </w:r>
    </w:p>
    <w:p w:rsidR="00AB30B9" w:rsidRDefault="00AB30B9" w:rsidP="00AD7762">
      <w:pPr>
        <w:spacing w:before="120" w:after="120"/>
      </w:pPr>
    </w:p>
    <w:p w:rsidR="00AB30B9" w:rsidRDefault="00E3028B" w:rsidP="00AD7762">
      <w:pPr>
        <w:spacing w:before="120" w:after="120"/>
      </w:pPr>
      <w:r w:rsidRPr="00B341E5">
        <w:rPr>
          <w:noProof/>
          <w:u w:val="single"/>
        </w:rPr>
        <mc:AlternateContent>
          <mc:Choice Requires="wps">
            <w:drawing>
              <wp:anchor distT="0" distB="0" distL="114300" distR="114300" simplePos="0" relativeHeight="254471168" behindDoc="0" locked="0" layoutInCell="1" allowOverlap="1" wp14:anchorId="010BD99F" wp14:editId="3EA853EC">
                <wp:simplePos x="0" y="0"/>
                <wp:positionH relativeFrom="column">
                  <wp:posOffset>3323345</wp:posOffset>
                </wp:positionH>
                <wp:positionV relativeFrom="paragraph">
                  <wp:posOffset>91824</wp:posOffset>
                </wp:positionV>
                <wp:extent cx="3491230" cy="1252498"/>
                <wp:effectExtent l="0" t="0" r="13970" b="17780"/>
                <wp:wrapNone/>
                <wp:docPr id="74813" name="Rectángulo redondeado 74813"/>
                <wp:cNvGraphicFramePr/>
                <a:graphic xmlns:a="http://schemas.openxmlformats.org/drawingml/2006/main">
                  <a:graphicData uri="http://schemas.microsoft.com/office/word/2010/wordprocessingShape">
                    <wps:wsp>
                      <wps:cNvSpPr/>
                      <wps:spPr>
                        <a:xfrm>
                          <a:off x="0" y="0"/>
                          <a:ext cx="3491230" cy="1252498"/>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100B83" w:rsidRPr="0063155F" w:rsidRDefault="00100B83" w:rsidP="00E3028B">
                            <w:pPr>
                              <w:ind w:left="-142" w:right="-73"/>
                            </w:pPr>
                            <w:r>
                              <w:rPr>
                                <w:b/>
                              </w:rPr>
                              <w:t>6. División de Ruffini</w:t>
                            </w:r>
                            <w:r>
                              <w:t xml:space="preserve"> </w:t>
                            </w:r>
                            <w:hyperlink r:id="rId70" w:history="1">
                              <w:r w:rsidRPr="0063155F">
                                <w:rPr>
                                  <w:rStyle w:val="Hipervnculo"/>
                                  <w:rFonts w:ascii="Calibri" w:hAnsi="Calibri" w:cs="Calibri"/>
                                  <w:sz w:val="20"/>
                                  <w:szCs w:val="18"/>
                                </w:rPr>
                                <w:t>https://www.youtube.com/watch?v=Rp3LEbCfNFs</w:t>
                              </w:r>
                            </w:hyperlink>
                            <w:r w:rsidRPr="0063155F">
                              <w:rPr>
                                <w:rFonts w:ascii="Calibri" w:hAnsi="Calibri" w:cs="Calibri"/>
                                <w:color w:val="0000FF"/>
                                <w:sz w:val="20"/>
                                <w:szCs w:val="18"/>
                              </w:rPr>
                              <w:t xml:space="preserve"> </w:t>
                            </w:r>
                          </w:p>
                          <w:p w:rsidR="00100B83" w:rsidRPr="0063155F" w:rsidRDefault="00100B83" w:rsidP="00E3028B">
                            <w:pPr>
                              <w:ind w:left="-142" w:right="-73"/>
                            </w:pPr>
                            <w:r w:rsidRPr="00B10ABF">
                              <w:rPr>
                                <w:b/>
                              </w:rPr>
                              <w:t xml:space="preserve">Sacar factor común </w:t>
                            </w:r>
                            <w:hyperlink r:id="rId71" w:history="1">
                              <w:r w:rsidRPr="0063155F">
                                <w:rPr>
                                  <w:rStyle w:val="Hipervnculo"/>
                                  <w:rFonts w:asciiTheme="minorHAnsi" w:hAnsiTheme="minorHAnsi" w:cstheme="minorHAnsi"/>
                                  <w:sz w:val="20"/>
                                  <w:szCs w:val="18"/>
                                </w:rPr>
                                <w:t>https://www.youtube.com/watch?v=XvRwXCvZ-Lc</w:t>
                              </w:r>
                            </w:hyperlink>
                            <w:r w:rsidRPr="0063155F">
                              <w:rPr>
                                <w:rFonts w:asciiTheme="minorHAnsi" w:hAnsiTheme="minorHAnsi" w:cstheme="minorHAnsi"/>
                                <w:sz w:val="20"/>
                                <w:szCs w:val="18"/>
                              </w:rPr>
                              <w:t xml:space="preserve"> </w:t>
                            </w:r>
                          </w:p>
                          <w:p w:rsidR="00100B83" w:rsidRDefault="00100B83" w:rsidP="00E3028B">
                            <w:pPr>
                              <w:ind w:left="-142" w:right="-73"/>
                            </w:pPr>
                            <w:r w:rsidRPr="00B10ABF">
                              <w:rPr>
                                <w:b/>
                              </w:rPr>
                              <w:t>Productos notables</w:t>
                            </w:r>
                            <w:r w:rsidRPr="00785D02">
                              <w:tab/>
                            </w:r>
                            <w:r>
                              <w:t xml:space="preserve"> (a+b)</w:t>
                            </w:r>
                            <w:r>
                              <w:rPr>
                                <w:vertAlign w:val="superscript"/>
                              </w:rPr>
                              <w:t>2</w:t>
                            </w:r>
                            <w:r>
                              <w:t xml:space="preserve"> = a</w:t>
                            </w:r>
                            <w:r>
                              <w:rPr>
                                <w:vertAlign w:val="superscript"/>
                              </w:rPr>
                              <w:t>2</w:t>
                            </w:r>
                            <w:r>
                              <w:t xml:space="preserve"> + 2ab + b</w:t>
                            </w:r>
                            <w:r>
                              <w:rPr>
                                <w:vertAlign w:val="superscript"/>
                              </w:rPr>
                              <w:t>2</w:t>
                            </w:r>
                          </w:p>
                          <w:p w:rsidR="00100B83" w:rsidRPr="0063155F" w:rsidRDefault="00100B83" w:rsidP="0063155F">
                            <w:pPr>
                              <w:ind w:left="-142" w:right="-73"/>
                            </w:pPr>
                            <w:r>
                              <w:t>(a-b)</w:t>
                            </w:r>
                            <w:r>
                              <w:rPr>
                                <w:vertAlign w:val="superscript"/>
                              </w:rPr>
                              <w:t>2</w:t>
                            </w:r>
                            <w:r>
                              <w:t xml:space="preserve"> = a</w:t>
                            </w:r>
                            <w:r>
                              <w:rPr>
                                <w:vertAlign w:val="superscript"/>
                              </w:rPr>
                              <w:t>2</w:t>
                            </w:r>
                            <w:r>
                              <w:t xml:space="preserve"> - 2ab + b</w:t>
                            </w:r>
                            <w:r>
                              <w:rPr>
                                <w:vertAlign w:val="superscript"/>
                              </w:rPr>
                              <w:t xml:space="preserve">2 </w:t>
                            </w:r>
                            <w:r>
                              <w:t xml:space="preserve">  // (a+b)</w:t>
                            </w:r>
                            <w:r>
                              <w:sym w:font="Symbol" w:char="F0D7"/>
                            </w:r>
                            <w:r>
                              <w:t>(a-b) = a</w:t>
                            </w:r>
                            <w:r>
                              <w:rPr>
                                <w:vertAlign w:val="superscript"/>
                              </w:rPr>
                              <w:t>2</w:t>
                            </w:r>
                            <w:r>
                              <w:t xml:space="preserve"> - b</w:t>
                            </w:r>
                            <w:r>
                              <w:rPr>
                                <w:vertAlign w:val="superscript"/>
                              </w:rPr>
                              <w:t>2</w:t>
                            </w:r>
                          </w:p>
                          <w:p w:rsidR="00100B83" w:rsidRPr="00940BDC" w:rsidRDefault="00100B83" w:rsidP="00E3028B">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0BD99F" id="Rectángulo redondeado 74813" o:spid="_x0000_s1065" style="position:absolute;margin-left:261.7pt;margin-top:7.25pt;width:274.9pt;height:98.6pt;z-index:25447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" fillcolor="white [3201]" strokecolor="red" strokeweight="1pt">
                <v:stroke joinstyle="miter"/>
                <v:textbox>
                  <w:txbxContent>
                    <w:p w:rsidR="00100B83" w:rsidRPr="0063155F" w:rsidRDefault="00100B83" w:rsidP="00E3028B">
                      <w:pPr>
                        <w:ind w:left="-142" w:right="-73"/>
                      </w:pPr>
                      <w:r>
                        <w:rPr>
                          <w:b/>
                        </w:rPr>
                        <w:t>6. División de Ruffini</w:t>
                      </w:r>
                      <w:r>
                        <w:t xml:space="preserve"> </w:t>
                      </w:r>
                      <w:hyperlink r:id="rId72" w:history="1">
                        <w:r w:rsidRPr="0063155F">
                          <w:rPr>
                            <w:rStyle w:val="Hipervnculo"/>
                            <w:rFonts w:ascii="Calibri" w:hAnsi="Calibri" w:cs="Calibri"/>
                            <w:sz w:val="20"/>
                            <w:szCs w:val="18"/>
                          </w:rPr>
                          <w:t>https://www.youtube.com/watch?v=Rp3LEbCfNFs</w:t>
                        </w:r>
                      </w:hyperlink>
                      <w:r w:rsidRPr="0063155F">
                        <w:rPr>
                          <w:rFonts w:ascii="Calibri" w:hAnsi="Calibri" w:cs="Calibri"/>
                          <w:color w:val="0000FF"/>
                          <w:sz w:val="20"/>
                          <w:szCs w:val="18"/>
                        </w:rPr>
                        <w:t xml:space="preserve"> </w:t>
                      </w:r>
                    </w:p>
                    <w:p w:rsidR="00100B83" w:rsidRPr="0063155F" w:rsidRDefault="00100B83" w:rsidP="00E3028B">
                      <w:pPr>
                        <w:ind w:left="-142" w:right="-73"/>
                      </w:pPr>
                      <w:r w:rsidRPr="00B10ABF">
                        <w:rPr>
                          <w:b/>
                        </w:rPr>
                        <w:t xml:space="preserve">Sacar factor común </w:t>
                      </w:r>
                      <w:hyperlink r:id="rId73" w:history="1">
                        <w:r w:rsidRPr="0063155F">
                          <w:rPr>
                            <w:rStyle w:val="Hipervnculo"/>
                            <w:rFonts w:asciiTheme="minorHAnsi" w:hAnsiTheme="minorHAnsi" w:cstheme="minorHAnsi"/>
                            <w:sz w:val="20"/>
                            <w:szCs w:val="18"/>
                          </w:rPr>
                          <w:t>https://www.youtube.com/watch?v=XvRwXCvZ-Lc</w:t>
                        </w:r>
                      </w:hyperlink>
                      <w:r w:rsidRPr="0063155F">
                        <w:rPr>
                          <w:rFonts w:asciiTheme="minorHAnsi" w:hAnsiTheme="minorHAnsi" w:cstheme="minorHAnsi"/>
                          <w:sz w:val="20"/>
                          <w:szCs w:val="18"/>
                        </w:rPr>
                        <w:t xml:space="preserve"> </w:t>
                      </w:r>
                    </w:p>
                    <w:p w:rsidR="00100B83" w:rsidRDefault="00100B83" w:rsidP="00E3028B">
                      <w:pPr>
                        <w:ind w:left="-142" w:right="-73"/>
                      </w:pPr>
                      <w:r w:rsidRPr="00B10ABF">
                        <w:rPr>
                          <w:b/>
                        </w:rPr>
                        <w:t>Productos notables</w:t>
                      </w:r>
                      <w:r w:rsidRPr="00785D02">
                        <w:tab/>
                      </w:r>
                      <w:r>
                        <w:t xml:space="preserve"> (a+b)</w:t>
                      </w:r>
                      <w:r>
                        <w:rPr>
                          <w:vertAlign w:val="superscript"/>
                        </w:rPr>
                        <w:t>2</w:t>
                      </w:r>
                      <w:r>
                        <w:t xml:space="preserve"> = a</w:t>
                      </w:r>
                      <w:r>
                        <w:rPr>
                          <w:vertAlign w:val="superscript"/>
                        </w:rPr>
                        <w:t>2</w:t>
                      </w:r>
                      <w:r>
                        <w:t xml:space="preserve"> + 2ab + b</w:t>
                      </w:r>
                      <w:r>
                        <w:rPr>
                          <w:vertAlign w:val="superscript"/>
                        </w:rPr>
                        <w:t>2</w:t>
                      </w:r>
                    </w:p>
                    <w:p w:rsidR="00100B83" w:rsidRPr="0063155F" w:rsidRDefault="00100B83" w:rsidP="0063155F">
                      <w:pPr>
                        <w:ind w:left="-142" w:right="-73"/>
                      </w:pPr>
                      <w:r>
                        <w:t>(a-b)</w:t>
                      </w:r>
                      <w:r>
                        <w:rPr>
                          <w:vertAlign w:val="superscript"/>
                        </w:rPr>
                        <w:t>2</w:t>
                      </w:r>
                      <w:r>
                        <w:t xml:space="preserve"> = a</w:t>
                      </w:r>
                      <w:r>
                        <w:rPr>
                          <w:vertAlign w:val="superscript"/>
                        </w:rPr>
                        <w:t>2</w:t>
                      </w:r>
                      <w:r>
                        <w:t xml:space="preserve"> - 2ab + b</w:t>
                      </w:r>
                      <w:r>
                        <w:rPr>
                          <w:vertAlign w:val="superscript"/>
                        </w:rPr>
                        <w:t xml:space="preserve">2 </w:t>
                      </w:r>
                      <w:r>
                        <w:t xml:space="preserve">  // (a+b)</w:t>
                      </w:r>
                      <w:r>
                        <w:sym w:font="Symbol" w:char="F0D7"/>
                      </w:r>
                      <w:r>
                        <w:t>(a-b) = a</w:t>
                      </w:r>
                      <w:r>
                        <w:rPr>
                          <w:vertAlign w:val="superscript"/>
                        </w:rPr>
                        <w:t>2</w:t>
                      </w:r>
                      <w:r>
                        <w:t xml:space="preserve"> - b</w:t>
                      </w:r>
                      <w:r>
                        <w:rPr>
                          <w:vertAlign w:val="superscript"/>
                        </w:rPr>
                        <w:t>2</w:t>
                      </w:r>
                    </w:p>
                    <w:p w:rsidR="00100B83" w:rsidRPr="00940BDC" w:rsidRDefault="00100B83" w:rsidP="00E3028B">
                      <w:pPr>
                        <w:spacing w:before="60"/>
                        <w:ind w:left="-142" w:right="-215"/>
                      </w:pPr>
                    </w:p>
                  </w:txbxContent>
                </v:textbox>
              </v:roundrect>
            </w:pict>
          </mc:Fallback>
        </mc:AlternateContent>
      </w:r>
    </w:p>
    <w:p w:rsidR="00AB30B9" w:rsidRDefault="00AB30B9" w:rsidP="00AD7762">
      <w:pPr>
        <w:spacing w:before="120" w:after="120"/>
      </w:pPr>
    </w:p>
    <w:p w:rsidR="00AD7762" w:rsidRDefault="00AD7762" w:rsidP="00AD7762">
      <w:pPr>
        <w:spacing w:before="120" w:after="120"/>
      </w:pPr>
    </w:p>
    <w:p w:rsidR="00AD7762" w:rsidRDefault="00E3028B" w:rsidP="00AD7762">
      <w:pPr>
        <w:spacing w:before="120" w:after="120"/>
      </w:pPr>
      <w:r w:rsidRPr="00B341E5">
        <w:rPr>
          <w:noProof/>
          <w:u w:val="single"/>
        </w:rPr>
        <mc:AlternateContent>
          <mc:Choice Requires="wps">
            <w:drawing>
              <wp:anchor distT="0" distB="0" distL="114300" distR="114300" simplePos="0" relativeHeight="254135296" behindDoc="0" locked="0" layoutInCell="1" allowOverlap="1" wp14:anchorId="102B3ABC" wp14:editId="6578EF39">
                <wp:simplePos x="0" y="0"/>
                <wp:positionH relativeFrom="column">
                  <wp:posOffset>-99892</wp:posOffset>
                </wp:positionH>
                <wp:positionV relativeFrom="paragraph">
                  <wp:posOffset>251460</wp:posOffset>
                </wp:positionV>
                <wp:extent cx="3328035" cy="2318385"/>
                <wp:effectExtent l="0" t="0" r="12065" b="18415"/>
                <wp:wrapNone/>
                <wp:docPr id="71690" name="Rectángulo redondeado 71690"/>
                <wp:cNvGraphicFramePr/>
                <a:graphic xmlns:a="http://schemas.openxmlformats.org/drawingml/2006/main">
                  <a:graphicData uri="http://schemas.microsoft.com/office/word/2010/wordprocessingShape">
                    <wps:wsp>
                      <wps:cNvSpPr/>
                      <wps:spPr>
                        <a:xfrm>
                          <a:off x="0" y="0"/>
                          <a:ext cx="3328035" cy="2318385"/>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rsidR="00100B83" w:rsidRDefault="00100B83" w:rsidP="00B341E5">
                            <w:pPr>
                              <w:ind w:left="-142" w:right="-73"/>
                              <w:rPr>
                                <w:b/>
                              </w:rPr>
                            </w:pPr>
                            <w:r>
                              <w:rPr>
                                <w:b/>
                              </w:rPr>
                              <w:t xml:space="preserve">3. Partes de una expresión algebraica </w:t>
                            </w:r>
                          </w:p>
                          <w:p w:rsidR="00100B83" w:rsidRDefault="00100B83" w:rsidP="00B341E5">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rsidR="00100B83" w:rsidRDefault="00100B83" w:rsidP="00B341E5">
                            <w:pPr>
                              <w:spacing w:before="60" w:after="240"/>
                              <w:ind w:left="-142" w:right="-215"/>
                            </w:pPr>
                            <w:r>
                              <w:t xml:space="preserve">3x , 4xy son Monomios </w:t>
                            </w:r>
                            <w:r>
                              <w:sym w:font="Wingdings" w:char="F0E0"/>
                            </w:r>
                            <w:r>
                              <w:t xml:space="preserve"> 3x + 4xy es Polinomio</w:t>
                            </w:r>
                          </w:p>
                          <w:p w:rsidR="00100B83" w:rsidRDefault="00100B83" w:rsidP="00B341E5">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rsidR="00100B83" w:rsidRDefault="00100B83" w:rsidP="00B341E5">
                            <w:pPr>
                              <w:spacing w:before="60"/>
                              <w:ind w:left="-142" w:right="-215"/>
                            </w:pPr>
                            <w:r w:rsidRPr="003C2E1B">
                              <w:rPr>
                                <w:u w:val="single"/>
                              </w:rPr>
                              <w:t>Coeficiente</w:t>
                            </w:r>
                            <w:r>
                              <w:t xml:space="preserve">: Nº de la expresión </w:t>
                            </w:r>
                            <w:r>
                              <w:sym w:font="Wingdings" w:char="F0E0"/>
                            </w:r>
                            <w:r>
                              <w:t xml:space="preserve"> 3</w:t>
                            </w:r>
                          </w:p>
                          <w:p w:rsidR="00100B83" w:rsidRPr="00D017C6" w:rsidRDefault="00100B83" w:rsidP="00B341E5">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rsidR="00100B83" w:rsidRPr="00D017C6" w:rsidRDefault="00100B83" w:rsidP="00B341E5">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rsidR="00100B83" w:rsidRPr="0025382E" w:rsidRDefault="00100B83" w:rsidP="00B341E5">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2B3ABC" id="Rectángulo redondeado 71690" o:spid="_x0000_s1066" style="position:absolute;margin-left:-7.85pt;margin-top:19.8pt;width:262.05pt;height:182.55pt;z-index:25413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" fillcolor="white [3201]" strokecolor="yellow" strokeweight="1pt">
                <v:stroke joinstyle="miter"/>
                <v:textbox>
                  <w:txbxContent>
                    <w:p w:rsidR="00100B83" w:rsidRDefault="00100B83" w:rsidP="00B341E5">
                      <w:pPr>
                        <w:ind w:left="-142" w:right="-73"/>
                        <w:rPr>
                          <w:b/>
                        </w:rPr>
                      </w:pPr>
                      <w:r>
                        <w:rPr>
                          <w:b/>
                        </w:rPr>
                        <w:t xml:space="preserve">3. Partes de una expresión algebraica </w:t>
                      </w:r>
                    </w:p>
                    <w:p w:rsidR="00100B83" w:rsidRDefault="00100B83" w:rsidP="00B341E5">
                      <w:pPr>
                        <w:spacing w:before="60"/>
                        <w:ind w:left="-142" w:right="-215"/>
                      </w:pPr>
                      <w:r>
                        <w:t xml:space="preserve">Una expresión algebraica puede estar formada por  uno o varios sumandos llamados </w:t>
                      </w:r>
                      <w:r w:rsidRPr="003C2E1B">
                        <w:rPr>
                          <w:u w:val="single"/>
                        </w:rPr>
                        <w:t>monomios</w:t>
                      </w:r>
                      <w:r>
                        <w:t xml:space="preserve">. Una suma de monomios se llama </w:t>
                      </w:r>
                      <w:r w:rsidRPr="003C2E1B">
                        <w:rPr>
                          <w:u w:val="single"/>
                        </w:rPr>
                        <w:t>polinomio</w:t>
                      </w:r>
                      <w:r>
                        <w:t>.</w:t>
                      </w:r>
                    </w:p>
                    <w:p w:rsidR="00100B83" w:rsidRDefault="00100B83" w:rsidP="00B341E5">
                      <w:pPr>
                        <w:spacing w:before="60" w:after="240"/>
                        <w:ind w:left="-142" w:right="-215"/>
                      </w:pPr>
                      <w:r>
                        <w:t xml:space="preserve">3x , 4xy son Monomios </w:t>
                      </w:r>
                      <w:r>
                        <w:sym w:font="Wingdings" w:char="F0E0"/>
                      </w:r>
                      <w:r>
                        <w:t xml:space="preserve"> 3x + 4xy es Polinomio</w:t>
                      </w:r>
                    </w:p>
                    <w:p w:rsidR="00100B83" w:rsidRDefault="00100B83" w:rsidP="00B341E5">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r>
                        <w:rPr>
                          <w:vertAlign w:val="superscript"/>
                        </w:rPr>
                        <w:t>2</w:t>
                      </w:r>
                      <w:r>
                        <w:t xml:space="preserve"> , entonces:</w:t>
                      </w:r>
                    </w:p>
                    <w:p w:rsidR="00100B83" w:rsidRDefault="00100B83" w:rsidP="00B341E5">
                      <w:pPr>
                        <w:spacing w:before="60"/>
                        <w:ind w:left="-142" w:right="-215"/>
                      </w:pPr>
                      <w:r w:rsidRPr="003C2E1B">
                        <w:rPr>
                          <w:u w:val="single"/>
                        </w:rPr>
                        <w:t>Coeficiente</w:t>
                      </w:r>
                      <w:r>
                        <w:t xml:space="preserve">: Nº de la expresión </w:t>
                      </w:r>
                      <w:r>
                        <w:sym w:font="Wingdings" w:char="F0E0"/>
                      </w:r>
                      <w:r>
                        <w:t xml:space="preserve"> 3</w:t>
                      </w:r>
                    </w:p>
                    <w:p w:rsidR="00100B83" w:rsidRPr="00D017C6" w:rsidRDefault="00100B83" w:rsidP="00B341E5">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rsidR="00100B83" w:rsidRPr="00D017C6" w:rsidRDefault="00100B83" w:rsidP="00B341E5">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rsidR="00100B83" w:rsidRPr="0025382E" w:rsidRDefault="00100B83" w:rsidP="00B341E5">
                      <w:pPr>
                        <w:spacing w:before="120"/>
                        <w:ind w:left="-142" w:right="-215"/>
                      </w:pPr>
                    </w:p>
                  </w:txbxContent>
                </v:textbox>
              </v:roundrect>
            </w:pict>
          </mc:Fallback>
        </mc:AlternateContent>
      </w:r>
    </w:p>
    <w:p w:rsidR="00AD7762" w:rsidRDefault="00AD7762" w:rsidP="00AD7762">
      <w:pPr>
        <w:spacing w:before="120" w:after="120"/>
      </w:pPr>
    </w:p>
    <w:p w:rsidR="00AD7762" w:rsidRDefault="00AD7762" w:rsidP="00AD7762">
      <w:pPr>
        <w:spacing w:before="120" w:after="120"/>
      </w:pPr>
    </w:p>
    <w:p w:rsidR="00AD7762" w:rsidRDefault="00B341E5" w:rsidP="00AD7762">
      <w:pPr>
        <w:spacing w:before="120" w:after="120"/>
      </w:pPr>
      <w:r w:rsidRPr="007D43CC">
        <w:rPr>
          <w:noProof/>
        </w:rPr>
        <w:drawing>
          <wp:anchor distT="0" distB="0" distL="114300" distR="114300" simplePos="0" relativeHeight="252370944" behindDoc="0" locked="0" layoutInCell="1" allowOverlap="1" wp14:anchorId="43EFC9B0" wp14:editId="61193F4D">
            <wp:simplePos x="0" y="0"/>
            <wp:positionH relativeFrom="column">
              <wp:posOffset>3538855</wp:posOffset>
            </wp:positionH>
            <wp:positionV relativeFrom="paragraph">
              <wp:posOffset>53671</wp:posOffset>
            </wp:positionV>
            <wp:extent cx="3180212" cy="2114411"/>
            <wp:effectExtent l="0" t="0" r="0" b="0"/>
            <wp:wrapNone/>
            <wp:docPr id="10259" name="Imagen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a:ext>
                      </a:extLst>
                    </a:blip>
                    <a:stretch>
                      <a:fillRect/>
                    </a:stretch>
                  </pic:blipFill>
                  <pic:spPr>
                    <a:xfrm>
                      <a:off x="0" y="0"/>
                      <a:ext cx="3180212" cy="2114411"/>
                    </a:xfrm>
                    <a:prstGeom prst="rect">
                      <a:avLst/>
                    </a:prstGeom>
                  </pic:spPr>
                </pic:pic>
              </a:graphicData>
            </a:graphic>
            <wp14:sizeRelH relativeFrom="page">
              <wp14:pctWidth>0</wp14:pctWidth>
            </wp14:sizeRelH>
            <wp14:sizeRelV relativeFrom="page">
              <wp14:pctHeight>0</wp14:pctHeight>
            </wp14:sizeRelV>
          </wp:anchor>
        </w:drawing>
      </w:r>
    </w:p>
    <w:p w:rsidR="00AD7762"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Pr="00035D3E" w:rsidRDefault="00AD7762" w:rsidP="00AD7762">
      <w:pPr>
        <w:spacing w:before="120" w:after="120"/>
      </w:pPr>
    </w:p>
    <w:p w:rsidR="00AD7762" w:rsidRDefault="00AD7762" w:rsidP="00AD7762">
      <w:pPr>
        <w:spacing w:before="120" w:after="120"/>
      </w:pPr>
    </w:p>
    <w:p w:rsidR="00A41E2A" w:rsidRDefault="00B341E5" w:rsidP="00A41E2A">
      <w:pPr>
        <w:pStyle w:val="Tituloborde"/>
        <w:spacing w:before="240"/>
        <w:ind w:right="112"/>
        <w:rPr>
          <w:rFonts w:asciiTheme="minorHAnsi" w:hAnsiTheme="minorHAnsi"/>
        </w:rPr>
      </w:pPr>
      <w:r w:rsidRPr="00B341E5">
        <w:rPr>
          <w:rFonts w:asciiTheme="minorHAnsi" w:hAnsiTheme="minorHAnsi"/>
          <w:b/>
        </w:rPr>
        <w:lastRenderedPageBreak/>
        <w:t>B2.C4.1.</w:t>
      </w:r>
      <w:r w:rsidRPr="00B341E5">
        <w:rPr>
          <w:rFonts w:asciiTheme="minorHAnsi" w:hAnsiTheme="minorHAnsi"/>
        </w:rPr>
        <w:t xml:space="preserve"> Realiza operaciones con polinomios y los utiliza en ejemplos de la vida cotidiana</w:t>
      </w:r>
      <w:r>
        <w:rPr>
          <w:rFonts w:asciiTheme="minorHAnsi" w:hAnsiTheme="minorHAnsi"/>
        </w:rPr>
        <w:t xml:space="preserve"> </w:t>
      </w:r>
    </w:p>
    <w:p w:rsidR="001E4423" w:rsidRDefault="00956A99" w:rsidP="001E4423">
      <w:pPr>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19968" behindDoc="0" locked="0" layoutInCell="1" allowOverlap="1" wp14:anchorId="7EAEFFD7" wp14:editId="1A99C5CE">
            <wp:simplePos x="0" y="0"/>
            <wp:positionH relativeFrom="column">
              <wp:posOffset>5951682</wp:posOffset>
            </wp:positionH>
            <wp:positionV relativeFrom="paragraph">
              <wp:posOffset>68580</wp:posOffset>
            </wp:positionV>
            <wp:extent cx="553720" cy="337820"/>
            <wp:effectExtent l="0" t="0" r="5080" b="5080"/>
            <wp:wrapNone/>
            <wp:docPr id="74758" name="Imagen 74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250E6" w:rsidRPr="00555D0B" w:rsidRDefault="009250E6" w:rsidP="005F18C2">
      <w:pPr>
        <w:pStyle w:val="Prrafodelista"/>
        <w:numPr>
          <w:ilvl w:val="0"/>
          <w:numId w:val="2"/>
        </w:numPr>
        <w:spacing w:after="120"/>
        <w:ind w:left="0" w:firstLine="0"/>
        <w:rPr>
          <w:rFonts w:asciiTheme="minorHAnsi" w:hAnsiTheme="minorHAnsi"/>
          <w:u w:val="single"/>
        </w:rPr>
      </w:pPr>
      <w:r w:rsidRPr="00555D0B">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9250E6" w:rsidRPr="000718B9" w:rsidTr="009250E6">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9250E6" w:rsidRPr="000718B9" w:rsidRDefault="009250E6" w:rsidP="009250E6">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9250E6" w:rsidRPr="000718B9" w:rsidRDefault="009250E6" w:rsidP="009250E6">
            <w:pPr>
              <w:jc w:val="center"/>
              <w:rPr>
                <w:rFonts w:asciiTheme="minorHAnsi" w:hAnsiTheme="minorHAnsi"/>
                <w:b/>
                <w:u w:val="single"/>
              </w:rPr>
            </w:pPr>
            <w:r w:rsidRPr="000718B9">
              <w:rPr>
                <w:rFonts w:asciiTheme="minorHAnsi" w:hAnsiTheme="minorHAnsi"/>
                <w:b/>
                <w:u w:val="single"/>
              </w:rPr>
              <w:t>Justificación</w:t>
            </w:r>
          </w:p>
        </w:tc>
      </w:tr>
      <w:tr w:rsidR="009250E6" w:rsidRPr="000718B9" w:rsidTr="009250E6">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u w:val="single"/>
              </w:rPr>
            </w:pPr>
          </w:p>
        </w:tc>
      </w:tr>
      <w:tr w:rsidR="009250E6" w:rsidRPr="000718B9" w:rsidTr="009250E6">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rPr>
            </w:pPr>
            <w:r>
              <w:rPr>
                <w:rFonts w:asciiTheme="minorHAnsi" w:hAnsiTheme="minorHAnsi"/>
              </w:rPr>
              <w:t>Súmale</w:t>
            </w:r>
            <w:r w:rsidRPr="000718B9">
              <w:rPr>
                <w:rFonts w:asciiTheme="minorHAnsi" w:hAnsiTheme="minorHAnsi"/>
              </w:rPr>
              <w:t xml:space="preserve"> 3.</w:t>
            </w: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u w:val="single"/>
              </w:rPr>
            </w:pPr>
          </w:p>
        </w:tc>
      </w:tr>
      <w:tr w:rsidR="009250E6" w:rsidRPr="000718B9" w:rsidTr="009250E6">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rPr>
            </w:pPr>
            <w:r>
              <w:rPr>
                <w:rFonts w:asciiTheme="minorHAnsi" w:hAnsiTheme="minorHAnsi"/>
              </w:rPr>
              <w:t>Multiplica el resultado por 2.</w:t>
            </w: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u w:val="single"/>
              </w:rPr>
            </w:pPr>
          </w:p>
        </w:tc>
      </w:tr>
      <w:tr w:rsidR="009250E6" w:rsidRPr="000718B9" w:rsidTr="009250E6">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rPr>
            </w:pPr>
            <w:r>
              <w:rPr>
                <w:rFonts w:asciiTheme="minorHAnsi" w:hAnsiTheme="minorHAnsi"/>
              </w:rPr>
              <w:t>Ahora súmale 4.</w:t>
            </w: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u w:val="single"/>
              </w:rPr>
            </w:pPr>
          </w:p>
        </w:tc>
      </w:tr>
      <w:tr w:rsidR="009250E6" w:rsidRPr="000718B9" w:rsidTr="009250E6">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rPr>
            </w:pPr>
            <w:r>
              <w:rPr>
                <w:rFonts w:asciiTheme="minorHAnsi" w:hAnsiTheme="minorHAnsi"/>
              </w:rPr>
              <w:t>Divide entre 2.</w:t>
            </w: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u w:val="single"/>
              </w:rPr>
            </w:pPr>
          </w:p>
        </w:tc>
      </w:tr>
      <w:tr w:rsidR="009250E6" w:rsidRPr="000718B9" w:rsidTr="009250E6">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9250E6" w:rsidRPr="000718B9" w:rsidRDefault="009250E6" w:rsidP="009250E6">
            <w:pPr>
              <w:rPr>
                <w:rFonts w:asciiTheme="minorHAnsi" w:hAnsiTheme="minorHAnsi"/>
              </w:rPr>
            </w:pPr>
            <w:r>
              <w:rPr>
                <w:rFonts w:asciiTheme="minorHAnsi" w:hAnsiTheme="minorHAnsi"/>
              </w:rPr>
              <w:t>Resta, al resultado obtenido, el nº que habías pensado al principio.</w:t>
            </w: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9250E6" w:rsidRPr="000718B9" w:rsidRDefault="009250E6" w:rsidP="009250E6">
            <w:pPr>
              <w:rPr>
                <w:rFonts w:asciiTheme="minorHAnsi" w:hAnsiTheme="minorHAnsi"/>
                <w:u w:val="single"/>
              </w:rPr>
            </w:pPr>
          </w:p>
        </w:tc>
      </w:tr>
      <w:tr w:rsidR="009250E6" w:rsidRPr="000718B9" w:rsidTr="009250E6">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rPr>
            </w:pPr>
            <w:r w:rsidRPr="000718B9">
              <w:rPr>
                <w:rFonts w:asciiTheme="minorHAnsi" w:hAnsiTheme="minorHAnsi"/>
              </w:rPr>
              <w:t xml:space="preserve">Resultado: </w:t>
            </w:r>
            <w:r>
              <w:rPr>
                <w:rFonts w:asciiTheme="minorHAnsi" w:hAnsiTheme="minorHAnsi"/>
              </w:rPr>
              <w:t>5</w:t>
            </w:r>
          </w:p>
        </w:tc>
        <w:tc>
          <w:tcPr>
            <w:tcW w:w="2703" w:type="dxa"/>
            <w:tcBorders>
              <w:top w:val="single" w:sz="8" w:space="0" w:color="000000"/>
              <w:left w:val="single" w:sz="8" w:space="0" w:color="000000"/>
              <w:bottom w:val="single" w:sz="8" w:space="0" w:color="000000"/>
              <w:right w:val="single" w:sz="8" w:space="0" w:color="000000"/>
            </w:tcBorders>
          </w:tcPr>
          <w:p w:rsidR="009250E6" w:rsidRPr="000718B9" w:rsidRDefault="009250E6" w:rsidP="009250E6">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250E6" w:rsidRPr="000718B9" w:rsidRDefault="009250E6" w:rsidP="009250E6">
            <w:pPr>
              <w:rPr>
                <w:rFonts w:asciiTheme="minorHAnsi" w:hAnsiTheme="minorHAnsi"/>
                <w:u w:val="single"/>
              </w:rPr>
            </w:pPr>
          </w:p>
        </w:tc>
      </w:tr>
    </w:tbl>
    <w:p w:rsidR="009250E6" w:rsidRDefault="00956A99" w:rsidP="001E4423">
      <w:pPr>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22016" behindDoc="0" locked="0" layoutInCell="1" allowOverlap="1" wp14:anchorId="7EAEFFD7" wp14:editId="1A99C5CE">
            <wp:simplePos x="0" y="0"/>
            <wp:positionH relativeFrom="column">
              <wp:posOffset>5951393</wp:posOffset>
            </wp:positionH>
            <wp:positionV relativeFrom="paragraph">
              <wp:posOffset>85090</wp:posOffset>
            </wp:positionV>
            <wp:extent cx="553720" cy="337820"/>
            <wp:effectExtent l="0" t="0" r="5080" b="5080"/>
            <wp:wrapNone/>
            <wp:docPr id="74762" name="Imagen 7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56A99" w:rsidRPr="00555D0B" w:rsidRDefault="00956A99" w:rsidP="005F18C2">
      <w:pPr>
        <w:pStyle w:val="Prrafodelista"/>
        <w:numPr>
          <w:ilvl w:val="0"/>
          <w:numId w:val="2"/>
        </w:numPr>
        <w:spacing w:after="120"/>
        <w:ind w:left="0" w:firstLine="0"/>
        <w:rPr>
          <w:rFonts w:asciiTheme="minorHAnsi" w:hAnsiTheme="minorHAnsi"/>
          <w:u w:val="single"/>
        </w:rPr>
      </w:pPr>
      <w:r w:rsidRPr="00555D0B">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956A99" w:rsidRPr="000718B9" w:rsidTr="00037F69">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rsidR="00956A99" w:rsidRPr="000718B9" w:rsidRDefault="00956A99" w:rsidP="00037F6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956A99" w:rsidRPr="000718B9" w:rsidRDefault="00956A99" w:rsidP="00037F69">
            <w:pPr>
              <w:jc w:val="center"/>
              <w:rPr>
                <w:rFonts w:asciiTheme="minorHAnsi" w:hAnsiTheme="minorHAnsi"/>
                <w:b/>
                <w:u w:val="single"/>
              </w:rPr>
            </w:pPr>
            <w:r w:rsidRPr="000718B9">
              <w:rPr>
                <w:rFonts w:asciiTheme="minorHAnsi" w:hAnsiTheme="minorHAnsi"/>
                <w:b/>
                <w:u w:val="single"/>
              </w:rPr>
              <w:t>Justificación</w:t>
            </w:r>
          </w:p>
        </w:tc>
      </w:tr>
      <w:tr w:rsidR="00956A99" w:rsidRPr="000718B9" w:rsidTr="00037F6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u w:val="single"/>
              </w:rPr>
            </w:pPr>
          </w:p>
        </w:tc>
      </w:tr>
      <w:tr w:rsidR="00956A99" w:rsidRPr="000718B9" w:rsidTr="00037F6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rPr>
            </w:pPr>
            <w:r>
              <w:rPr>
                <w:rFonts w:asciiTheme="minorHAnsi" w:hAnsiTheme="minorHAnsi"/>
              </w:rPr>
              <w:t>Multiplícalo por 3</w:t>
            </w:r>
          </w:p>
        </w:tc>
        <w:tc>
          <w:tcPr>
            <w:tcW w:w="2703"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u w:val="single"/>
              </w:rPr>
            </w:pPr>
          </w:p>
        </w:tc>
      </w:tr>
      <w:tr w:rsidR="00956A99" w:rsidRPr="000718B9" w:rsidTr="00037F6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rPr>
            </w:pPr>
            <w:r>
              <w:rPr>
                <w:rFonts w:asciiTheme="minorHAnsi" w:hAnsiTheme="minorHAnsi"/>
              </w:rPr>
              <w:t>Suma 6</w:t>
            </w:r>
          </w:p>
        </w:tc>
        <w:tc>
          <w:tcPr>
            <w:tcW w:w="2703"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u w:val="single"/>
              </w:rPr>
            </w:pPr>
          </w:p>
        </w:tc>
      </w:tr>
      <w:tr w:rsidR="00956A99" w:rsidRPr="000718B9" w:rsidTr="00037F6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rPr>
            </w:pPr>
            <w:r>
              <w:rPr>
                <w:rFonts w:asciiTheme="minorHAnsi" w:hAnsiTheme="minorHAnsi"/>
              </w:rPr>
              <w:t>Divide entre 3</w:t>
            </w:r>
          </w:p>
        </w:tc>
        <w:tc>
          <w:tcPr>
            <w:tcW w:w="2703"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u w:val="single"/>
              </w:rPr>
            </w:pPr>
          </w:p>
        </w:tc>
      </w:tr>
      <w:tr w:rsidR="00956A99" w:rsidRPr="000718B9" w:rsidTr="00037F6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956A99" w:rsidRPr="000718B9" w:rsidRDefault="00956A99" w:rsidP="00037F69">
            <w:pPr>
              <w:rPr>
                <w:rFonts w:asciiTheme="minorHAnsi" w:hAnsiTheme="minorHAnsi"/>
              </w:rPr>
            </w:pPr>
            <w:r>
              <w:rPr>
                <w:rFonts w:asciiTheme="minorHAnsi" w:hAnsiTheme="minorHAnsi"/>
              </w:rPr>
              <w:t>Resta, al resultado obtenido, el nº que habías pensado al principio.</w:t>
            </w:r>
          </w:p>
        </w:tc>
        <w:tc>
          <w:tcPr>
            <w:tcW w:w="2703"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956A99" w:rsidRPr="000718B9" w:rsidRDefault="00956A99" w:rsidP="00037F69">
            <w:pPr>
              <w:rPr>
                <w:rFonts w:asciiTheme="minorHAnsi" w:hAnsiTheme="minorHAnsi"/>
                <w:u w:val="single"/>
              </w:rPr>
            </w:pPr>
          </w:p>
        </w:tc>
      </w:tr>
      <w:tr w:rsidR="00956A99" w:rsidRPr="000718B9" w:rsidTr="00037F6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rPr>
            </w:pPr>
            <w:r w:rsidRPr="000718B9">
              <w:rPr>
                <w:rFonts w:asciiTheme="minorHAnsi" w:hAnsiTheme="minorHAnsi"/>
              </w:rPr>
              <w:t xml:space="preserve">Resultado: </w:t>
            </w:r>
            <w:r>
              <w:rPr>
                <w:rFonts w:asciiTheme="minorHAnsi" w:hAnsiTheme="minorHAnsi"/>
              </w:rPr>
              <w:t>2</w:t>
            </w:r>
          </w:p>
        </w:tc>
        <w:tc>
          <w:tcPr>
            <w:tcW w:w="2703"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718B9" w:rsidRDefault="00956A99" w:rsidP="00037F69">
            <w:pPr>
              <w:rPr>
                <w:rFonts w:asciiTheme="minorHAnsi" w:hAnsiTheme="minorHAnsi"/>
                <w:u w:val="single"/>
              </w:rPr>
            </w:pPr>
          </w:p>
        </w:tc>
      </w:tr>
    </w:tbl>
    <w:p w:rsidR="00956A99" w:rsidRDefault="00D2054D" w:rsidP="00956A99">
      <w:pPr>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24064" behindDoc="0" locked="0" layoutInCell="1" allowOverlap="1" wp14:anchorId="3B469C9D" wp14:editId="1EF2FECA">
            <wp:simplePos x="0" y="0"/>
            <wp:positionH relativeFrom="column">
              <wp:posOffset>5951913</wp:posOffset>
            </wp:positionH>
            <wp:positionV relativeFrom="paragraph">
              <wp:posOffset>11487</wp:posOffset>
            </wp:positionV>
            <wp:extent cx="553720" cy="337820"/>
            <wp:effectExtent l="0" t="0" r="5080" b="5080"/>
            <wp:wrapNone/>
            <wp:docPr id="74764" name="Imagen 74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341E5" w:rsidRDefault="00956A99" w:rsidP="005F18C2">
      <w:pPr>
        <w:pStyle w:val="Prrafodelista"/>
        <w:numPr>
          <w:ilvl w:val="0"/>
          <w:numId w:val="2"/>
        </w:numPr>
        <w:ind w:left="0" w:firstLine="0"/>
        <w:rPr>
          <w:rFonts w:asciiTheme="minorHAnsi" w:hAnsiTheme="minorHAnsi" w:cstheme="minorHAnsi"/>
        </w:rPr>
      </w:pPr>
      <w:r>
        <w:rPr>
          <w:rFonts w:asciiTheme="minorHAnsi" w:hAnsiTheme="minorHAnsi" w:cstheme="minorHAnsi"/>
        </w:rPr>
        <w:t xml:space="preserve">Matemáticas chocolateras. </w:t>
      </w:r>
      <w:r w:rsidR="009250E6" w:rsidRPr="009250E6">
        <w:rPr>
          <w:rFonts w:asciiTheme="minorHAnsi" w:hAnsiTheme="minorHAnsi" w:cstheme="minorHAnsi"/>
        </w:rPr>
        <w:t xml:space="preserve">El juego </w:t>
      </w:r>
      <w:r>
        <w:rPr>
          <w:rFonts w:asciiTheme="minorHAnsi" w:hAnsiTheme="minorHAnsi" w:cstheme="minorHAnsi"/>
        </w:rPr>
        <w:t>para saber lo que te</w:t>
      </w:r>
      <w:r w:rsidR="009250E6" w:rsidRPr="009250E6">
        <w:rPr>
          <w:rFonts w:asciiTheme="minorHAnsi" w:hAnsiTheme="minorHAnsi" w:cstheme="minorHAnsi"/>
        </w:rPr>
        <w:t xml:space="preserve"> gusta el chocolate</w:t>
      </w:r>
      <w:r>
        <w:rPr>
          <w:rFonts w:asciiTheme="minorHAnsi" w:hAnsiTheme="minorHAnsi" w:cstheme="minorHAnsi"/>
        </w:rPr>
        <w:t>.</w:t>
      </w:r>
      <w:r w:rsidR="00D2054D" w:rsidRPr="00D2054D">
        <w:rPr>
          <w:rFonts w:asciiTheme="minorHAnsi" w:hAnsiTheme="minorHAnsi"/>
          <w:noProof/>
          <w:lang w:val="es-ES_tradnl"/>
        </w:rPr>
        <w:t xml:space="preserve"> </w:t>
      </w:r>
    </w:p>
    <w:tbl>
      <w:tblPr>
        <w:tblW w:w="10206" w:type="dxa"/>
        <w:tblCellMar>
          <w:left w:w="0" w:type="dxa"/>
          <w:right w:w="0" w:type="dxa"/>
        </w:tblCellMar>
        <w:tblLook w:val="0420" w:firstRow="1" w:lastRow="0" w:firstColumn="0" w:lastColumn="0" w:noHBand="0" w:noVBand="1"/>
      </w:tblPr>
      <w:tblGrid>
        <w:gridCol w:w="7655"/>
        <w:gridCol w:w="2551"/>
      </w:tblGrid>
      <w:tr w:rsidR="00956A99" w:rsidRPr="000718B9" w:rsidTr="00956A99">
        <w:trPr>
          <w:trHeight w:val="227"/>
        </w:trPr>
        <w:tc>
          <w:tcPr>
            <w:tcW w:w="7655" w:type="dxa"/>
            <w:tcBorders>
              <w:bottom w:val="single" w:sz="8" w:space="0" w:color="000000"/>
              <w:right w:val="single" w:sz="8" w:space="0" w:color="000000"/>
            </w:tcBorders>
            <w:shd w:val="clear" w:color="auto" w:fill="auto"/>
            <w:tcMar>
              <w:top w:w="72" w:type="dxa"/>
              <w:left w:w="144" w:type="dxa"/>
              <w:bottom w:w="72" w:type="dxa"/>
              <w:right w:w="144" w:type="dxa"/>
            </w:tcMar>
          </w:tcPr>
          <w:p w:rsidR="00956A99" w:rsidRPr="000718B9" w:rsidRDefault="00956A99" w:rsidP="00037F69">
            <w:pPr>
              <w:rPr>
                <w:rFonts w:asciiTheme="minorHAnsi" w:hAnsiTheme="minorHAnsi"/>
              </w:rPr>
            </w:pPr>
          </w:p>
        </w:tc>
        <w:tc>
          <w:tcPr>
            <w:tcW w:w="2551"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jc w:val="center"/>
              <w:rPr>
                <w:rFonts w:asciiTheme="minorHAnsi" w:hAnsiTheme="minorHAnsi"/>
                <w:b/>
                <w:u w:val="single"/>
              </w:rPr>
            </w:pPr>
            <w:r w:rsidRPr="000718B9">
              <w:rPr>
                <w:rFonts w:asciiTheme="minorHAnsi" w:hAnsiTheme="minorHAnsi"/>
                <w:b/>
                <w:u w:val="single"/>
              </w:rPr>
              <w:t>Respuestas</w:t>
            </w:r>
          </w:p>
        </w:tc>
      </w:tr>
      <w:tr w:rsidR="00956A99" w:rsidRPr="000718B9" w:rsidTr="00956A99">
        <w:trPr>
          <w:trHeight w:val="227"/>
        </w:trPr>
        <w:tc>
          <w:tcPr>
            <w:tcW w:w="76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37F69" w:rsidRDefault="00956A99" w:rsidP="00037F69">
            <w:pPr>
              <w:rPr>
                <w:rFonts w:asciiTheme="minorHAnsi" w:hAnsiTheme="minorHAnsi"/>
              </w:rPr>
            </w:pPr>
            <w:r w:rsidRPr="00037F69">
              <w:rPr>
                <w:rFonts w:asciiTheme="minorHAnsi" w:hAnsiTheme="minorHAnsi"/>
                <w:iCs/>
              </w:rPr>
              <w:t>¿Cuántas veces por semana te apetece comer chocolate? (Debe ser un número entre 1 y 9 veces)</w:t>
            </w:r>
          </w:p>
        </w:tc>
        <w:tc>
          <w:tcPr>
            <w:tcW w:w="2551"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r>
      <w:tr w:rsidR="00956A99" w:rsidRPr="000718B9" w:rsidTr="00956A99">
        <w:trPr>
          <w:trHeight w:val="227"/>
        </w:trPr>
        <w:tc>
          <w:tcPr>
            <w:tcW w:w="76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37F69" w:rsidRDefault="00956A99" w:rsidP="00037F69">
            <w:pPr>
              <w:rPr>
                <w:rFonts w:asciiTheme="minorHAnsi" w:hAnsiTheme="minorHAnsi"/>
              </w:rPr>
            </w:pPr>
            <w:r w:rsidRPr="00037F69">
              <w:rPr>
                <w:rFonts w:asciiTheme="minorHAnsi" w:hAnsiTheme="minorHAnsi"/>
                <w:iCs/>
              </w:rPr>
              <w:t>Multiplica este número por 2 (para que sea par)</w:t>
            </w:r>
          </w:p>
        </w:tc>
        <w:tc>
          <w:tcPr>
            <w:tcW w:w="2551"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r>
      <w:tr w:rsidR="00956A99" w:rsidRPr="000718B9" w:rsidTr="00956A99">
        <w:trPr>
          <w:trHeight w:val="227"/>
        </w:trPr>
        <w:tc>
          <w:tcPr>
            <w:tcW w:w="76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37F69" w:rsidRDefault="00956A99" w:rsidP="00037F69">
            <w:pPr>
              <w:rPr>
                <w:rFonts w:asciiTheme="minorHAnsi" w:hAnsiTheme="minorHAnsi"/>
              </w:rPr>
            </w:pPr>
            <w:r w:rsidRPr="00037F69">
              <w:rPr>
                <w:rFonts w:asciiTheme="minorHAnsi" w:hAnsiTheme="minorHAnsi"/>
                <w:iCs/>
              </w:rPr>
              <w:t>Suma 5</w:t>
            </w:r>
          </w:p>
        </w:tc>
        <w:tc>
          <w:tcPr>
            <w:tcW w:w="2551"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r>
      <w:tr w:rsidR="00956A99" w:rsidRPr="000718B9" w:rsidTr="00956A99">
        <w:trPr>
          <w:trHeight w:val="227"/>
        </w:trPr>
        <w:tc>
          <w:tcPr>
            <w:tcW w:w="76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37F69" w:rsidRDefault="00956A99" w:rsidP="00037F69">
            <w:pPr>
              <w:rPr>
                <w:rFonts w:asciiTheme="minorHAnsi" w:hAnsiTheme="minorHAnsi"/>
              </w:rPr>
            </w:pPr>
            <w:r w:rsidRPr="00037F69">
              <w:rPr>
                <w:rFonts w:asciiTheme="minorHAnsi" w:hAnsiTheme="minorHAnsi"/>
                <w:iCs/>
              </w:rPr>
              <w:t>Multiplica el resultado por 50.</w:t>
            </w:r>
          </w:p>
        </w:tc>
        <w:tc>
          <w:tcPr>
            <w:tcW w:w="2551"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r>
      <w:tr w:rsidR="00956A99" w:rsidRPr="000718B9" w:rsidTr="00956A99">
        <w:trPr>
          <w:trHeight w:val="227"/>
        </w:trPr>
        <w:tc>
          <w:tcPr>
            <w:tcW w:w="76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956A99" w:rsidRPr="00037F69" w:rsidRDefault="00956A99" w:rsidP="00037F69">
            <w:pPr>
              <w:rPr>
                <w:rFonts w:asciiTheme="minorHAnsi" w:hAnsiTheme="minorHAnsi"/>
              </w:rPr>
            </w:pPr>
            <w:r w:rsidRPr="00037F69">
              <w:rPr>
                <w:rFonts w:asciiTheme="minorHAnsi" w:hAnsiTheme="minorHAnsi"/>
                <w:iCs/>
              </w:rPr>
              <w:t>Si ya has cumplido años en el 2021 suma 1771. Si aún no ha sido tu cumple este año suma 1770.</w:t>
            </w:r>
          </w:p>
        </w:tc>
        <w:tc>
          <w:tcPr>
            <w:tcW w:w="2551"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r>
      <w:tr w:rsidR="00956A99" w:rsidRPr="000718B9" w:rsidTr="00956A99">
        <w:trPr>
          <w:trHeight w:val="227"/>
        </w:trPr>
        <w:tc>
          <w:tcPr>
            <w:tcW w:w="765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56A99" w:rsidRPr="00037F69" w:rsidRDefault="00D2054D" w:rsidP="00D2054D">
            <w:pPr>
              <w:rPr>
                <w:rFonts w:asciiTheme="minorHAnsi" w:hAnsiTheme="minorHAnsi"/>
              </w:rPr>
            </w:pPr>
            <w:r w:rsidRPr="00037F69">
              <w:rPr>
                <w:rFonts w:asciiTheme="minorHAnsi" w:hAnsiTheme="minorHAnsi"/>
                <w:iCs/>
              </w:rPr>
              <w:t>Ahora resta el año en que naciste (número de cuatro dígitos).</w:t>
            </w:r>
          </w:p>
        </w:tc>
        <w:tc>
          <w:tcPr>
            <w:tcW w:w="2551" w:type="dxa"/>
            <w:tcBorders>
              <w:top w:val="single" w:sz="8" w:space="0" w:color="000000"/>
              <w:left w:val="single" w:sz="8" w:space="0" w:color="000000"/>
              <w:bottom w:val="single" w:sz="8" w:space="0" w:color="000000"/>
              <w:right w:val="single" w:sz="8" w:space="0" w:color="000000"/>
            </w:tcBorders>
          </w:tcPr>
          <w:p w:rsidR="00956A99" w:rsidRPr="000718B9" w:rsidRDefault="00956A99" w:rsidP="00037F69">
            <w:pPr>
              <w:rPr>
                <w:rFonts w:asciiTheme="minorHAnsi" w:hAnsiTheme="minorHAnsi"/>
                <w:u w:val="single"/>
              </w:rPr>
            </w:pPr>
          </w:p>
        </w:tc>
      </w:tr>
    </w:tbl>
    <w:p w:rsidR="00AE4B28" w:rsidRPr="00036715" w:rsidRDefault="00AE4B28" w:rsidP="005F18C2">
      <w:pPr>
        <w:pStyle w:val="Prrafodelista"/>
        <w:numPr>
          <w:ilvl w:val="0"/>
          <w:numId w:val="2"/>
        </w:numPr>
        <w:spacing w:after="120"/>
        <w:ind w:left="0" w:firstLine="0"/>
        <w:rPr>
          <w:rFonts w:asciiTheme="minorHAnsi" w:hAnsiTheme="minorHAnsi"/>
          <w:u w:val="single"/>
        </w:rPr>
      </w:pPr>
      <w:r w:rsidRPr="00036715">
        <w:rPr>
          <w:rFonts w:asciiTheme="minorHAnsi" w:hAnsiTheme="minorHAnsi"/>
        </w:rPr>
        <w:lastRenderedPageBreak/>
        <w:t>Completa la siguiente tabla con la expresión algebraica correspondiente a cada frase:</w:t>
      </w:r>
      <w:r w:rsidRPr="00036715">
        <w:rPr>
          <w:rFonts w:asciiTheme="minorHAnsi" w:hAnsiTheme="minorHAnsi"/>
          <w:noProof/>
          <w:lang w:val="es-ES_tradnl"/>
        </w:rPr>
        <w:t xml:space="preserve"> </w:t>
      </w:r>
    </w:p>
    <w:tbl>
      <w:tblPr>
        <w:tblStyle w:val="Tablaconcuadrcula"/>
        <w:tblW w:w="11057" w:type="dxa"/>
        <w:tblInd w:w="-176" w:type="dxa"/>
        <w:tblLook w:val="04A0" w:firstRow="1" w:lastRow="0" w:firstColumn="1" w:lastColumn="0" w:noHBand="0" w:noVBand="1"/>
      </w:tblPr>
      <w:tblGrid>
        <w:gridCol w:w="4395"/>
        <w:gridCol w:w="1163"/>
        <w:gridCol w:w="4507"/>
        <w:gridCol w:w="992"/>
      </w:tblGrid>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 Doble de un número menos su cuarta parte.</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30) Dividir 25 en dos partes.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2) Años de Ana dentro de 12 años.</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31)Suma número al cuadrado y su consecutivo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3) Años de Isabel hace tres años.</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32) La suma de un n</w:t>
            </w:r>
            <w:r>
              <w:rPr>
                <w:rFonts w:asciiTheme="minorHAnsi" w:hAnsiTheme="minorHAnsi" w:cstheme="minorHAnsi"/>
                <w:bCs/>
                <w:sz w:val="22"/>
                <w:szCs w:val="22"/>
              </w:rPr>
              <w:t>º</w:t>
            </w:r>
            <w:r w:rsidRPr="00D2054D">
              <w:rPr>
                <w:rFonts w:asciiTheme="minorHAnsi" w:hAnsiTheme="minorHAnsi" w:cstheme="minorHAnsi"/>
                <w:bCs/>
                <w:sz w:val="22"/>
                <w:szCs w:val="22"/>
              </w:rPr>
              <w:t xml:space="preserve"> </w:t>
            </w:r>
            <w:r>
              <w:rPr>
                <w:rFonts w:asciiTheme="minorHAnsi" w:hAnsiTheme="minorHAnsi" w:cstheme="minorHAnsi"/>
                <w:bCs/>
                <w:sz w:val="22"/>
                <w:szCs w:val="22"/>
              </w:rPr>
              <w:t>y su</w:t>
            </w:r>
            <w:r w:rsidRPr="00D2054D">
              <w:rPr>
                <w:rFonts w:asciiTheme="minorHAnsi" w:hAnsiTheme="minorHAnsi" w:cstheme="minorHAnsi"/>
                <w:bCs/>
                <w:sz w:val="22"/>
                <w:szCs w:val="22"/>
              </w:rPr>
              <w:t xml:space="preserve"> </w:t>
            </w:r>
            <w:r>
              <w:rPr>
                <w:rFonts w:asciiTheme="minorHAnsi" w:hAnsiTheme="minorHAnsi" w:cstheme="minorHAnsi"/>
                <w:bCs/>
                <w:sz w:val="22"/>
                <w:szCs w:val="22"/>
              </w:rPr>
              <w:t>siguiente</w:t>
            </w:r>
            <w:r w:rsidRPr="00D2054D">
              <w:rPr>
                <w:rFonts w:asciiTheme="minorHAnsi" w:hAnsiTheme="minorHAnsi" w:cstheme="minorHAnsi"/>
                <w:bCs/>
                <w:sz w:val="22"/>
                <w:szCs w:val="22"/>
              </w:rPr>
              <w:t xml:space="preserve"> al cuadrado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4) La cuarta parte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más su siguiente.</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33) El cociente entre un número y su cuadrado.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5) Perímetro de un cuadrado.</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34) La diferencia de dos impares consecutivos.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6) Un número par.</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35) El producto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con su consecutivo.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7) Un número impar.</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36) </w:t>
            </w:r>
            <w:r w:rsidR="0099702A">
              <w:rPr>
                <w:rFonts w:asciiTheme="minorHAnsi" w:hAnsiTheme="minorHAnsi" w:cstheme="minorHAnsi"/>
                <w:bCs/>
                <w:sz w:val="22"/>
                <w:szCs w:val="22"/>
              </w:rPr>
              <w:t>D</w:t>
            </w:r>
            <w:r w:rsidRPr="00D2054D">
              <w:rPr>
                <w:rFonts w:asciiTheme="minorHAnsi" w:hAnsiTheme="minorHAnsi" w:cstheme="minorHAnsi"/>
                <w:bCs/>
                <w:sz w:val="22"/>
                <w:szCs w:val="22"/>
              </w:rPr>
              <w:t xml:space="preserve">iferencia de </w:t>
            </w:r>
            <w:r w:rsidR="0099702A">
              <w:rPr>
                <w:rFonts w:asciiTheme="minorHAnsi" w:hAnsiTheme="minorHAnsi" w:cstheme="minorHAnsi"/>
                <w:bCs/>
                <w:sz w:val="22"/>
                <w:szCs w:val="22"/>
              </w:rPr>
              <w:t>2</w:t>
            </w:r>
            <w:r w:rsidRPr="00D2054D">
              <w:rPr>
                <w:rFonts w:asciiTheme="minorHAnsi" w:hAnsiTheme="minorHAnsi" w:cstheme="minorHAnsi"/>
                <w:bCs/>
                <w:sz w:val="22"/>
                <w:szCs w:val="22"/>
              </w:rPr>
              <w:t xml:space="preserve">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consecutivos al cuadrado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8) Un múltiplo de 7.</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37) Triple de un número elevado al cuadrado.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9) Dos números enteros consecutivos.</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38) Restar 7 al duplo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al cuadrado.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10) Dos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que se diferencian en dos unidades.</w:t>
            </w:r>
            <w:r w:rsidRPr="00D2054D">
              <w:rPr>
                <w:rFonts w:asciiTheme="minorHAnsi" w:hAnsiTheme="minorHAnsi" w:cstheme="minorHAnsi"/>
                <w:sz w:val="22"/>
                <w:szCs w:val="22"/>
              </w:rPr>
              <w:t xml:space="preserve"> </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39) Roberto es cinco años más joven que </w:t>
            </w:r>
            <w:r w:rsidR="0099702A">
              <w:rPr>
                <w:rFonts w:asciiTheme="minorHAnsi" w:hAnsiTheme="minorHAnsi" w:cstheme="minorHAnsi"/>
                <w:bCs/>
                <w:sz w:val="22"/>
                <w:szCs w:val="22"/>
              </w:rPr>
              <w:t>Arturo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11) El doble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menos su quinta parte.</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40) Antonio tiene 20 euros más que Juan.</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 xml:space="preserve">12) El quíntuplo de un </w:t>
            </w:r>
            <w:r w:rsidR="0099702A">
              <w:rPr>
                <w:rFonts w:asciiTheme="minorHAnsi" w:hAnsiTheme="minorHAnsi" w:cstheme="minorHAnsi"/>
                <w:bCs/>
                <w:sz w:val="22"/>
                <w:szCs w:val="22"/>
              </w:rPr>
              <w:t>nº</w:t>
            </w:r>
            <w:r w:rsidRPr="00D2054D">
              <w:rPr>
                <w:rFonts w:asciiTheme="minorHAnsi" w:hAnsiTheme="minorHAnsi" w:cstheme="minorHAnsi"/>
                <w:bCs/>
                <w:sz w:val="22"/>
                <w:szCs w:val="22"/>
              </w:rPr>
              <w:t xml:space="preserve"> más su quinta parte.</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41) Carmen supera a Concha en tres años.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13) La edad de una señora es el doble de la de su hijo menos 5 años.</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42) El precio de “m” libros a 49 euros cada uno.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14) Dos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se diferencian en 13 unidades.</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43) El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que es la cuarta parte del número “y”.</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15) Dos números suman 13.</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44) Dos múltiplos de tres consecutivos.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16) Un hijo tiene 22 años menos que su padre.</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45) El 25% de un número.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17) Dos números cuya suma es 25.</w:t>
            </w:r>
            <w:r w:rsidRPr="00D2054D">
              <w:rPr>
                <w:rFonts w:asciiTheme="minorHAnsi" w:hAnsiTheme="minorHAnsi" w:cstheme="minorHAnsi"/>
                <w:sz w:val="22"/>
                <w:szCs w:val="22"/>
              </w:rPr>
              <w:t xml:space="preserve"> </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46) Lo que cuestan “c” metros de cuerda si cada metro cuesta 8 euros.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18) La cuarta parte de la mitad de un número.</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47) </w:t>
            </w:r>
            <w:r w:rsidR="0099702A">
              <w:rPr>
                <w:rFonts w:asciiTheme="minorHAnsi" w:hAnsiTheme="minorHAnsi" w:cstheme="minorHAnsi"/>
                <w:bCs/>
                <w:sz w:val="22"/>
                <w:szCs w:val="22"/>
              </w:rPr>
              <w:t>B</w:t>
            </w:r>
            <w:r w:rsidRPr="00D2054D">
              <w:rPr>
                <w:rFonts w:asciiTheme="minorHAnsi" w:hAnsiTheme="minorHAnsi" w:cstheme="minorHAnsi"/>
                <w:bCs/>
                <w:sz w:val="22"/>
                <w:szCs w:val="22"/>
              </w:rPr>
              <w:t xml:space="preserve">eneficio </w:t>
            </w:r>
            <w:r w:rsidR="0099702A">
              <w:rPr>
                <w:rFonts w:asciiTheme="minorHAnsi" w:hAnsiTheme="minorHAnsi" w:cstheme="minorHAnsi"/>
                <w:bCs/>
                <w:sz w:val="22"/>
                <w:szCs w:val="22"/>
              </w:rPr>
              <w:t>al vender</w:t>
            </w:r>
            <w:r w:rsidRPr="00D2054D">
              <w:rPr>
                <w:rFonts w:asciiTheme="minorHAnsi" w:hAnsiTheme="minorHAnsi" w:cstheme="minorHAnsi"/>
                <w:bCs/>
                <w:sz w:val="22"/>
                <w:szCs w:val="22"/>
              </w:rPr>
              <w:t xml:space="preserve"> un artículo que cuesta “a” euros por “b” euros.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19) Dimensiones de un rectángulo en el que su largo tiene 6 metros más que el ancho.</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48) Lo que cuesta un lápiz si 15 cuestan “p” euros.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jc w:val="both"/>
              <w:rPr>
                <w:rFonts w:asciiTheme="minorHAnsi" w:hAnsiTheme="minorHAnsi" w:cstheme="minorHAnsi"/>
                <w:sz w:val="22"/>
                <w:szCs w:val="22"/>
              </w:rPr>
            </w:pPr>
            <w:r w:rsidRPr="00D2054D">
              <w:rPr>
                <w:rFonts w:asciiTheme="minorHAnsi" w:hAnsiTheme="minorHAnsi" w:cstheme="minorHAnsi"/>
                <w:bCs/>
                <w:sz w:val="22"/>
                <w:szCs w:val="22"/>
              </w:rPr>
              <w:t>20) Un tren tarda tres horas menos que otro en ir de Madrid a Barcelona.</w:t>
            </w:r>
            <w:r w:rsidRPr="00D2054D">
              <w:rPr>
                <w:rFonts w:asciiTheme="minorHAnsi" w:hAnsiTheme="minorHAnsi" w:cstheme="minorHAnsi"/>
                <w:sz w:val="22"/>
                <w:szCs w:val="22"/>
              </w:rPr>
              <w:t xml:space="preserve"> </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49) El número que representa 12 unidades más que el número “x”.</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21) Repartir </w:t>
            </w:r>
            <w:r w:rsidR="0099702A">
              <w:rPr>
                <w:rFonts w:asciiTheme="minorHAnsi" w:hAnsiTheme="minorHAnsi" w:cstheme="minorHAnsi"/>
                <w:bCs/>
                <w:sz w:val="22"/>
                <w:szCs w:val="22"/>
              </w:rPr>
              <w:t>x</w:t>
            </w:r>
            <w:r w:rsidRPr="00D2054D">
              <w:rPr>
                <w:rFonts w:asciiTheme="minorHAnsi" w:hAnsiTheme="minorHAnsi" w:cstheme="minorHAnsi"/>
                <w:bCs/>
                <w:sz w:val="22"/>
                <w:szCs w:val="22"/>
              </w:rPr>
              <w:t xml:space="preserve"> manzanas entre seis personas.</w:t>
            </w:r>
          </w:p>
        </w:tc>
        <w:tc>
          <w:tcPr>
            <w:tcW w:w="1163" w:type="dxa"/>
          </w:tcPr>
          <w:p w:rsidR="00D2054D" w:rsidRPr="00D2054D" w:rsidRDefault="00D2054D" w:rsidP="0099702A">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50) La edad de Juan es ocho veces la de Rafael.</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22)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es 10 unidades mayor que otro.</w:t>
            </w:r>
          </w:p>
        </w:tc>
        <w:tc>
          <w:tcPr>
            <w:tcW w:w="1163" w:type="dxa"/>
          </w:tcPr>
          <w:p w:rsidR="00D2054D" w:rsidRPr="00D2054D" w:rsidRDefault="00D2054D" w:rsidP="0099702A">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51) </w:t>
            </w:r>
            <w:r w:rsidR="0099702A">
              <w:rPr>
                <w:rFonts w:asciiTheme="minorHAnsi" w:hAnsiTheme="minorHAnsi" w:cstheme="minorHAnsi"/>
                <w:bCs/>
                <w:sz w:val="22"/>
                <w:szCs w:val="22"/>
              </w:rPr>
              <w:t>Nº</w:t>
            </w:r>
            <w:r w:rsidRPr="00D2054D">
              <w:rPr>
                <w:rFonts w:asciiTheme="minorHAnsi" w:hAnsiTheme="minorHAnsi" w:cstheme="minorHAnsi"/>
                <w:bCs/>
                <w:sz w:val="22"/>
                <w:szCs w:val="22"/>
              </w:rPr>
              <w:t xml:space="preserve"> que representa 20 unid</w:t>
            </w:r>
            <w:r w:rsidR="0099702A">
              <w:rPr>
                <w:rFonts w:asciiTheme="minorHAnsi" w:hAnsiTheme="minorHAnsi" w:cstheme="minorHAnsi"/>
                <w:bCs/>
                <w:sz w:val="22"/>
                <w:szCs w:val="22"/>
              </w:rPr>
              <w:t>.</w:t>
            </w:r>
            <w:r w:rsidRPr="00D2054D">
              <w:rPr>
                <w:rFonts w:asciiTheme="minorHAnsi" w:hAnsiTheme="minorHAnsi" w:cstheme="minorHAnsi"/>
                <w:bCs/>
                <w:sz w:val="22"/>
                <w:szCs w:val="22"/>
              </w:rPr>
              <w:t xml:space="preserve"> menos que “h”</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23) Un número menos su mitad más su doble.</w:t>
            </w:r>
          </w:p>
        </w:tc>
        <w:tc>
          <w:tcPr>
            <w:tcW w:w="1163" w:type="dxa"/>
          </w:tcPr>
          <w:p w:rsidR="00D2054D" w:rsidRPr="00D2054D" w:rsidRDefault="00D2054D" w:rsidP="0099702A">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 xml:space="preserve">52) </w:t>
            </w:r>
            <w:r w:rsidR="0099702A">
              <w:rPr>
                <w:rFonts w:asciiTheme="minorHAnsi" w:hAnsiTheme="minorHAnsi" w:cstheme="minorHAnsi"/>
                <w:bCs/>
                <w:sz w:val="22"/>
                <w:szCs w:val="22"/>
              </w:rPr>
              <w:t>Nº</w:t>
            </w:r>
            <w:r w:rsidRPr="00D2054D">
              <w:rPr>
                <w:rFonts w:asciiTheme="minorHAnsi" w:hAnsiTheme="minorHAnsi" w:cstheme="minorHAnsi"/>
                <w:bCs/>
                <w:sz w:val="22"/>
                <w:szCs w:val="22"/>
              </w:rPr>
              <w:t xml:space="preserve"> que es tres veces mayor que “n”.</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24) Un número 5 unidades menor que otro.</w:t>
            </w:r>
          </w:p>
        </w:tc>
        <w:tc>
          <w:tcPr>
            <w:tcW w:w="1163" w:type="dxa"/>
          </w:tcPr>
          <w:p w:rsidR="00D2054D" w:rsidRPr="00D2054D" w:rsidRDefault="00D2054D" w:rsidP="0099702A">
            <w:pPr>
              <w:spacing w:before="60" w:after="60"/>
              <w:rPr>
                <w:rFonts w:asciiTheme="minorHAnsi" w:hAnsiTheme="minorHAnsi" w:cstheme="minorHAnsi"/>
                <w:sz w:val="22"/>
                <w:szCs w:val="22"/>
              </w:rPr>
            </w:pPr>
          </w:p>
        </w:tc>
        <w:tc>
          <w:tcPr>
            <w:tcW w:w="4507" w:type="dxa"/>
          </w:tcPr>
          <w:p w:rsidR="00D2054D" w:rsidRPr="00D2054D" w:rsidRDefault="00D2054D" w:rsidP="0099702A">
            <w:pPr>
              <w:rPr>
                <w:rFonts w:asciiTheme="minorHAnsi" w:hAnsiTheme="minorHAnsi" w:cstheme="minorHAnsi"/>
                <w:sz w:val="22"/>
                <w:szCs w:val="22"/>
              </w:rPr>
            </w:pPr>
            <w:r w:rsidRPr="00D2054D">
              <w:rPr>
                <w:rFonts w:asciiTheme="minorHAnsi" w:hAnsiTheme="minorHAnsi" w:cstheme="minorHAnsi"/>
                <w:bCs/>
                <w:sz w:val="22"/>
                <w:szCs w:val="22"/>
              </w:rPr>
              <w:t>Rebaño de “x” ovejas: 53)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de patas</w:t>
            </w:r>
            <w:r w:rsidR="0099702A">
              <w:rPr>
                <w:rFonts w:asciiTheme="minorHAnsi" w:hAnsiTheme="minorHAnsi" w:cstheme="minorHAnsi"/>
                <w:bCs/>
                <w:sz w:val="22"/>
                <w:szCs w:val="22"/>
              </w:rPr>
              <w:t>.</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25) El cuadrado de un número.</w:t>
            </w:r>
          </w:p>
        </w:tc>
        <w:tc>
          <w:tcPr>
            <w:tcW w:w="1163" w:type="dxa"/>
          </w:tcPr>
          <w:p w:rsidR="00D2054D" w:rsidRPr="00D2054D" w:rsidRDefault="00D2054D" w:rsidP="0099702A">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54) Número de patas si se mueren 6 ovejas.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26) Un número y su opuesto.</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55)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de ovejas después de nacer 18 corderillos</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27) Un número y su inverso.</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56) Número de ovejas después de dos años si el rebaño crece un cuarto al año.</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bCs/>
                <w:sz w:val="22"/>
                <w:szCs w:val="22"/>
              </w:rPr>
            </w:pPr>
            <w:r w:rsidRPr="00D2054D">
              <w:rPr>
                <w:rFonts w:asciiTheme="minorHAnsi" w:hAnsiTheme="minorHAnsi" w:cstheme="minorHAnsi"/>
                <w:bCs/>
                <w:sz w:val="22"/>
                <w:szCs w:val="22"/>
              </w:rPr>
              <w:t xml:space="preserve">28) Veinticinco menos el cuadrado de un </w:t>
            </w:r>
            <w:r w:rsidR="00A47F39">
              <w:rPr>
                <w:rFonts w:asciiTheme="minorHAnsi" w:hAnsiTheme="minorHAnsi" w:cstheme="minorHAnsi"/>
                <w:bCs/>
                <w:sz w:val="22"/>
                <w:szCs w:val="22"/>
              </w:rPr>
              <w:t>nº</w:t>
            </w:r>
            <w:r w:rsidRPr="00D2054D">
              <w:rPr>
                <w:rFonts w:asciiTheme="minorHAnsi" w:hAnsiTheme="minorHAnsi" w:cstheme="minorHAnsi"/>
                <w:bCs/>
                <w:sz w:val="22"/>
                <w:szCs w:val="22"/>
              </w:rPr>
              <w:t>.</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82715F" w:rsidRDefault="0082715F" w:rsidP="0082715F">
            <w:pPr>
              <w:rPr>
                <w:rFonts w:asciiTheme="minorHAnsi" w:hAnsiTheme="minorHAnsi" w:cstheme="minorHAnsi"/>
                <w:bCs/>
                <w:sz w:val="22"/>
                <w:szCs w:val="22"/>
              </w:rPr>
            </w:pPr>
            <w:r>
              <w:rPr>
                <w:rFonts w:asciiTheme="minorHAnsi" w:hAnsiTheme="minorHAnsi" w:cstheme="minorHAnsi"/>
                <w:bCs/>
                <w:sz w:val="22"/>
                <w:szCs w:val="22"/>
              </w:rPr>
              <w:t>57)</w:t>
            </w:r>
            <w:r w:rsidR="00D2054D" w:rsidRPr="00D2054D">
              <w:rPr>
                <w:rFonts w:asciiTheme="minorHAnsi" w:hAnsiTheme="minorHAnsi" w:cstheme="minorHAnsi"/>
                <w:bCs/>
                <w:sz w:val="22"/>
                <w:szCs w:val="22"/>
              </w:rPr>
              <w:t xml:space="preserve">Ana tiene “x” </w:t>
            </w:r>
            <w:r>
              <w:rPr>
                <w:rFonts w:asciiTheme="minorHAnsi" w:hAnsiTheme="minorHAnsi" w:cstheme="minorHAnsi"/>
                <w:bCs/>
                <w:sz w:val="22"/>
                <w:szCs w:val="22"/>
              </w:rPr>
              <w:t xml:space="preserve">€. </w:t>
            </w:r>
            <w:r w:rsidR="00D2054D" w:rsidRPr="00D2054D">
              <w:rPr>
                <w:rFonts w:asciiTheme="minorHAnsi" w:hAnsiTheme="minorHAnsi" w:cstheme="minorHAnsi"/>
                <w:bCs/>
                <w:sz w:val="22"/>
                <w:szCs w:val="22"/>
              </w:rPr>
              <w:t>Enrique tiene 100€ más</w:t>
            </w:r>
            <w:r>
              <w:rPr>
                <w:rFonts w:asciiTheme="minorHAnsi" w:hAnsiTheme="minorHAnsi" w:cstheme="minorHAnsi"/>
                <w:bCs/>
                <w:sz w:val="22"/>
                <w:szCs w:val="22"/>
              </w:rPr>
              <w:t>.</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bCs/>
                <w:sz w:val="22"/>
                <w:szCs w:val="22"/>
              </w:rPr>
            </w:pPr>
            <w:r w:rsidRPr="00D2054D">
              <w:rPr>
                <w:rFonts w:asciiTheme="minorHAnsi" w:hAnsiTheme="minorHAnsi" w:cstheme="minorHAnsi"/>
                <w:bCs/>
                <w:sz w:val="22"/>
                <w:szCs w:val="22"/>
              </w:rPr>
              <w:t>29) El cuadrado de un n</w:t>
            </w:r>
            <w:r w:rsidR="0099702A">
              <w:rPr>
                <w:rFonts w:asciiTheme="minorHAnsi" w:hAnsiTheme="minorHAnsi" w:cstheme="minorHAnsi"/>
                <w:bCs/>
                <w:sz w:val="22"/>
                <w:szCs w:val="22"/>
              </w:rPr>
              <w:t>º</w:t>
            </w:r>
            <w:r w:rsidRPr="00D2054D">
              <w:rPr>
                <w:rFonts w:asciiTheme="minorHAnsi" w:hAnsiTheme="minorHAnsi" w:cstheme="minorHAnsi"/>
                <w:bCs/>
                <w:sz w:val="22"/>
                <w:szCs w:val="22"/>
              </w:rPr>
              <w:t xml:space="preserve"> menos su cuarta parte.</w:t>
            </w:r>
          </w:p>
        </w:tc>
        <w:tc>
          <w:tcPr>
            <w:tcW w:w="1163" w:type="dxa"/>
          </w:tcPr>
          <w:p w:rsidR="00D2054D" w:rsidRPr="00D2054D" w:rsidRDefault="00D2054D" w:rsidP="00037F69">
            <w:pPr>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58) Susana tiene el doble de Enrique.</w:t>
            </w:r>
          </w:p>
        </w:tc>
        <w:tc>
          <w:tcPr>
            <w:tcW w:w="992" w:type="dxa"/>
          </w:tcPr>
          <w:p w:rsidR="00D2054D" w:rsidRPr="00D2054D" w:rsidRDefault="00D2054D" w:rsidP="00037F69">
            <w:pPr>
              <w:rPr>
                <w:rFonts w:asciiTheme="minorHAnsi" w:hAnsiTheme="minorHAnsi" w:cstheme="minorHAnsi"/>
                <w:sz w:val="22"/>
                <w:szCs w:val="22"/>
              </w:rPr>
            </w:pPr>
          </w:p>
        </w:tc>
      </w:tr>
      <w:tr w:rsidR="00D2054D" w:rsidRPr="0081102A" w:rsidTr="00D2054D">
        <w:tc>
          <w:tcPr>
            <w:tcW w:w="4395" w:type="dxa"/>
          </w:tcPr>
          <w:p w:rsidR="00D2054D" w:rsidRPr="00D2054D" w:rsidRDefault="00D2054D" w:rsidP="00037F69">
            <w:pPr>
              <w:rPr>
                <w:rFonts w:asciiTheme="minorHAnsi" w:hAnsiTheme="minorHAnsi" w:cstheme="minorHAnsi"/>
                <w:bCs/>
                <w:sz w:val="22"/>
                <w:szCs w:val="22"/>
              </w:rPr>
            </w:pPr>
            <w:r w:rsidRPr="00D2054D">
              <w:rPr>
                <w:rFonts w:asciiTheme="minorHAnsi" w:hAnsiTheme="minorHAnsi" w:cstheme="minorHAnsi"/>
                <w:bCs/>
                <w:sz w:val="22"/>
                <w:szCs w:val="22"/>
              </w:rPr>
              <w:t>30) Dividir 25 en dos partes.</w:t>
            </w:r>
          </w:p>
        </w:tc>
        <w:tc>
          <w:tcPr>
            <w:tcW w:w="1163" w:type="dxa"/>
          </w:tcPr>
          <w:p w:rsidR="00D2054D" w:rsidRPr="00D2054D" w:rsidRDefault="00D2054D" w:rsidP="0082715F">
            <w:pPr>
              <w:spacing w:before="60" w:after="60"/>
              <w:rPr>
                <w:rFonts w:asciiTheme="minorHAnsi" w:hAnsiTheme="minorHAnsi" w:cstheme="minorHAnsi"/>
                <w:sz w:val="22"/>
                <w:szCs w:val="22"/>
              </w:rPr>
            </w:pPr>
          </w:p>
        </w:tc>
        <w:tc>
          <w:tcPr>
            <w:tcW w:w="4507" w:type="dxa"/>
          </w:tcPr>
          <w:p w:rsidR="00D2054D" w:rsidRPr="00D2054D" w:rsidRDefault="00D2054D" w:rsidP="00037F69">
            <w:pPr>
              <w:rPr>
                <w:rFonts w:asciiTheme="minorHAnsi" w:hAnsiTheme="minorHAnsi" w:cstheme="minorHAnsi"/>
                <w:sz w:val="22"/>
                <w:szCs w:val="22"/>
              </w:rPr>
            </w:pPr>
            <w:r w:rsidRPr="00D2054D">
              <w:rPr>
                <w:rFonts w:asciiTheme="minorHAnsi" w:hAnsiTheme="minorHAnsi" w:cstheme="minorHAnsi"/>
                <w:bCs/>
                <w:sz w:val="22"/>
                <w:szCs w:val="22"/>
              </w:rPr>
              <w:t>59) Charo tiene 400 euros menos que Susana.</w:t>
            </w:r>
          </w:p>
        </w:tc>
        <w:tc>
          <w:tcPr>
            <w:tcW w:w="992" w:type="dxa"/>
          </w:tcPr>
          <w:p w:rsidR="00D2054D" w:rsidRPr="00D2054D" w:rsidRDefault="00D2054D" w:rsidP="00037F69">
            <w:pPr>
              <w:rPr>
                <w:rFonts w:asciiTheme="minorHAnsi" w:hAnsiTheme="minorHAnsi" w:cstheme="minorHAnsi"/>
                <w:sz w:val="22"/>
                <w:szCs w:val="22"/>
              </w:rPr>
            </w:pPr>
          </w:p>
        </w:tc>
      </w:tr>
    </w:tbl>
    <w:p w:rsidR="009250E6" w:rsidRPr="009250E6" w:rsidRDefault="009250E6" w:rsidP="00AE4B28">
      <w:pPr>
        <w:pStyle w:val="Prrafodelista"/>
        <w:ind w:left="0"/>
        <w:rPr>
          <w:rFonts w:asciiTheme="minorHAnsi" w:hAnsiTheme="minorHAnsi" w:cstheme="minorHAnsi"/>
        </w:rPr>
      </w:pPr>
    </w:p>
    <w:p w:rsidR="0082715F" w:rsidRDefault="00914033" w:rsidP="005F18C2">
      <w:pPr>
        <w:pStyle w:val="Prrafodelista"/>
        <w:numPr>
          <w:ilvl w:val="0"/>
          <w:numId w:val="2"/>
        </w:numPr>
        <w:spacing w:after="120"/>
        <w:ind w:left="0" w:firstLine="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444544" behindDoc="0" locked="0" layoutInCell="1" allowOverlap="1" wp14:anchorId="124A089D" wp14:editId="3D392AAE">
            <wp:simplePos x="0" y="0"/>
            <wp:positionH relativeFrom="column">
              <wp:posOffset>6062345</wp:posOffset>
            </wp:positionH>
            <wp:positionV relativeFrom="paragraph">
              <wp:posOffset>-97854</wp:posOffset>
            </wp:positionV>
            <wp:extent cx="553720" cy="337820"/>
            <wp:effectExtent l="0" t="0" r="5080" b="5080"/>
            <wp:wrapNone/>
            <wp:docPr id="74781" name="Imagen 74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2715F">
        <w:rPr>
          <w:rFonts w:asciiTheme="minorHAnsi" w:hAnsiTheme="minorHAnsi"/>
        </w:rPr>
        <w:t>Traduce las siguientes frases a lenguaje algebraico:</w:t>
      </w:r>
      <w:r w:rsidR="0082715F"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a) El quíntuplo de un número menos 6 unidades.</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b) El cuádruple del resultado de sumar 3 unidades a un número.</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c) Si ando 2/7 del camino más 3 km habré andado la tercera parte del camino.</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d) El perímetro de un rectángulo cuyo largo es el doble que el alto.</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e) El triple de un número menos la mitad del número.</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f) El doble del resultado de restar 5 al número.</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 xml:space="preserve">g) </w:t>
            </w:r>
            <w:r w:rsidR="00BD1AB5">
              <w:rPr>
                <w:rFonts w:asciiTheme="minorHAnsi" w:hAnsiTheme="minorHAnsi"/>
              </w:rPr>
              <w:t>El producto de dos números seguidos.</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 xml:space="preserve">h) </w:t>
            </w:r>
            <w:r w:rsidR="00BD1AB5">
              <w:rPr>
                <w:rFonts w:asciiTheme="minorHAnsi" w:hAnsiTheme="minorHAnsi"/>
              </w:rPr>
              <w:t>Un múltiplo de 5 mas 4.</w:t>
            </w:r>
          </w:p>
        </w:tc>
        <w:tc>
          <w:tcPr>
            <w:tcW w:w="3651" w:type="dxa"/>
          </w:tcPr>
          <w:p w:rsidR="0082715F" w:rsidRDefault="0082715F" w:rsidP="0082715F">
            <w:pPr>
              <w:spacing w:before="120" w:after="120"/>
              <w:rPr>
                <w:rFonts w:asciiTheme="minorHAnsi" w:hAnsiTheme="minorHAnsi"/>
              </w:rPr>
            </w:pPr>
          </w:p>
        </w:tc>
      </w:tr>
      <w:tr w:rsidR="0082715F" w:rsidTr="00037F69">
        <w:tc>
          <w:tcPr>
            <w:tcW w:w="6799" w:type="dxa"/>
          </w:tcPr>
          <w:p w:rsidR="0082715F" w:rsidRDefault="0082715F" w:rsidP="00037F69">
            <w:pPr>
              <w:spacing w:before="60" w:after="60"/>
              <w:rPr>
                <w:rFonts w:asciiTheme="minorHAnsi" w:hAnsiTheme="minorHAnsi"/>
              </w:rPr>
            </w:pPr>
            <w:r>
              <w:rPr>
                <w:rFonts w:asciiTheme="minorHAnsi" w:hAnsiTheme="minorHAnsi"/>
              </w:rPr>
              <w:t xml:space="preserve">i) </w:t>
            </w:r>
            <w:r w:rsidR="00BD1AB5">
              <w:rPr>
                <w:rFonts w:asciiTheme="minorHAnsi" w:hAnsiTheme="minorHAnsi"/>
              </w:rPr>
              <w:t>La mitad del cuadrado de un número más 5 unidades.</w:t>
            </w:r>
          </w:p>
        </w:tc>
        <w:tc>
          <w:tcPr>
            <w:tcW w:w="3651" w:type="dxa"/>
          </w:tcPr>
          <w:p w:rsidR="0082715F" w:rsidRDefault="0082715F" w:rsidP="00BD1AB5">
            <w:pPr>
              <w:spacing w:before="120" w:after="120"/>
              <w:rPr>
                <w:rFonts w:asciiTheme="minorHAnsi" w:hAnsiTheme="minorHAnsi"/>
              </w:rPr>
            </w:pPr>
          </w:p>
        </w:tc>
      </w:tr>
      <w:tr w:rsidR="00BD1AB5" w:rsidTr="00037F69">
        <w:tc>
          <w:tcPr>
            <w:tcW w:w="6799" w:type="dxa"/>
          </w:tcPr>
          <w:p w:rsidR="00BD1AB5" w:rsidRDefault="00297EE7" w:rsidP="00037F69">
            <w:pPr>
              <w:spacing w:before="60" w:after="60"/>
              <w:rPr>
                <w:rFonts w:asciiTheme="minorHAnsi" w:hAnsiTheme="minorHAnsi"/>
              </w:rPr>
            </w:pPr>
            <w:r>
              <w:rPr>
                <w:rFonts w:asciiTheme="minorHAnsi" w:hAnsiTheme="minorHAnsi"/>
              </w:rPr>
              <w:t>j) La suma de la edad de un padre y un hijo hace 3 años.</w:t>
            </w:r>
          </w:p>
        </w:tc>
        <w:tc>
          <w:tcPr>
            <w:tcW w:w="3651" w:type="dxa"/>
          </w:tcPr>
          <w:p w:rsidR="00BD1AB5" w:rsidRDefault="00297EE7" w:rsidP="00297EE7">
            <w:pPr>
              <w:tabs>
                <w:tab w:val="left" w:pos="484"/>
              </w:tabs>
              <w:spacing w:before="120" w:after="120"/>
              <w:rPr>
                <w:rFonts w:asciiTheme="minorHAnsi" w:hAnsiTheme="minorHAnsi"/>
              </w:rPr>
            </w:pPr>
            <w:r>
              <w:rPr>
                <w:rFonts w:asciiTheme="minorHAnsi" w:hAnsiTheme="minorHAnsi"/>
              </w:rPr>
              <w:tab/>
            </w:r>
          </w:p>
        </w:tc>
      </w:tr>
      <w:tr w:rsidR="00297EE7" w:rsidTr="00037F69">
        <w:tc>
          <w:tcPr>
            <w:tcW w:w="6799" w:type="dxa"/>
          </w:tcPr>
          <w:p w:rsidR="00297EE7" w:rsidRDefault="009E038A" w:rsidP="00037F69">
            <w:pPr>
              <w:spacing w:before="60" w:after="60"/>
              <w:rPr>
                <w:rFonts w:asciiTheme="minorHAnsi" w:hAnsiTheme="minorHAnsi"/>
              </w:rPr>
            </w:pPr>
            <w:r>
              <w:rPr>
                <w:rFonts w:asciiTheme="minorHAnsi" w:hAnsiTheme="minorHAnsi"/>
              </w:rPr>
              <w:t>k) La edad de María dentro de 5 años será el triple que la de su hermano.</w:t>
            </w:r>
          </w:p>
        </w:tc>
        <w:tc>
          <w:tcPr>
            <w:tcW w:w="3651" w:type="dxa"/>
          </w:tcPr>
          <w:p w:rsidR="00297EE7" w:rsidRDefault="00297EE7" w:rsidP="00297EE7">
            <w:pPr>
              <w:tabs>
                <w:tab w:val="left" w:pos="484"/>
              </w:tabs>
              <w:spacing w:before="120" w:after="120"/>
              <w:rPr>
                <w:rFonts w:asciiTheme="minorHAnsi" w:hAnsiTheme="minorHAnsi"/>
              </w:rPr>
            </w:pPr>
          </w:p>
        </w:tc>
      </w:tr>
      <w:tr w:rsidR="00297EE7" w:rsidTr="00037F69">
        <w:tc>
          <w:tcPr>
            <w:tcW w:w="6799" w:type="dxa"/>
          </w:tcPr>
          <w:p w:rsidR="00297EE7" w:rsidRDefault="009E038A" w:rsidP="00037F69">
            <w:pPr>
              <w:spacing w:before="60" w:after="60"/>
              <w:rPr>
                <w:rFonts w:asciiTheme="minorHAnsi" w:hAnsiTheme="minorHAnsi"/>
              </w:rPr>
            </w:pPr>
            <w:r>
              <w:rPr>
                <w:rFonts w:asciiTheme="minorHAnsi" w:hAnsiTheme="minorHAnsi"/>
              </w:rPr>
              <w:t>l) Envasar 1500 litros de vino en botellas de 1 litro y de 2 litros.</w:t>
            </w:r>
          </w:p>
        </w:tc>
        <w:tc>
          <w:tcPr>
            <w:tcW w:w="3651" w:type="dxa"/>
          </w:tcPr>
          <w:p w:rsidR="00297EE7" w:rsidRDefault="00297EE7" w:rsidP="00297EE7">
            <w:pPr>
              <w:tabs>
                <w:tab w:val="left" w:pos="484"/>
              </w:tabs>
              <w:spacing w:before="120" w:after="120"/>
              <w:rPr>
                <w:rFonts w:asciiTheme="minorHAnsi" w:hAnsiTheme="minorHAnsi"/>
              </w:rPr>
            </w:pPr>
          </w:p>
        </w:tc>
      </w:tr>
      <w:tr w:rsidR="00297EE7" w:rsidTr="00037F69">
        <w:tc>
          <w:tcPr>
            <w:tcW w:w="6799" w:type="dxa"/>
          </w:tcPr>
          <w:p w:rsidR="00297EE7" w:rsidRDefault="009E038A" w:rsidP="00037F69">
            <w:pPr>
              <w:spacing w:before="60" w:after="60"/>
              <w:rPr>
                <w:rFonts w:asciiTheme="minorHAnsi" w:hAnsiTheme="minorHAnsi"/>
              </w:rPr>
            </w:pPr>
            <w:r>
              <w:rPr>
                <w:rFonts w:asciiTheme="minorHAnsi" w:hAnsiTheme="minorHAnsi"/>
              </w:rPr>
              <w:t>m) El cuadrado de la diferencia de 2 números es 4.</w:t>
            </w:r>
          </w:p>
        </w:tc>
        <w:tc>
          <w:tcPr>
            <w:tcW w:w="3651" w:type="dxa"/>
          </w:tcPr>
          <w:p w:rsidR="00297EE7" w:rsidRDefault="00297EE7" w:rsidP="00297EE7">
            <w:pPr>
              <w:tabs>
                <w:tab w:val="left" w:pos="484"/>
              </w:tabs>
              <w:spacing w:before="120" w:after="120"/>
              <w:rPr>
                <w:rFonts w:asciiTheme="minorHAnsi" w:hAnsiTheme="minorHAnsi"/>
              </w:rPr>
            </w:pPr>
          </w:p>
        </w:tc>
      </w:tr>
    </w:tbl>
    <w:p w:rsidR="00B341E5" w:rsidRPr="001E4423" w:rsidRDefault="00914033" w:rsidP="001E4423">
      <w:pPr>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46592" behindDoc="0" locked="0" layoutInCell="1" allowOverlap="1" wp14:anchorId="124A089D" wp14:editId="3D392AAE">
            <wp:simplePos x="0" y="0"/>
            <wp:positionH relativeFrom="column">
              <wp:posOffset>6055019</wp:posOffset>
            </wp:positionH>
            <wp:positionV relativeFrom="paragraph">
              <wp:posOffset>70159</wp:posOffset>
            </wp:positionV>
            <wp:extent cx="553720" cy="337820"/>
            <wp:effectExtent l="0" t="0" r="5080" b="5080"/>
            <wp:wrapNone/>
            <wp:docPr id="74783" name="Imagen 7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E038A" w:rsidRDefault="009E038A" w:rsidP="005F18C2">
      <w:pPr>
        <w:pStyle w:val="Prrafodelista"/>
        <w:numPr>
          <w:ilvl w:val="0"/>
          <w:numId w:val="2"/>
        </w:numPr>
        <w:spacing w:after="120"/>
        <w:ind w:left="0" w:firstLine="0"/>
        <w:rPr>
          <w:rFonts w:asciiTheme="minorHAnsi" w:hAnsiTheme="minorHAnsi"/>
        </w:rPr>
      </w:pPr>
      <w:r>
        <w:rPr>
          <w:rFonts w:asciiTheme="minorHAnsi" w:hAnsiTheme="minorHAnsi"/>
        </w:rPr>
        <w:t>Expresa algebraicamente el perímetro y el área de estas figuras.</w:t>
      </w:r>
      <w:r w:rsidR="00914033" w:rsidRPr="0091403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40"/>
        <w:gridCol w:w="5210"/>
      </w:tblGrid>
      <w:tr w:rsidR="0073159C" w:rsidTr="0073159C">
        <w:tc>
          <w:tcPr>
            <w:tcW w:w="5240" w:type="dxa"/>
          </w:tcPr>
          <w:p w:rsidR="0073159C" w:rsidRDefault="0073159C" w:rsidP="0073159C">
            <w:pPr>
              <w:spacing w:before="60" w:after="60"/>
              <w:rPr>
                <w:rFonts w:asciiTheme="minorHAnsi" w:hAnsiTheme="minorHAnsi"/>
              </w:rPr>
            </w:pPr>
            <w:r w:rsidRPr="0073159C">
              <w:rPr>
                <w:rFonts w:asciiTheme="minorHAnsi" w:hAnsiTheme="minorHAnsi"/>
                <w:noProof/>
              </w:rPr>
              <w:drawing>
                <wp:anchor distT="0" distB="0" distL="114300" distR="114300" simplePos="0" relativeHeight="254431232" behindDoc="0" locked="0" layoutInCell="1" allowOverlap="1" wp14:anchorId="3132468E" wp14:editId="70C98BD3">
                  <wp:simplePos x="0" y="0"/>
                  <wp:positionH relativeFrom="column">
                    <wp:posOffset>6985</wp:posOffset>
                  </wp:positionH>
                  <wp:positionV relativeFrom="paragraph">
                    <wp:posOffset>47529</wp:posOffset>
                  </wp:positionV>
                  <wp:extent cx="1360497" cy="814508"/>
                  <wp:effectExtent l="0" t="0" r="0" b="0"/>
                  <wp:wrapNone/>
                  <wp:docPr id="74767" name="Imagen 7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a:ext>
                            </a:extLst>
                          </a:blip>
                          <a:stretch>
                            <a:fillRect/>
                          </a:stretch>
                        </pic:blipFill>
                        <pic:spPr>
                          <a:xfrm>
                            <a:off x="0" y="0"/>
                            <a:ext cx="1360497" cy="81450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Perímetro:</w:t>
            </w:r>
          </w:p>
          <w:p w:rsidR="0073159C" w:rsidRDefault="0073159C" w:rsidP="0073159C">
            <w:pPr>
              <w:spacing w:before="60" w:after="60"/>
              <w:rPr>
                <w:rFonts w:asciiTheme="minorHAnsi" w:hAnsiTheme="minorHAnsi"/>
              </w:rPr>
            </w:pPr>
          </w:p>
          <w:p w:rsidR="0073159C" w:rsidRDefault="0073159C" w:rsidP="0073159C">
            <w:pPr>
              <w:spacing w:before="60" w:after="60"/>
              <w:rPr>
                <w:rFonts w:asciiTheme="minorHAnsi" w:hAnsiTheme="minorHAnsi"/>
              </w:rPr>
            </w:pPr>
            <w:r>
              <w:rPr>
                <w:rFonts w:asciiTheme="minorHAnsi" w:hAnsiTheme="minorHAnsi"/>
              </w:rPr>
              <w:t xml:space="preserve">                                        Área:</w:t>
            </w:r>
          </w:p>
          <w:p w:rsidR="0073159C" w:rsidRDefault="0073159C" w:rsidP="0073159C">
            <w:pPr>
              <w:spacing w:before="60" w:after="60"/>
              <w:rPr>
                <w:rFonts w:asciiTheme="minorHAnsi" w:hAnsiTheme="minorHAnsi"/>
              </w:rPr>
            </w:pPr>
          </w:p>
        </w:tc>
        <w:tc>
          <w:tcPr>
            <w:tcW w:w="5210" w:type="dxa"/>
          </w:tcPr>
          <w:p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37376" behindDoc="0" locked="0" layoutInCell="1" allowOverlap="1" wp14:anchorId="1D180478">
                  <wp:simplePos x="0" y="0"/>
                  <wp:positionH relativeFrom="column">
                    <wp:posOffset>-45534</wp:posOffset>
                  </wp:positionH>
                  <wp:positionV relativeFrom="paragraph">
                    <wp:posOffset>49722</wp:posOffset>
                  </wp:positionV>
                  <wp:extent cx="1358109" cy="768404"/>
                  <wp:effectExtent l="0" t="0" r="1270" b="0"/>
                  <wp:wrapNone/>
                  <wp:docPr id="74766" name="Imagen 7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a:ext>
                            </a:extLst>
                          </a:blip>
                          <a:stretch>
                            <a:fillRect/>
                          </a:stretch>
                        </pic:blipFill>
                        <pic:spPr>
                          <a:xfrm>
                            <a:off x="0" y="0"/>
                            <a:ext cx="1358109" cy="768404"/>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rsidR="0073159C" w:rsidRDefault="0073159C" w:rsidP="0073159C">
            <w:pPr>
              <w:spacing w:before="60" w:after="60"/>
              <w:rPr>
                <w:rFonts w:asciiTheme="minorHAnsi" w:hAnsiTheme="minorHAnsi"/>
              </w:rPr>
            </w:pPr>
          </w:p>
          <w:p w:rsidR="0073159C" w:rsidRDefault="0073159C" w:rsidP="0073159C">
            <w:pPr>
              <w:spacing w:before="60" w:after="60"/>
              <w:rPr>
                <w:rFonts w:asciiTheme="minorHAnsi" w:hAnsiTheme="minorHAnsi"/>
              </w:rPr>
            </w:pPr>
            <w:r>
              <w:rPr>
                <w:rFonts w:asciiTheme="minorHAnsi" w:hAnsiTheme="minorHAnsi"/>
              </w:rPr>
              <w:t xml:space="preserve">                                        Área:</w:t>
            </w:r>
          </w:p>
          <w:p w:rsidR="0073159C" w:rsidRDefault="0073159C" w:rsidP="0073159C">
            <w:pPr>
              <w:spacing w:before="60" w:after="60"/>
              <w:rPr>
                <w:rFonts w:asciiTheme="minorHAnsi" w:hAnsiTheme="minorHAnsi"/>
              </w:rPr>
            </w:pPr>
          </w:p>
        </w:tc>
      </w:tr>
      <w:tr w:rsidR="0073159C" w:rsidTr="0073159C">
        <w:tc>
          <w:tcPr>
            <w:tcW w:w="5240" w:type="dxa"/>
          </w:tcPr>
          <w:p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38400" behindDoc="0" locked="0" layoutInCell="1" allowOverlap="1" wp14:anchorId="7EB05B87">
                  <wp:simplePos x="0" y="0"/>
                  <wp:positionH relativeFrom="column">
                    <wp:posOffset>70400</wp:posOffset>
                  </wp:positionH>
                  <wp:positionV relativeFrom="paragraph">
                    <wp:posOffset>39012</wp:posOffset>
                  </wp:positionV>
                  <wp:extent cx="1283993" cy="821755"/>
                  <wp:effectExtent l="0" t="0" r="0" b="3810"/>
                  <wp:wrapNone/>
                  <wp:docPr id="74773" name="Imagen 74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a:ext>
                            </a:extLst>
                          </a:blip>
                          <a:stretch>
                            <a:fillRect/>
                          </a:stretch>
                        </pic:blipFill>
                        <pic:spPr>
                          <a:xfrm>
                            <a:off x="0" y="0"/>
                            <a:ext cx="1285543" cy="822747"/>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rsidR="0073159C" w:rsidRDefault="0073159C" w:rsidP="0073159C">
            <w:pPr>
              <w:spacing w:before="60" w:after="60"/>
              <w:rPr>
                <w:rFonts w:asciiTheme="minorHAnsi" w:hAnsiTheme="minorHAnsi"/>
              </w:rPr>
            </w:pPr>
          </w:p>
          <w:p w:rsidR="0073159C" w:rsidRDefault="0073159C" w:rsidP="0073159C">
            <w:pPr>
              <w:spacing w:before="60" w:after="60"/>
              <w:rPr>
                <w:rFonts w:asciiTheme="minorHAnsi" w:hAnsiTheme="minorHAnsi"/>
              </w:rPr>
            </w:pPr>
            <w:r>
              <w:rPr>
                <w:rFonts w:asciiTheme="minorHAnsi" w:hAnsiTheme="minorHAnsi"/>
              </w:rPr>
              <w:t xml:space="preserve">                                        Área:</w:t>
            </w:r>
          </w:p>
          <w:p w:rsidR="00037F69" w:rsidRDefault="00037F69" w:rsidP="0073159C">
            <w:pPr>
              <w:spacing w:before="60" w:after="60"/>
              <w:rPr>
                <w:rFonts w:asciiTheme="minorHAnsi" w:hAnsiTheme="minorHAnsi"/>
              </w:rPr>
            </w:pPr>
          </w:p>
          <w:p w:rsidR="0073159C" w:rsidRDefault="0073159C" w:rsidP="0073159C">
            <w:pPr>
              <w:spacing w:before="60" w:after="60"/>
              <w:rPr>
                <w:rFonts w:asciiTheme="minorHAnsi" w:hAnsiTheme="minorHAnsi"/>
              </w:rPr>
            </w:pPr>
          </w:p>
        </w:tc>
        <w:tc>
          <w:tcPr>
            <w:tcW w:w="5210" w:type="dxa"/>
          </w:tcPr>
          <w:p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39424" behindDoc="0" locked="0" layoutInCell="1" allowOverlap="1" wp14:anchorId="44D72CC1">
                  <wp:simplePos x="0" y="0"/>
                  <wp:positionH relativeFrom="column">
                    <wp:posOffset>62502</wp:posOffset>
                  </wp:positionH>
                  <wp:positionV relativeFrom="paragraph">
                    <wp:posOffset>39012</wp:posOffset>
                  </wp:positionV>
                  <wp:extent cx="1206958" cy="706932"/>
                  <wp:effectExtent l="0" t="0" r="0" b="4445"/>
                  <wp:wrapNone/>
                  <wp:docPr id="74774" name="Imagen 7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a:ext>
                            </a:extLst>
                          </a:blip>
                          <a:stretch>
                            <a:fillRect/>
                          </a:stretch>
                        </pic:blipFill>
                        <pic:spPr>
                          <a:xfrm>
                            <a:off x="0" y="0"/>
                            <a:ext cx="1215528" cy="711952"/>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rsidR="0073159C" w:rsidRDefault="0073159C" w:rsidP="0073159C">
            <w:pPr>
              <w:spacing w:before="60" w:after="60"/>
              <w:rPr>
                <w:rFonts w:asciiTheme="minorHAnsi" w:hAnsiTheme="minorHAnsi"/>
              </w:rPr>
            </w:pPr>
          </w:p>
          <w:p w:rsidR="0073159C" w:rsidRDefault="0073159C" w:rsidP="0073159C">
            <w:pPr>
              <w:spacing w:before="60" w:after="60"/>
              <w:rPr>
                <w:rFonts w:asciiTheme="minorHAnsi" w:hAnsiTheme="minorHAnsi"/>
              </w:rPr>
            </w:pPr>
            <w:r>
              <w:rPr>
                <w:rFonts w:asciiTheme="minorHAnsi" w:hAnsiTheme="minorHAnsi"/>
              </w:rPr>
              <w:t xml:space="preserve">                                        Área:</w:t>
            </w:r>
          </w:p>
          <w:p w:rsidR="0073159C" w:rsidRDefault="0073159C" w:rsidP="0073159C">
            <w:pPr>
              <w:spacing w:before="60" w:after="60"/>
              <w:rPr>
                <w:rFonts w:asciiTheme="minorHAnsi" w:hAnsiTheme="minorHAnsi"/>
              </w:rPr>
            </w:pPr>
          </w:p>
        </w:tc>
      </w:tr>
      <w:tr w:rsidR="0073159C" w:rsidTr="0073159C">
        <w:tc>
          <w:tcPr>
            <w:tcW w:w="5240" w:type="dxa"/>
          </w:tcPr>
          <w:p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40448" behindDoc="0" locked="0" layoutInCell="1" allowOverlap="1" wp14:anchorId="5B217B7F">
                  <wp:simplePos x="0" y="0"/>
                  <wp:positionH relativeFrom="column">
                    <wp:posOffset>115955</wp:posOffset>
                  </wp:positionH>
                  <wp:positionV relativeFrom="paragraph">
                    <wp:posOffset>50432</wp:posOffset>
                  </wp:positionV>
                  <wp:extent cx="1163849" cy="691563"/>
                  <wp:effectExtent l="0" t="0" r="5080" b="0"/>
                  <wp:wrapNone/>
                  <wp:docPr id="74775" name="Imagen 74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a:ext>
                            </a:extLst>
                          </a:blip>
                          <a:stretch>
                            <a:fillRect/>
                          </a:stretch>
                        </pic:blipFill>
                        <pic:spPr>
                          <a:xfrm>
                            <a:off x="0" y="0"/>
                            <a:ext cx="1163849" cy="691563"/>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rsidR="0073159C" w:rsidRDefault="0073159C" w:rsidP="0073159C">
            <w:pPr>
              <w:spacing w:before="60" w:after="60"/>
              <w:rPr>
                <w:rFonts w:asciiTheme="minorHAnsi" w:hAnsiTheme="minorHAnsi"/>
              </w:rPr>
            </w:pPr>
          </w:p>
          <w:p w:rsidR="0073159C" w:rsidRDefault="0073159C" w:rsidP="0073159C">
            <w:pPr>
              <w:spacing w:before="60" w:after="60"/>
              <w:rPr>
                <w:rFonts w:asciiTheme="minorHAnsi" w:hAnsiTheme="minorHAnsi"/>
              </w:rPr>
            </w:pPr>
            <w:r>
              <w:rPr>
                <w:rFonts w:asciiTheme="minorHAnsi" w:hAnsiTheme="minorHAnsi"/>
              </w:rPr>
              <w:t xml:space="preserve">                                        Área:</w:t>
            </w:r>
          </w:p>
          <w:p w:rsidR="00037F69" w:rsidRDefault="00037F69" w:rsidP="0073159C">
            <w:pPr>
              <w:spacing w:before="60" w:after="60"/>
              <w:rPr>
                <w:rFonts w:asciiTheme="minorHAnsi" w:hAnsiTheme="minorHAnsi"/>
              </w:rPr>
            </w:pPr>
          </w:p>
          <w:p w:rsidR="0073159C" w:rsidRDefault="0073159C" w:rsidP="0073159C">
            <w:pPr>
              <w:spacing w:before="60" w:after="60"/>
              <w:rPr>
                <w:rFonts w:asciiTheme="minorHAnsi" w:hAnsiTheme="minorHAnsi"/>
              </w:rPr>
            </w:pPr>
          </w:p>
        </w:tc>
        <w:tc>
          <w:tcPr>
            <w:tcW w:w="5210" w:type="dxa"/>
          </w:tcPr>
          <w:p w:rsidR="0073159C" w:rsidRDefault="00914033" w:rsidP="0073159C">
            <w:pPr>
              <w:spacing w:before="60" w:after="60"/>
              <w:rPr>
                <w:rFonts w:asciiTheme="minorHAnsi" w:hAnsiTheme="minorHAnsi"/>
              </w:rPr>
            </w:pPr>
            <w:r w:rsidRPr="00914033">
              <w:rPr>
                <w:rFonts w:asciiTheme="minorHAnsi" w:hAnsiTheme="minorHAnsi"/>
                <w:noProof/>
              </w:rPr>
              <w:drawing>
                <wp:anchor distT="0" distB="0" distL="114300" distR="114300" simplePos="0" relativeHeight="254442496" behindDoc="0" locked="0" layoutInCell="1" allowOverlap="1" wp14:anchorId="411F442B">
                  <wp:simplePos x="0" y="0"/>
                  <wp:positionH relativeFrom="column">
                    <wp:posOffset>-15304</wp:posOffset>
                  </wp:positionH>
                  <wp:positionV relativeFrom="paragraph">
                    <wp:posOffset>90170</wp:posOffset>
                  </wp:positionV>
                  <wp:extent cx="1303842" cy="598485"/>
                  <wp:effectExtent l="0" t="0" r="4445" b="0"/>
                  <wp:wrapNone/>
                  <wp:docPr id="74777" name="Imagen 7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a:ext>
                            </a:extLst>
                          </a:blip>
                          <a:stretch>
                            <a:fillRect/>
                          </a:stretch>
                        </pic:blipFill>
                        <pic:spPr>
                          <a:xfrm>
                            <a:off x="0" y="0"/>
                            <a:ext cx="1303842" cy="598485"/>
                          </a:xfrm>
                          <a:prstGeom prst="rect">
                            <a:avLst/>
                          </a:prstGeom>
                        </pic:spPr>
                      </pic:pic>
                    </a:graphicData>
                  </a:graphic>
                  <wp14:sizeRelH relativeFrom="page">
                    <wp14:pctWidth>0</wp14:pctWidth>
                  </wp14:sizeRelH>
                  <wp14:sizeRelV relativeFrom="page">
                    <wp14:pctHeight>0</wp14:pctHeight>
                  </wp14:sizeRelV>
                </wp:anchor>
              </w:drawing>
            </w:r>
            <w:r w:rsidR="0073159C">
              <w:rPr>
                <w:rFonts w:asciiTheme="minorHAnsi" w:hAnsiTheme="minorHAnsi"/>
              </w:rPr>
              <w:t xml:space="preserve">                                        Perímetro:</w:t>
            </w:r>
          </w:p>
          <w:p w:rsidR="0073159C" w:rsidRDefault="0073159C" w:rsidP="0073159C">
            <w:pPr>
              <w:spacing w:before="60" w:after="60"/>
              <w:rPr>
                <w:rFonts w:asciiTheme="minorHAnsi" w:hAnsiTheme="minorHAnsi"/>
              </w:rPr>
            </w:pPr>
          </w:p>
          <w:p w:rsidR="0073159C" w:rsidRDefault="0073159C" w:rsidP="0073159C">
            <w:pPr>
              <w:spacing w:before="60" w:after="60"/>
              <w:rPr>
                <w:rFonts w:asciiTheme="minorHAnsi" w:hAnsiTheme="minorHAnsi"/>
              </w:rPr>
            </w:pPr>
            <w:r>
              <w:rPr>
                <w:rFonts w:asciiTheme="minorHAnsi" w:hAnsiTheme="minorHAnsi"/>
              </w:rPr>
              <w:t xml:space="preserve">                                        Área:</w:t>
            </w:r>
          </w:p>
          <w:p w:rsidR="0073159C" w:rsidRDefault="0073159C" w:rsidP="0073159C">
            <w:pPr>
              <w:spacing w:before="60" w:after="60"/>
              <w:rPr>
                <w:rFonts w:asciiTheme="minorHAnsi" w:hAnsiTheme="minorHAnsi"/>
              </w:rPr>
            </w:pPr>
          </w:p>
        </w:tc>
      </w:tr>
    </w:tbl>
    <w:p w:rsidR="001B0F3B" w:rsidRDefault="001B0F3B" w:rsidP="005F18C2">
      <w:pPr>
        <w:pStyle w:val="Prrafodelista"/>
        <w:numPr>
          <w:ilvl w:val="0"/>
          <w:numId w:val="2"/>
        </w:numPr>
        <w:spacing w:after="120" w:line="276" w:lineRule="auto"/>
        <w:jc w:val="both"/>
        <w:rPr>
          <w:rFonts w:asciiTheme="minorHAnsi" w:hAnsiTheme="minorHAnsi"/>
        </w:rPr>
      </w:pPr>
      <w:r w:rsidRPr="001B0F3B">
        <w:rPr>
          <w:rFonts w:asciiTheme="minorHAnsi" w:hAnsiTheme="minorHAnsi"/>
        </w:rPr>
        <w:lastRenderedPageBreak/>
        <w:t>Inventa un problema cuya solución sea la siguiente ecuación x+(x+1)+(x+2)= 63</w:t>
      </w:r>
    </w:p>
    <w:tbl>
      <w:tblPr>
        <w:tblStyle w:val="Tablaconcuadrcula"/>
        <w:tblW w:w="0" w:type="auto"/>
        <w:tblLook w:val="04A0" w:firstRow="1" w:lastRow="0" w:firstColumn="1" w:lastColumn="0" w:noHBand="0" w:noVBand="1"/>
      </w:tblPr>
      <w:tblGrid>
        <w:gridCol w:w="9351"/>
        <w:gridCol w:w="1099"/>
      </w:tblGrid>
      <w:tr w:rsidR="00037F69" w:rsidRPr="00F5370C" w:rsidTr="00037F69">
        <w:tc>
          <w:tcPr>
            <w:tcW w:w="10450" w:type="dxa"/>
            <w:gridSpan w:val="2"/>
            <w:tcBorders>
              <w:bottom w:val="nil"/>
            </w:tcBorders>
          </w:tcPr>
          <w:p w:rsidR="00037F69" w:rsidRDefault="00037F69" w:rsidP="00037F69">
            <w:pPr>
              <w:rPr>
                <w:lang w:val="es-ES_tradnl"/>
              </w:rPr>
            </w:pPr>
          </w:p>
          <w:p w:rsidR="00037F69" w:rsidRDefault="00037F69" w:rsidP="00037F69">
            <w:pPr>
              <w:rPr>
                <w:lang w:val="es-ES_tradnl"/>
              </w:rPr>
            </w:pPr>
          </w:p>
          <w:p w:rsidR="00037F69" w:rsidRDefault="00037F69" w:rsidP="00037F69">
            <w:pPr>
              <w:rPr>
                <w:lang w:val="es-ES_tradnl"/>
              </w:rPr>
            </w:pPr>
          </w:p>
          <w:p w:rsidR="00037F69" w:rsidRDefault="00037F69" w:rsidP="00037F69">
            <w:pPr>
              <w:rPr>
                <w:lang w:val="es-ES_tradnl"/>
              </w:rPr>
            </w:pPr>
          </w:p>
          <w:p w:rsidR="00037F69" w:rsidRPr="00F5370C" w:rsidRDefault="00037F69" w:rsidP="00037F69">
            <w:pPr>
              <w:rPr>
                <w:rFonts w:asciiTheme="minorHAnsi" w:hAnsiTheme="minorHAnsi"/>
                <w:lang w:val="es-ES_tradnl"/>
              </w:rPr>
            </w:pPr>
          </w:p>
        </w:tc>
      </w:tr>
      <w:tr w:rsidR="00037F69" w:rsidRPr="00F5370C" w:rsidTr="00037F69">
        <w:tc>
          <w:tcPr>
            <w:tcW w:w="9351" w:type="dxa"/>
            <w:tcBorders>
              <w:top w:val="nil"/>
            </w:tcBorders>
          </w:tcPr>
          <w:p w:rsidR="00037F69" w:rsidRPr="00F5370C" w:rsidRDefault="00037F69" w:rsidP="00037F69">
            <w:pPr>
              <w:jc w:val="both"/>
              <w:rPr>
                <w:rFonts w:asciiTheme="minorHAnsi" w:hAnsiTheme="minorHAnsi"/>
                <w:lang w:val="es-ES_tradnl"/>
              </w:rPr>
            </w:pPr>
          </w:p>
        </w:tc>
        <w:tc>
          <w:tcPr>
            <w:tcW w:w="1099" w:type="dxa"/>
            <w:tcBorders>
              <w:top w:val="single" w:sz="4" w:space="0" w:color="auto"/>
            </w:tcBorders>
          </w:tcPr>
          <w:p w:rsidR="00037F69" w:rsidRPr="00F5370C" w:rsidRDefault="00037F69" w:rsidP="00037F6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48640" behindDoc="1" locked="0" layoutInCell="1" allowOverlap="1" wp14:anchorId="7818DC20" wp14:editId="6CC1AB63">
                  <wp:simplePos x="0" y="0"/>
                  <wp:positionH relativeFrom="column">
                    <wp:posOffset>-16256</wp:posOffset>
                  </wp:positionH>
                  <wp:positionV relativeFrom="paragraph">
                    <wp:posOffset>3175</wp:posOffset>
                  </wp:positionV>
                  <wp:extent cx="553720" cy="337820"/>
                  <wp:effectExtent l="0" t="0" r="5080" b="5080"/>
                  <wp:wrapNone/>
                  <wp:docPr id="74791" name="Imagen 74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37F69" w:rsidRPr="00F5370C" w:rsidRDefault="00037F69" w:rsidP="00037F69">
            <w:pPr>
              <w:jc w:val="both"/>
              <w:rPr>
                <w:rFonts w:asciiTheme="minorHAnsi" w:hAnsiTheme="minorHAnsi"/>
                <w:lang w:val="es-ES_tradnl"/>
              </w:rPr>
            </w:pPr>
            <w:r w:rsidRPr="00F5370C">
              <w:rPr>
                <w:rFonts w:asciiTheme="minorHAnsi" w:hAnsiTheme="minorHAnsi"/>
                <w:lang w:val="es-ES_tradnl"/>
              </w:rPr>
              <w:t xml:space="preserve"> </w:t>
            </w:r>
          </w:p>
        </w:tc>
      </w:tr>
    </w:tbl>
    <w:p w:rsidR="001B0F3B" w:rsidRDefault="001B0F3B" w:rsidP="005F18C2">
      <w:pPr>
        <w:pStyle w:val="Prrafodelista"/>
        <w:numPr>
          <w:ilvl w:val="0"/>
          <w:numId w:val="2"/>
        </w:numPr>
        <w:spacing w:before="120" w:after="120" w:line="276" w:lineRule="auto"/>
        <w:jc w:val="both"/>
        <w:rPr>
          <w:rFonts w:asciiTheme="minorHAnsi" w:hAnsiTheme="minorHAnsi"/>
        </w:rPr>
      </w:pPr>
      <w:r w:rsidRPr="001B0F3B">
        <w:rPr>
          <w:rFonts w:asciiTheme="minorHAnsi" w:hAnsiTheme="minorHAnsi"/>
        </w:rPr>
        <w:t>Inventa un problema cuya solución sea la siguiente ecuación x+x/3= 40</w:t>
      </w:r>
    </w:p>
    <w:tbl>
      <w:tblPr>
        <w:tblStyle w:val="Tablaconcuadrcula"/>
        <w:tblW w:w="0" w:type="auto"/>
        <w:tblLook w:val="04A0" w:firstRow="1" w:lastRow="0" w:firstColumn="1" w:lastColumn="0" w:noHBand="0" w:noVBand="1"/>
      </w:tblPr>
      <w:tblGrid>
        <w:gridCol w:w="9351"/>
        <w:gridCol w:w="1099"/>
      </w:tblGrid>
      <w:tr w:rsidR="00037F69" w:rsidRPr="00F5370C" w:rsidTr="00037F69">
        <w:tc>
          <w:tcPr>
            <w:tcW w:w="10450" w:type="dxa"/>
            <w:gridSpan w:val="2"/>
            <w:tcBorders>
              <w:bottom w:val="nil"/>
            </w:tcBorders>
          </w:tcPr>
          <w:p w:rsidR="00037F69" w:rsidRDefault="00037F69" w:rsidP="00037F69">
            <w:pPr>
              <w:rPr>
                <w:lang w:val="es-ES_tradnl"/>
              </w:rPr>
            </w:pPr>
          </w:p>
          <w:p w:rsidR="00037F69" w:rsidRDefault="00037F69" w:rsidP="00037F69">
            <w:pPr>
              <w:rPr>
                <w:lang w:val="es-ES_tradnl"/>
              </w:rPr>
            </w:pPr>
          </w:p>
          <w:p w:rsidR="00037F69" w:rsidRDefault="00037F69" w:rsidP="00037F69">
            <w:pPr>
              <w:rPr>
                <w:lang w:val="es-ES_tradnl"/>
              </w:rPr>
            </w:pPr>
          </w:p>
          <w:p w:rsidR="00037F69" w:rsidRDefault="00037F69" w:rsidP="00037F69">
            <w:pPr>
              <w:rPr>
                <w:lang w:val="es-ES_tradnl"/>
              </w:rPr>
            </w:pPr>
          </w:p>
          <w:p w:rsidR="00037F69" w:rsidRPr="00F5370C" w:rsidRDefault="00037F69" w:rsidP="00037F69">
            <w:pPr>
              <w:rPr>
                <w:rFonts w:asciiTheme="minorHAnsi" w:hAnsiTheme="minorHAnsi"/>
                <w:lang w:val="es-ES_tradnl"/>
              </w:rPr>
            </w:pPr>
          </w:p>
        </w:tc>
      </w:tr>
      <w:tr w:rsidR="00037F69" w:rsidRPr="00F5370C" w:rsidTr="00037F69">
        <w:tc>
          <w:tcPr>
            <w:tcW w:w="9351" w:type="dxa"/>
            <w:tcBorders>
              <w:top w:val="nil"/>
            </w:tcBorders>
          </w:tcPr>
          <w:p w:rsidR="00037F69" w:rsidRPr="00F5370C" w:rsidRDefault="00037F69" w:rsidP="00037F69">
            <w:pPr>
              <w:jc w:val="both"/>
              <w:rPr>
                <w:rFonts w:asciiTheme="minorHAnsi" w:hAnsiTheme="minorHAnsi"/>
                <w:lang w:val="es-ES_tradnl"/>
              </w:rPr>
            </w:pPr>
          </w:p>
        </w:tc>
        <w:tc>
          <w:tcPr>
            <w:tcW w:w="1099" w:type="dxa"/>
            <w:tcBorders>
              <w:top w:val="single" w:sz="4" w:space="0" w:color="auto"/>
            </w:tcBorders>
          </w:tcPr>
          <w:p w:rsidR="00037F69" w:rsidRPr="00F5370C" w:rsidRDefault="00037F69" w:rsidP="00037F6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0688" behindDoc="1" locked="0" layoutInCell="1" allowOverlap="1" wp14:anchorId="707D33E1" wp14:editId="0E3C4131">
                  <wp:simplePos x="0" y="0"/>
                  <wp:positionH relativeFrom="column">
                    <wp:posOffset>-16256</wp:posOffset>
                  </wp:positionH>
                  <wp:positionV relativeFrom="paragraph">
                    <wp:posOffset>3175</wp:posOffset>
                  </wp:positionV>
                  <wp:extent cx="553720" cy="337820"/>
                  <wp:effectExtent l="0" t="0" r="5080" b="5080"/>
                  <wp:wrapNone/>
                  <wp:docPr id="74792" name="Imagen 7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37F69" w:rsidRPr="00F5370C" w:rsidRDefault="00037F69" w:rsidP="00037F69">
            <w:pPr>
              <w:jc w:val="both"/>
              <w:rPr>
                <w:rFonts w:asciiTheme="minorHAnsi" w:hAnsiTheme="minorHAnsi"/>
                <w:lang w:val="es-ES_tradnl"/>
              </w:rPr>
            </w:pPr>
            <w:r w:rsidRPr="00F5370C">
              <w:rPr>
                <w:rFonts w:asciiTheme="minorHAnsi" w:hAnsiTheme="minorHAnsi"/>
                <w:lang w:val="es-ES_tradnl"/>
              </w:rPr>
              <w:t xml:space="preserve"> </w:t>
            </w:r>
          </w:p>
        </w:tc>
      </w:tr>
    </w:tbl>
    <w:p w:rsidR="001B0F3B" w:rsidRDefault="001B0F3B" w:rsidP="005F18C2">
      <w:pPr>
        <w:pStyle w:val="Prrafodelista"/>
        <w:numPr>
          <w:ilvl w:val="0"/>
          <w:numId w:val="2"/>
        </w:numPr>
        <w:spacing w:before="120" w:after="200" w:line="276" w:lineRule="auto"/>
        <w:jc w:val="both"/>
        <w:rPr>
          <w:rFonts w:asciiTheme="minorHAnsi" w:hAnsiTheme="minorHAnsi"/>
        </w:rPr>
      </w:pPr>
      <w:r w:rsidRPr="001B0F3B">
        <w:rPr>
          <w:rFonts w:asciiTheme="minorHAnsi" w:hAnsiTheme="minorHAnsi"/>
        </w:rPr>
        <w:t>Inventa un problema cuya solución sea x∙(x+3)=240</w:t>
      </w:r>
    </w:p>
    <w:tbl>
      <w:tblPr>
        <w:tblStyle w:val="Tablaconcuadrcula"/>
        <w:tblW w:w="0" w:type="auto"/>
        <w:tblLook w:val="04A0" w:firstRow="1" w:lastRow="0" w:firstColumn="1" w:lastColumn="0" w:noHBand="0" w:noVBand="1"/>
      </w:tblPr>
      <w:tblGrid>
        <w:gridCol w:w="9351"/>
        <w:gridCol w:w="1099"/>
      </w:tblGrid>
      <w:tr w:rsidR="00037F69" w:rsidRPr="00F5370C" w:rsidTr="00037F69">
        <w:tc>
          <w:tcPr>
            <w:tcW w:w="10450" w:type="dxa"/>
            <w:gridSpan w:val="2"/>
            <w:tcBorders>
              <w:bottom w:val="nil"/>
            </w:tcBorders>
          </w:tcPr>
          <w:p w:rsidR="00037F69" w:rsidRDefault="00037F69" w:rsidP="00037F69">
            <w:pPr>
              <w:rPr>
                <w:lang w:val="es-ES_tradnl"/>
              </w:rPr>
            </w:pPr>
          </w:p>
          <w:p w:rsidR="00037F69" w:rsidRDefault="00037F69" w:rsidP="00037F69">
            <w:pPr>
              <w:rPr>
                <w:lang w:val="es-ES_tradnl"/>
              </w:rPr>
            </w:pPr>
          </w:p>
          <w:p w:rsidR="00037F69" w:rsidRDefault="00037F69" w:rsidP="00037F69">
            <w:pPr>
              <w:rPr>
                <w:lang w:val="es-ES_tradnl"/>
              </w:rPr>
            </w:pPr>
          </w:p>
          <w:p w:rsidR="00037F69" w:rsidRDefault="00037F69" w:rsidP="00037F69">
            <w:pPr>
              <w:rPr>
                <w:lang w:val="es-ES_tradnl"/>
              </w:rPr>
            </w:pPr>
          </w:p>
          <w:p w:rsidR="00037F69" w:rsidRPr="00F5370C" w:rsidRDefault="00037F69" w:rsidP="00037F69">
            <w:pPr>
              <w:rPr>
                <w:rFonts w:asciiTheme="minorHAnsi" w:hAnsiTheme="minorHAnsi"/>
                <w:lang w:val="es-ES_tradnl"/>
              </w:rPr>
            </w:pPr>
          </w:p>
        </w:tc>
      </w:tr>
      <w:tr w:rsidR="00037F69" w:rsidRPr="00F5370C" w:rsidTr="00037F69">
        <w:tc>
          <w:tcPr>
            <w:tcW w:w="9351" w:type="dxa"/>
            <w:tcBorders>
              <w:top w:val="nil"/>
            </w:tcBorders>
          </w:tcPr>
          <w:p w:rsidR="00037F69" w:rsidRPr="00F5370C" w:rsidRDefault="00037F69" w:rsidP="00037F69">
            <w:pPr>
              <w:jc w:val="both"/>
              <w:rPr>
                <w:rFonts w:asciiTheme="minorHAnsi" w:hAnsiTheme="minorHAnsi"/>
                <w:lang w:val="es-ES_tradnl"/>
              </w:rPr>
            </w:pPr>
          </w:p>
        </w:tc>
        <w:tc>
          <w:tcPr>
            <w:tcW w:w="1099" w:type="dxa"/>
            <w:tcBorders>
              <w:top w:val="single" w:sz="4" w:space="0" w:color="auto"/>
            </w:tcBorders>
          </w:tcPr>
          <w:p w:rsidR="00037F69" w:rsidRPr="00F5370C" w:rsidRDefault="00037F69" w:rsidP="00037F6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2736" behindDoc="1" locked="0" layoutInCell="1" allowOverlap="1" wp14:anchorId="707D33E1" wp14:editId="0E3C4131">
                  <wp:simplePos x="0" y="0"/>
                  <wp:positionH relativeFrom="column">
                    <wp:posOffset>-16256</wp:posOffset>
                  </wp:positionH>
                  <wp:positionV relativeFrom="paragraph">
                    <wp:posOffset>3175</wp:posOffset>
                  </wp:positionV>
                  <wp:extent cx="553720" cy="337820"/>
                  <wp:effectExtent l="0" t="0" r="5080" b="5080"/>
                  <wp:wrapNone/>
                  <wp:docPr id="74793" name="Imagen 7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037F69" w:rsidRPr="00F5370C" w:rsidRDefault="00037F69" w:rsidP="00037F69">
            <w:pPr>
              <w:jc w:val="both"/>
              <w:rPr>
                <w:rFonts w:asciiTheme="minorHAnsi" w:hAnsiTheme="minorHAnsi"/>
                <w:lang w:val="es-ES_tradnl"/>
              </w:rPr>
            </w:pPr>
            <w:r w:rsidRPr="00F5370C">
              <w:rPr>
                <w:rFonts w:asciiTheme="minorHAnsi" w:hAnsiTheme="minorHAnsi"/>
                <w:lang w:val="es-ES_tradnl"/>
              </w:rPr>
              <w:t xml:space="preserve"> </w:t>
            </w:r>
          </w:p>
        </w:tc>
      </w:tr>
    </w:tbl>
    <w:p w:rsidR="001B0F3B" w:rsidRPr="001B0F3B" w:rsidRDefault="001B0F3B" w:rsidP="005F18C2">
      <w:pPr>
        <w:pStyle w:val="Prrafodelista"/>
        <w:numPr>
          <w:ilvl w:val="0"/>
          <w:numId w:val="2"/>
        </w:numPr>
        <w:spacing w:before="120" w:after="200" w:line="276" w:lineRule="auto"/>
        <w:jc w:val="both"/>
        <w:rPr>
          <w:rFonts w:asciiTheme="minorHAnsi" w:hAnsiTheme="minorHAnsi"/>
        </w:rPr>
      </w:pPr>
      <w:r w:rsidRPr="001B0F3B">
        <w:rPr>
          <w:rFonts w:asciiTheme="minorHAnsi" w:hAnsiTheme="minorHAnsi"/>
        </w:rPr>
        <w:t>Traduce a lenguaje algebraico las siguientes situaciones de la vida real:</w:t>
      </w:r>
    </w:p>
    <w:p w:rsidR="001B0F3B" w:rsidRDefault="001B0F3B" w:rsidP="005F18C2">
      <w:pPr>
        <w:pStyle w:val="Prrafodelista"/>
        <w:numPr>
          <w:ilvl w:val="0"/>
          <w:numId w:val="9"/>
        </w:numPr>
        <w:spacing w:line="276" w:lineRule="auto"/>
        <w:ind w:left="0" w:firstLine="0"/>
        <w:jc w:val="both"/>
        <w:rPr>
          <w:rFonts w:asciiTheme="minorHAnsi" w:hAnsiTheme="minorHAnsi"/>
        </w:rPr>
      </w:pPr>
      <w:r w:rsidRPr="001B0F3B">
        <w:rPr>
          <w:rFonts w:asciiTheme="minorHAnsi" w:hAnsiTheme="minorHAnsi"/>
        </w:rPr>
        <w:t>De un barril de vino sacan 1/3 de lo que le cabe, luego 2/5 de lo que le queda y al final 10 litros. ¿Qué expresión representa el vino que han sacado?</w:t>
      </w:r>
    </w:p>
    <w:p w:rsidR="00821EC5" w:rsidRDefault="00821EC5" w:rsidP="00821EC5">
      <w:pPr>
        <w:pBdr>
          <w:top w:val="single" w:sz="4" w:space="1" w:color="auto"/>
          <w:left w:val="single" w:sz="4" w:space="4" w:color="auto"/>
          <w:bottom w:val="single" w:sz="4" w:space="1" w:color="auto"/>
          <w:right w:val="single" w:sz="4" w:space="4" w:color="auto"/>
        </w:pBdr>
        <w:spacing w:after="200" w:line="276" w:lineRule="auto"/>
        <w:jc w:val="both"/>
        <w:rPr>
          <w:rFonts w:asciiTheme="minorHAnsi" w:hAnsiTheme="minorHAnsi"/>
        </w:rPr>
      </w:pPr>
    </w:p>
    <w:p w:rsidR="00821EC5" w:rsidRDefault="00821EC5" w:rsidP="00821EC5">
      <w:pPr>
        <w:pBdr>
          <w:top w:val="single" w:sz="4" w:space="1" w:color="auto"/>
          <w:left w:val="single" w:sz="4" w:space="4" w:color="auto"/>
          <w:bottom w:val="single" w:sz="4" w:space="1" w:color="auto"/>
          <w:right w:val="single" w:sz="4" w:space="4" w:color="auto"/>
        </w:pBdr>
        <w:spacing w:after="200" w:line="276" w:lineRule="auto"/>
        <w:jc w:val="both"/>
        <w:rPr>
          <w:rFonts w:asciiTheme="minorHAnsi" w:hAnsiTheme="minorHAnsi"/>
        </w:rPr>
      </w:pPr>
    </w:p>
    <w:p w:rsidR="00821EC5" w:rsidRPr="00821EC5" w:rsidRDefault="00821EC5" w:rsidP="00821EC5">
      <w:pPr>
        <w:pBdr>
          <w:top w:val="single" w:sz="4" w:space="1" w:color="auto"/>
          <w:left w:val="single" w:sz="4" w:space="4" w:color="auto"/>
          <w:bottom w:val="single" w:sz="4" w:space="1" w:color="auto"/>
          <w:right w:val="single" w:sz="4" w:space="4" w:color="auto"/>
        </w:pBdr>
        <w:spacing w:after="200" w:line="276" w:lineRule="auto"/>
        <w:jc w:val="both"/>
        <w:rPr>
          <w:rFonts w:asciiTheme="minorHAnsi" w:hAnsiTheme="minorHAnsi"/>
        </w:rPr>
      </w:pPr>
    </w:p>
    <w:p w:rsidR="001B0F3B" w:rsidRDefault="001B0F3B" w:rsidP="005F18C2">
      <w:pPr>
        <w:pStyle w:val="Prrafodelista"/>
        <w:numPr>
          <w:ilvl w:val="0"/>
          <w:numId w:val="9"/>
        </w:numPr>
        <w:spacing w:after="200" w:line="276" w:lineRule="auto"/>
        <w:ind w:left="0" w:firstLine="0"/>
        <w:jc w:val="both"/>
        <w:rPr>
          <w:rFonts w:asciiTheme="minorHAnsi" w:hAnsiTheme="minorHAnsi"/>
        </w:rPr>
      </w:pPr>
      <w:r w:rsidRPr="001B0F3B">
        <w:rPr>
          <w:rFonts w:asciiTheme="minorHAnsi" w:hAnsiTheme="minorHAnsi"/>
        </w:rPr>
        <w:t>Compré dos abrigos por 80€. Uno estaba rebajado un 20% y el otro un 30%. Indica la expresión algebraica que representa el precio de cada uno.</w:t>
      </w: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Pr="001B0F3B"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1B0F3B" w:rsidRDefault="001B0F3B" w:rsidP="005F18C2">
      <w:pPr>
        <w:pStyle w:val="Prrafodelista"/>
        <w:numPr>
          <w:ilvl w:val="0"/>
          <w:numId w:val="9"/>
        </w:numPr>
        <w:spacing w:before="120" w:after="200" w:line="276" w:lineRule="auto"/>
        <w:ind w:left="0" w:firstLine="0"/>
        <w:jc w:val="both"/>
        <w:rPr>
          <w:rFonts w:asciiTheme="minorHAnsi" w:hAnsiTheme="minorHAnsi"/>
        </w:rPr>
      </w:pPr>
      <w:r w:rsidRPr="001B0F3B">
        <w:rPr>
          <w:rFonts w:asciiTheme="minorHAnsi" w:hAnsiTheme="minorHAnsi"/>
        </w:rPr>
        <w:t>Un bocadillo vale 1€ más que una botella de agua. Por 3 bocadillos y dos aguas he pagado 8€.</w:t>
      </w:r>
    </w:p>
    <w:p w:rsidR="00821EC5" w:rsidRDefault="00821EC5" w:rsidP="00821EC5">
      <w:pPr>
        <w:pStyle w:val="Prrafodelista"/>
        <w:pBdr>
          <w:top w:val="single" w:sz="4" w:space="1" w:color="auto"/>
          <w:left w:val="single" w:sz="4" w:space="4" w:color="auto"/>
          <w:bottom w:val="single" w:sz="4" w:space="1" w:color="auto"/>
          <w:right w:val="single" w:sz="4" w:space="4" w:color="auto"/>
        </w:pBdr>
        <w:spacing w:before="120" w:after="200" w:line="276" w:lineRule="auto"/>
        <w:ind w:left="0"/>
        <w:jc w:val="both"/>
        <w:rPr>
          <w:rFonts w:asciiTheme="minorHAnsi" w:hAnsiTheme="minorHAnsi"/>
        </w:rPr>
      </w:pPr>
    </w:p>
    <w:p w:rsidR="00821EC5" w:rsidRDefault="00821EC5" w:rsidP="00821EC5">
      <w:pPr>
        <w:pStyle w:val="Prrafodelista"/>
        <w:pBdr>
          <w:top w:val="single" w:sz="4" w:space="1" w:color="auto"/>
          <w:left w:val="single" w:sz="4" w:space="4" w:color="auto"/>
          <w:bottom w:val="single" w:sz="4" w:space="1" w:color="auto"/>
          <w:right w:val="single" w:sz="4" w:space="4" w:color="auto"/>
        </w:pBdr>
        <w:spacing w:before="120" w:after="200" w:line="276" w:lineRule="auto"/>
        <w:ind w:left="0"/>
        <w:jc w:val="both"/>
        <w:rPr>
          <w:rFonts w:asciiTheme="minorHAnsi" w:hAnsiTheme="minorHAnsi"/>
        </w:rPr>
      </w:pPr>
    </w:p>
    <w:p w:rsidR="00821EC5" w:rsidRDefault="00821EC5" w:rsidP="00821EC5">
      <w:pPr>
        <w:pStyle w:val="Prrafodelista"/>
        <w:pBdr>
          <w:top w:val="single" w:sz="4" w:space="1" w:color="auto"/>
          <w:left w:val="single" w:sz="4" w:space="4" w:color="auto"/>
          <w:bottom w:val="single" w:sz="4" w:space="1" w:color="auto"/>
          <w:right w:val="single" w:sz="4" w:space="4" w:color="auto"/>
        </w:pBdr>
        <w:spacing w:before="120" w:after="200" w:line="276" w:lineRule="auto"/>
        <w:ind w:left="0"/>
        <w:jc w:val="both"/>
        <w:rPr>
          <w:rFonts w:asciiTheme="minorHAnsi" w:hAnsiTheme="minorHAnsi"/>
        </w:rPr>
      </w:pPr>
    </w:p>
    <w:p w:rsidR="001B0F3B" w:rsidRPr="001B0F3B" w:rsidRDefault="001B0F3B" w:rsidP="005F18C2">
      <w:pPr>
        <w:pStyle w:val="Prrafodelista"/>
        <w:numPr>
          <w:ilvl w:val="0"/>
          <w:numId w:val="2"/>
        </w:numPr>
        <w:spacing w:after="200" w:line="276" w:lineRule="auto"/>
        <w:jc w:val="both"/>
        <w:rPr>
          <w:rFonts w:asciiTheme="minorHAnsi" w:hAnsiTheme="minorHAnsi"/>
        </w:rPr>
      </w:pPr>
      <w:r w:rsidRPr="001B0F3B">
        <w:rPr>
          <w:rFonts w:asciiTheme="minorHAnsi" w:hAnsiTheme="minorHAnsi"/>
        </w:rPr>
        <w:lastRenderedPageBreak/>
        <w:t>Traduce a lenguaje algebraico las siguientes situaciones de la vida real:</w:t>
      </w:r>
    </w:p>
    <w:p w:rsidR="001B0F3B" w:rsidRDefault="00821EC5" w:rsidP="005F18C2">
      <w:pPr>
        <w:pStyle w:val="Prrafodelista"/>
        <w:numPr>
          <w:ilvl w:val="0"/>
          <w:numId w:val="10"/>
        </w:numPr>
        <w:spacing w:after="200" w:line="276" w:lineRule="auto"/>
        <w:ind w:left="0" w:firstLine="0"/>
        <w:jc w:val="both"/>
        <w:rPr>
          <w:rFonts w:asciiTheme="minorHAnsi" w:hAnsiTheme="minorHAnsi"/>
        </w:rPr>
      </w:pPr>
      <w:r>
        <w:rPr>
          <w:rFonts w:asciiTheme="minorHAnsi" w:hAnsiTheme="minorHAnsi"/>
        </w:rPr>
        <w:t xml:space="preserve"> </w:t>
      </w:r>
      <w:r w:rsidR="001B0F3B" w:rsidRPr="001B0F3B">
        <w:rPr>
          <w:rFonts w:asciiTheme="minorHAnsi" w:hAnsiTheme="minorHAnsi"/>
        </w:rPr>
        <w:t>La expresión 10a+b representa un número de 2 cifras. Escribe en forma algebraica un número de 3 cifras.</w:t>
      </w: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Pr="001B0F3B" w:rsidRDefault="00821EC5" w:rsidP="00821EC5">
      <w:pPr>
        <w:pStyle w:val="Prrafodelista"/>
        <w:pBdr>
          <w:top w:val="single" w:sz="4" w:space="1" w:color="auto"/>
          <w:left w:val="single" w:sz="4" w:space="4" w:color="auto"/>
          <w:bottom w:val="single" w:sz="4" w:space="1" w:color="auto"/>
          <w:right w:val="single" w:sz="4" w:space="4" w:color="auto"/>
        </w:pBdr>
        <w:spacing w:line="276" w:lineRule="auto"/>
        <w:ind w:left="0"/>
        <w:jc w:val="both"/>
        <w:rPr>
          <w:rFonts w:asciiTheme="minorHAnsi" w:hAnsiTheme="minorHAnsi"/>
        </w:rPr>
      </w:pPr>
    </w:p>
    <w:p w:rsidR="001B0F3B" w:rsidRDefault="001B0F3B" w:rsidP="005F18C2">
      <w:pPr>
        <w:pStyle w:val="Prrafodelista"/>
        <w:numPr>
          <w:ilvl w:val="0"/>
          <w:numId w:val="10"/>
        </w:numPr>
        <w:spacing w:after="240" w:line="276" w:lineRule="auto"/>
        <w:ind w:left="0" w:firstLine="0"/>
        <w:jc w:val="both"/>
        <w:rPr>
          <w:rFonts w:asciiTheme="minorHAnsi" w:hAnsiTheme="minorHAnsi"/>
        </w:rPr>
      </w:pPr>
      <w:r w:rsidRPr="001B0F3B">
        <w:rPr>
          <w:rFonts w:asciiTheme="minorHAnsi" w:hAnsiTheme="minorHAnsi"/>
        </w:rPr>
        <w:t>Un grupo de amigos quiere comprar un regalo a María y tocan a 12€ cada uno. Si fueran 3 amigos más tocarían a 4€ menos cada uno. ¿Qué expresión algebraica representa la igualdad entre las dos frases anteriores?.</w:t>
      </w: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Default="00821EC5" w:rsidP="00821EC5">
      <w:pPr>
        <w:pStyle w:val="Prrafodelista"/>
        <w:pBdr>
          <w:top w:val="single" w:sz="4" w:space="1" w:color="auto"/>
          <w:left w:val="single" w:sz="4" w:space="4" w:color="auto"/>
          <w:bottom w:val="single" w:sz="4" w:space="1" w:color="auto"/>
          <w:right w:val="single" w:sz="4" w:space="4" w:color="auto"/>
        </w:pBdr>
        <w:spacing w:after="200" w:line="276" w:lineRule="auto"/>
        <w:ind w:left="0"/>
        <w:jc w:val="both"/>
        <w:rPr>
          <w:rFonts w:asciiTheme="minorHAnsi" w:hAnsiTheme="minorHAnsi"/>
        </w:rPr>
      </w:pPr>
    </w:p>
    <w:p w:rsidR="00821EC5" w:rsidRPr="00821EC5" w:rsidRDefault="00821EC5" w:rsidP="00821EC5">
      <w:pPr>
        <w:pStyle w:val="Prrafodelista"/>
        <w:pBdr>
          <w:top w:val="single" w:sz="4" w:space="1" w:color="auto"/>
          <w:left w:val="single" w:sz="4" w:space="4" w:color="auto"/>
          <w:bottom w:val="single" w:sz="4" w:space="1" w:color="auto"/>
          <w:right w:val="single" w:sz="4" w:space="4" w:color="auto"/>
        </w:pBdr>
        <w:spacing w:line="276" w:lineRule="auto"/>
        <w:ind w:left="0"/>
        <w:jc w:val="both"/>
        <w:rPr>
          <w:rFonts w:asciiTheme="minorHAnsi" w:hAnsiTheme="minorHAnsi"/>
        </w:rPr>
      </w:pPr>
    </w:p>
    <w:p w:rsidR="00821EC5" w:rsidRPr="00821EC5" w:rsidRDefault="00821EC5" w:rsidP="00821EC5">
      <w:pPr>
        <w:spacing w:line="276" w:lineRule="auto"/>
        <w:jc w:val="both"/>
        <w:rPr>
          <w:rFonts w:asciiTheme="minorHAnsi" w:hAnsiTheme="minorHAnsi"/>
        </w:rPr>
      </w:pPr>
    </w:p>
    <w:p w:rsidR="001B0F3B" w:rsidRDefault="001B0F3B" w:rsidP="005F18C2">
      <w:pPr>
        <w:pStyle w:val="Prrafodelista"/>
        <w:numPr>
          <w:ilvl w:val="0"/>
          <w:numId w:val="2"/>
        </w:numPr>
        <w:spacing w:after="120" w:line="276" w:lineRule="auto"/>
        <w:jc w:val="both"/>
        <w:rPr>
          <w:rFonts w:asciiTheme="minorHAnsi" w:hAnsiTheme="minorHAnsi"/>
        </w:rPr>
      </w:pPr>
      <w:r w:rsidRPr="001B0F3B">
        <w:rPr>
          <w:rFonts w:asciiTheme="minorHAnsi" w:hAnsiTheme="minorHAnsi"/>
        </w:rPr>
        <w:t xml:space="preserve">Inventa un problema de la vida real cuya solución sea </w:t>
      </w:r>
      <m:oMath>
        <m:d>
          <m:dPr>
            <m:begChr m:val="{"/>
            <m:endChr m:val=""/>
            <m:ctrlPr>
              <w:rPr>
                <w:rFonts w:ascii="Cambria Math" w:hAnsi="Cambria Math"/>
              </w:rPr>
            </m:ctrlPr>
          </m:dPr>
          <m:e>
            <m:eqArr>
              <m:eqArrPr>
                <m:ctrlPr>
                  <w:rPr>
                    <w:rFonts w:ascii="Cambria Math" w:hAnsi="Cambria Math"/>
                  </w:rPr>
                </m:ctrlPr>
              </m:eqArr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=10</m:t>
                </m:r>
              </m:e>
              <m:e>
                <m:r>
                  <m:rPr>
                    <m:sty m:val="p"/>
                  </m:rPr>
                  <w:rPr>
                    <w:rFonts w:ascii="Cambria Math" w:hAnsi="Cambria Math"/>
                  </w:rPr>
                  <m:t>2</m:t>
                </m:r>
                <m:r>
                  <w:rPr>
                    <w:rFonts w:ascii="Cambria Math" w:hAnsi="Cambria Math"/>
                  </w:rPr>
                  <m:t>x</m:t>
                </m:r>
                <m:r>
                  <m:rPr>
                    <m:sty m:val="p"/>
                  </m:rPr>
                  <w:rPr>
                    <w:rFonts w:ascii="Cambria Math" w:hAnsi="Cambria Math"/>
                  </w:rPr>
                  <m:t>+3</m:t>
                </m:r>
                <m:r>
                  <w:rPr>
                    <w:rFonts w:ascii="Cambria Math" w:hAnsi="Cambria Math"/>
                  </w:rPr>
                  <m:t>y</m:t>
                </m:r>
                <m:r>
                  <m:rPr>
                    <m:sty m:val="p"/>
                  </m:rPr>
                  <w:rPr>
                    <w:rFonts w:ascii="Cambria Math" w:hAnsi="Cambria Math"/>
                  </w:rPr>
                  <m:t>=20</m:t>
                </m:r>
              </m:e>
            </m:eqArr>
          </m:e>
        </m:d>
      </m:oMath>
    </w:p>
    <w:tbl>
      <w:tblPr>
        <w:tblStyle w:val="Tablaconcuadrcula"/>
        <w:tblW w:w="0" w:type="auto"/>
        <w:tblLook w:val="04A0" w:firstRow="1" w:lastRow="0" w:firstColumn="1" w:lastColumn="0" w:noHBand="0" w:noVBand="1"/>
      </w:tblPr>
      <w:tblGrid>
        <w:gridCol w:w="9351"/>
        <w:gridCol w:w="1099"/>
      </w:tblGrid>
      <w:tr w:rsidR="00821EC5" w:rsidRPr="00F5370C" w:rsidTr="00DF64A5">
        <w:tc>
          <w:tcPr>
            <w:tcW w:w="10450" w:type="dxa"/>
            <w:gridSpan w:val="2"/>
            <w:tcBorders>
              <w:bottom w:val="nil"/>
            </w:tcBorders>
          </w:tcPr>
          <w:p w:rsidR="00821EC5" w:rsidRDefault="00821EC5" w:rsidP="00DF64A5">
            <w:pPr>
              <w:rPr>
                <w:lang w:val="es-ES_tradnl"/>
              </w:rPr>
            </w:pPr>
          </w:p>
          <w:p w:rsidR="00821EC5" w:rsidRDefault="00821EC5" w:rsidP="00DF64A5">
            <w:pPr>
              <w:rPr>
                <w:lang w:val="es-ES_tradnl"/>
              </w:rPr>
            </w:pPr>
          </w:p>
          <w:p w:rsidR="00821EC5" w:rsidRDefault="00821EC5" w:rsidP="00DF64A5">
            <w:pPr>
              <w:rPr>
                <w:lang w:val="es-ES_tradnl"/>
              </w:rPr>
            </w:pPr>
          </w:p>
          <w:p w:rsidR="00821EC5" w:rsidRDefault="00821EC5" w:rsidP="00DF64A5">
            <w:pPr>
              <w:rPr>
                <w:lang w:val="es-ES_tradnl"/>
              </w:rPr>
            </w:pPr>
          </w:p>
          <w:p w:rsidR="00821EC5" w:rsidRPr="00F5370C" w:rsidRDefault="00821EC5" w:rsidP="00DF64A5">
            <w:pPr>
              <w:rPr>
                <w:rFonts w:asciiTheme="minorHAnsi" w:hAnsiTheme="minorHAnsi"/>
                <w:lang w:val="es-ES_tradnl"/>
              </w:rPr>
            </w:pPr>
          </w:p>
        </w:tc>
      </w:tr>
      <w:tr w:rsidR="00821EC5" w:rsidRPr="00F5370C" w:rsidTr="00DF64A5">
        <w:tc>
          <w:tcPr>
            <w:tcW w:w="9351" w:type="dxa"/>
            <w:tcBorders>
              <w:top w:val="nil"/>
            </w:tcBorders>
          </w:tcPr>
          <w:p w:rsidR="00821EC5" w:rsidRPr="00F5370C" w:rsidRDefault="00821EC5" w:rsidP="00DF64A5">
            <w:pPr>
              <w:jc w:val="both"/>
              <w:rPr>
                <w:rFonts w:asciiTheme="minorHAnsi" w:hAnsiTheme="minorHAnsi"/>
                <w:lang w:val="es-ES_tradnl"/>
              </w:rPr>
            </w:pPr>
          </w:p>
        </w:tc>
        <w:tc>
          <w:tcPr>
            <w:tcW w:w="1099" w:type="dxa"/>
            <w:tcBorders>
              <w:top w:val="single" w:sz="4" w:space="0" w:color="auto"/>
            </w:tcBorders>
          </w:tcPr>
          <w:p w:rsidR="00821EC5" w:rsidRPr="00F5370C" w:rsidRDefault="00821EC5" w:rsidP="00DF6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4784" behindDoc="1" locked="0" layoutInCell="1" allowOverlap="1" wp14:anchorId="707D33E1" wp14:editId="0E3C4131">
                  <wp:simplePos x="0" y="0"/>
                  <wp:positionH relativeFrom="column">
                    <wp:posOffset>-16256</wp:posOffset>
                  </wp:positionH>
                  <wp:positionV relativeFrom="paragraph">
                    <wp:posOffset>3175</wp:posOffset>
                  </wp:positionV>
                  <wp:extent cx="553720" cy="337820"/>
                  <wp:effectExtent l="0" t="0" r="5080" b="5080"/>
                  <wp:wrapNone/>
                  <wp:docPr id="74796" name="Imagen 74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21EC5" w:rsidRPr="00F5370C" w:rsidRDefault="00821EC5" w:rsidP="00DF64A5">
            <w:pPr>
              <w:jc w:val="both"/>
              <w:rPr>
                <w:rFonts w:asciiTheme="minorHAnsi" w:hAnsiTheme="minorHAnsi"/>
                <w:lang w:val="es-ES_tradnl"/>
              </w:rPr>
            </w:pPr>
            <w:r w:rsidRPr="00F5370C">
              <w:rPr>
                <w:rFonts w:asciiTheme="minorHAnsi" w:hAnsiTheme="minorHAnsi"/>
                <w:lang w:val="es-ES_tradnl"/>
              </w:rPr>
              <w:t xml:space="preserve"> </w:t>
            </w:r>
          </w:p>
        </w:tc>
      </w:tr>
    </w:tbl>
    <w:p w:rsidR="00821EC5" w:rsidRPr="00821EC5" w:rsidRDefault="00821EC5" w:rsidP="00821EC5">
      <w:pPr>
        <w:spacing w:line="276" w:lineRule="auto"/>
        <w:jc w:val="both"/>
        <w:rPr>
          <w:rFonts w:asciiTheme="minorHAnsi" w:hAnsiTheme="minorHAnsi"/>
        </w:rPr>
      </w:pPr>
    </w:p>
    <w:p w:rsidR="001B0F3B" w:rsidRPr="001B0F3B" w:rsidRDefault="001B0F3B" w:rsidP="005F18C2">
      <w:pPr>
        <w:pStyle w:val="Prrafodelista"/>
        <w:numPr>
          <w:ilvl w:val="0"/>
          <w:numId w:val="2"/>
        </w:numPr>
        <w:spacing w:after="120" w:line="276" w:lineRule="auto"/>
        <w:jc w:val="both"/>
        <w:rPr>
          <w:rFonts w:asciiTheme="minorHAnsi" w:hAnsiTheme="minorHAnsi"/>
        </w:rPr>
      </w:pPr>
      <w:r w:rsidRPr="001B0F3B">
        <w:rPr>
          <w:rFonts w:asciiTheme="minorHAnsi" w:hAnsiTheme="minorHAnsi"/>
        </w:rPr>
        <w:t xml:space="preserve">Inventa un problema de la vida real cuya solución sea </w:t>
      </w:r>
      <m:oMath>
        <m:d>
          <m:dPr>
            <m:begChr m:val="{"/>
            <m:endChr m:val=""/>
            <m:ctrlPr>
              <w:rPr>
                <w:rFonts w:ascii="Cambria Math" w:hAnsi="Cambria Math"/>
              </w:rPr>
            </m:ctrlPr>
          </m:dPr>
          <m:e>
            <m:eqArr>
              <m:eqArrPr>
                <m:ctrlPr>
                  <w:rPr>
                    <w:rFonts w:ascii="Cambria Math" w:hAnsi="Cambria Math"/>
                  </w:rPr>
                </m:ctrlPr>
              </m:eqArrPr>
              <m:e>
                <m:r>
                  <w:rPr>
                    <w:rFonts w:ascii="Cambria Math" w:hAnsi="Cambria Math"/>
                  </w:rPr>
                  <m:t>x</m:t>
                </m:r>
                <m:r>
                  <m:rPr>
                    <m:sty m:val="p"/>
                  </m:rPr>
                  <w:rPr>
                    <w:rFonts w:ascii="Cambria Math" w:hAnsi="Cambria Math"/>
                  </w:rPr>
                  <m:t>+</m:t>
                </m:r>
                <m:r>
                  <w:rPr>
                    <w:rFonts w:ascii="Cambria Math" w:hAnsi="Cambria Math"/>
                  </w:rPr>
                  <m:t>y</m:t>
                </m:r>
                <m:r>
                  <m:rPr>
                    <m:sty m:val="p"/>
                  </m:rPr>
                  <w:rPr>
                    <w:rFonts w:ascii="Cambria Math" w:hAnsi="Cambria Math"/>
                  </w:rPr>
                  <m:t>=20</m:t>
                </m:r>
              </m:e>
              <m:e>
                <m:r>
                  <m:rPr>
                    <m:sty m:val="p"/>
                  </m:rPr>
                  <w:rPr>
                    <w:rFonts w:ascii="Cambria Math" w:hAnsi="Cambria Math"/>
                  </w:rPr>
                  <m:t>0,4</m:t>
                </m:r>
                <m:r>
                  <w:rPr>
                    <w:rFonts w:ascii="Cambria Math" w:hAnsi="Cambria Math"/>
                  </w:rPr>
                  <m:t>x</m:t>
                </m:r>
                <m:r>
                  <m:rPr>
                    <m:sty m:val="p"/>
                  </m:rPr>
                  <w:rPr>
                    <w:rFonts w:ascii="Cambria Math" w:hAnsi="Cambria Math"/>
                  </w:rPr>
                  <m:t>-0,2</m:t>
                </m:r>
                <m:r>
                  <w:rPr>
                    <w:rFonts w:ascii="Cambria Math" w:hAnsi="Cambria Math"/>
                  </w:rPr>
                  <m:t>y</m:t>
                </m:r>
                <m:r>
                  <m:rPr>
                    <m:sty m:val="p"/>
                  </m:rPr>
                  <w:rPr>
                    <w:rFonts w:ascii="Cambria Math" w:hAnsi="Cambria Math"/>
                  </w:rPr>
                  <m:t>=40</m:t>
                </m:r>
              </m:e>
            </m:eqArr>
          </m:e>
        </m:d>
      </m:oMath>
    </w:p>
    <w:tbl>
      <w:tblPr>
        <w:tblStyle w:val="Tablaconcuadrcula"/>
        <w:tblW w:w="0" w:type="auto"/>
        <w:tblLook w:val="04A0" w:firstRow="1" w:lastRow="0" w:firstColumn="1" w:lastColumn="0" w:noHBand="0" w:noVBand="1"/>
      </w:tblPr>
      <w:tblGrid>
        <w:gridCol w:w="9351"/>
        <w:gridCol w:w="1099"/>
      </w:tblGrid>
      <w:tr w:rsidR="00821EC5" w:rsidRPr="00F5370C" w:rsidTr="00DF64A5">
        <w:tc>
          <w:tcPr>
            <w:tcW w:w="10450" w:type="dxa"/>
            <w:gridSpan w:val="2"/>
            <w:tcBorders>
              <w:bottom w:val="nil"/>
            </w:tcBorders>
          </w:tcPr>
          <w:p w:rsidR="00821EC5" w:rsidRDefault="00821EC5" w:rsidP="00DF64A5">
            <w:pPr>
              <w:rPr>
                <w:lang w:val="es-ES_tradnl"/>
              </w:rPr>
            </w:pPr>
          </w:p>
          <w:p w:rsidR="00821EC5" w:rsidRDefault="00821EC5" w:rsidP="00DF64A5">
            <w:pPr>
              <w:rPr>
                <w:lang w:val="es-ES_tradnl"/>
              </w:rPr>
            </w:pPr>
          </w:p>
          <w:p w:rsidR="00821EC5" w:rsidRDefault="00821EC5" w:rsidP="00DF64A5">
            <w:pPr>
              <w:rPr>
                <w:rFonts w:asciiTheme="minorHAnsi" w:hAnsiTheme="minorHAnsi"/>
                <w:lang w:val="es-ES_tradnl"/>
              </w:rPr>
            </w:pPr>
          </w:p>
          <w:p w:rsidR="00821EC5" w:rsidRDefault="00821EC5" w:rsidP="00DF64A5">
            <w:pPr>
              <w:rPr>
                <w:rFonts w:asciiTheme="minorHAnsi" w:hAnsiTheme="minorHAnsi"/>
                <w:lang w:val="es-ES_tradnl"/>
              </w:rPr>
            </w:pPr>
          </w:p>
          <w:p w:rsidR="00821EC5" w:rsidRPr="00F5370C" w:rsidRDefault="00821EC5" w:rsidP="00DF64A5">
            <w:pPr>
              <w:rPr>
                <w:rFonts w:asciiTheme="minorHAnsi" w:hAnsiTheme="minorHAnsi"/>
                <w:lang w:val="es-ES_tradnl"/>
              </w:rPr>
            </w:pPr>
          </w:p>
        </w:tc>
      </w:tr>
      <w:tr w:rsidR="00821EC5" w:rsidRPr="00F5370C" w:rsidTr="00DF64A5">
        <w:tc>
          <w:tcPr>
            <w:tcW w:w="9351" w:type="dxa"/>
            <w:tcBorders>
              <w:top w:val="nil"/>
            </w:tcBorders>
          </w:tcPr>
          <w:p w:rsidR="00821EC5" w:rsidRPr="00F5370C" w:rsidRDefault="00821EC5" w:rsidP="00DF64A5">
            <w:pPr>
              <w:jc w:val="both"/>
              <w:rPr>
                <w:rFonts w:asciiTheme="minorHAnsi" w:hAnsiTheme="minorHAnsi"/>
                <w:lang w:val="es-ES_tradnl"/>
              </w:rPr>
            </w:pPr>
          </w:p>
        </w:tc>
        <w:tc>
          <w:tcPr>
            <w:tcW w:w="1099" w:type="dxa"/>
            <w:tcBorders>
              <w:top w:val="single" w:sz="4" w:space="0" w:color="auto"/>
            </w:tcBorders>
          </w:tcPr>
          <w:p w:rsidR="00821EC5" w:rsidRPr="00F5370C" w:rsidRDefault="00821EC5" w:rsidP="00DF64A5">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6832" behindDoc="1" locked="0" layoutInCell="1" allowOverlap="1" wp14:anchorId="707D33E1" wp14:editId="0E3C4131">
                  <wp:simplePos x="0" y="0"/>
                  <wp:positionH relativeFrom="column">
                    <wp:posOffset>-16256</wp:posOffset>
                  </wp:positionH>
                  <wp:positionV relativeFrom="paragraph">
                    <wp:posOffset>3175</wp:posOffset>
                  </wp:positionV>
                  <wp:extent cx="553720" cy="337820"/>
                  <wp:effectExtent l="0" t="0" r="5080" b="5080"/>
                  <wp:wrapNone/>
                  <wp:docPr id="74797" name="Imagen 74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821EC5" w:rsidRPr="00F5370C" w:rsidRDefault="00821EC5" w:rsidP="00DF64A5">
            <w:pPr>
              <w:jc w:val="both"/>
              <w:rPr>
                <w:rFonts w:asciiTheme="minorHAnsi" w:hAnsiTheme="minorHAnsi"/>
                <w:lang w:val="es-ES_tradnl"/>
              </w:rPr>
            </w:pPr>
            <w:r w:rsidRPr="00F5370C">
              <w:rPr>
                <w:rFonts w:asciiTheme="minorHAnsi" w:hAnsiTheme="minorHAnsi"/>
                <w:lang w:val="es-ES_tradnl"/>
              </w:rPr>
              <w:t xml:space="preserve"> </w:t>
            </w:r>
          </w:p>
        </w:tc>
      </w:tr>
    </w:tbl>
    <w:p w:rsidR="009E12F8" w:rsidRDefault="009E12F8" w:rsidP="009E12F8">
      <w:pPr>
        <w:pStyle w:val="NormalWeb"/>
        <w:shd w:val="clear" w:color="auto" w:fill="FFFFFF"/>
        <w:spacing w:before="120" w:beforeAutospacing="0" w:after="120" w:afterAutospacing="0"/>
        <w:rPr>
          <w:rFonts w:asciiTheme="minorHAnsi" w:hAnsiTheme="minorHAnsi"/>
        </w:rPr>
      </w:pPr>
    </w:p>
    <w:p w:rsidR="009E12F8" w:rsidRDefault="009E12F8" w:rsidP="009E12F8">
      <w:pPr>
        <w:pStyle w:val="NormalWeb"/>
        <w:shd w:val="clear" w:color="auto" w:fill="FFFFFF"/>
        <w:spacing w:before="120" w:beforeAutospacing="0" w:after="120" w:afterAutospacing="0"/>
        <w:rPr>
          <w:rFonts w:asciiTheme="minorHAnsi" w:hAnsiTheme="minorHAnsi"/>
        </w:rPr>
      </w:pPr>
    </w:p>
    <w:p w:rsidR="009E12F8" w:rsidRDefault="009E12F8" w:rsidP="009E12F8">
      <w:pPr>
        <w:pStyle w:val="NormalWeb"/>
        <w:shd w:val="clear" w:color="auto" w:fill="FFFFFF"/>
        <w:spacing w:before="120" w:beforeAutospacing="0" w:after="120" w:afterAutospacing="0"/>
        <w:rPr>
          <w:rFonts w:asciiTheme="minorHAnsi" w:hAnsiTheme="minorHAnsi"/>
        </w:rPr>
      </w:pPr>
    </w:p>
    <w:p w:rsidR="009E12F8" w:rsidRDefault="009E12F8" w:rsidP="009E12F8">
      <w:pPr>
        <w:pStyle w:val="NormalWeb"/>
        <w:shd w:val="clear" w:color="auto" w:fill="FFFFFF"/>
        <w:spacing w:before="120" w:beforeAutospacing="0" w:after="120" w:afterAutospacing="0"/>
        <w:rPr>
          <w:rFonts w:asciiTheme="minorHAnsi" w:hAnsiTheme="minorHAnsi"/>
        </w:rPr>
      </w:pPr>
    </w:p>
    <w:p w:rsidR="009E12F8" w:rsidRDefault="009E12F8" w:rsidP="009E12F8">
      <w:pPr>
        <w:pStyle w:val="NormalWeb"/>
        <w:shd w:val="clear" w:color="auto" w:fill="FFFFFF"/>
        <w:spacing w:before="120" w:beforeAutospacing="0" w:after="120" w:afterAutospacing="0"/>
        <w:rPr>
          <w:rFonts w:asciiTheme="minorHAnsi" w:hAnsiTheme="minorHAnsi"/>
        </w:rPr>
      </w:pPr>
    </w:p>
    <w:p w:rsidR="009E12F8" w:rsidRDefault="009E12F8" w:rsidP="009E12F8">
      <w:pPr>
        <w:pStyle w:val="NormalWeb"/>
        <w:shd w:val="clear" w:color="auto" w:fill="FFFFFF"/>
        <w:spacing w:before="120" w:beforeAutospacing="0" w:after="120" w:afterAutospacing="0"/>
        <w:rPr>
          <w:rFonts w:asciiTheme="minorHAnsi" w:hAnsiTheme="minorHAnsi"/>
        </w:rPr>
      </w:pPr>
    </w:p>
    <w:p w:rsidR="009E12F8" w:rsidRDefault="009E12F8" w:rsidP="009E12F8">
      <w:pPr>
        <w:pStyle w:val="NormalWeb"/>
        <w:shd w:val="clear" w:color="auto" w:fill="FFFFFF"/>
        <w:spacing w:before="120" w:beforeAutospacing="0" w:after="120" w:afterAutospacing="0"/>
        <w:rPr>
          <w:rFonts w:asciiTheme="minorHAnsi" w:hAnsiTheme="minorHAnsi"/>
        </w:rPr>
      </w:pPr>
    </w:p>
    <w:p w:rsidR="009E12F8" w:rsidRPr="007933F9" w:rsidRDefault="009E12F8" w:rsidP="009E12F8">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Monomios. Coeficiente, parte literal y grado.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E12F8" w:rsidTr="0096409C">
        <w:tc>
          <w:tcPr>
            <w:tcW w:w="10414" w:type="dxa"/>
          </w:tcPr>
          <w:p w:rsidR="009E12F8" w:rsidRDefault="009E12F8" w:rsidP="0096409C">
            <w:pPr>
              <w:pStyle w:val="Prrafodelista"/>
              <w:spacing w:before="120" w:after="120"/>
              <w:ind w:left="0"/>
              <w:rPr>
                <w:rFonts w:asciiTheme="minorHAnsi" w:hAnsiTheme="minorHAnsi"/>
              </w:rPr>
            </w:pPr>
          </w:p>
          <w:p w:rsidR="009E12F8" w:rsidRDefault="009E12F8" w:rsidP="0096409C">
            <w:pPr>
              <w:pStyle w:val="Prrafodelista"/>
              <w:spacing w:before="120" w:after="120"/>
              <w:ind w:left="0"/>
              <w:rPr>
                <w:rFonts w:asciiTheme="minorHAnsi" w:hAnsiTheme="minorHAnsi"/>
              </w:rPr>
            </w:pPr>
          </w:p>
          <w:p w:rsidR="009E12F8" w:rsidRDefault="009E12F8" w:rsidP="0096409C">
            <w:pPr>
              <w:jc w:val="both"/>
              <w:rPr>
                <w:rFonts w:asciiTheme="minorHAnsi" w:hAnsiTheme="minorHAnsi"/>
                <w:lang w:val="es-ES_tradnl"/>
              </w:rPr>
            </w:pPr>
          </w:p>
          <w:p w:rsidR="009E12F8" w:rsidRDefault="009E12F8" w:rsidP="0096409C">
            <w:pPr>
              <w:jc w:val="both"/>
              <w:rPr>
                <w:rFonts w:asciiTheme="minorHAnsi" w:hAnsiTheme="minorHAnsi"/>
                <w:lang w:val="es-ES_tradnl"/>
              </w:rPr>
            </w:pPr>
          </w:p>
        </w:tc>
      </w:tr>
    </w:tbl>
    <w:p w:rsidR="0073159C" w:rsidRDefault="00B67AFC" w:rsidP="005F18C2">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58880" behindDoc="0" locked="0" layoutInCell="1" allowOverlap="1" wp14:anchorId="444EBA09" wp14:editId="1B43CAA8">
            <wp:simplePos x="0" y="0"/>
            <wp:positionH relativeFrom="column">
              <wp:posOffset>6174581</wp:posOffset>
            </wp:positionH>
            <wp:positionV relativeFrom="paragraph">
              <wp:posOffset>19685</wp:posOffset>
            </wp:positionV>
            <wp:extent cx="466010" cy="284309"/>
            <wp:effectExtent l="0" t="0" r="4445" b="0"/>
            <wp:wrapNone/>
            <wp:docPr id="74807" name="Imagen 7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821EC5">
        <w:rPr>
          <w:rFonts w:asciiTheme="minorHAnsi" w:hAnsiTheme="minorHAnsi"/>
        </w:rPr>
        <w:t>Completa la siguiente tabla:</w:t>
      </w:r>
      <w:r w:rsidRPr="00B67AFC">
        <w:rPr>
          <w:rFonts w:asciiTheme="minorHAnsi" w:hAnsiTheme="minorHAnsi"/>
          <w:noProof/>
          <w:lang w:val="es-ES_tradnl"/>
        </w:rPr>
        <w:t xml:space="preserve"> </w:t>
      </w:r>
    </w:p>
    <w:tbl>
      <w:tblPr>
        <w:tblStyle w:val="Tablaconcuadrcula"/>
        <w:tblW w:w="0" w:type="auto"/>
        <w:tblInd w:w="907" w:type="dxa"/>
        <w:tblLook w:val="01E0" w:firstRow="1" w:lastRow="1" w:firstColumn="1" w:lastColumn="1" w:noHBand="0" w:noVBand="0"/>
      </w:tblPr>
      <w:tblGrid>
        <w:gridCol w:w="1825"/>
        <w:gridCol w:w="1825"/>
        <w:gridCol w:w="1825"/>
        <w:gridCol w:w="1825"/>
        <w:gridCol w:w="1825"/>
      </w:tblGrid>
      <w:tr w:rsidR="00B67AFC" w:rsidRPr="00B67AFC" w:rsidTr="00DF64A5">
        <w:tc>
          <w:tcPr>
            <w:tcW w:w="1825" w:type="dxa"/>
          </w:tcPr>
          <w:p w:rsidR="00B67AFC" w:rsidRPr="00B67AFC" w:rsidRDefault="00B67AFC" w:rsidP="00DF64A5">
            <w:pPr>
              <w:jc w:val="center"/>
              <w:rPr>
                <w:rFonts w:asciiTheme="minorHAnsi" w:hAnsiTheme="minorHAnsi"/>
              </w:rPr>
            </w:pPr>
            <w:r w:rsidRPr="00B67AFC">
              <w:rPr>
                <w:rFonts w:asciiTheme="minorHAnsi" w:hAnsiTheme="minorHAnsi"/>
              </w:rPr>
              <w:t>Monomio</w:t>
            </w:r>
          </w:p>
        </w:tc>
        <w:tc>
          <w:tcPr>
            <w:tcW w:w="1825" w:type="dxa"/>
          </w:tcPr>
          <w:p w:rsidR="00B67AFC" w:rsidRPr="00B67AFC" w:rsidRDefault="00B67AFC" w:rsidP="00DF64A5">
            <w:pPr>
              <w:jc w:val="center"/>
              <w:rPr>
                <w:rFonts w:asciiTheme="minorHAnsi" w:hAnsiTheme="minorHAnsi"/>
              </w:rPr>
            </w:pPr>
            <w:r>
              <w:rPr>
                <w:rFonts w:asciiTheme="minorHAnsi" w:hAnsiTheme="minorHAnsi"/>
              </w:rPr>
              <w:t>Coeficiente</w:t>
            </w:r>
          </w:p>
        </w:tc>
        <w:tc>
          <w:tcPr>
            <w:tcW w:w="1825" w:type="dxa"/>
          </w:tcPr>
          <w:p w:rsidR="00B67AFC" w:rsidRPr="00B67AFC" w:rsidRDefault="00B67AFC" w:rsidP="00DF64A5">
            <w:pPr>
              <w:jc w:val="center"/>
              <w:rPr>
                <w:rFonts w:asciiTheme="minorHAnsi" w:hAnsiTheme="minorHAnsi"/>
              </w:rPr>
            </w:pPr>
            <w:r w:rsidRPr="00B67AFC">
              <w:rPr>
                <w:rFonts w:asciiTheme="minorHAnsi" w:hAnsiTheme="minorHAnsi"/>
              </w:rPr>
              <w:t>Parte literal</w:t>
            </w:r>
          </w:p>
        </w:tc>
        <w:tc>
          <w:tcPr>
            <w:tcW w:w="1825" w:type="dxa"/>
          </w:tcPr>
          <w:p w:rsidR="00B67AFC" w:rsidRPr="00B67AFC" w:rsidRDefault="00B67AFC" w:rsidP="00DF64A5">
            <w:pPr>
              <w:jc w:val="center"/>
              <w:rPr>
                <w:rFonts w:asciiTheme="minorHAnsi" w:hAnsiTheme="minorHAnsi"/>
              </w:rPr>
            </w:pPr>
            <w:r>
              <w:rPr>
                <w:rFonts w:asciiTheme="minorHAnsi" w:hAnsiTheme="minorHAnsi"/>
              </w:rPr>
              <w:t>Variables</w:t>
            </w:r>
          </w:p>
        </w:tc>
        <w:tc>
          <w:tcPr>
            <w:tcW w:w="1825" w:type="dxa"/>
          </w:tcPr>
          <w:p w:rsidR="00B67AFC" w:rsidRPr="00B67AFC" w:rsidRDefault="00B67AFC" w:rsidP="00DF64A5">
            <w:pPr>
              <w:jc w:val="center"/>
              <w:rPr>
                <w:rFonts w:asciiTheme="minorHAnsi" w:hAnsiTheme="minorHAnsi"/>
              </w:rPr>
            </w:pPr>
            <w:r>
              <w:rPr>
                <w:rFonts w:asciiTheme="minorHAnsi" w:hAnsiTheme="minorHAnsi"/>
              </w:rPr>
              <w:t>Grado</w:t>
            </w:r>
          </w:p>
        </w:tc>
      </w:tr>
      <w:tr w:rsidR="00B67AFC" w:rsidRPr="00B67AFC" w:rsidTr="00DF64A5">
        <w:tc>
          <w:tcPr>
            <w:tcW w:w="1825" w:type="dxa"/>
          </w:tcPr>
          <w:p w:rsidR="00B67AFC" w:rsidRPr="00B67AFC" w:rsidRDefault="00B67AFC" w:rsidP="00DF64A5">
            <w:pPr>
              <w:jc w:val="center"/>
              <w:rPr>
                <w:rFonts w:asciiTheme="minorHAnsi" w:hAnsiTheme="minorHAnsi"/>
              </w:rPr>
            </w:pPr>
            <w:r>
              <w:rPr>
                <w:rFonts w:asciiTheme="minorHAnsi" w:hAnsiTheme="minorHAnsi"/>
              </w:rPr>
              <w:t>-9x</w:t>
            </w:r>
            <w:r>
              <w:rPr>
                <w:rFonts w:asciiTheme="minorHAnsi" w:hAnsiTheme="minorHAnsi"/>
                <w:vertAlign w:val="superscript"/>
              </w:rPr>
              <w:t>4</w:t>
            </w: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r>
      <w:tr w:rsidR="00B67AFC" w:rsidRPr="00B67AFC" w:rsidTr="00DF64A5">
        <w:tc>
          <w:tcPr>
            <w:tcW w:w="1825" w:type="dxa"/>
          </w:tcPr>
          <w:p w:rsidR="00B67AFC" w:rsidRPr="00B67AFC" w:rsidRDefault="00B67AFC" w:rsidP="00DF64A5">
            <w:pPr>
              <w:jc w:val="center"/>
              <w:rPr>
                <w:rFonts w:asciiTheme="minorHAnsi" w:hAnsiTheme="minorHAnsi"/>
              </w:rPr>
            </w:pPr>
            <w:r>
              <w:rPr>
                <w:rFonts w:asciiTheme="minorHAnsi" w:hAnsiTheme="minorHAnsi"/>
              </w:rPr>
              <w:t>2x</w:t>
            </w:r>
            <w:r>
              <w:rPr>
                <w:rFonts w:asciiTheme="minorHAnsi" w:hAnsiTheme="minorHAnsi"/>
                <w:vertAlign w:val="superscript"/>
              </w:rPr>
              <w:t>4</w:t>
            </w:r>
            <w:r>
              <w:rPr>
                <w:rFonts w:asciiTheme="minorHAnsi" w:hAnsiTheme="minorHAnsi"/>
              </w:rPr>
              <w:t>y</w:t>
            </w:r>
            <w:r>
              <w:rPr>
                <w:rFonts w:asciiTheme="minorHAnsi" w:hAnsiTheme="minorHAnsi"/>
                <w:vertAlign w:val="superscript"/>
              </w:rPr>
              <w:t>3</w:t>
            </w: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r>
      <w:tr w:rsidR="00B67AFC" w:rsidRPr="00B67AFC" w:rsidTr="00DF64A5">
        <w:tc>
          <w:tcPr>
            <w:tcW w:w="1825" w:type="dxa"/>
          </w:tcPr>
          <w:p w:rsidR="00B67AFC" w:rsidRPr="00B67AFC" w:rsidRDefault="00B67AFC" w:rsidP="00DF64A5">
            <w:pPr>
              <w:jc w:val="center"/>
              <w:rPr>
                <w:rFonts w:asciiTheme="minorHAnsi" w:hAnsiTheme="minorHAnsi"/>
              </w:rPr>
            </w:pPr>
            <w:r>
              <w:rPr>
                <w:rFonts w:asciiTheme="minorHAnsi" w:hAnsiTheme="minorHAnsi"/>
              </w:rPr>
              <w:t>4wt</w:t>
            </w:r>
            <w:r>
              <w:rPr>
                <w:rFonts w:asciiTheme="minorHAnsi" w:hAnsiTheme="minorHAnsi"/>
                <w:vertAlign w:val="superscript"/>
              </w:rPr>
              <w:t>2</w:t>
            </w: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r>
      <w:tr w:rsidR="00B67AFC" w:rsidRPr="00B67AFC" w:rsidTr="00DF64A5">
        <w:tc>
          <w:tcPr>
            <w:tcW w:w="1825" w:type="dxa"/>
          </w:tcPr>
          <w:p w:rsidR="00B67AFC" w:rsidRPr="00B67AFC" w:rsidRDefault="008428F9" w:rsidP="00DF64A5">
            <w:pPr>
              <w:jc w:val="center"/>
              <w:rPr>
                <w:rFonts w:asciiTheme="minorHAnsi" w:hAnsiTheme="minorHAnsi"/>
              </w:rPr>
            </w:pPr>
            <w:r w:rsidRPr="008428F9">
              <w:rPr>
                <w:rFonts w:asciiTheme="minorHAnsi" w:hAnsiTheme="minorHAnsi"/>
                <w:i/>
                <w:noProof/>
              </w:rPr>
              <w:object w:dxaOrig="56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alt="" style="width:28.8pt;height:18pt;mso-width-percent:0;mso-height-percent:0;mso-width-percent:0;mso-height-percent:0" o:ole="">
                  <v:imagedata r:id="rId82" o:title=""/>
                </v:shape>
                <o:OLEObject Type="Embed" ProgID="Equation.3" ShapeID="_x0000_i1028" DrawAspect="Content" ObjectID="_1709543489" r:id="rId83"/>
              </w:object>
            </w: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r>
      <w:tr w:rsidR="00B67AFC" w:rsidRPr="00B67AFC" w:rsidTr="00DF64A5">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r w:rsidRPr="00B67AFC">
              <w:rPr>
                <w:rFonts w:asciiTheme="minorHAnsi" w:hAnsiTheme="minorHAnsi"/>
              </w:rPr>
              <w:t>23</w:t>
            </w:r>
          </w:p>
        </w:tc>
        <w:tc>
          <w:tcPr>
            <w:tcW w:w="1825" w:type="dxa"/>
          </w:tcPr>
          <w:p w:rsidR="00B67AFC" w:rsidRPr="00B67AFC" w:rsidRDefault="00B67AFC" w:rsidP="00DF64A5">
            <w:pPr>
              <w:jc w:val="center"/>
              <w:rPr>
                <w:rFonts w:asciiTheme="minorHAnsi" w:hAnsiTheme="minorHAnsi"/>
              </w:rPr>
            </w:pPr>
            <w:r w:rsidRPr="00B67AFC">
              <w:rPr>
                <w:rFonts w:asciiTheme="minorHAnsi" w:hAnsiTheme="minorHAnsi"/>
              </w:rPr>
              <w:t>ab</w:t>
            </w:r>
            <w:r w:rsidRPr="00B67AFC">
              <w:rPr>
                <w:rFonts w:asciiTheme="minorHAnsi" w:hAnsiTheme="minorHAnsi"/>
                <w:vertAlign w:val="superscript"/>
              </w:rPr>
              <w:t>2</w:t>
            </w: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r>
      <w:tr w:rsidR="00B67AFC" w:rsidRPr="00B67AFC" w:rsidTr="00DF64A5">
        <w:tc>
          <w:tcPr>
            <w:tcW w:w="1825" w:type="dxa"/>
          </w:tcPr>
          <w:p w:rsidR="00B67AFC" w:rsidRPr="00B67AFC" w:rsidRDefault="00B67AFC" w:rsidP="00DF64A5">
            <w:pPr>
              <w:jc w:val="center"/>
              <w:rPr>
                <w:rFonts w:asciiTheme="minorHAnsi" w:hAnsiTheme="minorHAnsi"/>
              </w:rPr>
            </w:pPr>
            <w:r w:rsidRPr="00B67AFC">
              <w:rPr>
                <w:rFonts w:asciiTheme="minorHAnsi" w:hAnsiTheme="minorHAnsi"/>
              </w:rPr>
              <w:t>-6hg</w:t>
            </w: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r>
      <w:tr w:rsidR="00B67AFC" w:rsidRPr="00B67AFC" w:rsidTr="00DF64A5">
        <w:tc>
          <w:tcPr>
            <w:tcW w:w="1825" w:type="dxa"/>
          </w:tcPr>
          <w:p w:rsidR="00B67AFC" w:rsidRPr="00B67AFC" w:rsidRDefault="00B67AFC" w:rsidP="00DF64A5">
            <w:pPr>
              <w:jc w:val="center"/>
              <w:rPr>
                <w:rFonts w:asciiTheme="minorHAnsi" w:hAnsiTheme="minorHAnsi"/>
              </w:rPr>
            </w:pPr>
            <w:r w:rsidRPr="00B67AFC">
              <w:rPr>
                <w:rFonts w:asciiTheme="minorHAnsi" w:hAnsiTheme="minorHAnsi"/>
              </w:rPr>
              <w:t>7…</w:t>
            </w: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r>
              <w:rPr>
                <w:rFonts w:asciiTheme="minorHAnsi" w:hAnsiTheme="minorHAnsi"/>
              </w:rPr>
              <w:t>q</w:t>
            </w:r>
            <w:r w:rsidRPr="00B67AFC">
              <w:rPr>
                <w:rFonts w:asciiTheme="minorHAnsi" w:hAnsiTheme="minorHAnsi"/>
              </w:rPr>
              <w:t>g</w:t>
            </w:r>
          </w:p>
        </w:tc>
        <w:tc>
          <w:tcPr>
            <w:tcW w:w="1825" w:type="dxa"/>
          </w:tcPr>
          <w:p w:rsidR="00B67AFC" w:rsidRPr="00B67AFC" w:rsidRDefault="00B67AFC" w:rsidP="00DF64A5">
            <w:pPr>
              <w:jc w:val="center"/>
              <w:rPr>
                <w:rFonts w:asciiTheme="minorHAnsi" w:hAnsiTheme="minorHAnsi"/>
              </w:rPr>
            </w:pPr>
          </w:p>
        </w:tc>
        <w:tc>
          <w:tcPr>
            <w:tcW w:w="1825" w:type="dxa"/>
          </w:tcPr>
          <w:p w:rsidR="00B67AFC" w:rsidRPr="00B67AFC" w:rsidRDefault="00B67AFC" w:rsidP="00DF64A5">
            <w:pPr>
              <w:jc w:val="center"/>
              <w:rPr>
                <w:rFonts w:asciiTheme="minorHAnsi" w:hAnsiTheme="minorHAnsi"/>
              </w:rPr>
            </w:pPr>
          </w:p>
        </w:tc>
      </w:tr>
    </w:tbl>
    <w:p w:rsidR="009E12F8" w:rsidRPr="007933F9" w:rsidRDefault="009E12F8" w:rsidP="009E12F8">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Operaciones con monomios.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E12F8" w:rsidTr="0096409C">
        <w:tc>
          <w:tcPr>
            <w:tcW w:w="10414" w:type="dxa"/>
          </w:tcPr>
          <w:p w:rsidR="009E12F8" w:rsidRDefault="009E12F8" w:rsidP="0096409C">
            <w:pPr>
              <w:pStyle w:val="Prrafodelista"/>
              <w:spacing w:before="120" w:after="120"/>
              <w:ind w:left="0"/>
              <w:rPr>
                <w:rFonts w:asciiTheme="minorHAnsi" w:hAnsiTheme="minorHAnsi"/>
              </w:rPr>
            </w:pPr>
          </w:p>
          <w:p w:rsidR="009E12F8" w:rsidRDefault="009E12F8" w:rsidP="0096409C">
            <w:pPr>
              <w:pStyle w:val="Prrafodelista"/>
              <w:spacing w:before="120" w:after="120"/>
              <w:ind w:left="0"/>
              <w:rPr>
                <w:rFonts w:asciiTheme="minorHAnsi" w:hAnsiTheme="minorHAnsi"/>
              </w:rPr>
            </w:pPr>
          </w:p>
          <w:p w:rsidR="009E12F8" w:rsidRDefault="009E12F8" w:rsidP="0096409C">
            <w:pPr>
              <w:pStyle w:val="Prrafodelista"/>
              <w:spacing w:before="120" w:after="120"/>
              <w:ind w:left="0"/>
              <w:rPr>
                <w:rFonts w:asciiTheme="minorHAnsi" w:hAnsiTheme="minorHAnsi"/>
              </w:rPr>
            </w:pPr>
          </w:p>
          <w:p w:rsidR="009E12F8" w:rsidRDefault="009E12F8" w:rsidP="0096409C">
            <w:pPr>
              <w:jc w:val="both"/>
              <w:rPr>
                <w:rFonts w:asciiTheme="minorHAnsi" w:hAnsiTheme="minorHAnsi"/>
                <w:lang w:val="es-ES_tradnl"/>
              </w:rPr>
            </w:pPr>
          </w:p>
          <w:p w:rsidR="009E12F8" w:rsidRDefault="009E12F8" w:rsidP="0096409C">
            <w:pPr>
              <w:jc w:val="both"/>
              <w:rPr>
                <w:rFonts w:asciiTheme="minorHAnsi" w:hAnsiTheme="minorHAnsi"/>
                <w:lang w:val="es-ES_tradnl"/>
              </w:rPr>
            </w:pPr>
          </w:p>
        </w:tc>
      </w:tr>
    </w:tbl>
    <w:p w:rsidR="00B67AFC" w:rsidRDefault="00F615A2" w:rsidP="005F18C2">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60928" behindDoc="0" locked="0" layoutInCell="1" allowOverlap="1" wp14:anchorId="312141F9" wp14:editId="63ECB204">
            <wp:simplePos x="0" y="0"/>
            <wp:positionH relativeFrom="column">
              <wp:posOffset>6193314</wp:posOffset>
            </wp:positionH>
            <wp:positionV relativeFrom="paragraph">
              <wp:posOffset>29686</wp:posOffset>
            </wp:positionV>
            <wp:extent cx="466010" cy="284309"/>
            <wp:effectExtent l="0" t="0" r="4445" b="0"/>
            <wp:wrapNone/>
            <wp:docPr id="74808" name="Imagen 7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624E14">
        <w:rPr>
          <w:rFonts w:asciiTheme="minorHAnsi" w:hAnsiTheme="minorHAnsi"/>
        </w:rPr>
        <w:t>Opera con los siguientes monomios:</w:t>
      </w:r>
      <w:r w:rsidR="007B1B2E"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3135"/>
        <w:gridCol w:w="2091"/>
      </w:tblGrid>
      <w:tr w:rsidR="004F631C" w:rsidTr="004F631C">
        <w:tc>
          <w:tcPr>
            <w:tcW w:w="2612" w:type="dxa"/>
          </w:tcPr>
          <w:p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a) x + x =</w:t>
            </w:r>
          </w:p>
        </w:tc>
        <w:tc>
          <w:tcPr>
            <w:tcW w:w="2612" w:type="dxa"/>
          </w:tcPr>
          <w:p w:rsidR="004F631C" w:rsidRPr="004F631C" w:rsidRDefault="004F631C" w:rsidP="004F631C">
            <w:pPr>
              <w:pStyle w:val="NormalWeb"/>
              <w:spacing w:before="120" w:beforeAutospacing="0" w:after="120" w:afterAutospacing="0"/>
              <w:rPr>
                <w:rFonts w:asciiTheme="minorHAnsi" w:hAnsiTheme="minorHAnsi"/>
              </w:rPr>
            </w:pPr>
            <w:r>
              <w:rPr>
                <w:rFonts w:asciiTheme="minorHAnsi" w:hAnsiTheme="minorHAnsi"/>
              </w:rPr>
              <w:t>b) 3x</w:t>
            </w:r>
            <w:r>
              <w:rPr>
                <w:rFonts w:asciiTheme="minorHAnsi" w:hAnsiTheme="minorHAnsi"/>
                <w:vertAlign w:val="superscript"/>
              </w:rPr>
              <w:t>3</w:t>
            </w:r>
            <w:r>
              <w:rPr>
                <w:rFonts w:asciiTheme="minorHAnsi" w:hAnsiTheme="minorHAnsi"/>
              </w:rPr>
              <w:t>-2x</w:t>
            </w:r>
            <w:r>
              <w:rPr>
                <w:rFonts w:asciiTheme="minorHAnsi" w:hAnsiTheme="minorHAnsi"/>
                <w:vertAlign w:val="superscript"/>
              </w:rPr>
              <w:t>3</w:t>
            </w:r>
            <w:r>
              <w:rPr>
                <w:rFonts w:asciiTheme="minorHAnsi" w:hAnsiTheme="minorHAnsi"/>
              </w:rPr>
              <w:t>-5x</w:t>
            </w:r>
            <w:r>
              <w:rPr>
                <w:rFonts w:asciiTheme="minorHAnsi" w:hAnsiTheme="minorHAnsi"/>
                <w:vertAlign w:val="superscript"/>
              </w:rPr>
              <w:t>3</w:t>
            </w:r>
            <w:r>
              <w:rPr>
                <w:rFonts w:asciiTheme="minorHAnsi" w:hAnsiTheme="minorHAnsi"/>
              </w:rPr>
              <w:t>=</w:t>
            </w:r>
          </w:p>
        </w:tc>
        <w:tc>
          <w:tcPr>
            <w:tcW w:w="3135" w:type="dxa"/>
          </w:tcPr>
          <w:p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c) a+4a =</w:t>
            </w:r>
          </w:p>
        </w:tc>
        <w:tc>
          <w:tcPr>
            <w:tcW w:w="2091" w:type="dxa"/>
          </w:tcPr>
          <w:p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d) 4n – 6n=</w:t>
            </w:r>
          </w:p>
        </w:tc>
      </w:tr>
      <w:tr w:rsidR="004F631C" w:rsidTr="004F631C">
        <w:tc>
          <w:tcPr>
            <w:tcW w:w="2612" w:type="dxa"/>
          </w:tcPr>
          <w:p w:rsidR="004F631C" w:rsidRPr="004F631C" w:rsidRDefault="004F631C" w:rsidP="004F631C">
            <w:pPr>
              <w:pStyle w:val="NormalWeb"/>
              <w:spacing w:before="120" w:beforeAutospacing="0" w:after="120" w:afterAutospacing="0"/>
              <w:rPr>
                <w:rFonts w:asciiTheme="minorHAnsi" w:hAnsiTheme="minorHAnsi"/>
              </w:rPr>
            </w:pPr>
            <w:r>
              <w:rPr>
                <w:rFonts w:asciiTheme="minorHAnsi" w:hAnsiTheme="minorHAnsi"/>
              </w:rPr>
              <w:t>e) 2m</w:t>
            </w:r>
            <w:r>
              <w:rPr>
                <w:rFonts w:asciiTheme="minorHAnsi" w:hAnsiTheme="minorHAnsi"/>
                <w:vertAlign w:val="superscript"/>
              </w:rPr>
              <w:t>5</w:t>
            </w:r>
            <w:r>
              <w:rPr>
                <w:rFonts w:asciiTheme="minorHAnsi" w:hAnsiTheme="minorHAnsi"/>
              </w:rPr>
              <w:t>+m</w:t>
            </w:r>
            <w:r>
              <w:rPr>
                <w:rFonts w:asciiTheme="minorHAnsi" w:hAnsiTheme="minorHAnsi"/>
                <w:vertAlign w:val="superscript"/>
              </w:rPr>
              <w:t>5</w:t>
            </w:r>
            <w:r>
              <w:rPr>
                <w:rFonts w:asciiTheme="minorHAnsi" w:hAnsiTheme="minorHAnsi"/>
              </w:rPr>
              <w:t>+4m</w:t>
            </w:r>
            <w:r>
              <w:rPr>
                <w:rFonts w:asciiTheme="minorHAnsi" w:hAnsiTheme="minorHAnsi"/>
                <w:vertAlign w:val="superscript"/>
              </w:rPr>
              <w:t>5</w:t>
            </w:r>
            <w:r>
              <w:rPr>
                <w:rFonts w:asciiTheme="minorHAnsi" w:hAnsiTheme="minorHAnsi"/>
              </w:rPr>
              <w:t xml:space="preserve"> =</w:t>
            </w:r>
          </w:p>
        </w:tc>
        <w:tc>
          <w:tcPr>
            <w:tcW w:w="2612" w:type="dxa"/>
          </w:tcPr>
          <w:p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 xml:space="preserve">f) 6c – 8c +2c = </w:t>
            </w:r>
          </w:p>
        </w:tc>
        <w:tc>
          <w:tcPr>
            <w:tcW w:w="3135" w:type="dxa"/>
          </w:tcPr>
          <w:p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g) 6a -3b +2a +7b=</w:t>
            </w:r>
          </w:p>
        </w:tc>
        <w:tc>
          <w:tcPr>
            <w:tcW w:w="2091" w:type="dxa"/>
          </w:tcPr>
          <w:p w:rsidR="004F631C" w:rsidRDefault="004F631C" w:rsidP="004F631C">
            <w:pPr>
              <w:pStyle w:val="NormalWeb"/>
              <w:spacing w:before="120" w:beforeAutospacing="0" w:after="120" w:afterAutospacing="0"/>
              <w:rPr>
                <w:rFonts w:asciiTheme="minorHAnsi" w:hAnsiTheme="minorHAnsi"/>
              </w:rPr>
            </w:pPr>
            <w:r>
              <w:rPr>
                <w:rFonts w:asciiTheme="minorHAnsi" w:hAnsiTheme="minorHAnsi"/>
              </w:rPr>
              <w:t xml:space="preserve">h) </w:t>
            </w:r>
            <w:r w:rsidR="007B1B2E">
              <w:rPr>
                <w:rFonts w:asciiTheme="minorHAnsi" w:hAnsiTheme="minorHAnsi"/>
              </w:rPr>
              <w:t>3t-5t+t=</w:t>
            </w:r>
          </w:p>
        </w:tc>
      </w:tr>
    </w:tbl>
    <w:p w:rsidR="007B1B2E" w:rsidRDefault="007B1B2E" w:rsidP="005F18C2">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62976" behindDoc="0" locked="0" layoutInCell="1" allowOverlap="1" wp14:anchorId="312141F9" wp14:editId="63ECB204">
            <wp:simplePos x="0" y="0"/>
            <wp:positionH relativeFrom="column">
              <wp:posOffset>6170279</wp:posOffset>
            </wp:positionH>
            <wp:positionV relativeFrom="paragraph">
              <wp:posOffset>91573</wp:posOffset>
            </wp:positionV>
            <wp:extent cx="466010" cy="284309"/>
            <wp:effectExtent l="0" t="0" r="4445" b="0"/>
            <wp:wrapNone/>
            <wp:docPr id="74809" name="Imagen 74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Opera con los siguientes monomios: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3135"/>
        <w:gridCol w:w="2091"/>
      </w:tblGrid>
      <w:tr w:rsidR="007B1B2E" w:rsidTr="00DF64A5">
        <w:tc>
          <w:tcPr>
            <w:tcW w:w="2612" w:type="dxa"/>
          </w:tcPr>
          <w:p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a) 3x</w:t>
            </w:r>
            <w:r>
              <w:rPr>
                <w:rFonts w:asciiTheme="minorHAnsi" w:hAnsiTheme="minorHAnsi"/>
              </w:rPr>
              <w:sym w:font="Symbol" w:char="F0D7"/>
            </w:r>
            <w:r>
              <w:rPr>
                <w:rFonts w:asciiTheme="minorHAnsi" w:hAnsiTheme="minorHAnsi"/>
              </w:rPr>
              <w:t>5x =</w:t>
            </w:r>
          </w:p>
        </w:tc>
        <w:tc>
          <w:tcPr>
            <w:tcW w:w="2612" w:type="dxa"/>
          </w:tcPr>
          <w:p w:rsidR="007B1B2E" w:rsidRPr="004F631C"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b) (-a) </w:t>
            </w:r>
            <w:r>
              <w:rPr>
                <w:rFonts w:asciiTheme="minorHAnsi" w:hAnsiTheme="minorHAnsi"/>
              </w:rPr>
              <w:sym w:font="Symbol" w:char="F0D7"/>
            </w:r>
            <w:r>
              <w:rPr>
                <w:rFonts w:asciiTheme="minorHAnsi" w:hAnsiTheme="minorHAnsi"/>
              </w:rPr>
              <w:t>4a=</w:t>
            </w:r>
          </w:p>
        </w:tc>
        <w:tc>
          <w:tcPr>
            <w:tcW w:w="3135" w:type="dxa"/>
          </w:tcPr>
          <w:p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c</w:t>
            </w:r>
            <w:r w:rsidRPr="00F52C74">
              <w:rPr>
                <w:rFonts w:asciiTheme="minorHAnsi" w:hAnsiTheme="minorHAnsi"/>
              </w:rPr>
              <w:t>)</w:t>
            </w:r>
            <w:r w:rsidRPr="00F52C74">
              <w:rPr>
                <w:rFonts w:asciiTheme="minorHAnsi" w:hAnsiTheme="minorHAnsi"/>
                <w:sz w:val="28"/>
              </w:rPr>
              <w:t xml:space="preserve">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num>
                <m:den>
                  <m:r>
                    <w:rPr>
                      <w:rFonts w:ascii="Cambria Math" w:hAnsi="Cambria Math"/>
                      <w:sz w:val="28"/>
                    </w:rPr>
                    <m:t>2</m:t>
                  </m:r>
                </m:den>
              </m:f>
              <m:r>
                <w:rPr>
                  <w:rFonts w:ascii="Cambria Math" w:hAnsi="Cambria Math"/>
                  <w:sz w:val="28"/>
                </w:rPr>
                <m:t>∙6x</m:t>
              </m:r>
            </m:oMath>
            <w:r w:rsidR="00F52C74">
              <w:rPr>
                <w:rFonts w:asciiTheme="minorHAnsi" w:hAnsiTheme="minorHAnsi"/>
              </w:rPr>
              <w:t>=</w:t>
            </w:r>
          </w:p>
        </w:tc>
        <w:tc>
          <w:tcPr>
            <w:tcW w:w="2091" w:type="dxa"/>
          </w:tcPr>
          <w:p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d) </w:t>
            </w:r>
            <m:oMath>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num>
                <m:den>
                  <m:r>
                    <w:rPr>
                      <w:rFonts w:ascii="Cambria Math" w:hAnsi="Cambria Math"/>
                      <w:sz w:val="28"/>
                    </w:rPr>
                    <m:t>2</m:t>
                  </m:r>
                </m:den>
              </m:f>
              <m:r>
                <w:rPr>
                  <w:rFonts w:ascii="Cambria Math" w:hAnsi="Cambria Math"/>
                  <w:sz w:val="28"/>
                </w:rPr>
                <m:t>∙</m:t>
              </m:r>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3</m:t>
                      </m:r>
                    </m:sup>
                  </m:sSup>
                </m:num>
                <m:den>
                  <m:r>
                    <w:rPr>
                      <w:rFonts w:ascii="Cambria Math" w:hAnsi="Cambria Math"/>
                      <w:sz w:val="28"/>
                    </w:rPr>
                    <m:t>3</m:t>
                  </m:r>
                </m:den>
              </m:f>
            </m:oMath>
            <w:r>
              <w:rPr>
                <w:rFonts w:asciiTheme="minorHAnsi" w:hAnsiTheme="minorHAnsi"/>
              </w:rPr>
              <w:t>=</w:t>
            </w:r>
          </w:p>
        </w:tc>
      </w:tr>
      <w:tr w:rsidR="007B1B2E" w:rsidTr="00DF64A5">
        <w:tc>
          <w:tcPr>
            <w:tcW w:w="2612" w:type="dxa"/>
          </w:tcPr>
          <w:p w:rsidR="007B1B2E" w:rsidRPr="004F631C"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e) </w:t>
            </w:r>
            <w:r w:rsidR="00F52C74">
              <w:rPr>
                <w:rFonts w:asciiTheme="minorHAnsi" w:hAnsiTheme="minorHAnsi"/>
              </w:rPr>
              <w:t>(-3x</w:t>
            </w:r>
            <w:r w:rsidR="00F52C74">
              <w:rPr>
                <w:rFonts w:asciiTheme="minorHAnsi" w:hAnsiTheme="minorHAnsi"/>
                <w:vertAlign w:val="superscript"/>
              </w:rPr>
              <w:t>2</w:t>
            </w:r>
            <w:r w:rsidR="00F52C74">
              <w:rPr>
                <w:rFonts w:asciiTheme="minorHAnsi" w:hAnsiTheme="minorHAnsi"/>
              </w:rPr>
              <w:t xml:space="preserve">) </w:t>
            </w:r>
            <w:r w:rsidR="00F52C74">
              <w:rPr>
                <w:rFonts w:asciiTheme="minorHAnsi" w:hAnsiTheme="minorHAnsi"/>
              </w:rPr>
              <w:sym w:font="Symbol" w:char="F0D7"/>
            </w:r>
            <w:r w:rsidR="00F52C74">
              <w:rPr>
                <w:rFonts w:asciiTheme="minorHAnsi" w:hAnsiTheme="minorHAnsi"/>
              </w:rPr>
              <w:t>6x</w:t>
            </w:r>
            <w:r>
              <w:rPr>
                <w:rFonts w:asciiTheme="minorHAnsi" w:hAnsiTheme="minorHAnsi"/>
              </w:rPr>
              <w:t xml:space="preserve"> =</w:t>
            </w:r>
          </w:p>
        </w:tc>
        <w:tc>
          <w:tcPr>
            <w:tcW w:w="2612" w:type="dxa"/>
          </w:tcPr>
          <w:p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f) </w:t>
            </w:r>
            <w:r w:rsidR="00F52C74">
              <w:rPr>
                <w:rFonts w:asciiTheme="minorHAnsi" w:hAnsiTheme="minorHAnsi"/>
              </w:rPr>
              <w:t>-xy</w:t>
            </w:r>
            <w:r w:rsidR="00F52C74">
              <w:rPr>
                <w:rFonts w:asciiTheme="minorHAnsi" w:hAnsiTheme="minorHAnsi"/>
                <w:vertAlign w:val="superscript"/>
              </w:rPr>
              <w:t>3</w:t>
            </w:r>
            <w:r w:rsidR="00F52C74">
              <w:rPr>
                <w:rFonts w:asciiTheme="minorHAnsi" w:hAnsiTheme="minorHAnsi"/>
              </w:rPr>
              <w:sym w:font="Symbol" w:char="F0D7"/>
            </w:r>
            <w:r w:rsidR="00F52C74">
              <w:rPr>
                <w:rFonts w:asciiTheme="minorHAnsi" w:hAnsiTheme="minorHAnsi"/>
              </w:rPr>
              <w:t>5y</w:t>
            </w:r>
            <w:r w:rsidR="00F52C74">
              <w:rPr>
                <w:rFonts w:asciiTheme="minorHAnsi" w:hAnsiTheme="minorHAnsi"/>
                <w:vertAlign w:val="superscript"/>
              </w:rPr>
              <w:t>2</w:t>
            </w:r>
            <w:r>
              <w:rPr>
                <w:rFonts w:asciiTheme="minorHAnsi" w:hAnsiTheme="minorHAnsi"/>
              </w:rPr>
              <w:t xml:space="preserve"> = </w:t>
            </w:r>
          </w:p>
        </w:tc>
        <w:tc>
          <w:tcPr>
            <w:tcW w:w="3135" w:type="dxa"/>
          </w:tcPr>
          <w:p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 xml:space="preserve">g) </w:t>
            </w:r>
            <w:r w:rsidR="00F52C74">
              <w:rPr>
                <w:rFonts w:asciiTheme="minorHAnsi" w:hAnsiTheme="minorHAnsi"/>
              </w:rPr>
              <w:t>14a</w:t>
            </w:r>
            <w:r w:rsidR="00F52C74">
              <w:rPr>
                <w:rFonts w:asciiTheme="minorHAnsi" w:hAnsiTheme="minorHAnsi"/>
                <w:vertAlign w:val="superscript"/>
              </w:rPr>
              <w:t xml:space="preserve">6 </w:t>
            </w:r>
            <w:r w:rsidR="00F52C74">
              <w:rPr>
                <w:rFonts w:asciiTheme="minorHAnsi" w:hAnsiTheme="minorHAnsi"/>
              </w:rPr>
              <w:t>: 2a</w:t>
            </w:r>
            <w:r w:rsidR="00F52C74">
              <w:rPr>
                <w:rFonts w:asciiTheme="minorHAnsi" w:hAnsiTheme="minorHAnsi"/>
                <w:vertAlign w:val="superscript"/>
              </w:rPr>
              <w:t>2</w:t>
            </w:r>
            <w:r>
              <w:rPr>
                <w:rFonts w:asciiTheme="minorHAnsi" w:hAnsiTheme="minorHAnsi"/>
              </w:rPr>
              <w:t>=</w:t>
            </w:r>
          </w:p>
        </w:tc>
        <w:tc>
          <w:tcPr>
            <w:tcW w:w="2091" w:type="dxa"/>
          </w:tcPr>
          <w:p w:rsidR="007B1B2E" w:rsidRDefault="007B1B2E" w:rsidP="00DF64A5">
            <w:pPr>
              <w:pStyle w:val="NormalWeb"/>
              <w:spacing w:before="120" w:beforeAutospacing="0" w:after="120" w:afterAutospacing="0"/>
              <w:rPr>
                <w:rFonts w:asciiTheme="minorHAnsi" w:hAnsiTheme="minorHAnsi"/>
              </w:rPr>
            </w:pPr>
            <w:r>
              <w:rPr>
                <w:rFonts w:asciiTheme="minorHAnsi" w:hAnsiTheme="minorHAnsi"/>
              </w:rPr>
              <w:t>h) 3t-5t+t=</w:t>
            </w:r>
          </w:p>
        </w:tc>
      </w:tr>
    </w:tbl>
    <w:p w:rsidR="00F52C74" w:rsidRDefault="00F52C74" w:rsidP="005F18C2">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65024" behindDoc="0" locked="0" layoutInCell="1" allowOverlap="1" wp14:anchorId="49F9F97F" wp14:editId="15E563CB">
            <wp:simplePos x="0" y="0"/>
            <wp:positionH relativeFrom="column">
              <wp:posOffset>6170279</wp:posOffset>
            </wp:positionH>
            <wp:positionV relativeFrom="paragraph">
              <wp:posOffset>91573</wp:posOffset>
            </wp:positionV>
            <wp:extent cx="466010" cy="284309"/>
            <wp:effectExtent l="0" t="0" r="4445" b="0"/>
            <wp:wrapNone/>
            <wp:docPr id="74810" name="Imagen 74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Opera con los siguientes monomios: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1741"/>
        <w:gridCol w:w="1742"/>
        <w:gridCol w:w="3484"/>
      </w:tblGrid>
      <w:tr w:rsidR="00487E52" w:rsidTr="00DF64A5">
        <w:tc>
          <w:tcPr>
            <w:tcW w:w="5224" w:type="dxa"/>
            <w:gridSpan w:val="2"/>
          </w:tcPr>
          <w:p w:rsidR="00487E52" w:rsidRDefault="00487E52" w:rsidP="00DF64A5">
            <w:pPr>
              <w:pStyle w:val="NormalWeb"/>
              <w:spacing w:before="120" w:beforeAutospacing="0" w:after="120" w:afterAutospacing="0"/>
              <w:rPr>
                <w:rFonts w:asciiTheme="minorHAnsi" w:hAnsiTheme="minorHAnsi"/>
              </w:rPr>
            </w:pPr>
            <w:r>
              <w:rPr>
                <w:rFonts w:asciiTheme="minorHAnsi" w:hAnsiTheme="minorHAnsi"/>
              </w:rPr>
              <w:t>a)</w:t>
            </w:r>
            <w:r w:rsidR="00CA7D6F">
              <w:rPr>
                <w:rFonts w:asciiTheme="minorHAnsi" w:hAnsiTheme="minorHAnsi"/>
              </w:rPr>
              <w:t xml:space="preserve"> 6x</w:t>
            </w:r>
            <w:r w:rsidR="00CA7D6F">
              <w:rPr>
                <w:rFonts w:asciiTheme="minorHAnsi" w:hAnsiTheme="minorHAnsi"/>
                <w:vertAlign w:val="superscript"/>
              </w:rPr>
              <w:t>2</w:t>
            </w:r>
            <w:r w:rsidR="00CA7D6F">
              <w:rPr>
                <w:rFonts w:asciiTheme="minorHAnsi" w:hAnsiTheme="minorHAnsi"/>
              </w:rPr>
              <w:t>-4x+5-7x</w:t>
            </w:r>
            <w:r w:rsidR="00CA7D6F">
              <w:rPr>
                <w:rFonts w:asciiTheme="minorHAnsi" w:hAnsiTheme="minorHAnsi"/>
                <w:vertAlign w:val="superscript"/>
              </w:rPr>
              <w:t>2</w:t>
            </w:r>
            <w:r w:rsidR="00CA7D6F">
              <w:rPr>
                <w:rFonts w:asciiTheme="minorHAnsi" w:hAnsiTheme="minorHAnsi"/>
              </w:rPr>
              <w:t>-6x-9 =</w:t>
            </w:r>
          </w:p>
        </w:tc>
        <w:tc>
          <w:tcPr>
            <w:tcW w:w="5226" w:type="dxa"/>
            <w:gridSpan w:val="2"/>
          </w:tcPr>
          <w:p w:rsidR="00487E52" w:rsidRPr="00CA7D6F" w:rsidRDefault="00CA7D6F" w:rsidP="00DF64A5">
            <w:pPr>
              <w:pStyle w:val="NormalWeb"/>
              <w:spacing w:before="120" w:beforeAutospacing="0" w:after="120" w:afterAutospacing="0"/>
              <w:rPr>
                <w:rFonts w:asciiTheme="minorHAnsi" w:hAnsiTheme="minorHAnsi"/>
              </w:rPr>
            </w:pPr>
            <w:r>
              <w:rPr>
                <w:rFonts w:asciiTheme="minorHAnsi" w:hAnsiTheme="minorHAnsi"/>
              </w:rPr>
              <w:t xml:space="preserve">b) </w:t>
            </w:r>
            <w:r w:rsidR="00D545A5">
              <w:rPr>
                <w:rFonts w:asciiTheme="minorHAnsi" w:hAnsiTheme="minorHAnsi"/>
              </w:rPr>
              <w:t>8-2a + a</w:t>
            </w:r>
            <w:r w:rsidR="00D545A5">
              <w:rPr>
                <w:rFonts w:asciiTheme="minorHAnsi" w:hAnsiTheme="minorHAnsi"/>
                <w:vertAlign w:val="superscript"/>
              </w:rPr>
              <w:t>2</w:t>
            </w:r>
            <w:r w:rsidR="00D545A5">
              <w:rPr>
                <w:rFonts w:asciiTheme="minorHAnsi" w:hAnsiTheme="minorHAnsi"/>
              </w:rPr>
              <w:t xml:space="preserve"> -9a +5 = </w:t>
            </w:r>
          </w:p>
        </w:tc>
      </w:tr>
      <w:tr w:rsidR="00487E52" w:rsidTr="00DF64A5">
        <w:tc>
          <w:tcPr>
            <w:tcW w:w="5224" w:type="dxa"/>
            <w:gridSpan w:val="2"/>
          </w:tcPr>
          <w:p w:rsidR="00487E52" w:rsidRPr="00D545A5" w:rsidRDefault="00CA7D6F" w:rsidP="00CA7D6F">
            <w:pPr>
              <w:pStyle w:val="NormalWeb"/>
              <w:spacing w:before="120" w:beforeAutospacing="0" w:after="120" w:afterAutospacing="0"/>
              <w:rPr>
                <w:rFonts w:asciiTheme="minorHAnsi" w:hAnsiTheme="minorHAnsi"/>
              </w:rPr>
            </w:pPr>
            <w:r>
              <w:rPr>
                <w:rFonts w:asciiTheme="minorHAnsi" w:hAnsiTheme="minorHAnsi"/>
              </w:rPr>
              <w:t>c</w:t>
            </w:r>
            <w:r w:rsidR="00487E52">
              <w:rPr>
                <w:rFonts w:asciiTheme="minorHAnsi" w:hAnsiTheme="minorHAnsi"/>
              </w:rPr>
              <w:t xml:space="preserve">) </w:t>
            </w:r>
            <w:r w:rsidR="00D545A5">
              <w:rPr>
                <w:rFonts w:asciiTheme="minorHAnsi" w:hAnsiTheme="minorHAnsi"/>
              </w:rPr>
              <w:t>(2x+3)-(5x-6)=</w:t>
            </w:r>
          </w:p>
        </w:tc>
        <w:tc>
          <w:tcPr>
            <w:tcW w:w="5226" w:type="dxa"/>
            <w:gridSpan w:val="2"/>
          </w:tcPr>
          <w:p w:rsidR="00487E52" w:rsidRDefault="00CA7D6F" w:rsidP="00CA7D6F">
            <w:pPr>
              <w:pStyle w:val="NormalWeb"/>
              <w:spacing w:before="120" w:beforeAutospacing="0" w:after="120" w:afterAutospacing="0"/>
              <w:rPr>
                <w:rFonts w:asciiTheme="minorHAnsi" w:hAnsiTheme="minorHAnsi"/>
              </w:rPr>
            </w:pPr>
            <w:r>
              <w:rPr>
                <w:rFonts w:asciiTheme="minorHAnsi" w:hAnsiTheme="minorHAnsi"/>
              </w:rPr>
              <w:t>d)</w:t>
            </w:r>
            <w:r w:rsidR="00D545A5">
              <w:rPr>
                <w:rFonts w:asciiTheme="minorHAnsi" w:hAnsiTheme="minorHAnsi"/>
              </w:rPr>
              <w:t xml:space="preserve"> (5x</w:t>
            </w:r>
            <w:r w:rsidR="00D545A5">
              <w:rPr>
                <w:rFonts w:asciiTheme="minorHAnsi" w:hAnsiTheme="minorHAnsi"/>
                <w:vertAlign w:val="superscript"/>
              </w:rPr>
              <w:t>2</w:t>
            </w:r>
            <w:r w:rsidR="00D545A5">
              <w:rPr>
                <w:rFonts w:asciiTheme="minorHAnsi" w:hAnsiTheme="minorHAnsi"/>
              </w:rPr>
              <w:t>-3x) – (-3x</w:t>
            </w:r>
            <w:r w:rsidR="00D545A5">
              <w:rPr>
                <w:rFonts w:asciiTheme="minorHAnsi" w:hAnsiTheme="minorHAnsi"/>
                <w:vertAlign w:val="superscript"/>
              </w:rPr>
              <w:t>2</w:t>
            </w:r>
            <w:r w:rsidR="00D545A5">
              <w:rPr>
                <w:rFonts w:asciiTheme="minorHAnsi" w:hAnsiTheme="minorHAnsi"/>
              </w:rPr>
              <w:t>+2x-5)=</w:t>
            </w:r>
          </w:p>
          <w:p w:rsidR="00D545A5" w:rsidRPr="00D545A5" w:rsidRDefault="00D545A5" w:rsidP="00CA7D6F">
            <w:pPr>
              <w:pStyle w:val="NormalWeb"/>
              <w:spacing w:before="120" w:beforeAutospacing="0" w:after="120" w:afterAutospacing="0"/>
              <w:rPr>
                <w:rFonts w:asciiTheme="minorHAnsi" w:hAnsiTheme="minorHAnsi"/>
              </w:rPr>
            </w:pPr>
          </w:p>
        </w:tc>
      </w:tr>
      <w:tr w:rsidR="00487E52" w:rsidTr="00487E52">
        <w:tc>
          <w:tcPr>
            <w:tcW w:w="3483" w:type="dxa"/>
          </w:tcPr>
          <w:p w:rsidR="00487E52" w:rsidRDefault="00487E52" w:rsidP="00DF64A5">
            <w:pPr>
              <w:pStyle w:val="NormalWeb"/>
              <w:spacing w:before="120" w:beforeAutospacing="0" w:after="120" w:afterAutospacing="0"/>
              <w:rPr>
                <w:rFonts w:asciiTheme="minorHAnsi" w:hAnsiTheme="minorHAnsi"/>
              </w:rPr>
            </w:pPr>
            <w:r>
              <w:rPr>
                <w:rFonts w:asciiTheme="minorHAnsi" w:hAnsiTheme="minorHAnsi"/>
              </w:rPr>
              <w:t>e) (-</w:t>
            </w:r>
            <w:r w:rsidR="00D545A5">
              <w:rPr>
                <w:rFonts w:asciiTheme="minorHAnsi" w:hAnsiTheme="minorHAnsi"/>
              </w:rPr>
              <w:t>5</w:t>
            </w:r>
            <w:r>
              <w:rPr>
                <w:rFonts w:asciiTheme="minorHAnsi" w:hAnsiTheme="minorHAnsi"/>
              </w:rPr>
              <w:t>x</w:t>
            </w:r>
            <w:r w:rsidR="00D545A5">
              <w:rPr>
                <w:rFonts w:asciiTheme="minorHAnsi" w:hAnsiTheme="minorHAnsi"/>
              </w:rPr>
              <w:t>yz</w:t>
            </w:r>
            <w:r>
              <w:rPr>
                <w:rFonts w:asciiTheme="minorHAnsi" w:hAnsiTheme="minorHAnsi"/>
              </w:rPr>
              <w:t xml:space="preserve">) </w:t>
            </w:r>
            <w:r>
              <w:rPr>
                <w:rFonts w:asciiTheme="minorHAnsi" w:hAnsiTheme="minorHAnsi"/>
              </w:rPr>
              <w:sym w:font="Symbol" w:char="F0D7"/>
            </w:r>
            <w:r>
              <w:rPr>
                <w:rFonts w:asciiTheme="minorHAnsi" w:hAnsiTheme="minorHAnsi"/>
              </w:rPr>
              <w:t>6x</w:t>
            </w:r>
            <w:r w:rsidR="00D545A5">
              <w:rPr>
                <w:rFonts w:asciiTheme="minorHAnsi" w:hAnsiTheme="minorHAnsi"/>
                <w:vertAlign w:val="superscript"/>
              </w:rPr>
              <w:t>2</w:t>
            </w:r>
            <w:r w:rsidR="00D545A5">
              <w:rPr>
                <w:rFonts w:asciiTheme="minorHAnsi" w:hAnsiTheme="minorHAnsi"/>
              </w:rPr>
              <w:t>z</w:t>
            </w:r>
            <w:r>
              <w:rPr>
                <w:rFonts w:asciiTheme="minorHAnsi" w:hAnsiTheme="minorHAnsi"/>
              </w:rPr>
              <w:t xml:space="preserve"> =</w:t>
            </w:r>
          </w:p>
          <w:p w:rsidR="00D545A5" w:rsidRPr="004F631C" w:rsidRDefault="00D545A5" w:rsidP="00DF64A5">
            <w:pPr>
              <w:pStyle w:val="NormalWeb"/>
              <w:spacing w:before="120" w:beforeAutospacing="0" w:after="120" w:afterAutospacing="0"/>
              <w:rPr>
                <w:rFonts w:asciiTheme="minorHAnsi" w:hAnsiTheme="minorHAnsi"/>
              </w:rPr>
            </w:pPr>
          </w:p>
        </w:tc>
        <w:tc>
          <w:tcPr>
            <w:tcW w:w="3483" w:type="dxa"/>
            <w:gridSpan w:val="2"/>
          </w:tcPr>
          <w:p w:rsidR="00487E52" w:rsidRDefault="00487E52" w:rsidP="00DF64A5">
            <w:pPr>
              <w:pStyle w:val="NormalWeb"/>
              <w:spacing w:before="120" w:beforeAutospacing="0" w:after="120" w:afterAutospacing="0"/>
              <w:rPr>
                <w:rFonts w:asciiTheme="minorHAnsi" w:hAnsiTheme="minorHAnsi"/>
              </w:rPr>
            </w:pPr>
            <w:r>
              <w:rPr>
                <w:rFonts w:asciiTheme="minorHAnsi" w:hAnsiTheme="minorHAnsi"/>
              </w:rPr>
              <w:t xml:space="preserve">f) </w:t>
            </w:r>
            <m:oMath>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5</m:t>
                      </m:r>
                    </m:den>
                  </m:f>
                  <m:sSup>
                    <m:sSupPr>
                      <m:ctrlPr>
                        <w:rPr>
                          <w:rFonts w:ascii="Cambria Math" w:hAnsi="Cambria Math"/>
                          <w:i/>
                        </w:rPr>
                      </m:ctrlPr>
                    </m:sSupPr>
                    <m:e>
                      <m:r>
                        <w:rPr>
                          <w:rFonts w:ascii="Cambria Math" w:hAnsi="Cambria Math"/>
                        </w:rPr>
                        <m:t>x</m:t>
                      </m:r>
                    </m:e>
                    <m:sup>
                      <m:r>
                        <w:rPr>
                          <w:rFonts w:ascii="Cambria Math" w:hAnsi="Cambria Math"/>
                        </w:rPr>
                        <m:t>4</m:t>
                      </m:r>
                    </m:sup>
                  </m:sSup>
                </m:e>
              </m:d>
              <m:r>
                <w:rPr>
                  <w:rFonts w:ascii="Cambria Math" w:hAnsi="Cambria Math"/>
                </w:rPr>
                <m:t>∙20</m:t>
              </m:r>
              <m:sSup>
                <m:sSupPr>
                  <m:ctrlPr>
                    <w:rPr>
                      <w:rFonts w:ascii="Cambria Math" w:hAnsi="Cambria Math"/>
                      <w:i/>
                    </w:rPr>
                  </m:ctrlPr>
                </m:sSupPr>
                <m:e>
                  <m:r>
                    <w:rPr>
                      <w:rFonts w:ascii="Cambria Math" w:hAnsi="Cambria Math"/>
                    </w:rPr>
                    <m:t>x</m:t>
                  </m:r>
                </m:e>
                <m:sup>
                  <m:r>
                    <w:rPr>
                      <w:rFonts w:ascii="Cambria Math" w:hAnsi="Cambria Math"/>
                    </w:rPr>
                    <m:t>2</m:t>
                  </m:r>
                </m:sup>
              </m:sSup>
            </m:oMath>
            <w:r w:rsidR="00D545A5">
              <w:rPr>
                <w:rFonts w:asciiTheme="minorHAnsi" w:hAnsiTheme="minorHAnsi"/>
              </w:rPr>
              <w:t>=</w:t>
            </w:r>
          </w:p>
        </w:tc>
        <w:tc>
          <w:tcPr>
            <w:tcW w:w="3484" w:type="dxa"/>
          </w:tcPr>
          <w:p w:rsidR="00487E52" w:rsidRDefault="00487E52" w:rsidP="00DF64A5">
            <w:pPr>
              <w:pStyle w:val="NormalWeb"/>
              <w:spacing w:before="120" w:beforeAutospacing="0" w:after="120" w:afterAutospacing="0"/>
              <w:rPr>
                <w:rFonts w:asciiTheme="minorHAnsi" w:hAnsiTheme="minorHAnsi"/>
              </w:rPr>
            </w:pPr>
            <w:r>
              <w:rPr>
                <w:rFonts w:asciiTheme="minorHAnsi" w:hAnsiTheme="minorHAnsi"/>
              </w:rPr>
              <w:t xml:space="preserve">g) </w:t>
            </w:r>
            <m:oMath>
              <m:f>
                <m:fPr>
                  <m:ctrlPr>
                    <w:rPr>
                      <w:rFonts w:ascii="Cambria Math" w:hAnsi="Cambria Math"/>
                      <w:i/>
                    </w:rPr>
                  </m:ctrlPr>
                </m:fPr>
                <m:num>
                  <m:r>
                    <w:rPr>
                      <w:rFonts w:ascii="Cambria Math" w:hAnsi="Cambria Math"/>
                    </w:rPr>
                    <m:t>2</m:t>
                  </m:r>
                </m:num>
                <m:den>
                  <m:r>
                    <w:rPr>
                      <w:rFonts w:ascii="Cambria Math" w:hAnsi="Cambria Math"/>
                    </w:rPr>
                    <m:t>3</m:t>
                  </m:r>
                </m:den>
              </m:f>
              <m:sSup>
                <m:sSupPr>
                  <m:ctrlPr>
                    <w:rPr>
                      <w:rFonts w:ascii="Cambria Math" w:hAnsi="Cambria Math"/>
                      <w:i/>
                    </w:rPr>
                  </m:ctrlPr>
                </m:sSupPr>
                <m:e>
                  <m:r>
                    <w:rPr>
                      <w:rFonts w:ascii="Cambria Math" w:hAnsi="Cambria Math"/>
                    </w:rPr>
                    <m:t>a</m:t>
                  </m:r>
                </m:e>
                <m:sup>
                  <m:r>
                    <w:rPr>
                      <w:rFonts w:ascii="Cambria Math" w:hAnsi="Cambria Math"/>
                    </w:rPr>
                    <m:t>3</m:t>
                  </m:r>
                </m:sup>
              </m:sSup>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4</m:t>
                  </m:r>
                </m:den>
              </m:f>
              <m:r>
                <w:rPr>
                  <w:rFonts w:ascii="Cambria Math" w:hAnsi="Cambria Math"/>
                </w:rPr>
                <m:t>a</m:t>
              </m:r>
            </m:oMath>
            <w:r w:rsidR="00D545A5">
              <w:rPr>
                <w:rFonts w:asciiTheme="minorHAnsi" w:hAnsiTheme="minorHAnsi"/>
              </w:rPr>
              <w:t>=</w:t>
            </w:r>
          </w:p>
        </w:tc>
      </w:tr>
    </w:tbl>
    <w:p w:rsidR="00633923" w:rsidRDefault="00633923" w:rsidP="005F18C2">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467072" behindDoc="0" locked="0" layoutInCell="1" allowOverlap="1" wp14:anchorId="246F444A" wp14:editId="5B9B99DB">
            <wp:simplePos x="0" y="0"/>
            <wp:positionH relativeFrom="column">
              <wp:posOffset>6169660</wp:posOffset>
            </wp:positionH>
            <wp:positionV relativeFrom="paragraph">
              <wp:posOffset>-80010</wp:posOffset>
            </wp:positionV>
            <wp:extent cx="466010" cy="284309"/>
            <wp:effectExtent l="0" t="0" r="4445" b="0"/>
            <wp:wrapNone/>
            <wp:docPr id="74811" name="Imagen 7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Simplifica los siguientes cocientes entre monomios: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4"/>
        <w:gridCol w:w="5226"/>
      </w:tblGrid>
      <w:tr w:rsidR="00633923" w:rsidTr="00DF64A5">
        <w:tc>
          <w:tcPr>
            <w:tcW w:w="5224" w:type="dxa"/>
          </w:tcPr>
          <w:p w:rsidR="00633923" w:rsidRDefault="00633923" w:rsidP="00DF64A5">
            <w:pPr>
              <w:pStyle w:val="NormalWeb"/>
              <w:spacing w:before="120" w:beforeAutospacing="0" w:after="120" w:afterAutospacing="0"/>
              <w:rPr>
                <w:rFonts w:asciiTheme="minorHAnsi" w:hAnsiTheme="minorHAnsi"/>
              </w:rPr>
            </w:pPr>
            <w:r>
              <w:rPr>
                <w:rFonts w:asciiTheme="minorHAnsi" w:hAnsiTheme="minorHAnsi"/>
              </w:rPr>
              <w:t>a</w:t>
            </w:r>
            <w:r w:rsidRPr="00633923">
              <w:rPr>
                <w:rFonts w:asciiTheme="minorHAnsi" w:hAnsiTheme="minorHAnsi"/>
              </w:rPr>
              <w:t>)</w:t>
            </w:r>
            <w:r w:rsidRPr="00633923">
              <w:rPr>
                <w:rFonts w:asciiTheme="minorHAnsi" w:hAnsiTheme="minorHAnsi"/>
                <w:sz w:val="28"/>
              </w:rPr>
              <w:t xml:space="preserve"> </w:t>
            </w:r>
            <m:oMath>
              <m:f>
                <m:fPr>
                  <m:ctrlPr>
                    <w:rPr>
                      <w:rFonts w:ascii="Cambria Math" w:hAnsi="Cambria Math"/>
                      <w:i/>
                      <w:sz w:val="32"/>
                    </w:rPr>
                  </m:ctrlPr>
                </m:fPr>
                <m:num>
                  <m:r>
                    <w:rPr>
                      <w:rFonts w:ascii="Cambria Math" w:hAnsi="Cambria Math"/>
                      <w:sz w:val="32"/>
                    </w:rPr>
                    <m:t>8</m:t>
                  </m:r>
                  <m:sSup>
                    <m:sSupPr>
                      <m:ctrlPr>
                        <w:rPr>
                          <w:rFonts w:ascii="Cambria Math" w:hAnsi="Cambria Math"/>
                          <w:i/>
                          <w:sz w:val="32"/>
                        </w:rPr>
                      </m:ctrlPr>
                    </m:sSupPr>
                    <m:e>
                      <m:r>
                        <w:rPr>
                          <w:rFonts w:ascii="Cambria Math" w:hAnsi="Cambria Math"/>
                          <w:sz w:val="32"/>
                        </w:rPr>
                        <m:t>x</m:t>
                      </m:r>
                    </m:e>
                    <m:sup>
                      <m:r>
                        <w:rPr>
                          <w:rFonts w:ascii="Cambria Math" w:hAnsi="Cambria Math"/>
                          <w:sz w:val="32"/>
                        </w:rPr>
                        <m:t>3</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2</m:t>
                      </m:r>
                    </m:sup>
                  </m:sSup>
                </m:num>
                <m:den>
                  <m:r>
                    <w:rPr>
                      <w:rFonts w:ascii="Cambria Math" w:hAnsi="Cambria Math"/>
                      <w:sz w:val="32"/>
                    </w:rPr>
                    <m:t>2xy</m:t>
                  </m:r>
                </m:den>
              </m:f>
            </m:oMath>
            <w:r>
              <w:rPr>
                <w:rFonts w:asciiTheme="minorHAnsi" w:hAnsiTheme="minorHAnsi"/>
              </w:rPr>
              <w:t xml:space="preserve"> =</w:t>
            </w:r>
          </w:p>
          <w:p w:rsidR="00633923" w:rsidRDefault="00633923" w:rsidP="00DF64A5">
            <w:pPr>
              <w:pStyle w:val="NormalWeb"/>
              <w:spacing w:before="120" w:beforeAutospacing="0" w:after="120" w:afterAutospacing="0"/>
              <w:rPr>
                <w:rFonts w:asciiTheme="minorHAnsi" w:hAnsiTheme="minorHAnsi"/>
              </w:rPr>
            </w:pPr>
          </w:p>
          <w:p w:rsidR="00633923" w:rsidRDefault="00633923" w:rsidP="00DF64A5">
            <w:pPr>
              <w:pStyle w:val="NormalWeb"/>
              <w:spacing w:before="120" w:beforeAutospacing="0" w:after="120" w:afterAutospacing="0"/>
              <w:rPr>
                <w:rFonts w:asciiTheme="minorHAnsi" w:hAnsiTheme="minorHAnsi"/>
              </w:rPr>
            </w:pPr>
          </w:p>
        </w:tc>
        <w:tc>
          <w:tcPr>
            <w:tcW w:w="5226" w:type="dxa"/>
          </w:tcPr>
          <w:p w:rsidR="00633923" w:rsidRPr="00CA7D6F" w:rsidRDefault="00633923" w:rsidP="00DF64A5">
            <w:pPr>
              <w:pStyle w:val="NormalWeb"/>
              <w:spacing w:before="120" w:beforeAutospacing="0" w:after="120" w:afterAutospacing="0"/>
              <w:rPr>
                <w:rFonts w:asciiTheme="minorHAnsi" w:hAnsiTheme="minorHAnsi"/>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6</m:t>
                  </m:r>
                  <m:sSup>
                    <m:sSupPr>
                      <m:ctrlPr>
                        <w:rPr>
                          <w:rFonts w:ascii="Cambria Math" w:hAnsi="Cambria Math"/>
                          <w:i/>
                          <w:sz w:val="32"/>
                        </w:rPr>
                      </m:ctrlPr>
                    </m:sSupPr>
                    <m:e>
                      <m:r>
                        <w:rPr>
                          <w:rFonts w:ascii="Cambria Math" w:hAnsi="Cambria Math"/>
                          <w:sz w:val="32"/>
                        </w:rPr>
                        <m:t>a</m:t>
                      </m:r>
                    </m:e>
                    <m:sup>
                      <m:r>
                        <w:rPr>
                          <w:rFonts w:ascii="Cambria Math" w:hAnsi="Cambria Math"/>
                          <w:sz w:val="32"/>
                        </w:rPr>
                        <m:t>4</m:t>
                      </m:r>
                    </m:sup>
                  </m:sSup>
                  <m:sSup>
                    <m:sSupPr>
                      <m:ctrlPr>
                        <w:rPr>
                          <w:rFonts w:ascii="Cambria Math" w:hAnsi="Cambria Math"/>
                          <w:i/>
                          <w:sz w:val="32"/>
                        </w:rPr>
                      </m:ctrlPr>
                    </m:sSupPr>
                    <m:e>
                      <m:r>
                        <w:rPr>
                          <w:rFonts w:ascii="Cambria Math" w:hAnsi="Cambria Math"/>
                          <w:sz w:val="32"/>
                        </w:rPr>
                        <m:t>b</m:t>
                      </m:r>
                    </m:e>
                    <m:sup>
                      <m:r>
                        <w:rPr>
                          <w:rFonts w:ascii="Cambria Math" w:hAnsi="Cambria Math"/>
                          <w:sz w:val="32"/>
                        </w:rPr>
                        <m:t>3</m:t>
                      </m:r>
                    </m:sup>
                  </m:sSup>
                </m:num>
                <m:den>
                  <m:r>
                    <w:rPr>
                      <w:rFonts w:ascii="Cambria Math" w:hAnsi="Cambria Math"/>
                      <w:sz w:val="32"/>
                    </w:rPr>
                    <m:t>3a</m:t>
                  </m:r>
                  <m:sSup>
                    <m:sSupPr>
                      <m:ctrlPr>
                        <w:rPr>
                          <w:rFonts w:ascii="Cambria Math" w:hAnsi="Cambria Math"/>
                          <w:i/>
                          <w:sz w:val="32"/>
                        </w:rPr>
                      </m:ctrlPr>
                    </m:sSupPr>
                    <m:e>
                      <m:r>
                        <w:rPr>
                          <w:rFonts w:ascii="Cambria Math" w:hAnsi="Cambria Math"/>
                          <w:sz w:val="32"/>
                        </w:rPr>
                        <m:t>b</m:t>
                      </m:r>
                    </m:e>
                    <m:sup>
                      <m:r>
                        <w:rPr>
                          <w:rFonts w:ascii="Cambria Math" w:hAnsi="Cambria Math"/>
                          <w:sz w:val="32"/>
                        </w:rPr>
                        <m:t>2</m:t>
                      </m:r>
                    </m:sup>
                  </m:sSup>
                </m:den>
              </m:f>
            </m:oMath>
            <w:r>
              <w:rPr>
                <w:rFonts w:asciiTheme="minorHAnsi" w:hAnsiTheme="minorHAnsi"/>
              </w:rPr>
              <w:t xml:space="preserve"> =</w:t>
            </w:r>
          </w:p>
        </w:tc>
      </w:tr>
      <w:tr w:rsidR="00633923" w:rsidTr="00DF64A5">
        <w:tc>
          <w:tcPr>
            <w:tcW w:w="5224" w:type="dxa"/>
          </w:tcPr>
          <w:p w:rsidR="00633923" w:rsidRDefault="00633923" w:rsidP="00DF64A5">
            <w:pPr>
              <w:pStyle w:val="NormalWeb"/>
              <w:spacing w:before="120" w:beforeAutospacing="0" w:after="120" w:afterAutospacing="0"/>
              <w:rPr>
                <w:rFonts w:asciiTheme="minorHAnsi" w:hAnsiTheme="minorHAnsi"/>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18</m:t>
                  </m:r>
                  <m:sSup>
                    <m:sSupPr>
                      <m:ctrlPr>
                        <w:rPr>
                          <w:rFonts w:ascii="Cambria Math" w:hAnsi="Cambria Math"/>
                          <w:i/>
                          <w:sz w:val="32"/>
                        </w:rPr>
                      </m:ctrlPr>
                    </m:sSupPr>
                    <m:e>
                      <m:r>
                        <w:rPr>
                          <w:rFonts w:ascii="Cambria Math" w:hAnsi="Cambria Math"/>
                          <w:sz w:val="32"/>
                        </w:rPr>
                        <m:t>x</m:t>
                      </m:r>
                    </m:e>
                    <m:sup>
                      <m:r>
                        <w:rPr>
                          <w:rFonts w:ascii="Cambria Math" w:hAnsi="Cambria Math"/>
                          <w:sz w:val="32"/>
                        </w:rPr>
                        <m:t>7</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4</m:t>
                      </m:r>
                    </m:sup>
                  </m:sSup>
                </m:num>
                <m:den>
                  <m:r>
                    <w:rPr>
                      <w:rFonts w:ascii="Cambria Math" w:hAnsi="Cambria Math"/>
                      <w:sz w:val="32"/>
                    </w:rPr>
                    <m:t>6</m:t>
                  </m:r>
                  <m:sSup>
                    <m:sSupPr>
                      <m:ctrlPr>
                        <w:rPr>
                          <w:rFonts w:ascii="Cambria Math" w:hAnsi="Cambria Math"/>
                          <w:i/>
                          <w:sz w:val="32"/>
                        </w:rPr>
                      </m:ctrlPr>
                    </m:sSupPr>
                    <m:e>
                      <m:r>
                        <w:rPr>
                          <w:rFonts w:ascii="Cambria Math" w:hAnsi="Cambria Math"/>
                          <w:sz w:val="32"/>
                        </w:rPr>
                        <m:t>x</m:t>
                      </m:r>
                    </m:e>
                    <m:sup>
                      <m:r>
                        <w:rPr>
                          <w:rFonts w:ascii="Cambria Math" w:hAnsi="Cambria Math"/>
                          <w:sz w:val="32"/>
                        </w:rPr>
                        <m:t>2</m:t>
                      </m:r>
                    </m:sup>
                  </m:sSup>
                  <m:r>
                    <w:rPr>
                      <w:rFonts w:ascii="Cambria Math" w:hAnsi="Cambria Math"/>
                      <w:sz w:val="32"/>
                    </w:rPr>
                    <m:t>y</m:t>
                  </m:r>
                </m:den>
              </m:f>
            </m:oMath>
            <w:r>
              <w:rPr>
                <w:rFonts w:asciiTheme="minorHAnsi" w:hAnsiTheme="minorHAnsi"/>
              </w:rPr>
              <w:t xml:space="preserve"> =</w:t>
            </w:r>
          </w:p>
          <w:p w:rsidR="00633923" w:rsidRDefault="00633923" w:rsidP="00DF64A5">
            <w:pPr>
              <w:pStyle w:val="NormalWeb"/>
              <w:spacing w:before="120" w:beforeAutospacing="0" w:after="120" w:afterAutospacing="0"/>
              <w:rPr>
                <w:rFonts w:asciiTheme="minorHAnsi" w:hAnsiTheme="minorHAnsi"/>
              </w:rPr>
            </w:pPr>
          </w:p>
          <w:p w:rsidR="00633923" w:rsidRPr="00D545A5" w:rsidRDefault="00633923" w:rsidP="00DF64A5">
            <w:pPr>
              <w:pStyle w:val="NormalWeb"/>
              <w:spacing w:before="120" w:beforeAutospacing="0" w:after="120" w:afterAutospacing="0"/>
              <w:rPr>
                <w:rFonts w:asciiTheme="minorHAnsi" w:hAnsiTheme="minorHAnsi"/>
              </w:rPr>
            </w:pPr>
          </w:p>
        </w:tc>
        <w:tc>
          <w:tcPr>
            <w:tcW w:w="5226" w:type="dxa"/>
          </w:tcPr>
          <w:p w:rsidR="00633923" w:rsidRDefault="00633923" w:rsidP="00DF64A5">
            <w:pPr>
              <w:pStyle w:val="NormalWeb"/>
              <w:spacing w:before="120" w:beforeAutospacing="0" w:after="120" w:afterAutospacing="0"/>
              <w:rPr>
                <w:rFonts w:asciiTheme="minorHAnsi" w:hAnsiTheme="minorHAnsi"/>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15</m:t>
                  </m:r>
                  <m:sSup>
                    <m:sSupPr>
                      <m:ctrlPr>
                        <w:rPr>
                          <w:rFonts w:ascii="Cambria Math" w:hAnsi="Cambria Math"/>
                          <w:i/>
                          <w:sz w:val="32"/>
                        </w:rPr>
                      </m:ctrlPr>
                    </m:sSupPr>
                    <m:e>
                      <m:r>
                        <w:rPr>
                          <w:rFonts w:ascii="Cambria Math" w:hAnsi="Cambria Math"/>
                          <w:sz w:val="32"/>
                        </w:rPr>
                        <m:t>x</m:t>
                      </m:r>
                    </m:e>
                    <m:sup>
                      <m:r>
                        <w:rPr>
                          <w:rFonts w:ascii="Cambria Math" w:hAnsi="Cambria Math"/>
                          <w:sz w:val="32"/>
                        </w:rPr>
                        <m:t>3</m:t>
                      </m:r>
                    </m:sup>
                  </m:sSup>
                  <m:sSup>
                    <m:sSupPr>
                      <m:ctrlPr>
                        <w:rPr>
                          <w:rFonts w:ascii="Cambria Math" w:hAnsi="Cambria Math"/>
                          <w:i/>
                          <w:sz w:val="32"/>
                        </w:rPr>
                      </m:ctrlPr>
                    </m:sSupPr>
                    <m:e>
                      <m:r>
                        <w:rPr>
                          <w:rFonts w:ascii="Cambria Math" w:hAnsi="Cambria Math"/>
                          <w:sz w:val="32"/>
                        </w:rPr>
                        <m:t>y</m:t>
                      </m:r>
                    </m:e>
                    <m:sup>
                      <m:r>
                        <w:rPr>
                          <w:rFonts w:ascii="Cambria Math" w:hAnsi="Cambria Math"/>
                          <w:sz w:val="32"/>
                        </w:rPr>
                        <m:t>2</m:t>
                      </m:r>
                    </m:sup>
                  </m:sSup>
                </m:num>
                <m:den>
                  <m:r>
                    <w:rPr>
                      <w:rFonts w:ascii="Cambria Math" w:hAnsi="Cambria Math"/>
                      <w:sz w:val="32"/>
                    </w:rPr>
                    <m:t>3</m:t>
                  </m:r>
                  <m:sSup>
                    <m:sSupPr>
                      <m:ctrlPr>
                        <w:rPr>
                          <w:rFonts w:ascii="Cambria Math" w:hAnsi="Cambria Math"/>
                          <w:i/>
                          <w:sz w:val="32"/>
                        </w:rPr>
                      </m:ctrlPr>
                    </m:sSupPr>
                    <m:e>
                      <m:r>
                        <w:rPr>
                          <w:rFonts w:ascii="Cambria Math" w:hAnsi="Cambria Math"/>
                          <w:sz w:val="32"/>
                        </w:rPr>
                        <m:t>x</m:t>
                      </m:r>
                    </m:e>
                    <m:sup>
                      <m:r>
                        <w:rPr>
                          <w:rFonts w:ascii="Cambria Math" w:hAnsi="Cambria Math"/>
                          <w:sz w:val="32"/>
                        </w:rPr>
                        <m:t>4</m:t>
                      </m:r>
                    </m:sup>
                  </m:sSup>
                  <m:r>
                    <w:rPr>
                      <w:rFonts w:ascii="Cambria Math" w:hAnsi="Cambria Math"/>
                      <w:sz w:val="32"/>
                    </w:rPr>
                    <m:t>y</m:t>
                  </m:r>
                </m:den>
              </m:f>
            </m:oMath>
            <w:r>
              <w:rPr>
                <w:rFonts w:asciiTheme="minorHAnsi" w:hAnsiTheme="minorHAnsi"/>
              </w:rPr>
              <w:t xml:space="preserve"> =</w:t>
            </w:r>
          </w:p>
          <w:p w:rsidR="00633923" w:rsidRPr="00D545A5" w:rsidRDefault="00633923" w:rsidP="00DF64A5">
            <w:pPr>
              <w:pStyle w:val="NormalWeb"/>
              <w:spacing w:before="120" w:beforeAutospacing="0" w:after="120" w:afterAutospacing="0"/>
              <w:rPr>
                <w:rFonts w:asciiTheme="minorHAnsi" w:hAnsiTheme="minorHAnsi"/>
              </w:rPr>
            </w:pPr>
          </w:p>
        </w:tc>
      </w:tr>
    </w:tbl>
    <w:p w:rsidR="00F615A2" w:rsidRPr="007933F9" w:rsidRDefault="00F615A2" w:rsidP="00F615A2">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Polinomios. Grado y término independiente.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5A2" w:rsidTr="0096409C">
        <w:tc>
          <w:tcPr>
            <w:tcW w:w="10414" w:type="dxa"/>
          </w:tcPr>
          <w:p w:rsidR="00F615A2" w:rsidRDefault="00F615A2" w:rsidP="0096409C">
            <w:pPr>
              <w:pStyle w:val="Prrafodelista"/>
              <w:spacing w:before="120" w:after="120"/>
              <w:ind w:left="0"/>
              <w:rPr>
                <w:rFonts w:asciiTheme="minorHAnsi" w:hAnsiTheme="minorHAnsi"/>
              </w:rPr>
            </w:pPr>
          </w:p>
          <w:p w:rsidR="00F615A2" w:rsidRDefault="00F615A2" w:rsidP="0096409C">
            <w:pPr>
              <w:pStyle w:val="Prrafodelista"/>
              <w:spacing w:before="120" w:after="120"/>
              <w:ind w:left="0"/>
              <w:rPr>
                <w:rFonts w:asciiTheme="minorHAnsi" w:hAnsiTheme="minorHAnsi"/>
              </w:rPr>
            </w:pPr>
          </w:p>
          <w:p w:rsidR="00F615A2" w:rsidRDefault="00F615A2" w:rsidP="0096409C">
            <w:pPr>
              <w:pStyle w:val="Prrafodelista"/>
              <w:spacing w:before="120" w:after="120"/>
              <w:ind w:left="0"/>
              <w:rPr>
                <w:rFonts w:asciiTheme="minorHAnsi" w:hAnsiTheme="minorHAnsi"/>
              </w:rPr>
            </w:pPr>
          </w:p>
          <w:p w:rsidR="00F615A2" w:rsidRDefault="00F615A2" w:rsidP="0096409C">
            <w:pPr>
              <w:jc w:val="both"/>
              <w:rPr>
                <w:rFonts w:asciiTheme="minorHAnsi" w:hAnsiTheme="minorHAnsi"/>
                <w:lang w:val="es-ES_tradnl"/>
              </w:rPr>
            </w:pPr>
          </w:p>
          <w:p w:rsidR="00F615A2" w:rsidRDefault="00F615A2" w:rsidP="0096409C">
            <w:pPr>
              <w:jc w:val="both"/>
              <w:rPr>
                <w:rFonts w:asciiTheme="minorHAnsi" w:hAnsiTheme="minorHAnsi"/>
                <w:lang w:val="es-ES_tradnl"/>
              </w:rPr>
            </w:pPr>
          </w:p>
        </w:tc>
      </w:tr>
    </w:tbl>
    <w:p w:rsidR="00633923" w:rsidRPr="00633923" w:rsidRDefault="00633923" w:rsidP="005F18C2">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69120" behindDoc="0" locked="0" layoutInCell="1" allowOverlap="1" wp14:anchorId="33E76A35" wp14:editId="4FE24DD7">
            <wp:simplePos x="0" y="0"/>
            <wp:positionH relativeFrom="column">
              <wp:posOffset>6170279</wp:posOffset>
            </wp:positionH>
            <wp:positionV relativeFrom="paragraph">
              <wp:posOffset>91573</wp:posOffset>
            </wp:positionV>
            <wp:extent cx="466010" cy="284309"/>
            <wp:effectExtent l="0" t="0" r="4445" b="0"/>
            <wp:wrapNone/>
            <wp:docPr id="74812" name="Imagen 7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el grado y el término independientes de los siguientes polinomios:</w:t>
      </w:r>
      <w:r w:rsidRPr="007B1B2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665"/>
        <w:gridCol w:w="2268"/>
        <w:gridCol w:w="2517"/>
      </w:tblGrid>
      <w:tr w:rsidR="00633923" w:rsidTr="00633923">
        <w:tc>
          <w:tcPr>
            <w:tcW w:w="5665" w:type="dxa"/>
          </w:tcPr>
          <w:p w:rsidR="00633923" w:rsidRDefault="00633923" w:rsidP="00633923">
            <w:pPr>
              <w:pStyle w:val="NormalWeb"/>
              <w:spacing w:before="0" w:beforeAutospacing="0" w:after="0" w:afterAutospacing="0"/>
              <w:jc w:val="center"/>
              <w:rPr>
                <w:rFonts w:asciiTheme="minorHAnsi" w:hAnsiTheme="minorHAnsi"/>
              </w:rPr>
            </w:pPr>
            <w:r>
              <w:rPr>
                <w:rFonts w:asciiTheme="minorHAnsi" w:hAnsiTheme="minorHAnsi"/>
              </w:rPr>
              <w:t>Polinomio</w:t>
            </w:r>
          </w:p>
        </w:tc>
        <w:tc>
          <w:tcPr>
            <w:tcW w:w="2268" w:type="dxa"/>
          </w:tcPr>
          <w:p w:rsidR="00633923" w:rsidRDefault="00633923" w:rsidP="00633923">
            <w:pPr>
              <w:pStyle w:val="NormalWeb"/>
              <w:spacing w:before="0" w:beforeAutospacing="0" w:after="0" w:afterAutospacing="0"/>
              <w:jc w:val="center"/>
              <w:rPr>
                <w:rFonts w:asciiTheme="minorHAnsi" w:hAnsiTheme="minorHAnsi"/>
              </w:rPr>
            </w:pPr>
            <w:r>
              <w:rPr>
                <w:rFonts w:asciiTheme="minorHAnsi" w:hAnsiTheme="minorHAnsi"/>
              </w:rPr>
              <w:t>Grado</w:t>
            </w:r>
          </w:p>
        </w:tc>
        <w:tc>
          <w:tcPr>
            <w:tcW w:w="2517" w:type="dxa"/>
          </w:tcPr>
          <w:p w:rsidR="00633923" w:rsidRDefault="00633923" w:rsidP="00633923">
            <w:pPr>
              <w:pStyle w:val="NormalWeb"/>
              <w:spacing w:before="0" w:beforeAutospacing="0" w:after="0" w:afterAutospacing="0"/>
              <w:jc w:val="center"/>
              <w:rPr>
                <w:rFonts w:asciiTheme="minorHAnsi" w:hAnsiTheme="minorHAnsi"/>
              </w:rPr>
            </w:pPr>
            <w:r>
              <w:rPr>
                <w:rFonts w:asciiTheme="minorHAnsi" w:hAnsiTheme="minorHAnsi"/>
              </w:rPr>
              <w:t>Término independiente</w:t>
            </w:r>
          </w:p>
        </w:tc>
      </w:tr>
      <w:tr w:rsidR="00633923" w:rsidTr="00633923">
        <w:tc>
          <w:tcPr>
            <w:tcW w:w="5665" w:type="dxa"/>
          </w:tcPr>
          <w:p w:rsidR="00633923" w:rsidRPr="003B0323" w:rsidRDefault="003B0323" w:rsidP="00633923">
            <w:pPr>
              <w:pStyle w:val="NormalWeb"/>
              <w:spacing w:before="120" w:beforeAutospacing="0" w:after="120" w:afterAutospacing="0"/>
              <w:rPr>
                <w:rFonts w:asciiTheme="minorHAnsi" w:hAnsiTheme="minorHAnsi"/>
              </w:rPr>
            </w:pPr>
            <w:r>
              <w:rPr>
                <w:rFonts w:asciiTheme="minorHAnsi" w:hAnsiTheme="minorHAnsi"/>
              </w:rPr>
              <w:t>-3x</w:t>
            </w:r>
            <w:r>
              <w:rPr>
                <w:rFonts w:asciiTheme="minorHAnsi" w:hAnsiTheme="minorHAnsi"/>
                <w:vertAlign w:val="superscript"/>
              </w:rPr>
              <w:t>2</w:t>
            </w:r>
            <w:r>
              <w:rPr>
                <w:rFonts w:asciiTheme="minorHAnsi" w:hAnsiTheme="minorHAnsi"/>
              </w:rPr>
              <w:t>y</w:t>
            </w:r>
            <w:r>
              <w:rPr>
                <w:rFonts w:asciiTheme="minorHAnsi" w:hAnsiTheme="minorHAnsi"/>
                <w:vertAlign w:val="superscript"/>
              </w:rPr>
              <w:t>3</w:t>
            </w:r>
            <w:r>
              <w:rPr>
                <w:rFonts w:asciiTheme="minorHAnsi" w:hAnsiTheme="minorHAnsi"/>
              </w:rPr>
              <w:t>- 4x</w:t>
            </w:r>
            <w:r>
              <w:rPr>
                <w:rFonts w:asciiTheme="minorHAnsi" w:hAnsiTheme="minorHAnsi"/>
                <w:vertAlign w:val="superscript"/>
              </w:rPr>
              <w:t xml:space="preserve">4 </w:t>
            </w:r>
            <w:r>
              <w:rPr>
                <w:rFonts w:asciiTheme="minorHAnsi" w:hAnsiTheme="minorHAnsi"/>
              </w:rPr>
              <w:t>+ 3x</w:t>
            </w:r>
            <w:r>
              <w:rPr>
                <w:rFonts w:asciiTheme="minorHAnsi" w:hAnsiTheme="minorHAnsi"/>
                <w:vertAlign w:val="superscript"/>
              </w:rPr>
              <w:t>2</w:t>
            </w:r>
            <w:r>
              <w:rPr>
                <w:rFonts w:asciiTheme="minorHAnsi" w:hAnsiTheme="minorHAnsi"/>
              </w:rPr>
              <w:t>y + 6xy</w:t>
            </w:r>
          </w:p>
        </w:tc>
        <w:tc>
          <w:tcPr>
            <w:tcW w:w="2268" w:type="dxa"/>
          </w:tcPr>
          <w:p w:rsidR="00633923" w:rsidRDefault="00633923" w:rsidP="00633923">
            <w:pPr>
              <w:pStyle w:val="NormalWeb"/>
              <w:spacing w:before="240" w:beforeAutospacing="0" w:after="120" w:afterAutospacing="0"/>
              <w:rPr>
                <w:rFonts w:asciiTheme="minorHAnsi" w:hAnsiTheme="minorHAnsi"/>
              </w:rPr>
            </w:pPr>
          </w:p>
        </w:tc>
        <w:tc>
          <w:tcPr>
            <w:tcW w:w="2517" w:type="dxa"/>
          </w:tcPr>
          <w:p w:rsidR="00633923" w:rsidRDefault="00633923" w:rsidP="00633923">
            <w:pPr>
              <w:pStyle w:val="NormalWeb"/>
              <w:spacing w:before="240" w:beforeAutospacing="0" w:after="120" w:afterAutospacing="0"/>
              <w:rPr>
                <w:rFonts w:asciiTheme="minorHAnsi" w:hAnsiTheme="minorHAnsi"/>
              </w:rPr>
            </w:pPr>
          </w:p>
        </w:tc>
      </w:tr>
      <w:tr w:rsidR="00633923" w:rsidTr="00633923">
        <w:tc>
          <w:tcPr>
            <w:tcW w:w="5665" w:type="dxa"/>
          </w:tcPr>
          <w:p w:rsidR="00633923" w:rsidRPr="003B0323" w:rsidRDefault="003B0323" w:rsidP="00633923">
            <w:pPr>
              <w:pStyle w:val="NormalWeb"/>
              <w:spacing w:before="120" w:beforeAutospacing="0" w:after="120" w:afterAutospacing="0"/>
              <w:rPr>
                <w:rFonts w:asciiTheme="minorHAnsi" w:hAnsiTheme="minorHAnsi"/>
              </w:rPr>
            </w:pPr>
            <w:r>
              <w:rPr>
                <w:rFonts w:asciiTheme="minorHAnsi" w:hAnsiTheme="minorHAnsi"/>
              </w:rPr>
              <w:t>x</w:t>
            </w:r>
            <w:r>
              <w:rPr>
                <w:rFonts w:asciiTheme="minorHAnsi" w:hAnsiTheme="minorHAnsi"/>
                <w:vertAlign w:val="superscript"/>
              </w:rPr>
              <w:t>3</w:t>
            </w:r>
            <w:r>
              <w:rPr>
                <w:rFonts w:asciiTheme="minorHAnsi" w:hAnsiTheme="minorHAnsi"/>
              </w:rPr>
              <w:t>- 4x</w:t>
            </w:r>
            <w:r>
              <w:rPr>
                <w:rFonts w:asciiTheme="minorHAnsi" w:hAnsiTheme="minorHAnsi"/>
                <w:vertAlign w:val="superscript"/>
              </w:rPr>
              <w:t>2</w:t>
            </w:r>
            <w:r>
              <w:rPr>
                <w:rFonts w:asciiTheme="minorHAnsi" w:hAnsiTheme="minorHAnsi"/>
              </w:rPr>
              <w:t>- x + 7 + 2x</w:t>
            </w:r>
            <w:r>
              <w:rPr>
                <w:rFonts w:asciiTheme="minorHAnsi" w:hAnsiTheme="minorHAnsi"/>
                <w:vertAlign w:val="superscript"/>
              </w:rPr>
              <w:t>3</w:t>
            </w:r>
            <w:r>
              <w:rPr>
                <w:rFonts w:asciiTheme="minorHAnsi" w:hAnsiTheme="minorHAnsi"/>
              </w:rPr>
              <w:t>y</w:t>
            </w:r>
            <w:r>
              <w:rPr>
                <w:rFonts w:asciiTheme="minorHAnsi" w:hAnsiTheme="minorHAnsi"/>
                <w:vertAlign w:val="superscript"/>
              </w:rPr>
              <w:t>3</w:t>
            </w:r>
          </w:p>
        </w:tc>
        <w:tc>
          <w:tcPr>
            <w:tcW w:w="2268" w:type="dxa"/>
          </w:tcPr>
          <w:p w:rsidR="00633923" w:rsidRDefault="00633923" w:rsidP="00633923">
            <w:pPr>
              <w:pStyle w:val="NormalWeb"/>
              <w:spacing w:before="240" w:beforeAutospacing="0" w:after="120" w:afterAutospacing="0"/>
              <w:rPr>
                <w:rFonts w:asciiTheme="minorHAnsi" w:hAnsiTheme="minorHAnsi"/>
              </w:rPr>
            </w:pPr>
          </w:p>
        </w:tc>
        <w:tc>
          <w:tcPr>
            <w:tcW w:w="2517" w:type="dxa"/>
          </w:tcPr>
          <w:p w:rsidR="00633923" w:rsidRDefault="00633923" w:rsidP="00633923">
            <w:pPr>
              <w:pStyle w:val="NormalWeb"/>
              <w:spacing w:before="240" w:beforeAutospacing="0" w:after="120" w:afterAutospacing="0"/>
              <w:rPr>
                <w:rFonts w:asciiTheme="minorHAnsi" w:hAnsiTheme="minorHAnsi"/>
              </w:rPr>
            </w:pPr>
          </w:p>
        </w:tc>
      </w:tr>
      <w:tr w:rsidR="00633923" w:rsidTr="00633923">
        <w:tc>
          <w:tcPr>
            <w:tcW w:w="5665" w:type="dxa"/>
          </w:tcPr>
          <w:p w:rsidR="00633923" w:rsidRPr="00790C37" w:rsidRDefault="003B0323" w:rsidP="00633923">
            <w:pPr>
              <w:pStyle w:val="NormalWeb"/>
              <w:spacing w:before="120" w:beforeAutospacing="0" w:after="120" w:afterAutospacing="0"/>
              <w:rPr>
                <w:rFonts w:asciiTheme="minorHAnsi" w:hAnsiTheme="minorHAnsi"/>
              </w:rPr>
            </w:pPr>
            <w:r>
              <w:rPr>
                <w:rFonts w:asciiTheme="minorHAnsi" w:hAnsiTheme="minorHAnsi"/>
              </w:rPr>
              <w:t>x</w:t>
            </w:r>
            <w:r>
              <w:rPr>
                <w:rFonts w:asciiTheme="minorHAnsi" w:hAnsiTheme="minorHAnsi"/>
                <w:vertAlign w:val="superscript"/>
              </w:rPr>
              <w:t>3</w:t>
            </w:r>
            <w:r>
              <w:rPr>
                <w:rFonts w:asciiTheme="minorHAnsi" w:hAnsiTheme="minorHAnsi"/>
              </w:rPr>
              <w:t>y</w:t>
            </w:r>
            <w:r>
              <w:rPr>
                <w:rFonts w:asciiTheme="minorHAnsi" w:hAnsiTheme="minorHAnsi"/>
                <w:vertAlign w:val="superscript"/>
              </w:rPr>
              <w:t>6</w:t>
            </w:r>
            <w:r>
              <w:rPr>
                <w:rFonts w:asciiTheme="minorHAnsi" w:hAnsiTheme="minorHAnsi"/>
              </w:rPr>
              <w:t xml:space="preserve"> – 11x</w:t>
            </w:r>
            <w:r>
              <w:rPr>
                <w:rFonts w:asciiTheme="minorHAnsi" w:hAnsiTheme="minorHAnsi"/>
                <w:vertAlign w:val="superscript"/>
              </w:rPr>
              <w:t xml:space="preserve">2 </w:t>
            </w:r>
            <w:r>
              <w:rPr>
                <w:rFonts w:asciiTheme="minorHAnsi" w:hAnsiTheme="minorHAnsi"/>
              </w:rPr>
              <w:t>- x</w:t>
            </w:r>
            <w:r>
              <w:rPr>
                <w:rFonts w:asciiTheme="minorHAnsi" w:hAnsiTheme="minorHAnsi"/>
                <w:vertAlign w:val="superscript"/>
              </w:rPr>
              <w:t>2</w:t>
            </w:r>
            <w:r>
              <w:rPr>
                <w:rFonts w:asciiTheme="minorHAnsi" w:hAnsiTheme="minorHAnsi"/>
              </w:rPr>
              <w:t>y</w:t>
            </w:r>
            <w:r>
              <w:rPr>
                <w:rFonts w:asciiTheme="minorHAnsi" w:hAnsiTheme="minorHAnsi"/>
                <w:vertAlign w:val="superscript"/>
              </w:rPr>
              <w:t>8</w:t>
            </w:r>
            <w:r w:rsidR="00790C37">
              <w:rPr>
                <w:rFonts w:asciiTheme="minorHAnsi" w:hAnsiTheme="minorHAnsi"/>
                <w:vertAlign w:val="superscript"/>
              </w:rPr>
              <w:t xml:space="preserve"> </w:t>
            </w:r>
            <w:r w:rsidR="00790C37">
              <w:rPr>
                <w:rFonts w:asciiTheme="minorHAnsi" w:hAnsiTheme="minorHAnsi"/>
              </w:rPr>
              <w:t>+ 6</w:t>
            </w:r>
          </w:p>
        </w:tc>
        <w:tc>
          <w:tcPr>
            <w:tcW w:w="2268" w:type="dxa"/>
          </w:tcPr>
          <w:p w:rsidR="00633923" w:rsidRDefault="00633923" w:rsidP="00633923">
            <w:pPr>
              <w:pStyle w:val="NormalWeb"/>
              <w:spacing w:before="240" w:beforeAutospacing="0" w:after="120" w:afterAutospacing="0"/>
              <w:rPr>
                <w:rFonts w:asciiTheme="minorHAnsi" w:hAnsiTheme="minorHAnsi"/>
              </w:rPr>
            </w:pPr>
          </w:p>
        </w:tc>
        <w:tc>
          <w:tcPr>
            <w:tcW w:w="2517" w:type="dxa"/>
          </w:tcPr>
          <w:p w:rsidR="00633923" w:rsidRDefault="00633923" w:rsidP="00633923">
            <w:pPr>
              <w:pStyle w:val="NormalWeb"/>
              <w:spacing w:before="240" w:beforeAutospacing="0" w:after="120" w:afterAutospacing="0"/>
              <w:rPr>
                <w:rFonts w:asciiTheme="minorHAnsi" w:hAnsiTheme="minorHAnsi"/>
              </w:rPr>
            </w:pPr>
          </w:p>
        </w:tc>
      </w:tr>
    </w:tbl>
    <w:p w:rsidR="00F615A2" w:rsidRPr="007933F9" w:rsidRDefault="00F615A2" w:rsidP="00F615A2">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Valor numérico de un polinomio.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5A2" w:rsidTr="0096409C">
        <w:tc>
          <w:tcPr>
            <w:tcW w:w="10414" w:type="dxa"/>
          </w:tcPr>
          <w:p w:rsidR="00F615A2" w:rsidRDefault="00F615A2" w:rsidP="0096409C">
            <w:pPr>
              <w:pStyle w:val="Prrafodelista"/>
              <w:spacing w:before="120" w:after="120"/>
              <w:ind w:left="0"/>
              <w:rPr>
                <w:rFonts w:asciiTheme="minorHAnsi" w:hAnsiTheme="minorHAnsi"/>
              </w:rPr>
            </w:pPr>
          </w:p>
          <w:p w:rsidR="00F615A2" w:rsidRDefault="00F615A2" w:rsidP="0096409C">
            <w:pPr>
              <w:pStyle w:val="Prrafodelista"/>
              <w:spacing w:before="120" w:after="120"/>
              <w:ind w:left="0"/>
              <w:rPr>
                <w:rFonts w:asciiTheme="minorHAnsi" w:hAnsiTheme="minorHAnsi"/>
              </w:rPr>
            </w:pPr>
          </w:p>
          <w:p w:rsidR="00F615A2" w:rsidRDefault="00F615A2" w:rsidP="0096409C">
            <w:pPr>
              <w:jc w:val="both"/>
              <w:rPr>
                <w:rFonts w:asciiTheme="minorHAnsi" w:hAnsiTheme="minorHAnsi"/>
                <w:lang w:val="es-ES_tradnl"/>
              </w:rPr>
            </w:pPr>
          </w:p>
          <w:p w:rsidR="00F615A2" w:rsidRDefault="00F615A2" w:rsidP="0096409C">
            <w:pPr>
              <w:jc w:val="both"/>
              <w:rPr>
                <w:rFonts w:asciiTheme="minorHAnsi" w:hAnsiTheme="minorHAnsi"/>
                <w:lang w:val="es-ES_tradnl"/>
              </w:rPr>
            </w:pPr>
          </w:p>
        </w:tc>
      </w:tr>
    </w:tbl>
    <w:p w:rsidR="00633923" w:rsidRDefault="00F615A2" w:rsidP="005F18C2">
      <w:pPr>
        <w:pStyle w:val="NormalWeb"/>
        <w:numPr>
          <w:ilvl w:val="0"/>
          <w:numId w:val="2"/>
        </w:numPr>
        <w:shd w:val="clear" w:color="auto" w:fill="FFFFFF"/>
        <w:spacing w:before="24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73216" behindDoc="0" locked="0" layoutInCell="1" allowOverlap="1" wp14:anchorId="0BA9BD8A" wp14:editId="09D900CC">
            <wp:simplePos x="0" y="0"/>
            <wp:positionH relativeFrom="column">
              <wp:posOffset>6164580</wp:posOffset>
            </wp:positionH>
            <wp:positionV relativeFrom="paragraph">
              <wp:posOffset>70961</wp:posOffset>
            </wp:positionV>
            <wp:extent cx="466010" cy="284309"/>
            <wp:effectExtent l="0" t="0" r="4445" b="0"/>
            <wp:wrapNone/>
            <wp:docPr id="74768" name="Imagen 7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5D6BCE">
        <w:rPr>
          <w:rFonts w:asciiTheme="minorHAnsi" w:hAnsiTheme="minorHAnsi"/>
        </w:rPr>
        <w:t>Halla el valor numérico de las siguientes expresiones en los números que se indican:</w:t>
      </w:r>
      <w:r w:rsidR="00E3141E" w:rsidRPr="00E3141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264B73" w:rsidTr="00264B73">
        <w:tc>
          <w:tcPr>
            <w:tcW w:w="3483"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a) P(x)=</w:t>
            </w:r>
            <m:oMath>
              <m:f>
                <m:fPr>
                  <m:ctrlPr>
                    <w:rPr>
                      <w:rFonts w:ascii="Cambria Math" w:hAnsi="Cambria Math"/>
                      <w:i/>
                      <w:sz w:val="28"/>
                    </w:rPr>
                  </m:ctrlPr>
                </m:fPr>
                <m:num>
                  <m:r>
                    <w:rPr>
                      <w:rFonts w:ascii="Cambria Math" w:hAnsi="Cambria Math"/>
                      <w:sz w:val="28"/>
                    </w:rPr>
                    <m:t>x-2</m:t>
                  </m:r>
                </m:num>
                <m:den>
                  <m:r>
                    <w:rPr>
                      <w:rFonts w:ascii="Cambria Math" w:hAnsi="Cambria Math"/>
                      <w:sz w:val="28"/>
                    </w:rPr>
                    <m:t>x+5</m:t>
                  </m:r>
                </m:den>
              </m:f>
            </m:oMath>
            <w:r>
              <w:rPr>
                <w:rFonts w:asciiTheme="minorHAnsi" w:hAnsiTheme="minorHAnsi"/>
              </w:rPr>
              <w:t xml:space="preserve">  en x=1</w:t>
            </w:r>
          </w:p>
          <w:p w:rsidR="00264B73" w:rsidRDefault="00264B73" w:rsidP="00264B73">
            <w:pPr>
              <w:pStyle w:val="NormalWeb"/>
              <w:spacing w:before="0" w:beforeAutospacing="0" w:after="120" w:afterAutospacing="0"/>
              <w:rPr>
                <w:rFonts w:asciiTheme="minorHAnsi" w:hAnsiTheme="minorHAnsi"/>
              </w:rPr>
            </w:pPr>
          </w:p>
          <w:p w:rsidR="00DC6EB6" w:rsidRDefault="00DC6EB6"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c>
          <w:tcPr>
            <w:tcW w:w="3483"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b) Q(x)=</w:t>
            </w:r>
            <w:r w:rsidR="00DC6EB6">
              <w:rPr>
                <w:rFonts w:asciiTheme="minorHAnsi" w:hAnsiTheme="minorHAnsi"/>
              </w:rPr>
              <w:t>x</w:t>
            </w:r>
            <w:r w:rsidR="00DC6EB6">
              <w:rPr>
                <w:rFonts w:asciiTheme="minorHAnsi" w:hAnsiTheme="minorHAnsi"/>
                <w:vertAlign w:val="superscript"/>
              </w:rPr>
              <w:t>2</w:t>
            </w:r>
            <w:r w:rsidR="00DC6EB6">
              <w:rPr>
                <w:rFonts w:asciiTheme="minorHAnsi" w:hAnsiTheme="minorHAnsi"/>
              </w:rPr>
              <w:t>-2x+6  en x=0</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c>
          <w:tcPr>
            <w:tcW w:w="3484"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c) R(x)=</w:t>
            </w:r>
            <m:oMath>
              <m:f>
                <m:fPr>
                  <m:ctrlPr>
                    <w:rPr>
                      <w:rFonts w:ascii="Cambria Math" w:hAnsi="Cambria Math"/>
                      <w:i/>
                      <w:sz w:val="28"/>
                    </w:rPr>
                  </m:ctrlPr>
                </m:fPr>
                <m:num>
                  <m:r>
                    <w:rPr>
                      <w:rFonts w:ascii="Cambria Math" w:hAnsi="Cambria Math"/>
                      <w:sz w:val="28"/>
                    </w:rPr>
                    <m:t>x+2</m:t>
                  </m:r>
                </m:num>
                <m:den>
                  <m:r>
                    <w:rPr>
                      <w:rFonts w:ascii="Cambria Math" w:hAnsi="Cambria Math"/>
                      <w:sz w:val="28"/>
                    </w:rPr>
                    <m:t>x-4</m:t>
                  </m:r>
                </m:den>
              </m:f>
            </m:oMath>
            <w:r w:rsidR="00DC6EB6">
              <w:rPr>
                <w:rFonts w:asciiTheme="minorHAnsi" w:hAnsiTheme="minorHAnsi"/>
              </w:rPr>
              <w:t xml:space="preserve">  en x=2</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r>
      <w:tr w:rsidR="00264B73" w:rsidTr="00264B73">
        <w:tc>
          <w:tcPr>
            <w:tcW w:w="3483"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lastRenderedPageBreak/>
              <w:t>d) S(x</w:t>
            </w:r>
            <w:r w:rsidR="00DC6EB6">
              <w:rPr>
                <w:rFonts w:asciiTheme="minorHAnsi" w:hAnsiTheme="minorHAnsi"/>
              </w:rPr>
              <w:t>,y</w:t>
            </w:r>
            <w:r>
              <w:rPr>
                <w:rFonts w:asciiTheme="minorHAnsi" w:hAnsiTheme="minorHAnsi"/>
              </w:rPr>
              <w:t>)=</w:t>
            </w:r>
            <m:oMath>
              <m:f>
                <m:fPr>
                  <m:ctrlPr>
                    <w:rPr>
                      <w:rFonts w:ascii="Cambria Math" w:hAnsi="Cambria Math"/>
                      <w:i/>
                      <w:sz w:val="28"/>
                    </w:rPr>
                  </m:ctrlPr>
                </m:fPr>
                <m:num>
                  <m:r>
                    <w:rPr>
                      <w:rFonts w:ascii="Cambria Math" w:hAnsi="Cambria Math"/>
                      <w:sz w:val="28"/>
                    </w:rPr>
                    <m:t>x-y</m:t>
                  </m:r>
                </m:num>
                <m:den>
                  <m:r>
                    <w:rPr>
                      <w:rFonts w:ascii="Cambria Math" w:hAnsi="Cambria Math"/>
                      <w:sz w:val="28"/>
                    </w:rPr>
                    <m:t>x+y</m:t>
                  </m:r>
                </m:den>
              </m:f>
            </m:oMath>
            <w:r>
              <w:rPr>
                <w:rFonts w:asciiTheme="minorHAnsi" w:hAnsiTheme="minorHAnsi"/>
              </w:rPr>
              <w:t xml:space="preserve">  en x=1</w:t>
            </w:r>
            <w:r w:rsidR="00DC6EB6">
              <w:rPr>
                <w:rFonts w:asciiTheme="minorHAnsi" w:hAnsiTheme="minorHAnsi"/>
              </w:rPr>
              <w:t>, y=2</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DC6EB6" w:rsidRDefault="00DC6EB6"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c>
          <w:tcPr>
            <w:tcW w:w="3483"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e) T(x)=</w:t>
            </w:r>
            <w:r w:rsidR="00DC6EB6">
              <w:rPr>
                <w:rFonts w:asciiTheme="minorHAnsi" w:hAnsiTheme="minorHAnsi"/>
              </w:rPr>
              <w:t>xy</w:t>
            </w:r>
            <w:r w:rsidR="00DC6EB6">
              <w:rPr>
                <w:rFonts w:asciiTheme="minorHAnsi" w:hAnsiTheme="minorHAnsi"/>
                <w:vertAlign w:val="superscript"/>
              </w:rPr>
              <w:t>2</w:t>
            </w:r>
            <w:r w:rsidR="00DC6EB6">
              <w:rPr>
                <w:rFonts w:asciiTheme="minorHAnsi" w:hAnsiTheme="minorHAnsi"/>
              </w:rPr>
              <w:t>-xy  en x=2, y=-1</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c>
          <w:tcPr>
            <w:tcW w:w="3484"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f) U(x)=</w:t>
            </w:r>
            <m:oMath>
              <m:f>
                <m:fPr>
                  <m:ctrlPr>
                    <w:rPr>
                      <w:rFonts w:ascii="Cambria Math" w:hAnsi="Cambria Math"/>
                      <w:i/>
                      <w:sz w:val="28"/>
                    </w:rPr>
                  </m:ctrlPr>
                </m:fPr>
                <m:num>
                  <m:r>
                    <w:rPr>
                      <w:rFonts w:ascii="Cambria Math" w:hAnsi="Cambria Math"/>
                      <w:sz w:val="28"/>
                    </w:rPr>
                    <m:t>x-3</m:t>
                  </m:r>
                </m:num>
                <m:den>
                  <m:r>
                    <w:rPr>
                      <w:rFonts w:ascii="Cambria Math" w:hAnsi="Cambria Math"/>
                      <w:sz w:val="28"/>
                    </w:rPr>
                    <m:t>x+1</m:t>
                  </m:r>
                </m:den>
              </m:f>
            </m:oMath>
            <w:r w:rsidR="00DC6EB6">
              <w:rPr>
                <w:rFonts w:asciiTheme="minorHAnsi" w:hAnsiTheme="minorHAnsi"/>
              </w:rPr>
              <w:t xml:space="preserve">  en x=-2</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r>
      <w:tr w:rsidR="00264B73" w:rsidTr="00264B73">
        <w:tc>
          <w:tcPr>
            <w:tcW w:w="3483"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g) V</w:t>
            </w:r>
            <w:r w:rsidR="00DC6EB6">
              <w:rPr>
                <w:rFonts w:asciiTheme="minorHAnsi" w:hAnsiTheme="minorHAnsi"/>
              </w:rPr>
              <w:t>(a,b</w:t>
            </w:r>
            <w:r>
              <w:rPr>
                <w:rFonts w:asciiTheme="minorHAnsi" w:hAnsiTheme="minorHAnsi"/>
              </w:rPr>
              <w:t>)=</w:t>
            </w:r>
            <m:oMath>
              <m:f>
                <m:fPr>
                  <m:ctrlPr>
                    <w:rPr>
                      <w:rFonts w:ascii="Cambria Math" w:hAnsi="Cambria Math"/>
                      <w:i/>
                      <w:sz w:val="28"/>
                    </w:rPr>
                  </m:ctrlPr>
                </m:fPr>
                <m:num>
                  <m:r>
                    <w:rPr>
                      <w:rFonts w:ascii="Cambria Math" w:hAnsi="Cambria Math"/>
                      <w:sz w:val="28"/>
                    </w:rPr>
                    <m:t>a+b-2</m:t>
                  </m:r>
                </m:num>
                <m:den>
                  <m:r>
                    <w:rPr>
                      <w:rFonts w:ascii="Cambria Math" w:hAnsi="Cambria Math"/>
                      <w:sz w:val="28"/>
                    </w:rPr>
                    <m:t>b+5</m:t>
                  </m:r>
                </m:den>
              </m:f>
            </m:oMath>
            <w:r w:rsidR="00DC6EB6">
              <w:rPr>
                <w:rFonts w:asciiTheme="minorHAnsi" w:hAnsiTheme="minorHAnsi"/>
              </w:rPr>
              <w:t xml:space="preserve">  en a=1, b=-1</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DC6EB6" w:rsidRDefault="00DC6EB6"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c>
          <w:tcPr>
            <w:tcW w:w="3483"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h) W(x)=</w:t>
            </w:r>
            <m:oMath>
              <m:f>
                <m:fPr>
                  <m:ctrlPr>
                    <w:rPr>
                      <w:rFonts w:ascii="Cambria Math" w:hAnsi="Cambria Math"/>
                      <w:i/>
                      <w:sz w:val="28"/>
                    </w:rPr>
                  </m:ctrlPr>
                </m:fPr>
                <m:num>
                  <m:r>
                    <w:rPr>
                      <w:rFonts w:ascii="Cambria Math" w:hAnsi="Cambria Math"/>
                      <w:sz w:val="28"/>
                    </w:rPr>
                    <m:t>10</m:t>
                  </m:r>
                </m:num>
                <m:den>
                  <m:r>
                    <w:rPr>
                      <w:rFonts w:ascii="Cambria Math" w:hAnsi="Cambria Math"/>
                      <w:sz w:val="28"/>
                    </w:rPr>
                    <m:t>x</m:t>
                  </m:r>
                </m:den>
              </m:f>
              <m:r>
                <w:rPr>
                  <w:rFonts w:ascii="Cambria Math" w:hAnsi="Cambria Math"/>
                  <w:sz w:val="28"/>
                </w:rPr>
                <m:t>+x</m:t>
              </m:r>
            </m:oMath>
            <w:r w:rsidR="00DC6EB6">
              <w:rPr>
                <w:rFonts w:asciiTheme="minorHAnsi" w:hAnsiTheme="minorHAnsi"/>
              </w:rPr>
              <w:t xml:space="preserve">  en x=5</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c>
          <w:tcPr>
            <w:tcW w:w="3484" w:type="dxa"/>
          </w:tcPr>
          <w:p w:rsidR="00264B73" w:rsidRDefault="00264B73" w:rsidP="00264B73">
            <w:pPr>
              <w:pStyle w:val="NormalWeb"/>
              <w:spacing w:before="0" w:beforeAutospacing="0" w:after="120" w:afterAutospacing="0"/>
              <w:rPr>
                <w:rFonts w:asciiTheme="minorHAnsi" w:hAnsiTheme="minorHAnsi"/>
              </w:rPr>
            </w:pPr>
            <w:r>
              <w:rPr>
                <w:rFonts w:asciiTheme="minorHAnsi" w:hAnsiTheme="minorHAnsi"/>
              </w:rPr>
              <w:t>i) Z(x)=</w:t>
            </w:r>
            <w:r w:rsidR="00DC6EB6">
              <w:rPr>
                <w:rFonts w:asciiTheme="minorHAnsi" w:hAnsiTheme="minorHAnsi"/>
              </w:rPr>
              <w:t>x</w:t>
            </w:r>
            <w:r w:rsidR="00DC6EB6">
              <w:rPr>
                <w:rFonts w:asciiTheme="minorHAnsi" w:hAnsiTheme="minorHAnsi"/>
                <w:vertAlign w:val="superscript"/>
              </w:rPr>
              <w:t>3</w:t>
            </w:r>
            <w:r w:rsidR="00DC6EB6">
              <w:rPr>
                <w:rFonts w:asciiTheme="minorHAnsi" w:hAnsiTheme="minorHAnsi"/>
              </w:rPr>
              <w:t>-4x</w:t>
            </w:r>
            <w:r w:rsidR="00DC6EB6">
              <w:rPr>
                <w:rFonts w:asciiTheme="minorHAnsi" w:hAnsiTheme="minorHAnsi"/>
                <w:vertAlign w:val="superscript"/>
              </w:rPr>
              <w:t>2</w:t>
            </w:r>
            <w:r w:rsidR="00DC6EB6">
              <w:rPr>
                <w:rFonts w:asciiTheme="minorHAnsi" w:hAnsiTheme="minorHAnsi"/>
              </w:rPr>
              <w:t>-x</w:t>
            </w:r>
            <w:r>
              <w:rPr>
                <w:rFonts w:asciiTheme="minorHAnsi" w:hAnsiTheme="minorHAnsi"/>
              </w:rPr>
              <w:t xml:space="preserve">  en x=</w:t>
            </w:r>
            <w:r w:rsidR="00DC6EB6">
              <w:rPr>
                <w:rFonts w:asciiTheme="minorHAnsi" w:hAnsiTheme="minorHAnsi"/>
              </w:rPr>
              <w:t>-</w:t>
            </w:r>
            <w:r>
              <w:rPr>
                <w:rFonts w:asciiTheme="minorHAnsi" w:hAnsiTheme="minorHAnsi"/>
              </w:rPr>
              <w:t>1</w:t>
            </w: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p w:rsidR="00264B73" w:rsidRDefault="00264B73" w:rsidP="00264B73">
            <w:pPr>
              <w:pStyle w:val="NormalWeb"/>
              <w:spacing w:before="0" w:beforeAutospacing="0" w:after="120" w:afterAutospacing="0"/>
              <w:rPr>
                <w:rFonts w:asciiTheme="minorHAnsi" w:hAnsiTheme="minorHAnsi"/>
              </w:rPr>
            </w:pPr>
          </w:p>
        </w:tc>
      </w:tr>
    </w:tbl>
    <w:p w:rsidR="005D6BCE" w:rsidRDefault="00B87C65" w:rsidP="005D6BCE">
      <w:pPr>
        <w:pStyle w:val="NormalWeb"/>
        <w:shd w:val="clear" w:color="auto" w:fill="FFFFFF"/>
        <w:spacing w:before="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75264" behindDoc="0" locked="0" layoutInCell="1" allowOverlap="1" wp14:anchorId="4537B4CD" wp14:editId="051FE768">
            <wp:simplePos x="0" y="0"/>
            <wp:positionH relativeFrom="column">
              <wp:posOffset>6165056</wp:posOffset>
            </wp:positionH>
            <wp:positionV relativeFrom="paragraph">
              <wp:posOffset>197961</wp:posOffset>
            </wp:positionV>
            <wp:extent cx="466010" cy="284309"/>
            <wp:effectExtent l="0" t="0" r="4445" b="0"/>
            <wp:wrapNone/>
            <wp:docPr id="74795" name="Imagen 74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p>
    <w:p w:rsidR="00293EFE" w:rsidRDefault="00E3141E" w:rsidP="005F18C2">
      <w:pPr>
        <w:pStyle w:val="NormalWeb"/>
        <w:numPr>
          <w:ilvl w:val="0"/>
          <w:numId w:val="2"/>
        </w:numPr>
        <w:shd w:val="clear" w:color="auto" w:fill="FFFFFF"/>
        <w:spacing w:before="120" w:beforeAutospacing="0" w:after="120" w:afterAutospacing="0"/>
        <w:rPr>
          <w:rFonts w:asciiTheme="minorHAnsi" w:hAnsiTheme="minorHAnsi"/>
        </w:rPr>
      </w:pPr>
      <w:r w:rsidRPr="00293EFE">
        <w:rPr>
          <w:rFonts w:asciiTheme="minorHAnsi" w:hAnsiTheme="minorHAnsi"/>
        </w:rPr>
        <w:t>Dado</w:t>
      </w:r>
      <w:r w:rsidR="00293EFE">
        <w:rPr>
          <w:rFonts w:asciiTheme="minorHAnsi" w:hAnsiTheme="minorHAnsi"/>
        </w:rPr>
        <w:t>s</w:t>
      </w:r>
      <w:r w:rsidR="00293EFE" w:rsidRPr="00293EFE">
        <w:rPr>
          <w:rFonts w:asciiTheme="minorHAnsi" w:hAnsiTheme="minorHAnsi"/>
        </w:rPr>
        <w:t xml:space="preserve"> P(x</w:t>
      </w:r>
      <w:r w:rsidR="00293EFE">
        <w:rPr>
          <w:rFonts w:asciiTheme="minorHAnsi" w:hAnsiTheme="minorHAnsi"/>
        </w:rPr>
        <w:t>)=</w:t>
      </w:r>
      <w:r w:rsidR="00293EFE" w:rsidRPr="00293EFE">
        <w:rPr>
          <w:rFonts w:asciiTheme="minorHAnsi" w:hAnsiTheme="minorHAnsi"/>
        </w:rPr>
        <w:t>2x</w:t>
      </w:r>
      <w:r w:rsidR="00293EFE" w:rsidRPr="00293EFE">
        <w:rPr>
          <w:rFonts w:asciiTheme="minorHAnsi" w:hAnsiTheme="minorHAnsi"/>
          <w:vertAlign w:val="superscript"/>
        </w:rPr>
        <w:t>3</w:t>
      </w:r>
      <w:r w:rsidR="00293EFE" w:rsidRPr="00293EFE">
        <w:rPr>
          <w:rFonts w:asciiTheme="minorHAnsi" w:hAnsiTheme="minorHAnsi"/>
        </w:rPr>
        <w:t xml:space="preserve"> </w:t>
      </w:r>
      <w:r w:rsidR="00293EFE" w:rsidRPr="00293EFE">
        <w:rPr>
          <w:rFonts w:asciiTheme="minorHAnsi" w:hAnsiTheme="minorHAnsi"/>
        </w:rPr>
        <w:sym w:font="Symbol" w:char="F02D"/>
      </w:r>
      <w:r w:rsidR="00293EFE" w:rsidRPr="00293EFE">
        <w:rPr>
          <w:rFonts w:asciiTheme="minorHAnsi" w:hAnsiTheme="minorHAnsi"/>
        </w:rPr>
        <w:t>x</w:t>
      </w:r>
      <w:r w:rsidR="00293EFE" w:rsidRPr="00293EFE">
        <w:rPr>
          <w:rFonts w:asciiTheme="minorHAnsi" w:hAnsiTheme="minorHAnsi"/>
          <w:vertAlign w:val="superscript"/>
        </w:rPr>
        <w:t>2</w:t>
      </w:r>
      <w:r w:rsidR="00293EFE" w:rsidRPr="00293EFE">
        <w:rPr>
          <w:rFonts w:asciiTheme="minorHAnsi" w:hAnsiTheme="minorHAnsi"/>
        </w:rPr>
        <w:t xml:space="preserve"> </w:t>
      </w:r>
      <w:r w:rsidR="00293EFE" w:rsidRPr="00293EFE">
        <w:rPr>
          <w:rFonts w:asciiTheme="minorHAnsi" w:hAnsiTheme="minorHAnsi"/>
        </w:rPr>
        <w:sym w:font="Symbol" w:char="F02B"/>
      </w:r>
      <w:r w:rsidR="00293EFE" w:rsidRPr="00293EFE">
        <w:rPr>
          <w:rFonts w:asciiTheme="minorHAnsi" w:hAnsiTheme="minorHAnsi"/>
        </w:rPr>
        <w:t>4x</w:t>
      </w:r>
      <w:r w:rsidR="00293EFE" w:rsidRPr="00293EFE">
        <w:rPr>
          <w:rFonts w:asciiTheme="minorHAnsi" w:hAnsiTheme="minorHAnsi"/>
        </w:rPr>
        <w:sym w:font="Symbol" w:char="F02D"/>
      </w:r>
      <w:r w:rsidR="00293EFE" w:rsidRPr="00293EFE">
        <w:rPr>
          <w:rFonts w:asciiTheme="minorHAnsi" w:hAnsiTheme="minorHAnsi"/>
        </w:rPr>
        <w:t xml:space="preserve">1, </w:t>
      </w:r>
      <w:r w:rsidR="00293EFE">
        <w:rPr>
          <w:rFonts w:asciiTheme="minorHAnsi" w:hAnsiTheme="minorHAnsi"/>
        </w:rPr>
        <w:t>Q</w:t>
      </w:r>
      <w:r w:rsidR="00293EFE" w:rsidRPr="00293EFE">
        <w:rPr>
          <w:rFonts w:asciiTheme="minorHAnsi" w:hAnsiTheme="minorHAnsi"/>
        </w:rPr>
        <w:t>(x)</w:t>
      </w:r>
      <w:r w:rsidR="00293EFE" w:rsidRPr="00293EFE">
        <w:rPr>
          <w:rFonts w:asciiTheme="minorHAnsi" w:hAnsiTheme="minorHAnsi"/>
        </w:rPr>
        <w:sym w:font="Symbol" w:char="F03D"/>
      </w:r>
      <w:r w:rsidR="00293EFE" w:rsidRPr="00293EFE">
        <w:rPr>
          <w:rFonts w:asciiTheme="minorHAnsi" w:hAnsiTheme="minorHAnsi"/>
        </w:rPr>
        <w:sym w:font="Symbol" w:char="F02D"/>
      </w:r>
      <w:r w:rsidR="00293EFE" w:rsidRPr="00293EFE">
        <w:rPr>
          <w:rFonts w:asciiTheme="minorHAnsi" w:hAnsiTheme="minorHAnsi"/>
        </w:rPr>
        <w:t>x</w:t>
      </w:r>
      <w:r w:rsidR="00293EFE" w:rsidRPr="00293EFE">
        <w:rPr>
          <w:rFonts w:asciiTheme="minorHAnsi" w:hAnsiTheme="minorHAnsi"/>
          <w:vertAlign w:val="superscript"/>
        </w:rPr>
        <w:t>4</w:t>
      </w:r>
      <w:r w:rsidR="00293EFE" w:rsidRPr="00293EFE">
        <w:rPr>
          <w:rFonts w:asciiTheme="minorHAnsi" w:hAnsiTheme="minorHAnsi"/>
        </w:rPr>
        <w:t xml:space="preserve"> </w:t>
      </w:r>
      <w:r w:rsidR="00293EFE" w:rsidRPr="00293EFE">
        <w:rPr>
          <w:rFonts w:asciiTheme="minorHAnsi" w:hAnsiTheme="minorHAnsi"/>
        </w:rPr>
        <w:sym w:font="Symbol" w:char="F02D"/>
      </w:r>
      <w:r w:rsidR="00293EFE" w:rsidRPr="00293EFE">
        <w:rPr>
          <w:rFonts w:asciiTheme="minorHAnsi" w:hAnsiTheme="minorHAnsi"/>
        </w:rPr>
        <w:t>x</w:t>
      </w:r>
      <w:r w:rsidR="00293EFE" w:rsidRPr="00293EFE">
        <w:rPr>
          <w:rFonts w:asciiTheme="minorHAnsi" w:hAnsiTheme="minorHAnsi"/>
        </w:rPr>
        <w:sym w:font="Symbol" w:char="F02D"/>
      </w:r>
      <w:r w:rsidR="00293EFE" w:rsidRPr="00293EFE">
        <w:rPr>
          <w:rFonts w:asciiTheme="minorHAnsi" w:hAnsiTheme="minorHAnsi"/>
        </w:rPr>
        <w:t xml:space="preserve">5 y </w:t>
      </w:r>
      <w:r w:rsidR="00293EFE">
        <w:rPr>
          <w:rFonts w:asciiTheme="minorHAnsi" w:hAnsiTheme="minorHAnsi"/>
        </w:rPr>
        <w:t>R</w:t>
      </w:r>
      <w:r w:rsidR="00293EFE" w:rsidRPr="00293EFE">
        <w:rPr>
          <w:rFonts w:asciiTheme="minorHAnsi" w:hAnsiTheme="minorHAnsi"/>
        </w:rPr>
        <w:t>(x)</w:t>
      </w:r>
      <w:r w:rsidR="00293EFE" w:rsidRPr="00293EFE">
        <w:rPr>
          <w:rFonts w:asciiTheme="minorHAnsi" w:hAnsiTheme="minorHAnsi"/>
        </w:rPr>
        <w:sym w:font="Symbol" w:char="F03D"/>
      </w:r>
      <w:r w:rsidR="00293EFE" w:rsidRPr="00293EFE">
        <w:rPr>
          <w:rFonts w:asciiTheme="minorHAnsi" w:hAnsiTheme="minorHAnsi"/>
        </w:rPr>
        <w:t>x</w:t>
      </w:r>
      <w:r w:rsidR="00293EFE" w:rsidRPr="00293EFE">
        <w:rPr>
          <w:rFonts w:asciiTheme="minorHAnsi" w:hAnsiTheme="minorHAnsi"/>
          <w:vertAlign w:val="superscript"/>
        </w:rPr>
        <w:t>2</w:t>
      </w:r>
      <w:r w:rsidR="00293EFE" w:rsidRPr="00293EFE">
        <w:rPr>
          <w:rFonts w:asciiTheme="minorHAnsi" w:hAnsiTheme="minorHAnsi"/>
        </w:rPr>
        <w:t xml:space="preserve"> </w:t>
      </w:r>
      <w:r w:rsidR="00293EFE" w:rsidRPr="00293EFE">
        <w:rPr>
          <w:rFonts w:asciiTheme="minorHAnsi" w:hAnsiTheme="minorHAnsi"/>
        </w:rPr>
        <w:sym w:font="Symbol" w:char="F02D"/>
      </w:r>
      <w:r w:rsidR="00293EFE" w:rsidRPr="00293EFE">
        <w:rPr>
          <w:rFonts w:asciiTheme="minorHAnsi" w:hAnsiTheme="minorHAnsi"/>
        </w:rPr>
        <w:t>3x</w:t>
      </w:r>
      <w:r w:rsidR="00293EFE" w:rsidRPr="00293EFE">
        <w:rPr>
          <w:rFonts w:asciiTheme="minorHAnsi" w:hAnsiTheme="minorHAnsi"/>
        </w:rPr>
        <w:sym w:font="Symbol" w:char="F02B"/>
      </w:r>
      <w:r w:rsidR="00293EFE" w:rsidRPr="00293EFE">
        <w:rPr>
          <w:rFonts w:asciiTheme="minorHAnsi" w:hAnsiTheme="minorHAnsi"/>
        </w:rPr>
        <w:t xml:space="preserve">2 . </w:t>
      </w:r>
      <w:r w:rsidR="00293EFE">
        <w:rPr>
          <w:rFonts w:asciiTheme="minorHAnsi" w:hAnsiTheme="minorHAnsi"/>
        </w:rPr>
        <w:t>Calcular:</w:t>
      </w:r>
      <w:r w:rsidR="00B87C65">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293EFE" w:rsidTr="00293EFE">
        <w:tc>
          <w:tcPr>
            <w:tcW w:w="10450" w:type="dxa"/>
          </w:tcPr>
          <w:p w:rsidR="00293EFE" w:rsidRDefault="00293EFE" w:rsidP="00293EFE">
            <w:pPr>
              <w:pStyle w:val="NormalWeb"/>
              <w:spacing w:before="120" w:beforeAutospacing="0" w:after="120" w:afterAutospacing="0"/>
              <w:rPr>
                <w:rFonts w:asciiTheme="minorHAnsi" w:hAnsiTheme="minorHAnsi"/>
              </w:rPr>
            </w:pPr>
            <w:r>
              <w:rPr>
                <w:rFonts w:asciiTheme="minorHAnsi" w:hAnsiTheme="minorHAnsi"/>
              </w:rPr>
              <w:t>a) P+Q+R</w:t>
            </w: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tc>
      </w:tr>
      <w:tr w:rsidR="00293EFE" w:rsidTr="00293EFE">
        <w:tc>
          <w:tcPr>
            <w:tcW w:w="10450" w:type="dxa"/>
          </w:tcPr>
          <w:p w:rsidR="00293EFE" w:rsidRDefault="00293EFE" w:rsidP="00293EFE">
            <w:pPr>
              <w:pStyle w:val="NormalWeb"/>
              <w:spacing w:before="120" w:beforeAutospacing="0" w:after="120" w:afterAutospacing="0"/>
              <w:rPr>
                <w:rFonts w:asciiTheme="minorHAnsi" w:hAnsiTheme="minorHAnsi"/>
              </w:rPr>
            </w:pPr>
            <w:r>
              <w:rPr>
                <w:rFonts w:asciiTheme="minorHAnsi" w:hAnsiTheme="minorHAnsi"/>
              </w:rPr>
              <w:t>b) P-Q</w:t>
            </w: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tc>
      </w:tr>
      <w:tr w:rsidR="00293EFE" w:rsidTr="00293EFE">
        <w:tc>
          <w:tcPr>
            <w:tcW w:w="10450" w:type="dxa"/>
          </w:tcPr>
          <w:p w:rsidR="00293EFE" w:rsidRDefault="00293EFE" w:rsidP="00293EFE">
            <w:pPr>
              <w:pStyle w:val="NormalWeb"/>
              <w:spacing w:before="120" w:beforeAutospacing="0" w:after="120" w:afterAutospacing="0"/>
              <w:rPr>
                <w:rFonts w:asciiTheme="minorHAnsi" w:hAnsiTheme="minorHAnsi"/>
              </w:rPr>
            </w:pPr>
            <w:r>
              <w:rPr>
                <w:rFonts w:asciiTheme="minorHAnsi" w:hAnsiTheme="minorHAnsi"/>
              </w:rPr>
              <w:t>c) P</w:t>
            </w:r>
            <w:r>
              <w:rPr>
                <w:rFonts w:asciiTheme="minorHAnsi" w:hAnsiTheme="minorHAnsi"/>
              </w:rPr>
              <w:sym w:font="Symbol" w:char="F0D7"/>
            </w:r>
            <w:r>
              <w:rPr>
                <w:rFonts w:asciiTheme="minorHAnsi" w:hAnsiTheme="minorHAnsi"/>
              </w:rPr>
              <w:t>R</w:t>
            </w: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tc>
      </w:tr>
      <w:tr w:rsidR="00293EFE" w:rsidTr="00293EFE">
        <w:tc>
          <w:tcPr>
            <w:tcW w:w="10450" w:type="dxa"/>
          </w:tcPr>
          <w:p w:rsidR="00293EFE" w:rsidRDefault="00293EFE" w:rsidP="00293EFE">
            <w:pPr>
              <w:pStyle w:val="NormalWeb"/>
              <w:spacing w:before="120" w:beforeAutospacing="0" w:after="120" w:afterAutospacing="0"/>
              <w:rPr>
                <w:rFonts w:asciiTheme="minorHAnsi" w:hAnsiTheme="minorHAnsi"/>
              </w:rPr>
            </w:pPr>
            <w:r>
              <w:rPr>
                <w:rFonts w:asciiTheme="minorHAnsi" w:hAnsiTheme="minorHAnsi"/>
              </w:rPr>
              <w:t>d) Q</w:t>
            </w:r>
            <w:r>
              <w:rPr>
                <w:rFonts w:asciiTheme="minorHAnsi" w:hAnsiTheme="minorHAnsi"/>
              </w:rPr>
              <w:sym w:font="Symbol" w:char="F0D7"/>
            </w:r>
            <w:r>
              <w:rPr>
                <w:rFonts w:asciiTheme="minorHAnsi" w:hAnsiTheme="minorHAnsi"/>
              </w:rPr>
              <w:t>R - P</w:t>
            </w: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p w:rsidR="00EA7127" w:rsidRDefault="00EA7127"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p w:rsidR="00293EFE" w:rsidRDefault="00293EFE" w:rsidP="00293EFE">
            <w:pPr>
              <w:pStyle w:val="NormalWeb"/>
              <w:spacing w:before="120" w:beforeAutospacing="0" w:after="120" w:afterAutospacing="0"/>
              <w:rPr>
                <w:rFonts w:asciiTheme="minorHAnsi" w:hAnsiTheme="minorHAnsi"/>
              </w:rPr>
            </w:pPr>
          </w:p>
        </w:tc>
      </w:tr>
    </w:tbl>
    <w:p w:rsidR="00293EFE" w:rsidRDefault="00B87C65" w:rsidP="005F18C2">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477312" behindDoc="0" locked="0" layoutInCell="1" allowOverlap="1" wp14:anchorId="4537B4CD" wp14:editId="051FE768">
            <wp:simplePos x="0" y="0"/>
            <wp:positionH relativeFrom="column">
              <wp:posOffset>6165056</wp:posOffset>
            </wp:positionH>
            <wp:positionV relativeFrom="paragraph">
              <wp:posOffset>-78740</wp:posOffset>
            </wp:positionV>
            <wp:extent cx="466010" cy="284309"/>
            <wp:effectExtent l="0" t="0" r="4445" b="0"/>
            <wp:wrapNone/>
            <wp:docPr id="74799" name="Imagen 7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293EFE">
        <w:rPr>
          <w:rFonts w:asciiTheme="minorHAnsi" w:hAnsiTheme="minorHAnsi"/>
        </w:rPr>
        <w:t>Calcula los siguientes productos de polinomios:</w:t>
      </w:r>
      <w:r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EA7127" w:rsidTr="00EA7127">
        <w:tc>
          <w:tcPr>
            <w:tcW w:w="5225" w:type="dxa"/>
          </w:tcPr>
          <w:p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a)</w:t>
            </w:r>
            <w:r w:rsidRPr="00EA7127">
              <w:rPr>
                <w:rFonts w:asciiTheme="minorHAnsi" w:hAnsiTheme="minorHAnsi"/>
              </w:rPr>
              <w:t xml:space="preserve"> 3·(2x </w:t>
            </w:r>
            <w:r w:rsidRPr="00EA7127">
              <w:rPr>
                <w:rFonts w:asciiTheme="minorHAnsi" w:hAnsiTheme="minorHAnsi"/>
              </w:rPr>
              <w:sym w:font="Symbol" w:char="F02B"/>
            </w:r>
            <w:r w:rsidRPr="00EA7127">
              <w:rPr>
                <w:rFonts w:asciiTheme="minorHAnsi" w:hAnsiTheme="minorHAnsi"/>
              </w:rPr>
              <w:t xml:space="preserve"> 5)</w:t>
            </w:r>
            <w:r>
              <w:rPr>
                <w:rFonts w:asciiTheme="minorHAnsi" w:hAnsiTheme="minorHAnsi"/>
              </w:rPr>
              <w:t>=</w:t>
            </w:r>
          </w:p>
        </w:tc>
        <w:tc>
          <w:tcPr>
            <w:tcW w:w="5225" w:type="dxa"/>
          </w:tcPr>
          <w:p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b)</w:t>
            </w:r>
            <w:r w:rsidRPr="00EA7127">
              <w:rPr>
                <w:rFonts w:asciiTheme="minorHAnsi" w:hAnsiTheme="minorHAnsi"/>
              </w:rPr>
              <w:t xml:space="preserve"> 7·(x </w:t>
            </w:r>
            <w:r w:rsidRPr="00EA7127">
              <w:rPr>
                <w:rFonts w:asciiTheme="minorHAnsi" w:hAnsiTheme="minorHAnsi"/>
              </w:rPr>
              <w:sym w:font="Symbol" w:char="F02D"/>
            </w:r>
            <w:r w:rsidRPr="00EA7127">
              <w:rPr>
                <w:rFonts w:asciiTheme="minorHAnsi" w:hAnsiTheme="minorHAnsi"/>
              </w:rPr>
              <w:t>3x</w:t>
            </w:r>
            <w:r w:rsidRPr="00EA7127">
              <w:rPr>
                <w:rFonts w:asciiTheme="minorHAnsi" w:hAnsiTheme="minorHAnsi"/>
                <w:vertAlign w:val="superscript"/>
              </w:rPr>
              <w:t>2</w:t>
            </w:r>
            <w:r w:rsidRPr="00EA7127">
              <w:rPr>
                <w:rFonts w:asciiTheme="minorHAnsi" w:hAnsiTheme="minorHAnsi"/>
              </w:rPr>
              <w:t>)</w:t>
            </w:r>
            <w:r>
              <w:rPr>
                <w:rFonts w:asciiTheme="minorHAnsi" w:hAnsiTheme="minorHAnsi"/>
              </w:rPr>
              <w:t>=</w:t>
            </w:r>
          </w:p>
        </w:tc>
      </w:tr>
      <w:tr w:rsidR="00EA7127" w:rsidTr="00EA7127">
        <w:tc>
          <w:tcPr>
            <w:tcW w:w="5225" w:type="dxa"/>
          </w:tcPr>
          <w:p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 xml:space="preserve">c) </w:t>
            </w:r>
            <w:r w:rsidRPr="00EA7127">
              <w:rPr>
                <w:rFonts w:asciiTheme="minorHAnsi" w:hAnsiTheme="minorHAnsi"/>
              </w:rPr>
              <w:t>x</w:t>
            </w:r>
            <w:r w:rsidRPr="00EA7127">
              <w:rPr>
                <w:rFonts w:asciiTheme="minorHAnsi" w:hAnsiTheme="minorHAnsi"/>
                <w:vertAlign w:val="superscript"/>
              </w:rPr>
              <w:t>2</w:t>
            </w:r>
            <w:r w:rsidRPr="00EA7127">
              <w:rPr>
                <w:rFonts w:asciiTheme="minorHAnsi" w:hAnsiTheme="minorHAnsi"/>
              </w:rPr>
              <w:t>·(5x</w:t>
            </w:r>
            <w:r w:rsidRPr="00EA7127">
              <w:rPr>
                <w:rFonts w:asciiTheme="minorHAnsi" w:hAnsiTheme="minorHAnsi"/>
              </w:rPr>
              <w:sym w:font="Symbol" w:char="F02D"/>
            </w:r>
            <w:r w:rsidRPr="00EA7127">
              <w:rPr>
                <w:rFonts w:asciiTheme="minorHAnsi" w:hAnsiTheme="minorHAnsi"/>
              </w:rPr>
              <w:t>3)</w:t>
            </w:r>
            <w:r>
              <w:rPr>
                <w:rFonts w:asciiTheme="minorHAnsi" w:hAnsiTheme="minorHAnsi"/>
              </w:rPr>
              <w:t>=</w:t>
            </w:r>
          </w:p>
        </w:tc>
        <w:tc>
          <w:tcPr>
            <w:tcW w:w="5225" w:type="dxa"/>
          </w:tcPr>
          <w:p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d)</w:t>
            </w:r>
            <w:r w:rsidRPr="00EA7127">
              <w:rPr>
                <w:rFonts w:asciiTheme="minorHAnsi" w:hAnsiTheme="minorHAnsi"/>
              </w:rPr>
              <w:t xml:space="preserve"> 3x ·(x</w:t>
            </w:r>
            <w:r w:rsidRPr="00EA7127">
              <w:rPr>
                <w:rFonts w:asciiTheme="minorHAnsi" w:hAnsiTheme="minorHAnsi"/>
                <w:vertAlign w:val="superscript"/>
              </w:rPr>
              <w:t>2</w:t>
            </w:r>
            <w:r w:rsidRPr="00EA7127">
              <w:rPr>
                <w:rFonts w:asciiTheme="minorHAnsi" w:hAnsiTheme="minorHAnsi"/>
              </w:rPr>
              <w:t xml:space="preserve"> </w:t>
            </w:r>
            <w:r w:rsidRPr="00EA7127">
              <w:rPr>
                <w:rFonts w:asciiTheme="minorHAnsi" w:hAnsiTheme="minorHAnsi"/>
              </w:rPr>
              <w:sym w:font="Symbol" w:char="F02D"/>
            </w:r>
            <w:r w:rsidRPr="00EA7127">
              <w:rPr>
                <w:rFonts w:asciiTheme="minorHAnsi" w:hAnsiTheme="minorHAnsi"/>
              </w:rPr>
              <w:t>2x)</w:t>
            </w:r>
            <w:r>
              <w:rPr>
                <w:rFonts w:asciiTheme="minorHAnsi" w:hAnsiTheme="minorHAnsi"/>
              </w:rPr>
              <w:t>=</w:t>
            </w:r>
          </w:p>
        </w:tc>
      </w:tr>
      <w:tr w:rsidR="00EA7127" w:rsidTr="00EA7127">
        <w:tc>
          <w:tcPr>
            <w:tcW w:w="5225" w:type="dxa"/>
          </w:tcPr>
          <w:p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e)</w:t>
            </w:r>
            <w:r w:rsidRPr="00EA7127">
              <w:rPr>
                <w:rFonts w:asciiTheme="minorHAnsi" w:hAnsiTheme="minorHAnsi"/>
              </w:rPr>
              <w:t xml:space="preserve"> (4+x)·(3x</w:t>
            </w:r>
            <w:r w:rsidRPr="00EA7127">
              <w:rPr>
                <w:rFonts w:asciiTheme="minorHAnsi" w:hAnsiTheme="minorHAnsi"/>
              </w:rPr>
              <w:sym w:font="Symbol" w:char="F02D"/>
            </w:r>
            <w:r w:rsidRPr="00EA7127">
              <w:rPr>
                <w:rFonts w:asciiTheme="minorHAnsi" w:hAnsiTheme="minorHAnsi"/>
              </w:rPr>
              <w:t>2)</w:t>
            </w:r>
            <w:r>
              <w:rPr>
                <w:rFonts w:asciiTheme="minorHAnsi" w:hAnsiTheme="minorHAnsi"/>
              </w:rPr>
              <w:t>=</w:t>
            </w:r>
          </w:p>
          <w:p w:rsidR="00EA7127" w:rsidRDefault="00EA7127" w:rsidP="00EA7127">
            <w:pPr>
              <w:pStyle w:val="NormalWeb"/>
              <w:spacing w:before="120" w:beforeAutospacing="0" w:after="120" w:afterAutospacing="0"/>
              <w:rPr>
                <w:rFonts w:asciiTheme="minorHAnsi" w:hAnsiTheme="minorHAnsi"/>
              </w:rPr>
            </w:pPr>
          </w:p>
          <w:p w:rsidR="00EA7127" w:rsidRDefault="00EA7127" w:rsidP="00EA7127">
            <w:pPr>
              <w:pStyle w:val="NormalWeb"/>
              <w:spacing w:before="120" w:beforeAutospacing="0" w:after="120" w:afterAutospacing="0"/>
              <w:rPr>
                <w:rFonts w:asciiTheme="minorHAnsi" w:hAnsiTheme="minorHAnsi"/>
              </w:rPr>
            </w:pPr>
          </w:p>
        </w:tc>
        <w:tc>
          <w:tcPr>
            <w:tcW w:w="5225" w:type="dxa"/>
          </w:tcPr>
          <w:p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 xml:space="preserve">f) </w:t>
            </w:r>
            <w:r w:rsidRPr="00EA7127">
              <w:rPr>
                <w:rFonts w:asciiTheme="minorHAnsi" w:hAnsiTheme="minorHAnsi"/>
              </w:rPr>
              <w:t xml:space="preserve">(2x </w:t>
            </w:r>
            <w:r w:rsidRPr="00EA7127">
              <w:rPr>
                <w:rFonts w:asciiTheme="minorHAnsi" w:hAnsiTheme="minorHAnsi"/>
              </w:rPr>
              <w:sym w:font="Symbol" w:char="F02D"/>
            </w:r>
            <w:r w:rsidRPr="00EA7127">
              <w:rPr>
                <w:rFonts w:asciiTheme="minorHAnsi" w:hAnsiTheme="minorHAnsi"/>
              </w:rPr>
              <w:t xml:space="preserve"> 3)·(x </w:t>
            </w:r>
            <w:r w:rsidRPr="00EA7127">
              <w:rPr>
                <w:rFonts w:asciiTheme="minorHAnsi" w:hAnsiTheme="minorHAnsi"/>
              </w:rPr>
              <w:sym w:font="Symbol" w:char="F02B"/>
            </w:r>
            <w:r w:rsidRPr="00EA7127">
              <w:rPr>
                <w:rFonts w:asciiTheme="minorHAnsi" w:hAnsiTheme="minorHAnsi"/>
              </w:rPr>
              <w:t xml:space="preserve"> 4)</w:t>
            </w:r>
            <w:r>
              <w:rPr>
                <w:rFonts w:asciiTheme="minorHAnsi" w:hAnsiTheme="minorHAnsi"/>
              </w:rPr>
              <w:t>=</w:t>
            </w:r>
          </w:p>
        </w:tc>
      </w:tr>
      <w:tr w:rsidR="00EA7127" w:rsidTr="00EA7127">
        <w:tc>
          <w:tcPr>
            <w:tcW w:w="5225" w:type="dxa"/>
          </w:tcPr>
          <w:p w:rsidR="00EA7127" w:rsidRDefault="00EA7127" w:rsidP="00EA7127">
            <w:pPr>
              <w:pStyle w:val="NormalWeb"/>
              <w:spacing w:before="120" w:beforeAutospacing="0" w:after="120" w:afterAutospacing="0"/>
              <w:rPr>
                <w:rFonts w:asciiTheme="minorHAnsi" w:hAnsiTheme="minorHAnsi"/>
              </w:rPr>
            </w:pPr>
            <w:r>
              <w:rPr>
                <w:rFonts w:asciiTheme="minorHAnsi" w:hAnsiTheme="minorHAnsi"/>
              </w:rPr>
              <w:t>g)</w:t>
            </w:r>
            <w:r w:rsidRPr="00EA7127">
              <w:rPr>
                <w:rFonts w:asciiTheme="minorHAnsi" w:hAnsiTheme="minorHAnsi"/>
              </w:rPr>
              <w:t xml:space="preserve"> (4</w:t>
            </w:r>
            <w:r w:rsidRPr="00EA7127">
              <w:rPr>
                <w:rFonts w:asciiTheme="minorHAnsi" w:hAnsiTheme="minorHAnsi"/>
              </w:rPr>
              <w:sym w:font="Symbol" w:char="F02D"/>
            </w:r>
            <w:r w:rsidRPr="00EA7127">
              <w:rPr>
                <w:rFonts w:asciiTheme="minorHAnsi" w:hAnsiTheme="minorHAnsi"/>
              </w:rPr>
              <w:t>x)·(2x</w:t>
            </w:r>
            <w:r w:rsidRPr="00EA7127">
              <w:rPr>
                <w:rFonts w:asciiTheme="minorHAnsi" w:hAnsiTheme="minorHAnsi"/>
              </w:rPr>
              <w:sym w:font="Symbol" w:char="F02D"/>
            </w:r>
            <w:r w:rsidRPr="00EA7127">
              <w:rPr>
                <w:rFonts w:asciiTheme="minorHAnsi" w:hAnsiTheme="minorHAnsi"/>
              </w:rPr>
              <w:t>1)</w:t>
            </w:r>
            <w:r>
              <w:rPr>
                <w:rFonts w:asciiTheme="minorHAnsi" w:hAnsiTheme="minorHAnsi"/>
              </w:rPr>
              <w:t>=</w:t>
            </w:r>
          </w:p>
        </w:tc>
        <w:tc>
          <w:tcPr>
            <w:tcW w:w="5225" w:type="dxa"/>
          </w:tcPr>
          <w:p w:rsidR="00EA7127" w:rsidRPr="00EA7127" w:rsidRDefault="00EA7127" w:rsidP="00EA7127">
            <w:pPr>
              <w:pStyle w:val="NormalWeb"/>
              <w:spacing w:before="120" w:beforeAutospacing="0" w:after="120" w:afterAutospacing="0"/>
              <w:rPr>
                <w:rFonts w:asciiTheme="minorHAnsi" w:hAnsiTheme="minorHAnsi"/>
              </w:rPr>
            </w:pPr>
            <w:r>
              <w:rPr>
                <w:rFonts w:asciiTheme="minorHAnsi" w:hAnsiTheme="minorHAnsi"/>
              </w:rPr>
              <w:t xml:space="preserve">h) </w:t>
            </w:r>
            <w:r w:rsidRPr="00EA7127">
              <w:rPr>
                <w:rFonts w:asciiTheme="minorHAnsi" w:hAnsiTheme="minorHAnsi"/>
              </w:rPr>
              <w:t>(x</w:t>
            </w:r>
            <w:r w:rsidRPr="00EA7127">
              <w:rPr>
                <w:rFonts w:asciiTheme="minorHAnsi" w:hAnsiTheme="minorHAnsi"/>
                <w:vertAlign w:val="superscript"/>
              </w:rPr>
              <w:t>2</w:t>
            </w:r>
            <w:r w:rsidRPr="00EA7127">
              <w:rPr>
                <w:rFonts w:asciiTheme="minorHAnsi" w:hAnsiTheme="minorHAnsi"/>
              </w:rPr>
              <w:t xml:space="preserve"> </w:t>
            </w:r>
            <w:r w:rsidRPr="00EA7127">
              <w:rPr>
                <w:rFonts w:asciiTheme="minorHAnsi" w:hAnsiTheme="minorHAnsi"/>
              </w:rPr>
              <w:sym w:font="Symbol" w:char="F02B"/>
            </w:r>
            <w:r w:rsidRPr="00EA7127">
              <w:rPr>
                <w:rFonts w:asciiTheme="minorHAnsi" w:hAnsiTheme="minorHAnsi"/>
              </w:rPr>
              <w:t>2x</w:t>
            </w:r>
            <w:r w:rsidRPr="00EA7127">
              <w:rPr>
                <w:rFonts w:asciiTheme="minorHAnsi" w:hAnsiTheme="minorHAnsi"/>
              </w:rPr>
              <w:sym w:font="Symbol" w:char="F02D"/>
            </w:r>
            <w:r w:rsidRPr="00EA7127">
              <w:rPr>
                <w:rFonts w:asciiTheme="minorHAnsi" w:hAnsiTheme="minorHAnsi"/>
              </w:rPr>
              <w:t>3)·(3x</w:t>
            </w:r>
            <w:r w:rsidRPr="00EA7127">
              <w:rPr>
                <w:rFonts w:asciiTheme="minorHAnsi" w:hAnsiTheme="minorHAnsi"/>
                <w:vertAlign w:val="superscript"/>
              </w:rPr>
              <w:t>2</w:t>
            </w:r>
            <w:r w:rsidRPr="00EA7127">
              <w:rPr>
                <w:rFonts w:asciiTheme="minorHAnsi" w:hAnsiTheme="minorHAnsi"/>
              </w:rPr>
              <w:t xml:space="preserve"> </w:t>
            </w:r>
            <w:r w:rsidRPr="00EA7127">
              <w:rPr>
                <w:rFonts w:asciiTheme="minorHAnsi" w:hAnsiTheme="minorHAnsi"/>
              </w:rPr>
              <w:sym w:font="Symbol" w:char="F02B"/>
            </w:r>
            <w:r w:rsidRPr="00EA7127">
              <w:rPr>
                <w:rFonts w:asciiTheme="minorHAnsi" w:hAnsiTheme="minorHAnsi"/>
              </w:rPr>
              <w:t xml:space="preserve">5x </w:t>
            </w:r>
            <w:r w:rsidRPr="00EA7127">
              <w:rPr>
                <w:rFonts w:asciiTheme="minorHAnsi" w:hAnsiTheme="minorHAnsi"/>
              </w:rPr>
              <w:sym w:font="Symbol" w:char="F02D"/>
            </w:r>
            <w:r w:rsidRPr="00EA7127">
              <w:rPr>
                <w:rFonts w:asciiTheme="minorHAnsi" w:hAnsiTheme="minorHAnsi"/>
              </w:rPr>
              <w:t>4)</w:t>
            </w:r>
            <w:r>
              <w:rPr>
                <w:rFonts w:asciiTheme="minorHAnsi" w:hAnsiTheme="minorHAnsi"/>
              </w:rPr>
              <w:t>=</w:t>
            </w:r>
          </w:p>
          <w:p w:rsidR="00EA7127" w:rsidRPr="00EA7127" w:rsidRDefault="00EA7127" w:rsidP="00EA7127">
            <w:pPr>
              <w:pStyle w:val="NormalWeb"/>
              <w:spacing w:before="120" w:beforeAutospacing="0" w:after="120" w:afterAutospacing="0"/>
              <w:rPr>
                <w:rFonts w:asciiTheme="minorHAnsi" w:hAnsiTheme="minorHAnsi"/>
              </w:rPr>
            </w:pPr>
          </w:p>
          <w:p w:rsidR="00EA7127" w:rsidRPr="00EA7127" w:rsidRDefault="00EA7127" w:rsidP="00EA7127">
            <w:pPr>
              <w:pStyle w:val="NormalWeb"/>
              <w:spacing w:before="120" w:beforeAutospacing="0" w:after="120" w:afterAutospacing="0"/>
              <w:rPr>
                <w:rFonts w:asciiTheme="minorHAnsi" w:hAnsiTheme="minorHAnsi"/>
              </w:rPr>
            </w:pPr>
          </w:p>
          <w:p w:rsidR="00EA7127" w:rsidRPr="00EA7127" w:rsidRDefault="00EA7127" w:rsidP="00EA7127">
            <w:pPr>
              <w:pStyle w:val="NormalWeb"/>
              <w:spacing w:before="120" w:beforeAutospacing="0" w:after="120" w:afterAutospacing="0"/>
              <w:rPr>
                <w:rFonts w:asciiTheme="minorHAnsi" w:hAnsiTheme="minorHAnsi"/>
              </w:rPr>
            </w:pPr>
          </w:p>
          <w:p w:rsidR="00EA7127" w:rsidRPr="00EA7127" w:rsidRDefault="00EA7127" w:rsidP="00EA7127">
            <w:pPr>
              <w:pStyle w:val="NormalWeb"/>
              <w:spacing w:before="120" w:beforeAutospacing="0" w:after="120" w:afterAutospacing="0"/>
              <w:rPr>
                <w:rFonts w:asciiTheme="minorHAnsi" w:hAnsiTheme="minorHAnsi"/>
              </w:rPr>
            </w:pPr>
          </w:p>
          <w:p w:rsidR="00EA7127" w:rsidRPr="00EA7127" w:rsidRDefault="00EA7127" w:rsidP="00EA7127">
            <w:pPr>
              <w:pStyle w:val="NormalWeb"/>
              <w:spacing w:before="120" w:beforeAutospacing="0" w:after="120" w:afterAutospacing="0"/>
              <w:rPr>
                <w:rFonts w:asciiTheme="minorHAnsi" w:hAnsiTheme="minorHAnsi"/>
              </w:rPr>
            </w:pPr>
          </w:p>
          <w:p w:rsidR="00EA7127" w:rsidRPr="00EA7127" w:rsidRDefault="00EA7127" w:rsidP="00EA7127">
            <w:pPr>
              <w:pStyle w:val="NormalWeb"/>
              <w:spacing w:before="120" w:beforeAutospacing="0" w:after="120" w:afterAutospacing="0"/>
              <w:rPr>
                <w:rFonts w:asciiTheme="minorHAnsi" w:hAnsiTheme="minorHAnsi"/>
              </w:rPr>
            </w:pPr>
          </w:p>
          <w:p w:rsidR="00EA7127" w:rsidRPr="00EA7127" w:rsidRDefault="00EA7127" w:rsidP="00EA7127">
            <w:pPr>
              <w:pStyle w:val="NormalWeb"/>
              <w:spacing w:before="120" w:beforeAutospacing="0" w:after="120" w:afterAutospacing="0"/>
              <w:rPr>
                <w:rFonts w:asciiTheme="minorHAnsi" w:hAnsiTheme="minorHAnsi"/>
              </w:rPr>
            </w:pPr>
          </w:p>
          <w:p w:rsidR="00EA7127" w:rsidRPr="00EA7127" w:rsidRDefault="00EA7127" w:rsidP="00EA7127">
            <w:pPr>
              <w:pStyle w:val="NormalWeb"/>
              <w:spacing w:before="120" w:beforeAutospacing="0" w:after="120" w:afterAutospacing="0"/>
              <w:rPr>
                <w:rFonts w:asciiTheme="minorHAnsi" w:hAnsiTheme="minorHAnsi"/>
              </w:rPr>
            </w:pPr>
          </w:p>
          <w:p w:rsidR="00EA7127" w:rsidRDefault="00EA7127" w:rsidP="00EA7127">
            <w:pPr>
              <w:pStyle w:val="NormalWeb"/>
              <w:spacing w:before="120" w:beforeAutospacing="0" w:after="120" w:afterAutospacing="0"/>
              <w:rPr>
                <w:rFonts w:asciiTheme="minorHAnsi" w:hAnsiTheme="minorHAnsi"/>
              </w:rPr>
            </w:pPr>
          </w:p>
        </w:tc>
      </w:tr>
    </w:tbl>
    <w:p w:rsidR="00293EFE" w:rsidRDefault="00B87C65" w:rsidP="005F18C2">
      <w:pPr>
        <w:pStyle w:val="NormalWeb"/>
        <w:numPr>
          <w:ilvl w:val="0"/>
          <w:numId w:val="2"/>
        </w:numPr>
        <w:shd w:val="clear" w:color="auto" w:fill="FFFFFF"/>
        <w:spacing w:before="120" w:beforeAutospacing="0" w:after="120" w:afterAutospacing="0"/>
        <w:rPr>
          <w:rFonts w:asciiTheme="minorHAnsi" w:hAnsiTheme="minorHAnsi"/>
        </w:rPr>
      </w:pPr>
      <w:r w:rsidRPr="0068479A">
        <w:rPr>
          <w:rFonts w:asciiTheme="minorHAnsi" w:hAnsiTheme="minorHAnsi"/>
          <w:noProof/>
          <w:lang w:val="es-ES_tradnl"/>
        </w:rPr>
        <w:drawing>
          <wp:anchor distT="0" distB="0" distL="114300" distR="114300" simplePos="0" relativeHeight="254479360" behindDoc="0" locked="0" layoutInCell="1" allowOverlap="1" wp14:anchorId="4537B4CD" wp14:editId="051FE768">
            <wp:simplePos x="0" y="0"/>
            <wp:positionH relativeFrom="column">
              <wp:posOffset>6164580</wp:posOffset>
            </wp:positionH>
            <wp:positionV relativeFrom="paragraph">
              <wp:posOffset>19526</wp:posOffset>
            </wp:positionV>
            <wp:extent cx="466010" cy="284309"/>
            <wp:effectExtent l="0" t="0" r="4445" b="0"/>
            <wp:wrapNone/>
            <wp:docPr id="58371" name="Imagen 5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095145">
        <w:rPr>
          <w:rFonts w:asciiTheme="minorHAnsi" w:hAnsiTheme="minorHAnsi"/>
        </w:rPr>
        <w:t>Realiza las siguientes operaciones con polinomios:</w:t>
      </w:r>
      <w:r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96409C" w:rsidTr="0096409C">
        <w:tc>
          <w:tcPr>
            <w:tcW w:w="10450" w:type="dxa"/>
          </w:tcPr>
          <w:p w:rsidR="0096409C" w:rsidRDefault="0096409C" w:rsidP="0096409C">
            <w:pPr>
              <w:pStyle w:val="NormalWeb"/>
              <w:rPr>
                <w:rFonts w:asciiTheme="minorHAnsi" w:hAnsiTheme="minorHAnsi" w:cstheme="minorHAnsi"/>
              </w:rPr>
            </w:pPr>
            <w:r>
              <w:rPr>
                <w:rFonts w:asciiTheme="minorHAnsi" w:hAnsiTheme="minorHAnsi"/>
              </w:rPr>
              <w:t xml:space="preserve">a) </w:t>
            </w:r>
            <w:r w:rsidRPr="0096409C">
              <w:rPr>
                <w:rFonts w:asciiTheme="minorHAnsi" w:hAnsiTheme="minorHAnsi" w:cstheme="minorHAnsi"/>
              </w:rPr>
              <w:t>(</w:t>
            </w:r>
            <w:r w:rsidRPr="0096409C">
              <w:rPr>
                <w:rFonts w:asciiTheme="minorHAnsi" w:hAnsiTheme="minorHAnsi" w:cstheme="minorHAnsi"/>
                <w:iCs/>
              </w:rPr>
              <w:t>x</w:t>
            </w:r>
            <w:r w:rsidRPr="0096409C">
              <w:rPr>
                <w:rFonts w:asciiTheme="minorHAnsi" w:hAnsiTheme="minorHAnsi" w:cstheme="minorHAnsi"/>
              </w:rPr>
              <w:sym w:font="Symbol" w:char="F02B"/>
            </w:r>
            <w:r w:rsidRPr="0096409C">
              <w:rPr>
                <w:rFonts w:asciiTheme="minorHAnsi" w:hAnsiTheme="minorHAnsi" w:cstheme="minorHAnsi"/>
              </w:rPr>
              <w:t>1)·(2</w:t>
            </w:r>
            <w:r w:rsidRPr="0096409C">
              <w:rPr>
                <w:rFonts w:asciiTheme="minorHAnsi" w:hAnsiTheme="minorHAnsi" w:cstheme="minorHAnsi"/>
                <w:iCs/>
              </w:rPr>
              <w:t>x</w:t>
            </w:r>
            <w:r w:rsidRPr="0096409C">
              <w:rPr>
                <w:rFonts w:asciiTheme="minorHAnsi" w:hAnsiTheme="minorHAnsi" w:cstheme="minorHAnsi"/>
              </w:rPr>
              <w:sym w:font="Symbol" w:char="F02B"/>
            </w:r>
            <w:r w:rsidRPr="0096409C">
              <w:rPr>
                <w:rFonts w:asciiTheme="minorHAnsi" w:hAnsiTheme="minorHAnsi" w:cstheme="minorHAnsi"/>
              </w:rPr>
              <w:t>3)</w:t>
            </w:r>
            <w:r w:rsidRPr="0096409C">
              <w:rPr>
                <w:rFonts w:asciiTheme="minorHAnsi" w:hAnsiTheme="minorHAnsi" w:cstheme="minorHAnsi"/>
              </w:rPr>
              <w:sym w:font="Symbol" w:char="F02D"/>
            </w:r>
            <w:r w:rsidRPr="0096409C">
              <w:rPr>
                <w:rFonts w:asciiTheme="minorHAnsi" w:hAnsiTheme="minorHAnsi" w:cstheme="minorHAnsi"/>
              </w:rPr>
              <w:t>2·(</w:t>
            </w:r>
            <w:r>
              <w:rPr>
                <w:rFonts w:asciiTheme="minorHAnsi" w:hAnsiTheme="minorHAnsi" w:cstheme="minorHAnsi"/>
                <w:iCs/>
              </w:rPr>
              <w:t>x</w:t>
            </w:r>
            <w:r>
              <w:rPr>
                <w:rFonts w:asciiTheme="minorHAnsi" w:hAnsiTheme="minorHAnsi" w:cstheme="minorHAnsi"/>
                <w:iCs/>
                <w:vertAlign w:val="superscript"/>
              </w:rPr>
              <w:t>2</w:t>
            </w:r>
            <w:r w:rsidRPr="0096409C">
              <w:rPr>
                <w:rFonts w:asciiTheme="minorHAnsi" w:hAnsiTheme="minorHAnsi" w:cstheme="minorHAnsi"/>
                <w:position w:val="10"/>
              </w:rPr>
              <w:t xml:space="preserve"> </w:t>
            </w:r>
            <w:r w:rsidRPr="0096409C">
              <w:rPr>
                <w:rFonts w:asciiTheme="minorHAnsi" w:hAnsiTheme="minorHAnsi" w:cstheme="minorHAnsi"/>
              </w:rPr>
              <w:sym w:font="Symbol" w:char="F02B"/>
            </w:r>
            <w:r w:rsidRPr="0096409C">
              <w:rPr>
                <w:rFonts w:asciiTheme="minorHAnsi" w:hAnsiTheme="minorHAnsi" w:cstheme="minorHAnsi"/>
              </w:rPr>
              <w:t xml:space="preserve">1) </w:t>
            </w:r>
          </w:p>
          <w:p w:rsidR="0096409C" w:rsidRDefault="0096409C" w:rsidP="0096409C">
            <w:pPr>
              <w:pStyle w:val="NormalWeb"/>
              <w:rPr>
                <w:rFonts w:asciiTheme="minorHAnsi" w:hAnsiTheme="minorHAnsi" w:cstheme="minorHAnsi"/>
              </w:rPr>
            </w:pPr>
          </w:p>
          <w:p w:rsidR="0096409C" w:rsidRPr="0096409C" w:rsidRDefault="0096409C" w:rsidP="0096409C">
            <w:pPr>
              <w:pStyle w:val="NormalWeb"/>
            </w:pPr>
          </w:p>
        </w:tc>
      </w:tr>
      <w:tr w:rsidR="0096409C" w:rsidTr="0096409C">
        <w:tc>
          <w:tcPr>
            <w:tcW w:w="10450" w:type="dxa"/>
          </w:tcPr>
          <w:p w:rsidR="0096409C" w:rsidRDefault="0096409C" w:rsidP="0096409C">
            <w:pPr>
              <w:pStyle w:val="NormalWeb"/>
              <w:rPr>
                <w:rFonts w:ascii="SouvenirITCbyBT" w:hAnsi="SouvenirITCbyBT"/>
                <w:sz w:val="22"/>
                <w:szCs w:val="20"/>
              </w:rPr>
            </w:pPr>
            <w:r>
              <w:rPr>
                <w:rFonts w:asciiTheme="minorHAnsi" w:hAnsiTheme="minorHAnsi"/>
              </w:rPr>
              <w:t xml:space="preserve">b) </w:t>
            </w:r>
            <w:r w:rsidRPr="0096409C">
              <w:rPr>
                <w:rFonts w:asciiTheme="minorHAnsi" w:hAnsiTheme="minorHAnsi" w:cstheme="minorHAnsi"/>
              </w:rPr>
              <w:t>(2</w:t>
            </w:r>
            <w:r w:rsidRPr="0096409C">
              <w:rPr>
                <w:rFonts w:asciiTheme="minorHAnsi" w:hAnsiTheme="minorHAnsi" w:cstheme="minorHAnsi"/>
                <w:i/>
                <w:iCs/>
              </w:rPr>
              <w:t xml:space="preserve">x </w:t>
            </w:r>
            <w:r w:rsidRPr="0096409C">
              <w:rPr>
                <w:rFonts w:asciiTheme="minorHAnsi" w:hAnsiTheme="minorHAnsi" w:cstheme="minorHAnsi"/>
              </w:rPr>
              <w:sym w:font="Symbol" w:char="F02D"/>
            </w:r>
            <w:r w:rsidRPr="0096409C">
              <w:rPr>
                <w:rFonts w:asciiTheme="minorHAnsi" w:hAnsiTheme="minorHAnsi" w:cstheme="minorHAnsi"/>
              </w:rPr>
              <w:t xml:space="preserve"> 5)·(</w:t>
            </w:r>
            <w:r w:rsidRPr="0096409C">
              <w:rPr>
                <w:rFonts w:asciiTheme="minorHAnsi" w:hAnsiTheme="minorHAnsi" w:cstheme="minorHAnsi"/>
                <w:i/>
                <w:iCs/>
              </w:rPr>
              <w:t xml:space="preserve">x </w:t>
            </w:r>
            <w:r w:rsidRPr="0096409C">
              <w:rPr>
                <w:rFonts w:asciiTheme="minorHAnsi" w:hAnsiTheme="minorHAnsi" w:cstheme="minorHAnsi"/>
              </w:rPr>
              <w:sym w:font="Symbol" w:char="F02B"/>
            </w:r>
            <w:r w:rsidRPr="0096409C">
              <w:rPr>
                <w:rFonts w:asciiTheme="minorHAnsi" w:hAnsiTheme="minorHAnsi" w:cstheme="minorHAnsi"/>
              </w:rPr>
              <w:t xml:space="preserve"> 2) </w:t>
            </w:r>
            <w:r w:rsidRPr="0096409C">
              <w:rPr>
                <w:rFonts w:asciiTheme="minorHAnsi" w:hAnsiTheme="minorHAnsi" w:cstheme="minorHAnsi"/>
              </w:rPr>
              <w:sym w:font="Symbol" w:char="F02B"/>
            </w:r>
            <w:r w:rsidRPr="0096409C">
              <w:rPr>
                <w:rFonts w:asciiTheme="minorHAnsi" w:hAnsiTheme="minorHAnsi" w:cstheme="minorHAnsi"/>
              </w:rPr>
              <w:t xml:space="preserve"> 3</w:t>
            </w:r>
            <w:r w:rsidRPr="0096409C">
              <w:rPr>
                <w:rFonts w:asciiTheme="minorHAnsi" w:hAnsiTheme="minorHAnsi" w:cstheme="minorHAnsi"/>
                <w:i/>
                <w:iCs/>
              </w:rPr>
              <w:t>x</w:t>
            </w:r>
            <w:r w:rsidRPr="0096409C">
              <w:rPr>
                <w:rFonts w:asciiTheme="minorHAnsi" w:hAnsiTheme="minorHAnsi" w:cstheme="minorHAnsi"/>
              </w:rPr>
              <w:t>·(</w:t>
            </w:r>
            <w:r w:rsidRPr="0096409C">
              <w:rPr>
                <w:rFonts w:asciiTheme="minorHAnsi" w:hAnsiTheme="minorHAnsi" w:cstheme="minorHAnsi"/>
                <w:i/>
                <w:iCs/>
              </w:rPr>
              <w:t xml:space="preserve">x </w:t>
            </w:r>
            <w:r w:rsidRPr="0096409C">
              <w:rPr>
                <w:rFonts w:asciiTheme="minorHAnsi" w:hAnsiTheme="minorHAnsi" w:cstheme="minorHAnsi"/>
              </w:rPr>
              <w:sym w:font="Symbol" w:char="F02B"/>
            </w:r>
            <w:r w:rsidRPr="0096409C">
              <w:rPr>
                <w:rFonts w:asciiTheme="minorHAnsi" w:hAnsiTheme="minorHAnsi" w:cstheme="minorHAnsi"/>
              </w:rPr>
              <w:t xml:space="preserve"> 2)</w:t>
            </w:r>
            <w:r w:rsidRPr="0096409C">
              <w:rPr>
                <w:rFonts w:ascii="SouvenirITCbyBT" w:hAnsi="SouvenirITCbyBT"/>
                <w:sz w:val="22"/>
                <w:szCs w:val="20"/>
              </w:rPr>
              <w:t xml:space="preserve"> </w:t>
            </w:r>
          </w:p>
          <w:p w:rsidR="0096409C" w:rsidRDefault="0096409C" w:rsidP="0096409C">
            <w:pPr>
              <w:pStyle w:val="NormalWeb"/>
              <w:rPr>
                <w:rFonts w:ascii="SouvenirITCbyBT" w:hAnsi="SouvenirITCbyBT"/>
                <w:sz w:val="22"/>
                <w:szCs w:val="20"/>
              </w:rPr>
            </w:pPr>
          </w:p>
          <w:p w:rsidR="0096409C" w:rsidRDefault="0096409C" w:rsidP="0096409C">
            <w:pPr>
              <w:pStyle w:val="NormalWeb"/>
              <w:rPr>
                <w:rFonts w:ascii="SouvenirITCbyBT" w:hAnsi="SouvenirITCbyBT"/>
                <w:sz w:val="22"/>
                <w:szCs w:val="20"/>
              </w:rPr>
            </w:pPr>
          </w:p>
          <w:p w:rsidR="0096409C" w:rsidRPr="0096409C" w:rsidRDefault="0096409C" w:rsidP="0096409C">
            <w:pPr>
              <w:pStyle w:val="NormalWeb"/>
            </w:pPr>
          </w:p>
        </w:tc>
      </w:tr>
      <w:tr w:rsidR="0096409C" w:rsidTr="0096409C">
        <w:tc>
          <w:tcPr>
            <w:tcW w:w="10450" w:type="dxa"/>
          </w:tcPr>
          <w:p w:rsidR="0096409C" w:rsidRDefault="0096409C" w:rsidP="0096409C">
            <w:pPr>
              <w:pStyle w:val="NormalWeb"/>
            </w:pPr>
            <w:r>
              <w:rPr>
                <w:rFonts w:asciiTheme="minorHAnsi" w:hAnsiTheme="minorHAnsi"/>
              </w:rPr>
              <w:t xml:space="preserve">c) </w:t>
            </w:r>
            <w:r w:rsidRPr="0096409C">
              <w:rPr>
                <w:rFonts w:asciiTheme="minorHAnsi" w:hAnsiTheme="minorHAnsi" w:cstheme="minorHAnsi"/>
              </w:rPr>
              <w:t>(</w:t>
            </w:r>
            <w:r w:rsidRPr="0096409C">
              <w:rPr>
                <w:rFonts w:asciiTheme="minorHAnsi" w:hAnsiTheme="minorHAnsi" w:cstheme="minorHAnsi"/>
                <w:i/>
                <w:iCs/>
              </w:rPr>
              <w:t xml:space="preserve">x </w:t>
            </w:r>
            <w:r w:rsidRPr="0096409C">
              <w:rPr>
                <w:rFonts w:asciiTheme="minorHAnsi" w:hAnsiTheme="minorHAnsi" w:cstheme="minorHAnsi"/>
              </w:rPr>
              <w:sym w:font="Symbol" w:char="F02D"/>
            </w:r>
            <w:r w:rsidRPr="0096409C">
              <w:rPr>
                <w:rFonts w:asciiTheme="minorHAnsi" w:hAnsiTheme="minorHAnsi" w:cstheme="minorHAnsi"/>
              </w:rPr>
              <w:t>3)·(</w:t>
            </w:r>
            <w:r w:rsidRPr="0096409C">
              <w:rPr>
                <w:rFonts w:asciiTheme="minorHAnsi" w:hAnsiTheme="minorHAnsi" w:cstheme="minorHAnsi"/>
                <w:i/>
                <w:iCs/>
              </w:rPr>
              <w:t>x</w:t>
            </w:r>
            <w:r w:rsidRPr="0096409C">
              <w:rPr>
                <w:rFonts w:asciiTheme="minorHAnsi" w:hAnsiTheme="minorHAnsi" w:cstheme="minorHAnsi"/>
              </w:rPr>
              <w:sym w:font="Symbol" w:char="F02B"/>
            </w:r>
            <w:r w:rsidRPr="0096409C">
              <w:rPr>
                <w:rFonts w:asciiTheme="minorHAnsi" w:hAnsiTheme="minorHAnsi" w:cstheme="minorHAnsi"/>
              </w:rPr>
              <w:t>1)</w:t>
            </w:r>
            <w:r w:rsidRPr="0096409C">
              <w:rPr>
                <w:rFonts w:asciiTheme="minorHAnsi" w:hAnsiTheme="minorHAnsi" w:cstheme="minorHAnsi"/>
              </w:rPr>
              <w:sym w:font="Symbol" w:char="F02D"/>
            </w:r>
            <w:r w:rsidRPr="0096409C">
              <w:rPr>
                <w:rFonts w:asciiTheme="minorHAnsi" w:hAnsiTheme="minorHAnsi" w:cstheme="minorHAnsi"/>
              </w:rPr>
              <w:t>(</w:t>
            </w:r>
            <w:r w:rsidRPr="0096409C">
              <w:rPr>
                <w:rFonts w:asciiTheme="minorHAnsi" w:hAnsiTheme="minorHAnsi" w:cstheme="minorHAnsi"/>
                <w:i/>
                <w:iCs/>
              </w:rPr>
              <w:t xml:space="preserve">x </w:t>
            </w:r>
            <w:r w:rsidRPr="0096409C">
              <w:rPr>
                <w:rFonts w:asciiTheme="minorHAnsi" w:hAnsiTheme="minorHAnsi" w:cstheme="minorHAnsi"/>
              </w:rPr>
              <w:sym w:font="Symbol" w:char="F02B"/>
            </w:r>
            <w:r w:rsidRPr="0096409C">
              <w:rPr>
                <w:rFonts w:asciiTheme="minorHAnsi" w:hAnsiTheme="minorHAnsi" w:cstheme="minorHAnsi"/>
              </w:rPr>
              <w:t>5)·(</w:t>
            </w:r>
            <w:r w:rsidRPr="0096409C">
              <w:rPr>
                <w:rFonts w:asciiTheme="minorHAnsi" w:hAnsiTheme="minorHAnsi" w:cstheme="minorHAnsi"/>
                <w:i/>
                <w:iCs/>
              </w:rPr>
              <w:t>x</w:t>
            </w:r>
            <w:r w:rsidRPr="0096409C">
              <w:rPr>
                <w:rFonts w:asciiTheme="minorHAnsi" w:hAnsiTheme="minorHAnsi" w:cstheme="minorHAnsi"/>
              </w:rPr>
              <w:sym w:font="Symbol" w:char="F02D"/>
            </w:r>
            <w:r w:rsidRPr="0096409C">
              <w:rPr>
                <w:rFonts w:asciiTheme="minorHAnsi" w:hAnsiTheme="minorHAnsi" w:cstheme="minorHAnsi"/>
              </w:rPr>
              <w:t>2)</w:t>
            </w:r>
            <w:r>
              <w:rPr>
                <w:rFonts w:ascii="SouvenirITCbyBT" w:hAnsi="SouvenirITCbyBT"/>
                <w:sz w:val="20"/>
                <w:szCs w:val="20"/>
              </w:rPr>
              <w:t xml:space="preserve"> </w:t>
            </w:r>
          </w:p>
          <w:p w:rsidR="0096409C" w:rsidRDefault="0096409C" w:rsidP="0096409C">
            <w:pPr>
              <w:pStyle w:val="NormalWeb"/>
              <w:spacing w:before="120" w:beforeAutospacing="0" w:after="120" w:afterAutospacing="0"/>
              <w:rPr>
                <w:rFonts w:asciiTheme="minorHAnsi" w:hAnsiTheme="minorHAnsi"/>
              </w:rPr>
            </w:pPr>
          </w:p>
          <w:p w:rsidR="0096409C" w:rsidRDefault="0096409C" w:rsidP="0096409C">
            <w:pPr>
              <w:pStyle w:val="NormalWeb"/>
              <w:spacing w:before="120" w:beforeAutospacing="0" w:after="120" w:afterAutospacing="0"/>
              <w:rPr>
                <w:rFonts w:asciiTheme="minorHAnsi" w:hAnsiTheme="minorHAnsi"/>
              </w:rPr>
            </w:pPr>
          </w:p>
          <w:p w:rsidR="0096409C" w:rsidRDefault="0096409C" w:rsidP="0096409C">
            <w:pPr>
              <w:pStyle w:val="NormalWeb"/>
              <w:spacing w:before="120" w:beforeAutospacing="0" w:after="120" w:afterAutospacing="0"/>
              <w:rPr>
                <w:rFonts w:asciiTheme="minorHAnsi" w:hAnsiTheme="minorHAnsi"/>
              </w:rPr>
            </w:pPr>
          </w:p>
          <w:p w:rsidR="0096409C" w:rsidRDefault="0096409C" w:rsidP="0096409C">
            <w:pPr>
              <w:pStyle w:val="NormalWeb"/>
              <w:spacing w:before="120" w:beforeAutospacing="0" w:after="120" w:afterAutospacing="0"/>
              <w:rPr>
                <w:rFonts w:asciiTheme="minorHAnsi" w:hAnsiTheme="minorHAnsi"/>
              </w:rPr>
            </w:pPr>
          </w:p>
        </w:tc>
      </w:tr>
    </w:tbl>
    <w:p w:rsidR="0096409C" w:rsidRPr="00293EFE" w:rsidRDefault="0096409C" w:rsidP="0096409C">
      <w:pPr>
        <w:pStyle w:val="NormalWeb"/>
        <w:shd w:val="clear" w:color="auto" w:fill="FFFFFF"/>
        <w:spacing w:before="120" w:beforeAutospacing="0" w:after="120" w:afterAutospacing="0"/>
        <w:rPr>
          <w:rFonts w:asciiTheme="minorHAnsi" w:hAnsiTheme="minorHAnsi"/>
        </w:rPr>
      </w:pPr>
    </w:p>
    <w:p w:rsidR="0096409C" w:rsidRPr="007933F9" w:rsidRDefault="0096409C" w:rsidP="0096409C">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Productos notables.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6409C" w:rsidTr="0096409C">
        <w:tc>
          <w:tcPr>
            <w:tcW w:w="10414" w:type="dxa"/>
          </w:tcPr>
          <w:p w:rsidR="0096409C" w:rsidRDefault="0096409C" w:rsidP="0096409C">
            <w:pPr>
              <w:pStyle w:val="Prrafodelista"/>
              <w:spacing w:before="120" w:after="120"/>
              <w:ind w:left="0"/>
              <w:rPr>
                <w:rFonts w:asciiTheme="minorHAnsi" w:hAnsiTheme="minorHAnsi"/>
              </w:rPr>
            </w:pPr>
          </w:p>
          <w:p w:rsidR="0096409C" w:rsidRDefault="0096409C" w:rsidP="0096409C">
            <w:pPr>
              <w:pStyle w:val="Prrafodelista"/>
              <w:spacing w:before="120" w:after="120"/>
              <w:ind w:left="0"/>
              <w:rPr>
                <w:rFonts w:asciiTheme="minorHAnsi" w:hAnsiTheme="minorHAnsi"/>
              </w:rPr>
            </w:pPr>
          </w:p>
          <w:p w:rsidR="0096409C" w:rsidRDefault="0096409C" w:rsidP="0096409C">
            <w:pPr>
              <w:pStyle w:val="Prrafodelista"/>
              <w:spacing w:before="120" w:after="120"/>
              <w:ind w:left="0"/>
              <w:rPr>
                <w:rFonts w:asciiTheme="minorHAnsi" w:hAnsiTheme="minorHAnsi"/>
              </w:rPr>
            </w:pPr>
          </w:p>
          <w:p w:rsidR="0096409C" w:rsidRDefault="0096409C" w:rsidP="0096409C">
            <w:pPr>
              <w:pStyle w:val="Prrafodelista"/>
              <w:spacing w:before="120" w:after="120"/>
              <w:ind w:left="0"/>
              <w:rPr>
                <w:rFonts w:asciiTheme="minorHAnsi" w:hAnsiTheme="minorHAnsi"/>
              </w:rPr>
            </w:pPr>
          </w:p>
          <w:p w:rsidR="0096409C" w:rsidRDefault="0096409C" w:rsidP="0096409C">
            <w:pPr>
              <w:pStyle w:val="Prrafodelista"/>
              <w:spacing w:before="120" w:after="120"/>
              <w:ind w:left="0"/>
              <w:rPr>
                <w:rFonts w:asciiTheme="minorHAnsi" w:hAnsiTheme="minorHAnsi"/>
              </w:rPr>
            </w:pPr>
          </w:p>
          <w:p w:rsidR="0096409C" w:rsidRDefault="0096409C" w:rsidP="0096409C">
            <w:pPr>
              <w:jc w:val="both"/>
              <w:rPr>
                <w:rFonts w:asciiTheme="minorHAnsi" w:hAnsiTheme="minorHAnsi"/>
                <w:lang w:val="es-ES_tradnl"/>
              </w:rPr>
            </w:pPr>
          </w:p>
          <w:p w:rsidR="0096409C" w:rsidRDefault="0096409C" w:rsidP="0096409C">
            <w:pPr>
              <w:jc w:val="both"/>
              <w:rPr>
                <w:rFonts w:asciiTheme="minorHAnsi" w:hAnsiTheme="minorHAnsi"/>
                <w:lang w:val="es-ES_tradnl"/>
              </w:rPr>
            </w:pPr>
          </w:p>
        </w:tc>
      </w:tr>
    </w:tbl>
    <w:p w:rsidR="0096409C" w:rsidRDefault="00B87C65"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81408" behindDoc="0" locked="0" layoutInCell="1" allowOverlap="1" wp14:anchorId="4537B4CD" wp14:editId="051FE768">
            <wp:simplePos x="0" y="0"/>
            <wp:positionH relativeFrom="column">
              <wp:posOffset>6165056</wp:posOffset>
            </wp:positionH>
            <wp:positionV relativeFrom="paragraph">
              <wp:posOffset>35084</wp:posOffset>
            </wp:positionV>
            <wp:extent cx="466010" cy="284309"/>
            <wp:effectExtent l="0" t="0" r="4445" b="0"/>
            <wp:wrapNone/>
            <wp:docPr id="58372" name="Imagen 58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Desarrolla los siguientes productos notables:</w:t>
      </w:r>
      <w:r w:rsidRPr="00B87C6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87C65" w:rsidTr="00B87C65">
        <w:tc>
          <w:tcPr>
            <w:tcW w:w="5225" w:type="dxa"/>
          </w:tcPr>
          <w:p w:rsidR="00B87C65" w:rsidRPr="00BA5819" w:rsidRDefault="00BA5819"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a) (x+2)</w:t>
            </w:r>
            <w:r>
              <w:rPr>
                <w:rFonts w:asciiTheme="minorHAnsi" w:hAnsiTheme="minorHAnsi" w:cstheme="minorHAnsi"/>
                <w:vertAlign w:val="superscript"/>
              </w:rPr>
              <w:t>2</w:t>
            </w:r>
            <w:r>
              <w:rPr>
                <w:rFonts w:asciiTheme="minorHAnsi" w:hAnsiTheme="minorHAnsi" w:cstheme="minorHAnsi"/>
              </w:rPr>
              <w:t>=</w:t>
            </w:r>
          </w:p>
        </w:tc>
        <w:tc>
          <w:tcPr>
            <w:tcW w:w="5225" w:type="dxa"/>
          </w:tcPr>
          <w:p w:rsidR="00B87C65" w:rsidRPr="00A51DBC" w:rsidRDefault="00BA5819"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b)</w:t>
            </w:r>
            <w:r w:rsidR="00AD413E">
              <w:rPr>
                <w:rFonts w:asciiTheme="minorHAnsi" w:hAnsiTheme="minorHAnsi" w:cstheme="minorHAnsi"/>
              </w:rPr>
              <w:t xml:space="preserve"> (2y-1)</w:t>
            </w:r>
            <w:r w:rsidR="00AD413E">
              <w:rPr>
                <w:rFonts w:asciiTheme="minorHAnsi" w:hAnsiTheme="minorHAnsi" w:cstheme="minorHAnsi"/>
                <w:vertAlign w:val="superscript"/>
              </w:rPr>
              <w:t>2</w:t>
            </w:r>
            <w:r w:rsidR="00A51DBC">
              <w:rPr>
                <w:rFonts w:asciiTheme="minorHAnsi" w:hAnsiTheme="minorHAnsi" w:cstheme="minorHAnsi"/>
              </w:rPr>
              <w:t>=</w:t>
            </w:r>
          </w:p>
        </w:tc>
      </w:tr>
      <w:tr w:rsidR="00B87C65" w:rsidTr="00B87C65">
        <w:tc>
          <w:tcPr>
            <w:tcW w:w="5225" w:type="dxa"/>
          </w:tcPr>
          <w:p w:rsidR="00B87C65"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c) (x-3)(x+3)=</w:t>
            </w:r>
          </w:p>
        </w:tc>
        <w:tc>
          <w:tcPr>
            <w:tcW w:w="5225" w:type="dxa"/>
          </w:tcPr>
          <w:p w:rsidR="00B87C65" w:rsidRPr="00A51DBC"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d) (2a+3b)</w:t>
            </w:r>
            <w:r>
              <w:rPr>
                <w:rFonts w:asciiTheme="minorHAnsi" w:hAnsiTheme="minorHAnsi" w:cstheme="minorHAnsi"/>
                <w:vertAlign w:val="superscript"/>
              </w:rPr>
              <w:t>2</w:t>
            </w:r>
            <w:r w:rsidR="00A51DBC">
              <w:rPr>
                <w:rFonts w:asciiTheme="minorHAnsi" w:hAnsiTheme="minorHAnsi" w:cstheme="minorHAnsi"/>
              </w:rPr>
              <w:t>=</w:t>
            </w:r>
          </w:p>
        </w:tc>
      </w:tr>
      <w:tr w:rsidR="00B87C65" w:rsidTr="00B87C65">
        <w:tc>
          <w:tcPr>
            <w:tcW w:w="5225" w:type="dxa"/>
          </w:tcPr>
          <w:p w:rsidR="00B87C65" w:rsidRPr="00AD413E"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e) (3b-7)</w:t>
            </w:r>
            <w:r>
              <w:rPr>
                <w:rFonts w:asciiTheme="minorHAnsi" w:hAnsiTheme="minorHAnsi" w:cstheme="minorHAnsi"/>
                <w:vertAlign w:val="superscript"/>
              </w:rPr>
              <w:t>2</w:t>
            </w:r>
            <w:r>
              <w:rPr>
                <w:rFonts w:asciiTheme="minorHAnsi" w:hAnsiTheme="minorHAnsi" w:cstheme="minorHAnsi"/>
              </w:rPr>
              <w:t>=</w:t>
            </w:r>
          </w:p>
        </w:tc>
        <w:tc>
          <w:tcPr>
            <w:tcW w:w="5225" w:type="dxa"/>
          </w:tcPr>
          <w:p w:rsidR="00B87C65"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f) (2x+5)(2x-5)</w:t>
            </w:r>
            <w:r w:rsidR="00A51DBC">
              <w:rPr>
                <w:rFonts w:asciiTheme="minorHAnsi" w:hAnsiTheme="minorHAnsi" w:cstheme="minorHAnsi"/>
              </w:rPr>
              <w:t>=</w:t>
            </w:r>
          </w:p>
        </w:tc>
      </w:tr>
      <w:tr w:rsidR="00B87C65" w:rsidTr="00B87C65">
        <w:tc>
          <w:tcPr>
            <w:tcW w:w="5225" w:type="dxa"/>
          </w:tcPr>
          <w:p w:rsidR="00B87C65" w:rsidRPr="00A51DBC" w:rsidRDefault="00AD413E"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g)</w:t>
            </w:r>
            <w:r w:rsidR="00A51DBC">
              <w:rPr>
                <w:rFonts w:asciiTheme="minorHAnsi" w:hAnsiTheme="minorHAnsi" w:cstheme="minorHAnsi"/>
              </w:rPr>
              <w:t xml:space="preserve"> (3x+4)</w:t>
            </w:r>
            <w:r w:rsidR="00A51DBC">
              <w:rPr>
                <w:rFonts w:asciiTheme="minorHAnsi" w:hAnsiTheme="minorHAnsi" w:cstheme="minorHAnsi"/>
                <w:vertAlign w:val="superscript"/>
              </w:rPr>
              <w:t>2</w:t>
            </w:r>
            <w:r w:rsidR="00A51DBC">
              <w:rPr>
                <w:rFonts w:asciiTheme="minorHAnsi" w:hAnsiTheme="minorHAnsi" w:cstheme="minorHAnsi"/>
              </w:rPr>
              <w:t>=</w:t>
            </w:r>
          </w:p>
        </w:tc>
        <w:tc>
          <w:tcPr>
            <w:tcW w:w="5225" w:type="dxa"/>
          </w:tcPr>
          <w:p w:rsidR="00B87C65" w:rsidRPr="00A51DBC" w:rsidRDefault="00A51DBC" w:rsidP="00B87C65">
            <w:pPr>
              <w:pStyle w:val="NormalWeb"/>
              <w:spacing w:before="120" w:beforeAutospacing="0" w:after="120" w:afterAutospacing="0"/>
              <w:rPr>
                <w:rFonts w:asciiTheme="minorHAnsi" w:hAnsiTheme="minorHAnsi" w:cstheme="minorHAnsi"/>
              </w:rPr>
            </w:pPr>
            <w:r>
              <w:rPr>
                <w:rFonts w:asciiTheme="minorHAnsi" w:hAnsiTheme="minorHAnsi" w:cstheme="minorHAnsi"/>
              </w:rPr>
              <w:t>h) (1-2x)</w:t>
            </w:r>
            <w:r>
              <w:rPr>
                <w:rFonts w:asciiTheme="minorHAnsi" w:hAnsiTheme="minorHAnsi" w:cstheme="minorHAnsi"/>
                <w:vertAlign w:val="superscript"/>
              </w:rPr>
              <w:t>2</w:t>
            </w:r>
            <w:r>
              <w:rPr>
                <w:rFonts w:asciiTheme="minorHAnsi" w:hAnsiTheme="minorHAnsi" w:cstheme="minorHAnsi"/>
              </w:rPr>
              <w:t>=</w:t>
            </w:r>
          </w:p>
        </w:tc>
      </w:tr>
      <w:tr w:rsidR="00B87C65" w:rsidRPr="00A51DBC" w:rsidTr="00B87C65">
        <w:tc>
          <w:tcPr>
            <w:tcW w:w="5225" w:type="dxa"/>
          </w:tcPr>
          <w:p w:rsidR="00B87C65" w:rsidRDefault="00A51DBC" w:rsidP="00B87C65">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 xml:space="preserve">i) </w:t>
            </w:r>
            <m:oMath>
              <m:sSup>
                <m:sSupPr>
                  <m:ctrlPr>
                    <w:rPr>
                      <w:rFonts w:ascii="Cambria Math" w:hAnsi="Cambria Math" w:cstheme="minorHAnsi"/>
                      <w:i/>
                      <w:lang w:val="en-US"/>
                    </w:rPr>
                  </m:ctrlPr>
                </m:sSupPr>
                <m:e>
                  <m:r>
                    <w:rPr>
                      <w:rFonts w:ascii="Cambria Math" w:hAnsi="Cambria Math" w:cstheme="minorHAnsi"/>
                      <w:lang w:val="en-US"/>
                    </w:rPr>
                    <m:t>(</m:t>
                  </m:r>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3</m:t>
                      </m:r>
                    </m:den>
                  </m:f>
                  <m:r>
                    <w:rPr>
                      <w:rFonts w:ascii="Cambria Math" w:hAnsi="Cambria Math" w:cstheme="minorHAnsi"/>
                    </w:rPr>
                    <m:t>+6)</m:t>
                  </m:r>
                </m:e>
                <m:sup>
                  <m:r>
                    <w:rPr>
                      <w:rFonts w:ascii="Cambria Math" w:hAnsi="Cambria Math" w:cstheme="minorHAnsi"/>
                      <w:lang w:val="en-US"/>
                    </w:rPr>
                    <m:t>2</m:t>
                  </m:r>
                </m:sup>
              </m:sSup>
            </m:oMath>
            <w:r>
              <w:rPr>
                <w:rFonts w:asciiTheme="minorHAnsi" w:hAnsiTheme="minorHAnsi" w:cstheme="minorHAnsi"/>
                <w:lang w:val="en-US"/>
              </w:rPr>
              <w:t>=</w:t>
            </w:r>
          </w:p>
          <w:p w:rsidR="00A51DBC" w:rsidRPr="00A51DBC" w:rsidRDefault="00A51DBC" w:rsidP="00B87C65">
            <w:pPr>
              <w:pStyle w:val="NormalWeb"/>
              <w:spacing w:before="120" w:beforeAutospacing="0" w:after="120" w:afterAutospacing="0"/>
              <w:rPr>
                <w:rFonts w:asciiTheme="minorHAnsi" w:hAnsiTheme="minorHAnsi" w:cstheme="minorHAnsi"/>
                <w:lang w:val="en-US"/>
              </w:rPr>
            </w:pPr>
          </w:p>
        </w:tc>
        <w:tc>
          <w:tcPr>
            <w:tcW w:w="5225" w:type="dxa"/>
          </w:tcPr>
          <w:p w:rsidR="00B87C65" w:rsidRPr="00A51DBC" w:rsidRDefault="00A51DBC" w:rsidP="00B87C65">
            <w:pPr>
              <w:pStyle w:val="NormalWeb"/>
              <w:spacing w:before="120" w:beforeAutospacing="0" w:after="120" w:afterAutospacing="0"/>
              <w:rPr>
                <w:rFonts w:asciiTheme="minorHAnsi" w:hAnsiTheme="minorHAnsi" w:cstheme="minorHAnsi"/>
                <w:lang w:val="en-US"/>
              </w:rPr>
            </w:pPr>
            <w:r>
              <w:rPr>
                <w:rFonts w:asciiTheme="minorHAnsi" w:hAnsiTheme="minorHAnsi" w:cstheme="minorHAnsi"/>
                <w:lang w:val="en-US"/>
              </w:rPr>
              <w:t>j) (2x-</w:t>
            </w:r>
            <m:oMath>
              <m:f>
                <m:fPr>
                  <m:ctrlPr>
                    <w:rPr>
                      <w:rFonts w:ascii="Cambria Math" w:hAnsi="Cambria Math" w:cstheme="minorHAnsi"/>
                      <w:i/>
                      <w:lang w:val="en-US"/>
                    </w:rPr>
                  </m:ctrlPr>
                </m:fPr>
                <m:num>
                  <m:r>
                    <w:rPr>
                      <w:rFonts w:ascii="Cambria Math" w:hAnsi="Cambria Math" w:cstheme="minorHAnsi"/>
                      <w:lang w:val="en-US"/>
                    </w:rPr>
                    <m:t>1</m:t>
                  </m:r>
                </m:num>
                <m:den>
                  <m:r>
                    <w:rPr>
                      <w:rFonts w:ascii="Cambria Math" w:hAnsi="Cambria Math" w:cstheme="minorHAnsi"/>
                      <w:lang w:val="en-US"/>
                    </w:rPr>
                    <m:t>2</m:t>
                  </m:r>
                </m:den>
              </m:f>
            </m:oMath>
            <w:r>
              <w:rPr>
                <w:rFonts w:asciiTheme="minorHAnsi" w:hAnsiTheme="minorHAnsi" w:cstheme="minorHAnsi"/>
                <w:lang w:val="en-US"/>
              </w:rPr>
              <w:t>) (2x+</w:t>
            </w:r>
            <m:oMath>
              <m:f>
                <m:fPr>
                  <m:ctrlPr>
                    <w:rPr>
                      <w:rFonts w:ascii="Cambria Math" w:hAnsi="Cambria Math" w:cstheme="minorHAnsi"/>
                      <w:i/>
                      <w:lang w:val="en-US"/>
                    </w:rPr>
                  </m:ctrlPr>
                </m:fPr>
                <m:num>
                  <m:r>
                    <w:rPr>
                      <w:rFonts w:ascii="Cambria Math" w:hAnsi="Cambria Math" w:cstheme="minorHAnsi"/>
                      <w:lang w:val="en-US"/>
                    </w:rPr>
                    <m:t>1</m:t>
                  </m:r>
                </m:num>
                <m:den>
                  <m:r>
                    <w:rPr>
                      <w:rFonts w:ascii="Cambria Math" w:hAnsi="Cambria Math" w:cstheme="minorHAnsi"/>
                      <w:lang w:val="en-US"/>
                    </w:rPr>
                    <m:t>2</m:t>
                  </m:r>
                </m:den>
              </m:f>
            </m:oMath>
            <w:r>
              <w:rPr>
                <w:rFonts w:asciiTheme="minorHAnsi" w:hAnsiTheme="minorHAnsi" w:cstheme="minorHAnsi"/>
                <w:lang w:val="en-US"/>
              </w:rPr>
              <w:t>)=</w:t>
            </w:r>
          </w:p>
        </w:tc>
      </w:tr>
    </w:tbl>
    <w:p w:rsidR="00B87C65" w:rsidRDefault="000B6646"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83456" behindDoc="0" locked="0" layoutInCell="1" allowOverlap="1" wp14:anchorId="6D76CCC4" wp14:editId="019A67A1">
            <wp:simplePos x="0" y="0"/>
            <wp:positionH relativeFrom="column">
              <wp:posOffset>6165215</wp:posOffset>
            </wp:positionH>
            <wp:positionV relativeFrom="paragraph">
              <wp:posOffset>20796</wp:posOffset>
            </wp:positionV>
            <wp:extent cx="466010" cy="284309"/>
            <wp:effectExtent l="0" t="0" r="4445" b="0"/>
            <wp:wrapNone/>
            <wp:docPr id="58373" name="Imagen 58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A51DBC" w:rsidRPr="00A51DBC">
        <w:rPr>
          <w:rFonts w:asciiTheme="minorHAnsi" w:hAnsiTheme="minorHAnsi" w:cstheme="minorHAnsi"/>
        </w:rPr>
        <w:t>Transforma en productos notables las siguientes expresiones:</w:t>
      </w:r>
      <w:r w:rsidRPr="000B664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A51DBC" w:rsidTr="00A51DBC">
        <w:tc>
          <w:tcPr>
            <w:tcW w:w="5225" w:type="dxa"/>
          </w:tcPr>
          <w:p w:rsidR="00A51DBC" w:rsidRPr="00A51DBC" w:rsidRDefault="00A51DBC" w:rsidP="00A51DBC">
            <w:pPr>
              <w:pStyle w:val="NormalWeb"/>
              <w:spacing w:before="120" w:beforeAutospacing="0" w:after="120" w:afterAutospacing="0"/>
              <w:rPr>
                <w:rFonts w:asciiTheme="minorHAnsi" w:hAnsiTheme="minorHAnsi" w:cstheme="minorHAnsi"/>
              </w:rPr>
            </w:pPr>
            <w:r w:rsidRPr="00A51DBC">
              <w:rPr>
                <w:rFonts w:asciiTheme="minorHAnsi" w:hAnsiTheme="minorHAnsi" w:cstheme="minorHAnsi"/>
              </w:rPr>
              <w:t>a) 4</w:t>
            </w:r>
            <w:r w:rsidRPr="00A51DBC">
              <w:rPr>
                <w:rFonts w:asciiTheme="minorHAnsi" w:hAnsiTheme="minorHAnsi" w:cstheme="minorHAnsi"/>
                <w:i/>
                <w:iCs/>
              </w:rPr>
              <w:t>x</w:t>
            </w:r>
            <w:r w:rsidRPr="00A51DBC">
              <w:rPr>
                <w:rFonts w:asciiTheme="minorHAnsi" w:hAnsiTheme="minorHAnsi" w:cstheme="minorHAnsi"/>
                <w:i/>
                <w:iCs/>
                <w:vertAlign w:val="superscript"/>
              </w:rPr>
              <w:t>2</w:t>
            </w:r>
            <w:r w:rsidRPr="00A51DBC">
              <w:rPr>
                <w:rFonts w:asciiTheme="minorHAnsi" w:hAnsiTheme="minorHAnsi" w:cstheme="minorHAnsi"/>
                <w:i/>
                <w:iCs/>
              </w:rPr>
              <w:t xml:space="preserve"> </w:t>
            </w:r>
            <w:r w:rsidRPr="00A51DBC">
              <w:rPr>
                <w:rFonts w:asciiTheme="minorHAnsi" w:hAnsiTheme="minorHAnsi" w:cstheme="minorHAnsi"/>
              </w:rPr>
              <w:sym w:font="Symbol" w:char="F02B"/>
            </w:r>
            <w:r w:rsidRPr="00A51DBC">
              <w:rPr>
                <w:rFonts w:asciiTheme="minorHAnsi" w:hAnsiTheme="minorHAnsi" w:cstheme="minorHAnsi"/>
              </w:rPr>
              <w:t>8</w:t>
            </w:r>
            <w:r w:rsidRPr="00A51DBC">
              <w:rPr>
                <w:rFonts w:asciiTheme="minorHAnsi" w:hAnsiTheme="minorHAnsi" w:cstheme="minorHAnsi"/>
                <w:i/>
                <w:iCs/>
              </w:rPr>
              <w:t>x</w:t>
            </w:r>
            <w:r w:rsidRPr="00A51DBC">
              <w:rPr>
                <w:rFonts w:asciiTheme="minorHAnsi" w:hAnsiTheme="minorHAnsi" w:cstheme="minorHAnsi"/>
              </w:rPr>
              <w:sym w:font="Symbol" w:char="F02B"/>
            </w:r>
            <w:r w:rsidRPr="00A51DBC">
              <w:rPr>
                <w:rFonts w:asciiTheme="minorHAnsi" w:hAnsiTheme="minorHAnsi" w:cstheme="minorHAnsi"/>
              </w:rPr>
              <w:t>4</w:t>
            </w:r>
            <w:r>
              <w:rPr>
                <w:rFonts w:asciiTheme="minorHAnsi" w:hAnsiTheme="minorHAnsi" w:cstheme="minorHAnsi"/>
              </w:rPr>
              <w:t xml:space="preserve"> =</w:t>
            </w:r>
          </w:p>
        </w:tc>
        <w:tc>
          <w:tcPr>
            <w:tcW w:w="5225" w:type="dxa"/>
          </w:tcPr>
          <w:p w:rsid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6</w:t>
            </w:r>
            <w:r w:rsidRPr="00A51DBC">
              <w:rPr>
                <w:rFonts w:asciiTheme="minorHAnsi" w:hAnsiTheme="minorHAnsi" w:cstheme="minorHAnsi"/>
                <w:iCs/>
              </w:rPr>
              <w:t>x</w:t>
            </w:r>
            <w:r w:rsidRPr="00A51DBC">
              <w:rPr>
                <w:rFonts w:asciiTheme="minorHAnsi" w:hAnsiTheme="minorHAnsi" w:cstheme="minorHAnsi"/>
              </w:rPr>
              <w:sym w:font="Symbol" w:char="F02B"/>
            </w:r>
            <w:r w:rsidRPr="00A51DBC">
              <w:rPr>
                <w:rFonts w:asciiTheme="minorHAnsi" w:hAnsiTheme="minorHAnsi" w:cstheme="minorHAnsi"/>
              </w:rPr>
              <w:t>9</w:t>
            </w:r>
            <w:r>
              <w:rPr>
                <w:rFonts w:asciiTheme="minorHAnsi" w:hAnsiTheme="minorHAnsi" w:cstheme="minorHAnsi"/>
              </w:rPr>
              <w:t xml:space="preserve"> =</w:t>
            </w:r>
          </w:p>
        </w:tc>
      </w:tr>
      <w:tr w:rsidR="00A51DBC" w:rsidTr="00A51DBC">
        <w:tc>
          <w:tcPr>
            <w:tcW w:w="5225" w:type="dxa"/>
          </w:tcPr>
          <w:p w:rsid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Pr="00A51DBC">
              <w:rPr>
                <w:rFonts w:asciiTheme="minorHAnsi" w:hAnsiTheme="minorHAnsi" w:cstheme="minorHAnsi"/>
              </w:rPr>
              <w:t>9</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36</w:t>
            </w:r>
            <w:r>
              <w:rPr>
                <w:rFonts w:asciiTheme="minorHAnsi" w:hAnsiTheme="minorHAnsi" w:cstheme="minorHAnsi"/>
              </w:rPr>
              <w:t xml:space="preserve"> =</w:t>
            </w:r>
          </w:p>
        </w:tc>
        <w:tc>
          <w:tcPr>
            <w:tcW w:w="5225" w:type="dxa"/>
          </w:tcPr>
          <w:p w:rsid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d) </w:t>
            </w:r>
            <w:r w:rsidRPr="00A51DBC">
              <w:rPr>
                <w:rFonts w:asciiTheme="minorHAnsi" w:hAnsiTheme="minorHAnsi" w:cstheme="minorHAnsi"/>
                <w:iCs/>
              </w:rPr>
              <w:t>a</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D"/>
            </w:r>
            <w:r w:rsidRPr="00A51DBC">
              <w:rPr>
                <w:rFonts w:asciiTheme="minorHAnsi" w:hAnsiTheme="minorHAnsi" w:cstheme="minorHAnsi"/>
              </w:rPr>
              <w:t>2</w:t>
            </w:r>
            <w:r w:rsidRPr="00A51DBC">
              <w:rPr>
                <w:rFonts w:asciiTheme="minorHAnsi" w:hAnsiTheme="minorHAnsi" w:cstheme="minorHAnsi"/>
                <w:iCs/>
              </w:rPr>
              <w:t>a</w:t>
            </w:r>
            <w:r w:rsidRPr="00A51DBC">
              <w:rPr>
                <w:rFonts w:asciiTheme="minorHAnsi" w:hAnsiTheme="minorHAnsi" w:cstheme="minorHAnsi"/>
              </w:rPr>
              <w:sym w:font="Symbol" w:char="F02B"/>
            </w:r>
            <w:r w:rsidRPr="00A51DBC">
              <w:rPr>
                <w:rFonts w:asciiTheme="minorHAnsi" w:hAnsiTheme="minorHAnsi" w:cstheme="minorHAnsi"/>
              </w:rPr>
              <w:t>1</w:t>
            </w:r>
            <w:r>
              <w:rPr>
                <w:rFonts w:asciiTheme="minorHAnsi" w:hAnsiTheme="minorHAnsi" w:cstheme="minorHAnsi"/>
              </w:rPr>
              <w:t xml:space="preserve"> =</w:t>
            </w:r>
          </w:p>
        </w:tc>
      </w:tr>
      <w:tr w:rsidR="00A51DBC" w:rsidTr="00A51DBC">
        <w:tc>
          <w:tcPr>
            <w:tcW w:w="5225" w:type="dxa"/>
          </w:tcPr>
          <w:p w:rsidR="00A51DBC" w:rsidRP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e) </w:t>
            </w:r>
            <w:r w:rsidRPr="00A51DBC">
              <w:rPr>
                <w:rFonts w:asciiTheme="minorHAnsi" w:hAnsiTheme="minorHAnsi" w:cstheme="minorHAnsi"/>
                <w:iCs/>
              </w:rPr>
              <w:t>x</w:t>
            </w:r>
            <w:r>
              <w:rPr>
                <w:rFonts w:asciiTheme="minorHAnsi" w:hAnsiTheme="minorHAnsi" w:cstheme="minorHAnsi"/>
                <w:iCs/>
                <w:vertAlign w:val="superscript"/>
              </w:rPr>
              <w:t>2</w:t>
            </w:r>
            <w:r w:rsidRPr="00A51DBC">
              <w:rPr>
                <w:rFonts w:asciiTheme="minorHAnsi" w:hAnsiTheme="minorHAnsi" w:cstheme="minorHAnsi"/>
                <w:iCs/>
              </w:rPr>
              <w:t xml:space="preserve"> </w:t>
            </w:r>
            <w:r w:rsidRPr="00A51DBC">
              <w:rPr>
                <w:rFonts w:asciiTheme="minorHAnsi" w:hAnsiTheme="minorHAnsi" w:cstheme="minorHAnsi"/>
              </w:rPr>
              <w:sym w:font="Symbol" w:char="F02B"/>
            </w:r>
            <w:r w:rsidRPr="00A51DBC">
              <w:rPr>
                <w:rFonts w:asciiTheme="minorHAnsi" w:hAnsiTheme="minorHAnsi" w:cstheme="minorHAnsi"/>
              </w:rPr>
              <w:t>2</w:t>
            </w:r>
            <w:r w:rsidRPr="00A51DBC">
              <w:rPr>
                <w:rFonts w:asciiTheme="minorHAnsi" w:hAnsiTheme="minorHAnsi" w:cstheme="minorHAnsi"/>
                <w:iCs/>
              </w:rPr>
              <w:t>xy</w:t>
            </w:r>
            <w:r w:rsidRPr="00A51DBC">
              <w:rPr>
                <w:rFonts w:asciiTheme="minorHAnsi" w:hAnsiTheme="minorHAnsi" w:cstheme="minorHAnsi"/>
              </w:rPr>
              <w:sym w:font="Symbol" w:char="F02B"/>
            </w:r>
            <w:r w:rsidRPr="00A51DBC">
              <w:rPr>
                <w:rFonts w:asciiTheme="minorHAnsi" w:hAnsiTheme="minorHAnsi" w:cstheme="minorHAnsi"/>
                <w:iCs/>
              </w:rPr>
              <w:t>y</w:t>
            </w:r>
            <w:r>
              <w:rPr>
                <w:rFonts w:asciiTheme="minorHAnsi" w:hAnsiTheme="minorHAnsi" w:cstheme="minorHAnsi"/>
                <w:iCs/>
                <w:vertAlign w:val="superscript"/>
              </w:rPr>
              <w:t>2</w:t>
            </w:r>
            <w:r>
              <w:rPr>
                <w:rFonts w:asciiTheme="minorHAnsi" w:hAnsiTheme="minorHAnsi" w:cstheme="minorHAnsi"/>
                <w:iCs/>
              </w:rPr>
              <w:t xml:space="preserve"> =</w:t>
            </w:r>
          </w:p>
        </w:tc>
        <w:tc>
          <w:tcPr>
            <w:tcW w:w="5225" w:type="dxa"/>
          </w:tcPr>
          <w:p w:rsidR="00A51DBC" w:rsidRP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f) b</w:t>
            </w:r>
            <w:r>
              <w:rPr>
                <w:rFonts w:asciiTheme="minorHAnsi" w:hAnsiTheme="minorHAnsi" w:cstheme="minorHAnsi"/>
                <w:vertAlign w:val="superscript"/>
              </w:rPr>
              <w:t>2</w:t>
            </w:r>
            <w:r>
              <w:rPr>
                <w:rFonts w:asciiTheme="minorHAnsi" w:hAnsiTheme="minorHAnsi" w:cstheme="minorHAnsi"/>
              </w:rPr>
              <w:t>-25 =</w:t>
            </w:r>
          </w:p>
        </w:tc>
      </w:tr>
      <w:tr w:rsidR="00A51DBC" w:rsidTr="00A51DBC">
        <w:tc>
          <w:tcPr>
            <w:tcW w:w="5225" w:type="dxa"/>
          </w:tcPr>
          <w:p w:rsidR="00A51DBC" w:rsidRPr="000B6646"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h)</w:t>
            </w:r>
            <w:r w:rsidR="000B6646">
              <w:rPr>
                <w:rFonts w:asciiTheme="minorHAnsi" w:hAnsiTheme="minorHAnsi" w:cstheme="minorHAnsi"/>
              </w:rPr>
              <w:t xml:space="preserve"> x</w:t>
            </w:r>
            <w:r w:rsidR="000B6646">
              <w:rPr>
                <w:rFonts w:asciiTheme="minorHAnsi" w:hAnsiTheme="minorHAnsi" w:cstheme="minorHAnsi"/>
                <w:vertAlign w:val="superscript"/>
              </w:rPr>
              <w:t>4</w:t>
            </w:r>
            <w:r w:rsidR="000B6646">
              <w:rPr>
                <w:rFonts w:asciiTheme="minorHAnsi" w:hAnsiTheme="minorHAnsi" w:cstheme="minorHAnsi"/>
              </w:rPr>
              <w:t>+2x</w:t>
            </w:r>
            <w:r w:rsidR="000B6646">
              <w:rPr>
                <w:rFonts w:asciiTheme="minorHAnsi" w:hAnsiTheme="minorHAnsi" w:cstheme="minorHAnsi"/>
                <w:vertAlign w:val="superscript"/>
              </w:rPr>
              <w:t>2</w:t>
            </w:r>
            <w:r w:rsidR="000B6646">
              <w:rPr>
                <w:rFonts w:asciiTheme="minorHAnsi" w:hAnsiTheme="minorHAnsi" w:cstheme="minorHAnsi"/>
              </w:rPr>
              <w:t>+1 =</w:t>
            </w:r>
          </w:p>
        </w:tc>
        <w:tc>
          <w:tcPr>
            <w:tcW w:w="5225" w:type="dxa"/>
          </w:tcPr>
          <w:p w:rsidR="00A51DBC" w:rsidRPr="00A51DBC" w:rsidRDefault="00A51DBC" w:rsidP="00A51DBC">
            <w:pPr>
              <w:pStyle w:val="NormalWeb"/>
              <w:spacing w:before="120" w:beforeAutospacing="0" w:after="120" w:afterAutospacing="0"/>
              <w:rPr>
                <w:rFonts w:asciiTheme="minorHAnsi" w:hAnsiTheme="minorHAnsi" w:cstheme="minorHAnsi"/>
              </w:rPr>
            </w:pPr>
            <w:r>
              <w:rPr>
                <w:rFonts w:asciiTheme="minorHAnsi" w:hAnsiTheme="minorHAnsi" w:cstheme="minorHAnsi"/>
              </w:rPr>
              <w:t>g) 4x</w:t>
            </w:r>
            <w:r>
              <w:rPr>
                <w:rFonts w:asciiTheme="minorHAnsi" w:hAnsiTheme="minorHAnsi" w:cstheme="minorHAnsi"/>
                <w:vertAlign w:val="superscript"/>
              </w:rPr>
              <w:t>2</w:t>
            </w:r>
            <w:r>
              <w:rPr>
                <w:rFonts w:asciiTheme="minorHAnsi" w:hAnsiTheme="minorHAnsi" w:cstheme="minorHAnsi"/>
              </w:rPr>
              <w:t>-12xy+9y</w:t>
            </w:r>
            <w:r>
              <w:rPr>
                <w:rFonts w:asciiTheme="minorHAnsi" w:hAnsiTheme="minorHAnsi" w:cstheme="minorHAnsi"/>
                <w:vertAlign w:val="superscript"/>
              </w:rPr>
              <w:t>2</w:t>
            </w:r>
            <w:r>
              <w:rPr>
                <w:rFonts w:asciiTheme="minorHAnsi" w:hAnsiTheme="minorHAnsi" w:cstheme="minorHAnsi"/>
              </w:rPr>
              <w:t xml:space="preserve"> =</w:t>
            </w:r>
          </w:p>
        </w:tc>
      </w:tr>
    </w:tbl>
    <w:p w:rsidR="00A51DBC" w:rsidRDefault="00B26C79"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85504" behindDoc="0" locked="0" layoutInCell="1" allowOverlap="1" wp14:anchorId="19B0D81A" wp14:editId="305F180A">
            <wp:simplePos x="0" y="0"/>
            <wp:positionH relativeFrom="column">
              <wp:posOffset>6165056</wp:posOffset>
            </wp:positionH>
            <wp:positionV relativeFrom="paragraph">
              <wp:posOffset>42862</wp:posOffset>
            </wp:positionV>
            <wp:extent cx="466010" cy="284309"/>
            <wp:effectExtent l="0" t="0" r="4445" b="0"/>
            <wp:wrapNone/>
            <wp:docPr id="58374" name="Imagen 58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181A01">
        <w:rPr>
          <w:rFonts w:asciiTheme="minorHAnsi" w:hAnsiTheme="minorHAnsi" w:cstheme="minorHAnsi"/>
        </w:rPr>
        <w:t>Realiza las siguientes operaciones en las que intervienen productos notables:</w:t>
      </w:r>
      <w:r w:rsidRPr="00B26C7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86EA4" w:rsidTr="00F86EA4">
        <w:tc>
          <w:tcPr>
            <w:tcW w:w="10450" w:type="dxa"/>
          </w:tcPr>
          <w:p w:rsidR="00F86EA4" w:rsidRDefault="00F86EA4" w:rsidP="00181A01">
            <w:pPr>
              <w:pStyle w:val="NormalWeb"/>
              <w:spacing w:before="120" w:beforeAutospacing="0" w:after="120" w:afterAutospacing="0"/>
              <w:rPr>
                <w:rFonts w:asciiTheme="minorHAnsi" w:hAnsiTheme="minorHAnsi" w:cstheme="minorHAnsi"/>
              </w:rPr>
            </w:pPr>
            <w:r>
              <w:rPr>
                <w:rFonts w:asciiTheme="minorHAnsi" w:hAnsiTheme="minorHAnsi" w:cstheme="minorHAnsi"/>
              </w:rPr>
              <w:t>a) (x+1)</w:t>
            </w:r>
            <w:r>
              <w:rPr>
                <w:rFonts w:asciiTheme="minorHAnsi" w:hAnsiTheme="minorHAnsi" w:cstheme="minorHAnsi"/>
                <w:vertAlign w:val="superscript"/>
              </w:rPr>
              <w:t>2</w:t>
            </w:r>
            <w:r>
              <w:rPr>
                <w:rFonts w:asciiTheme="minorHAnsi" w:hAnsiTheme="minorHAnsi" w:cstheme="minorHAnsi"/>
              </w:rPr>
              <w:t xml:space="preserve"> – (x+1)(x-1)=</w:t>
            </w:r>
          </w:p>
          <w:p w:rsidR="00F86EA4" w:rsidRPr="00F86EA4" w:rsidRDefault="00F86EA4" w:rsidP="00181A01">
            <w:pPr>
              <w:pStyle w:val="NormalWeb"/>
              <w:spacing w:before="120" w:beforeAutospacing="0" w:after="120" w:afterAutospacing="0"/>
              <w:rPr>
                <w:rFonts w:asciiTheme="minorHAnsi" w:hAnsiTheme="minorHAnsi" w:cstheme="minorHAnsi"/>
              </w:rPr>
            </w:pPr>
          </w:p>
        </w:tc>
      </w:tr>
      <w:tr w:rsidR="00F86EA4" w:rsidTr="00F86EA4">
        <w:tc>
          <w:tcPr>
            <w:tcW w:w="10450" w:type="dxa"/>
          </w:tcPr>
          <w:p w:rsidR="00F86EA4" w:rsidRDefault="00F86EA4" w:rsidP="00181A01">
            <w:pPr>
              <w:pStyle w:val="NormalWeb"/>
              <w:spacing w:before="120" w:beforeAutospacing="0" w:after="120" w:afterAutospacing="0"/>
              <w:rPr>
                <w:rFonts w:asciiTheme="minorHAnsi" w:hAnsiTheme="minorHAnsi" w:cstheme="minorHAnsi"/>
              </w:rPr>
            </w:pPr>
            <w:r>
              <w:rPr>
                <w:rFonts w:asciiTheme="minorHAnsi" w:hAnsiTheme="minorHAnsi" w:cstheme="minorHAnsi"/>
              </w:rPr>
              <w:t>b) (3x-2)</w:t>
            </w:r>
            <w:r>
              <w:rPr>
                <w:rFonts w:asciiTheme="minorHAnsi" w:hAnsiTheme="minorHAnsi" w:cstheme="minorHAnsi"/>
                <w:vertAlign w:val="superscript"/>
              </w:rPr>
              <w:t>2</w:t>
            </w:r>
            <w:r>
              <w:rPr>
                <w:rFonts w:asciiTheme="minorHAnsi" w:hAnsiTheme="minorHAnsi" w:cstheme="minorHAnsi"/>
              </w:rPr>
              <w:t xml:space="preserve"> – (3x+2)</w:t>
            </w:r>
            <w:r>
              <w:rPr>
                <w:rFonts w:asciiTheme="minorHAnsi" w:hAnsiTheme="minorHAnsi" w:cstheme="minorHAnsi"/>
                <w:vertAlign w:val="superscript"/>
              </w:rPr>
              <w:t>2</w:t>
            </w:r>
            <w:r>
              <w:rPr>
                <w:rFonts w:asciiTheme="minorHAnsi" w:hAnsiTheme="minorHAnsi" w:cstheme="minorHAnsi"/>
              </w:rPr>
              <w:t xml:space="preserve"> =</w:t>
            </w:r>
          </w:p>
          <w:p w:rsidR="00F86EA4" w:rsidRDefault="00F86EA4" w:rsidP="00181A01">
            <w:pPr>
              <w:pStyle w:val="NormalWeb"/>
              <w:spacing w:before="120" w:beforeAutospacing="0" w:after="120" w:afterAutospacing="0"/>
              <w:rPr>
                <w:rFonts w:asciiTheme="minorHAnsi" w:hAnsiTheme="minorHAnsi" w:cstheme="minorHAnsi"/>
              </w:rPr>
            </w:pPr>
          </w:p>
          <w:p w:rsidR="00F86EA4" w:rsidRPr="00F86EA4" w:rsidRDefault="00F86EA4" w:rsidP="00181A01">
            <w:pPr>
              <w:pStyle w:val="NormalWeb"/>
              <w:spacing w:before="120" w:beforeAutospacing="0" w:after="120" w:afterAutospacing="0"/>
              <w:rPr>
                <w:rFonts w:asciiTheme="minorHAnsi" w:hAnsiTheme="minorHAnsi" w:cstheme="minorHAnsi"/>
              </w:rPr>
            </w:pPr>
          </w:p>
        </w:tc>
      </w:tr>
      <w:tr w:rsidR="00F86EA4" w:rsidTr="00F86EA4">
        <w:tc>
          <w:tcPr>
            <w:tcW w:w="10450" w:type="dxa"/>
          </w:tcPr>
          <w:p w:rsidR="00F86EA4" w:rsidRDefault="00F86EA4" w:rsidP="00181A01">
            <w:pPr>
              <w:pStyle w:val="NormalWeb"/>
              <w:spacing w:before="120" w:beforeAutospacing="0" w:after="120" w:afterAutospacing="0"/>
              <w:rPr>
                <w:rFonts w:asciiTheme="minorHAnsi" w:hAnsiTheme="minorHAnsi" w:cstheme="minorHAnsi"/>
              </w:rPr>
            </w:pPr>
            <w:r>
              <w:rPr>
                <w:rFonts w:asciiTheme="minorHAnsi" w:hAnsiTheme="minorHAnsi" w:cstheme="minorHAnsi"/>
              </w:rPr>
              <w:t>c) (2x-1)(2x+1)- (2x-1)</w:t>
            </w:r>
            <w:r>
              <w:rPr>
                <w:rFonts w:asciiTheme="minorHAnsi" w:hAnsiTheme="minorHAnsi" w:cstheme="minorHAnsi"/>
                <w:vertAlign w:val="superscript"/>
              </w:rPr>
              <w:t>2</w:t>
            </w:r>
            <w:r>
              <w:rPr>
                <w:rFonts w:asciiTheme="minorHAnsi" w:hAnsiTheme="minorHAnsi" w:cstheme="minorHAnsi"/>
              </w:rPr>
              <w:t xml:space="preserve"> =</w:t>
            </w:r>
          </w:p>
          <w:p w:rsidR="00F86EA4" w:rsidRDefault="00F86EA4" w:rsidP="00181A01">
            <w:pPr>
              <w:pStyle w:val="NormalWeb"/>
              <w:spacing w:before="120" w:beforeAutospacing="0" w:after="120" w:afterAutospacing="0"/>
              <w:rPr>
                <w:rFonts w:asciiTheme="minorHAnsi" w:hAnsiTheme="minorHAnsi" w:cstheme="minorHAnsi"/>
              </w:rPr>
            </w:pPr>
          </w:p>
          <w:p w:rsidR="00F86EA4" w:rsidRDefault="00F86EA4" w:rsidP="00F86EA4">
            <w:pPr>
              <w:pStyle w:val="NormalWeb"/>
              <w:spacing w:before="120" w:beforeAutospacing="0" w:after="0" w:afterAutospacing="0"/>
              <w:rPr>
                <w:rFonts w:asciiTheme="minorHAnsi" w:hAnsiTheme="minorHAnsi" w:cstheme="minorHAnsi"/>
              </w:rPr>
            </w:pPr>
          </w:p>
          <w:p w:rsidR="00F86EA4" w:rsidRPr="00F86EA4" w:rsidRDefault="00F86EA4" w:rsidP="00F86EA4">
            <w:pPr>
              <w:pStyle w:val="NormalWeb"/>
              <w:spacing w:before="120" w:beforeAutospacing="0" w:after="0" w:afterAutospacing="0"/>
              <w:rPr>
                <w:rFonts w:asciiTheme="minorHAnsi" w:hAnsiTheme="minorHAnsi" w:cstheme="minorHAnsi"/>
              </w:rPr>
            </w:pPr>
          </w:p>
        </w:tc>
      </w:tr>
    </w:tbl>
    <w:p w:rsidR="00F86EA4" w:rsidRPr="007933F9" w:rsidRDefault="00F86EA4" w:rsidP="00F86EA4">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xml:space="preserve">. </w:t>
      </w:r>
      <w:r w:rsidR="00B26C79">
        <w:rPr>
          <w:rFonts w:asciiTheme="minorHAnsi" w:hAnsiTheme="minorHAnsi"/>
          <w:b/>
          <w:lang w:val="es-ES_tradnl"/>
        </w:rPr>
        <w:t>Sacar factor común</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86EA4" w:rsidTr="00A579A7">
        <w:tc>
          <w:tcPr>
            <w:tcW w:w="10414" w:type="dxa"/>
          </w:tcPr>
          <w:p w:rsidR="00F86EA4" w:rsidRDefault="00F86EA4" w:rsidP="00A579A7">
            <w:pPr>
              <w:pStyle w:val="Prrafodelista"/>
              <w:spacing w:before="120" w:after="120"/>
              <w:ind w:left="0"/>
              <w:rPr>
                <w:rFonts w:asciiTheme="minorHAnsi" w:hAnsiTheme="minorHAnsi"/>
              </w:rPr>
            </w:pPr>
          </w:p>
          <w:p w:rsidR="00F86EA4" w:rsidRDefault="00F86EA4" w:rsidP="00A579A7">
            <w:pPr>
              <w:pStyle w:val="Prrafodelista"/>
              <w:spacing w:before="120" w:after="120"/>
              <w:ind w:left="0"/>
              <w:rPr>
                <w:rFonts w:asciiTheme="minorHAnsi" w:hAnsiTheme="minorHAnsi"/>
              </w:rPr>
            </w:pPr>
          </w:p>
          <w:p w:rsidR="00F86EA4" w:rsidRDefault="00F86EA4" w:rsidP="00A579A7">
            <w:pPr>
              <w:pStyle w:val="Prrafodelista"/>
              <w:spacing w:before="120" w:after="120"/>
              <w:ind w:left="0"/>
              <w:rPr>
                <w:rFonts w:asciiTheme="minorHAnsi" w:hAnsiTheme="minorHAnsi"/>
              </w:rPr>
            </w:pPr>
          </w:p>
          <w:p w:rsidR="00F86EA4" w:rsidRDefault="00F86EA4" w:rsidP="00A579A7">
            <w:pPr>
              <w:pStyle w:val="Prrafodelista"/>
              <w:spacing w:before="120" w:after="120"/>
              <w:ind w:left="0"/>
              <w:rPr>
                <w:rFonts w:asciiTheme="minorHAnsi" w:hAnsiTheme="minorHAnsi"/>
              </w:rPr>
            </w:pPr>
          </w:p>
          <w:p w:rsidR="00F86EA4" w:rsidRDefault="00F86EA4" w:rsidP="00A579A7">
            <w:pPr>
              <w:pStyle w:val="Prrafodelista"/>
              <w:spacing w:before="120" w:after="120"/>
              <w:ind w:left="0"/>
              <w:rPr>
                <w:rFonts w:asciiTheme="minorHAnsi" w:hAnsiTheme="minorHAnsi"/>
              </w:rPr>
            </w:pPr>
          </w:p>
          <w:p w:rsidR="00F86EA4" w:rsidRDefault="00F86EA4" w:rsidP="00A579A7">
            <w:pPr>
              <w:jc w:val="both"/>
              <w:rPr>
                <w:rFonts w:asciiTheme="minorHAnsi" w:hAnsiTheme="minorHAnsi"/>
                <w:lang w:val="es-ES_tradnl"/>
              </w:rPr>
            </w:pPr>
          </w:p>
          <w:p w:rsidR="00F86EA4" w:rsidRDefault="00F86EA4" w:rsidP="00A579A7">
            <w:pPr>
              <w:jc w:val="both"/>
              <w:rPr>
                <w:rFonts w:asciiTheme="minorHAnsi" w:hAnsiTheme="minorHAnsi"/>
                <w:lang w:val="es-ES_tradnl"/>
              </w:rPr>
            </w:pPr>
          </w:p>
        </w:tc>
      </w:tr>
    </w:tbl>
    <w:p w:rsidR="00F86EA4" w:rsidRDefault="00A579A7"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87552" behindDoc="0" locked="0" layoutInCell="1" allowOverlap="1" wp14:anchorId="6F1F9FF2" wp14:editId="2B47F80F">
            <wp:simplePos x="0" y="0"/>
            <wp:positionH relativeFrom="column">
              <wp:posOffset>6165056</wp:posOffset>
            </wp:positionH>
            <wp:positionV relativeFrom="paragraph">
              <wp:posOffset>42228</wp:posOffset>
            </wp:positionV>
            <wp:extent cx="466010" cy="284309"/>
            <wp:effectExtent l="0" t="0" r="4445" b="0"/>
            <wp:wrapNone/>
            <wp:docPr id="74769" name="Imagen 7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sidR="00BE2270">
        <w:rPr>
          <w:rFonts w:asciiTheme="minorHAnsi" w:hAnsiTheme="minorHAnsi" w:cstheme="minorHAnsi"/>
        </w:rPr>
        <w:t>Extrae factor común:</w:t>
      </w:r>
      <w:r w:rsidRPr="00A579A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BE2270" w:rsidTr="00BE2270">
        <w:tc>
          <w:tcPr>
            <w:tcW w:w="5225" w:type="dxa"/>
          </w:tcPr>
          <w:p w:rsidR="00BE2270" w:rsidRPr="00F46323" w:rsidRDefault="00BE2270"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a)</w:t>
            </w:r>
            <w:r w:rsidRPr="00BE2270">
              <w:rPr>
                <w:rFonts w:asciiTheme="minorHAnsi" w:hAnsiTheme="minorHAnsi" w:cstheme="minorHAnsi"/>
              </w:rPr>
              <w:t xml:space="preserve"> 18</w:t>
            </w:r>
            <w:r w:rsidR="00F46323">
              <w:rPr>
                <w:rFonts w:asciiTheme="minorHAnsi" w:hAnsiTheme="minorHAnsi" w:cstheme="minorHAnsi"/>
                <w:iCs/>
              </w:rPr>
              <w:t>x</w:t>
            </w:r>
            <w:r w:rsidR="00F46323">
              <w:rPr>
                <w:rFonts w:asciiTheme="minorHAnsi" w:hAnsiTheme="minorHAnsi" w:cstheme="minorHAnsi"/>
                <w:iCs/>
                <w:vertAlign w:val="superscript"/>
              </w:rPr>
              <w:t>4</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sidRPr="00BE2270">
              <w:rPr>
                <w:rFonts w:asciiTheme="minorHAnsi" w:hAnsiTheme="minorHAnsi" w:cstheme="minorHAnsi"/>
              </w:rPr>
              <w:t>32</w:t>
            </w:r>
            <w:r w:rsidR="00F46323">
              <w:rPr>
                <w:rFonts w:asciiTheme="minorHAnsi" w:hAnsiTheme="minorHAnsi" w:cstheme="minorHAnsi"/>
                <w:iCs/>
              </w:rPr>
              <w:t>x</w:t>
            </w:r>
            <w:r w:rsidR="00F46323">
              <w:rPr>
                <w:rFonts w:asciiTheme="minorHAnsi" w:hAnsiTheme="minorHAnsi" w:cstheme="minorHAnsi"/>
                <w:iCs/>
                <w:vertAlign w:val="superscript"/>
              </w:rPr>
              <w:t>2</w:t>
            </w:r>
            <w:r w:rsidR="00F46323">
              <w:rPr>
                <w:rFonts w:asciiTheme="minorHAnsi" w:hAnsiTheme="minorHAnsi" w:cstheme="minorHAnsi"/>
                <w:iCs/>
              </w:rPr>
              <w:t xml:space="preserve"> = </w:t>
            </w:r>
          </w:p>
        </w:tc>
        <w:tc>
          <w:tcPr>
            <w:tcW w:w="5225" w:type="dxa"/>
          </w:tcPr>
          <w:p w:rsidR="00BE2270" w:rsidRDefault="00F46323"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b) </w:t>
            </w:r>
            <w:r w:rsidRPr="00BE2270">
              <w:rPr>
                <w:rFonts w:asciiTheme="minorHAnsi" w:hAnsiTheme="minorHAnsi" w:cstheme="minorHAnsi"/>
              </w:rPr>
              <w:t>6</w:t>
            </w:r>
            <w:r>
              <w:rPr>
                <w:rFonts w:asciiTheme="minorHAnsi" w:hAnsiTheme="minorHAnsi" w:cstheme="minorHAnsi"/>
                <w:iCs/>
              </w:rPr>
              <w:t>x</w:t>
            </w:r>
            <w:r>
              <w:rPr>
                <w:rFonts w:asciiTheme="minorHAnsi" w:hAnsiTheme="minorHAnsi" w:cstheme="minorHAnsi"/>
                <w:iCs/>
                <w:vertAlign w:val="superscript"/>
              </w:rPr>
              <w:t>2</w:t>
            </w:r>
            <w:r w:rsidRPr="00BE2270">
              <w:rPr>
                <w:rFonts w:asciiTheme="minorHAnsi" w:hAnsiTheme="minorHAnsi" w:cstheme="minorHAnsi"/>
                <w:position w:val="8"/>
              </w:rPr>
              <w:t xml:space="preserve"> </w:t>
            </w:r>
            <w:r w:rsidRPr="00BE2270">
              <w:rPr>
                <w:rFonts w:asciiTheme="minorHAnsi" w:hAnsiTheme="minorHAnsi" w:cstheme="minorHAnsi"/>
              </w:rPr>
              <w:sym w:font="Symbol" w:char="F02B"/>
            </w:r>
            <w:r w:rsidRPr="00BE2270">
              <w:rPr>
                <w:rFonts w:asciiTheme="minorHAnsi" w:hAnsiTheme="minorHAnsi" w:cstheme="minorHAnsi"/>
              </w:rPr>
              <w:t>12</w:t>
            </w:r>
            <w:r w:rsidRPr="00BE2270">
              <w:rPr>
                <w:rFonts w:asciiTheme="minorHAnsi" w:hAnsiTheme="minorHAnsi" w:cstheme="minorHAnsi"/>
                <w:iCs/>
              </w:rPr>
              <w:t>x</w:t>
            </w:r>
            <w:r w:rsidRPr="00BE2270">
              <w:rPr>
                <w:rFonts w:asciiTheme="minorHAnsi" w:hAnsiTheme="minorHAnsi" w:cstheme="minorHAnsi"/>
              </w:rPr>
              <w:sym w:font="Symbol" w:char="F02D"/>
            </w:r>
            <w:r w:rsidRPr="00BE2270">
              <w:rPr>
                <w:rFonts w:asciiTheme="minorHAnsi" w:hAnsiTheme="minorHAnsi" w:cstheme="minorHAnsi"/>
              </w:rPr>
              <w:t>24</w:t>
            </w:r>
            <w:r>
              <w:rPr>
                <w:rFonts w:asciiTheme="minorHAnsi" w:hAnsiTheme="minorHAnsi" w:cstheme="minorHAnsi"/>
              </w:rPr>
              <w:t xml:space="preserve"> =</w:t>
            </w:r>
          </w:p>
        </w:tc>
      </w:tr>
      <w:tr w:rsidR="00BE2270" w:rsidTr="00BE2270">
        <w:tc>
          <w:tcPr>
            <w:tcW w:w="5225" w:type="dxa"/>
          </w:tcPr>
          <w:p w:rsidR="00BE2270" w:rsidRDefault="00F46323"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c) </w:t>
            </w:r>
            <w:r w:rsidRPr="00BE2270">
              <w:rPr>
                <w:rFonts w:asciiTheme="minorHAnsi" w:hAnsiTheme="minorHAnsi" w:cstheme="minorHAnsi"/>
              </w:rPr>
              <w:t>6</w:t>
            </w:r>
            <w:r>
              <w:rPr>
                <w:rFonts w:asciiTheme="minorHAnsi" w:hAnsiTheme="minorHAnsi" w:cstheme="minorHAnsi"/>
                <w:iCs/>
              </w:rPr>
              <w:t>x</w:t>
            </w:r>
            <w:r>
              <w:rPr>
                <w:rFonts w:asciiTheme="minorHAnsi" w:hAnsiTheme="minorHAnsi" w:cstheme="minorHAnsi"/>
                <w:iCs/>
                <w:vertAlign w:val="superscript"/>
              </w:rPr>
              <w:t xml:space="preserve">3 </w:t>
            </w:r>
            <w:r w:rsidRPr="00BE2270">
              <w:rPr>
                <w:rFonts w:asciiTheme="minorHAnsi" w:hAnsiTheme="minorHAnsi" w:cstheme="minorHAnsi"/>
              </w:rPr>
              <w:sym w:font="Symbol" w:char="F02D"/>
            </w:r>
            <w:r w:rsidRPr="00BE2270">
              <w:rPr>
                <w:rFonts w:asciiTheme="minorHAnsi" w:hAnsiTheme="minorHAnsi" w:cstheme="minorHAnsi"/>
              </w:rPr>
              <w:t>10</w:t>
            </w:r>
            <w:r w:rsidRPr="00BE2270">
              <w:rPr>
                <w:rFonts w:asciiTheme="minorHAnsi" w:hAnsiTheme="minorHAnsi" w:cstheme="minorHAnsi"/>
                <w:iCs/>
              </w:rPr>
              <w:t>x</w:t>
            </w:r>
            <w:r>
              <w:rPr>
                <w:rFonts w:asciiTheme="minorHAnsi" w:hAnsiTheme="minorHAnsi" w:cstheme="minorHAnsi"/>
                <w:iCs/>
                <w:vertAlign w:val="superscript"/>
              </w:rPr>
              <w:t>2</w:t>
            </w:r>
            <w:r w:rsidRPr="00BE2270">
              <w:rPr>
                <w:rFonts w:asciiTheme="minorHAnsi" w:hAnsiTheme="minorHAnsi" w:cstheme="minorHAnsi"/>
              </w:rPr>
              <w:sym w:font="Symbol" w:char="F02D"/>
            </w:r>
            <w:r w:rsidRPr="00BE2270">
              <w:rPr>
                <w:rFonts w:asciiTheme="minorHAnsi" w:hAnsiTheme="minorHAnsi" w:cstheme="minorHAnsi"/>
              </w:rPr>
              <w:t>8</w:t>
            </w:r>
            <w:r>
              <w:rPr>
                <w:rFonts w:asciiTheme="minorHAnsi" w:hAnsiTheme="minorHAnsi" w:cstheme="minorHAnsi"/>
              </w:rPr>
              <w:t>x =</w:t>
            </w:r>
          </w:p>
        </w:tc>
        <w:tc>
          <w:tcPr>
            <w:tcW w:w="5225" w:type="dxa"/>
          </w:tcPr>
          <w:p w:rsidR="00BE2270" w:rsidRPr="008C5F47" w:rsidRDefault="00F46323"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d) </w:t>
            </w:r>
            <w:r w:rsidR="008C5F47">
              <w:rPr>
                <w:rFonts w:asciiTheme="minorHAnsi" w:hAnsiTheme="minorHAnsi" w:cstheme="minorHAnsi"/>
              </w:rPr>
              <w:t>2xy +6x</w:t>
            </w:r>
            <w:r w:rsidR="008C5F47">
              <w:rPr>
                <w:rFonts w:asciiTheme="minorHAnsi" w:hAnsiTheme="minorHAnsi" w:cstheme="minorHAnsi"/>
                <w:vertAlign w:val="superscript"/>
              </w:rPr>
              <w:t>2</w:t>
            </w:r>
            <w:r w:rsidR="008C5F47">
              <w:rPr>
                <w:rFonts w:asciiTheme="minorHAnsi" w:hAnsiTheme="minorHAnsi" w:cstheme="minorHAnsi"/>
              </w:rPr>
              <w:t>y – 4x</w:t>
            </w:r>
            <w:r w:rsidR="008C5F47">
              <w:rPr>
                <w:rFonts w:asciiTheme="minorHAnsi" w:hAnsiTheme="minorHAnsi" w:cstheme="minorHAnsi"/>
                <w:vertAlign w:val="superscript"/>
              </w:rPr>
              <w:t>2</w:t>
            </w:r>
            <w:r w:rsidR="008C5F47">
              <w:rPr>
                <w:rFonts w:asciiTheme="minorHAnsi" w:hAnsiTheme="minorHAnsi" w:cstheme="minorHAnsi"/>
              </w:rPr>
              <w:t>y</w:t>
            </w:r>
            <w:r w:rsidR="008C5F47">
              <w:rPr>
                <w:rFonts w:asciiTheme="minorHAnsi" w:hAnsiTheme="minorHAnsi" w:cstheme="minorHAnsi"/>
                <w:vertAlign w:val="superscript"/>
              </w:rPr>
              <w:t>2</w:t>
            </w:r>
            <w:r w:rsidR="008C5F47">
              <w:rPr>
                <w:rFonts w:asciiTheme="minorHAnsi" w:hAnsiTheme="minorHAnsi" w:cstheme="minorHAnsi"/>
              </w:rPr>
              <w:t xml:space="preserve"> =</w:t>
            </w:r>
          </w:p>
        </w:tc>
      </w:tr>
      <w:tr w:rsidR="00BE2270" w:rsidTr="00BE2270">
        <w:tc>
          <w:tcPr>
            <w:tcW w:w="5225" w:type="dxa"/>
          </w:tcPr>
          <w:p w:rsidR="00BE2270" w:rsidRPr="008C5F47" w:rsidRDefault="008C5F47" w:rsidP="008C5F47">
            <w:pPr>
              <w:spacing w:before="120" w:after="120"/>
              <w:rPr>
                <w:rFonts w:asciiTheme="minorHAnsi" w:hAnsiTheme="minorHAnsi" w:cstheme="minorHAnsi"/>
              </w:rPr>
            </w:pPr>
            <w:r>
              <w:rPr>
                <w:rFonts w:asciiTheme="minorHAnsi" w:hAnsiTheme="minorHAnsi" w:cstheme="minorHAnsi"/>
              </w:rPr>
              <w:t xml:space="preserve">e) </w:t>
            </w:r>
            <w:r w:rsidRPr="00BE2270">
              <w:rPr>
                <w:rFonts w:asciiTheme="minorHAnsi" w:hAnsiTheme="minorHAnsi" w:cstheme="minorHAnsi"/>
              </w:rPr>
              <w:t>9</w:t>
            </w:r>
            <w:r w:rsidRPr="00BE2270">
              <w:rPr>
                <w:rFonts w:asciiTheme="minorHAnsi" w:hAnsiTheme="minorHAnsi" w:cstheme="minorHAnsi"/>
                <w:iCs/>
              </w:rPr>
              <w:t>a</w:t>
            </w:r>
            <w:r w:rsidRPr="00BE2270">
              <w:rPr>
                <w:rFonts w:asciiTheme="minorHAnsi" w:hAnsiTheme="minorHAnsi" w:cstheme="minorHAnsi"/>
              </w:rPr>
              <w:sym w:font="Symbol" w:char="F02B"/>
            </w:r>
            <w:r w:rsidRPr="00BE2270">
              <w:rPr>
                <w:rFonts w:asciiTheme="minorHAnsi" w:hAnsiTheme="minorHAnsi" w:cstheme="minorHAnsi"/>
              </w:rPr>
              <w:t>6</w:t>
            </w:r>
            <w:r>
              <w:rPr>
                <w:rFonts w:asciiTheme="minorHAnsi" w:hAnsiTheme="minorHAnsi" w:cstheme="minorHAnsi"/>
                <w:iCs/>
              </w:rPr>
              <w:t>a</w:t>
            </w:r>
            <w:r>
              <w:rPr>
                <w:rFonts w:asciiTheme="minorHAnsi" w:hAnsiTheme="minorHAnsi" w:cstheme="minorHAnsi"/>
                <w:iCs/>
                <w:vertAlign w:val="superscript"/>
              </w:rPr>
              <w:t>2</w:t>
            </w:r>
            <w:r w:rsidRPr="00BE2270">
              <w:rPr>
                <w:rFonts w:asciiTheme="minorHAnsi" w:hAnsiTheme="minorHAnsi" w:cstheme="minorHAnsi"/>
              </w:rPr>
              <w:sym w:font="Symbol" w:char="F02B"/>
            </w:r>
            <w:r w:rsidRPr="00BE2270">
              <w:rPr>
                <w:rFonts w:asciiTheme="minorHAnsi" w:hAnsiTheme="minorHAnsi" w:cstheme="minorHAnsi"/>
              </w:rPr>
              <w:t>3</w:t>
            </w:r>
            <w:r>
              <w:rPr>
                <w:rFonts w:asciiTheme="minorHAnsi" w:hAnsiTheme="minorHAnsi" w:cstheme="minorHAnsi"/>
                <w:iCs/>
              </w:rPr>
              <w:t>a</w:t>
            </w:r>
            <w:r>
              <w:rPr>
                <w:rFonts w:asciiTheme="minorHAnsi" w:hAnsiTheme="minorHAnsi" w:cstheme="minorHAnsi"/>
                <w:iCs/>
                <w:vertAlign w:val="superscript"/>
              </w:rPr>
              <w:t>3</w:t>
            </w:r>
            <w:r>
              <w:rPr>
                <w:rFonts w:asciiTheme="minorHAnsi" w:hAnsiTheme="minorHAnsi" w:cstheme="minorHAnsi"/>
                <w:iCs/>
              </w:rPr>
              <w:t xml:space="preserve"> =</w:t>
            </w:r>
          </w:p>
        </w:tc>
        <w:tc>
          <w:tcPr>
            <w:tcW w:w="5225" w:type="dxa"/>
          </w:tcPr>
          <w:p w:rsidR="00BE2270" w:rsidRDefault="008C5F47"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 xml:space="preserve">f) </w:t>
            </w:r>
            <w:r w:rsidR="00C825ED" w:rsidRPr="00BE2270">
              <w:rPr>
                <w:rFonts w:asciiTheme="minorHAnsi" w:hAnsiTheme="minorHAnsi" w:cstheme="minorHAnsi"/>
              </w:rPr>
              <w:t>2</w:t>
            </w:r>
            <w:r w:rsidR="00C825ED" w:rsidRPr="00BE2270">
              <w:rPr>
                <w:rFonts w:asciiTheme="minorHAnsi" w:hAnsiTheme="minorHAnsi" w:cstheme="minorHAnsi"/>
                <w:iCs/>
              </w:rPr>
              <w:t>x</w:t>
            </w:r>
            <w:r w:rsidR="00C825ED" w:rsidRPr="00BE2270">
              <w:rPr>
                <w:rFonts w:asciiTheme="minorHAnsi" w:hAnsiTheme="minorHAnsi" w:cstheme="minorHAnsi"/>
              </w:rPr>
              <w:sym w:font="Symbol" w:char="F02D"/>
            </w:r>
            <w:r w:rsidR="00C825ED" w:rsidRPr="00BE2270">
              <w:rPr>
                <w:rFonts w:asciiTheme="minorHAnsi" w:hAnsiTheme="minorHAnsi" w:cstheme="minorHAnsi"/>
              </w:rPr>
              <w:t>6</w:t>
            </w:r>
            <w:r w:rsidR="00C825ED" w:rsidRPr="00BE2270">
              <w:rPr>
                <w:rFonts w:asciiTheme="minorHAnsi" w:hAnsiTheme="minorHAnsi" w:cstheme="minorHAnsi"/>
                <w:iCs/>
              </w:rPr>
              <w:t>xy</w:t>
            </w:r>
            <w:r w:rsidR="00C825ED" w:rsidRPr="00BE2270">
              <w:rPr>
                <w:rFonts w:asciiTheme="minorHAnsi" w:hAnsiTheme="minorHAnsi" w:cstheme="minorHAnsi"/>
              </w:rPr>
              <w:sym w:font="Symbol" w:char="F02D"/>
            </w:r>
            <w:r w:rsidR="00C825ED" w:rsidRPr="00BE2270">
              <w:rPr>
                <w:rFonts w:asciiTheme="minorHAnsi" w:hAnsiTheme="minorHAnsi" w:cstheme="minorHAnsi"/>
              </w:rPr>
              <w:t>4</w:t>
            </w:r>
            <w:r w:rsidR="00C825ED" w:rsidRPr="00BE2270">
              <w:rPr>
                <w:rFonts w:asciiTheme="minorHAnsi" w:hAnsiTheme="minorHAnsi" w:cstheme="minorHAnsi"/>
                <w:iCs/>
              </w:rPr>
              <w:t>zx</w:t>
            </w:r>
            <w:r w:rsidR="00C825ED">
              <w:rPr>
                <w:rFonts w:asciiTheme="minorHAnsi" w:hAnsiTheme="minorHAnsi" w:cstheme="minorHAnsi"/>
                <w:iCs/>
              </w:rPr>
              <w:t xml:space="preserve"> =</w:t>
            </w:r>
          </w:p>
        </w:tc>
      </w:tr>
      <w:tr w:rsidR="00BE2270" w:rsidTr="00BE2270">
        <w:tc>
          <w:tcPr>
            <w:tcW w:w="5225" w:type="dxa"/>
          </w:tcPr>
          <w:p w:rsidR="00BE2270" w:rsidRPr="00C825ED" w:rsidRDefault="00C825ED"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g) 2x</w:t>
            </w:r>
            <w:r>
              <w:rPr>
                <w:rFonts w:asciiTheme="minorHAnsi" w:hAnsiTheme="minorHAnsi" w:cstheme="minorHAnsi"/>
                <w:vertAlign w:val="superscript"/>
              </w:rPr>
              <w:t>2</w:t>
            </w:r>
            <w:r>
              <w:rPr>
                <w:rFonts w:asciiTheme="minorHAnsi" w:hAnsiTheme="minorHAnsi" w:cstheme="minorHAnsi"/>
              </w:rPr>
              <w:t>-4x</w:t>
            </w:r>
            <w:r>
              <w:rPr>
                <w:rFonts w:asciiTheme="minorHAnsi" w:hAnsiTheme="minorHAnsi" w:cstheme="minorHAnsi"/>
                <w:vertAlign w:val="superscript"/>
              </w:rPr>
              <w:t>3</w:t>
            </w:r>
            <w:r>
              <w:rPr>
                <w:rFonts w:asciiTheme="minorHAnsi" w:hAnsiTheme="minorHAnsi" w:cstheme="minorHAnsi"/>
              </w:rPr>
              <w:t>+8x</w:t>
            </w:r>
            <w:r>
              <w:rPr>
                <w:rFonts w:asciiTheme="minorHAnsi" w:hAnsiTheme="minorHAnsi" w:cstheme="minorHAnsi"/>
                <w:vertAlign w:val="superscript"/>
              </w:rPr>
              <w:t>4</w:t>
            </w:r>
            <w:r>
              <w:rPr>
                <w:rFonts w:asciiTheme="minorHAnsi" w:hAnsiTheme="minorHAnsi" w:cstheme="minorHAnsi"/>
              </w:rPr>
              <w:t xml:space="preserve"> =</w:t>
            </w:r>
          </w:p>
        </w:tc>
        <w:tc>
          <w:tcPr>
            <w:tcW w:w="5225" w:type="dxa"/>
          </w:tcPr>
          <w:p w:rsidR="00BE2270" w:rsidRPr="00A579A7" w:rsidRDefault="00C825ED"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h)</w:t>
            </w:r>
            <w:r w:rsidR="00A579A7">
              <w:rPr>
                <w:rFonts w:asciiTheme="minorHAnsi" w:hAnsiTheme="minorHAnsi" w:cstheme="minorHAnsi"/>
              </w:rPr>
              <w:t xml:space="preserve"> 6x</w:t>
            </w:r>
            <w:r w:rsidR="00A579A7">
              <w:rPr>
                <w:rFonts w:asciiTheme="minorHAnsi" w:hAnsiTheme="minorHAnsi" w:cstheme="minorHAnsi"/>
                <w:vertAlign w:val="superscript"/>
              </w:rPr>
              <w:t>2</w:t>
            </w:r>
            <w:r w:rsidR="00A579A7">
              <w:rPr>
                <w:rFonts w:asciiTheme="minorHAnsi" w:hAnsiTheme="minorHAnsi" w:cstheme="minorHAnsi"/>
              </w:rPr>
              <w:t>(x+1) – 3x</w:t>
            </w:r>
            <w:r w:rsidR="00A579A7">
              <w:rPr>
                <w:rFonts w:asciiTheme="minorHAnsi" w:hAnsiTheme="minorHAnsi" w:cstheme="minorHAnsi"/>
                <w:vertAlign w:val="superscript"/>
              </w:rPr>
              <w:t>2</w:t>
            </w:r>
            <w:r w:rsidR="00A579A7">
              <w:rPr>
                <w:rFonts w:asciiTheme="minorHAnsi" w:hAnsiTheme="minorHAnsi" w:cstheme="minorHAnsi"/>
              </w:rPr>
              <w:t>(x-1) =</w:t>
            </w:r>
          </w:p>
        </w:tc>
      </w:tr>
      <w:tr w:rsidR="00BE2270" w:rsidTr="00BE2270">
        <w:tc>
          <w:tcPr>
            <w:tcW w:w="5225" w:type="dxa"/>
          </w:tcPr>
          <w:p w:rsidR="00BE2270" w:rsidRDefault="00C825ED"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i)</w:t>
            </w:r>
            <w:r w:rsidR="00A579A7">
              <w:rPr>
                <w:rFonts w:asciiTheme="minorHAnsi" w:hAnsiTheme="minorHAnsi" w:cstheme="minorHAnsi"/>
              </w:rPr>
              <w:t xml:space="preserve"> 2xyz+10xz+4yz =</w:t>
            </w:r>
          </w:p>
        </w:tc>
        <w:tc>
          <w:tcPr>
            <w:tcW w:w="5225" w:type="dxa"/>
          </w:tcPr>
          <w:p w:rsidR="00BE2270" w:rsidRPr="00A579A7" w:rsidRDefault="00C825ED" w:rsidP="00BE2270">
            <w:pPr>
              <w:pStyle w:val="NormalWeb"/>
              <w:spacing w:before="120" w:beforeAutospacing="0" w:after="120" w:afterAutospacing="0"/>
              <w:rPr>
                <w:rFonts w:asciiTheme="minorHAnsi" w:hAnsiTheme="minorHAnsi" w:cstheme="minorHAnsi"/>
              </w:rPr>
            </w:pPr>
            <w:r>
              <w:rPr>
                <w:rFonts w:asciiTheme="minorHAnsi" w:hAnsiTheme="minorHAnsi" w:cstheme="minorHAnsi"/>
              </w:rPr>
              <w:t>j) 3(x+1) + 6(x+1)</w:t>
            </w:r>
            <w:r>
              <w:rPr>
                <w:rFonts w:asciiTheme="minorHAnsi" w:hAnsiTheme="minorHAnsi" w:cstheme="minorHAnsi"/>
                <w:vertAlign w:val="superscript"/>
              </w:rPr>
              <w:t>2</w:t>
            </w:r>
            <w:r w:rsidR="00A579A7">
              <w:rPr>
                <w:rFonts w:asciiTheme="minorHAnsi" w:hAnsiTheme="minorHAnsi" w:cstheme="minorHAnsi"/>
              </w:rPr>
              <w:t>=</w:t>
            </w:r>
          </w:p>
        </w:tc>
      </w:tr>
    </w:tbl>
    <w:p w:rsidR="00A579A7" w:rsidRPr="007933F9" w:rsidRDefault="00A579A7" w:rsidP="00A579A7">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División de polinomios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579A7" w:rsidTr="00A579A7">
        <w:tc>
          <w:tcPr>
            <w:tcW w:w="10414" w:type="dxa"/>
          </w:tcPr>
          <w:p w:rsidR="00A579A7" w:rsidRPr="00A579A7" w:rsidRDefault="00A579A7" w:rsidP="00A579A7">
            <w:pPr>
              <w:pStyle w:val="Prrafodelista"/>
              <w:spacing w:before="120" w:after="120"/>
              <w:ind w:left="0"/>
              <w:rPr>
                <w:rFonts w:asciiTheme="minorHAnsi" w:hAnsiTheme="minorHAnsi"/>
              </w:rPr>
            </w:pPr>
            <w:r>
              <w:rPr>
                <w:rFonts w:asciiTheme="minorHAnsi" w:hAnsiTheme="minorHAnsi"/>
              </w:rPr>
              <w:t>(2x</w:t>
            </w:r>
            <w:r>
              <w:rPr>
                <w:rFonts w:asciiTheme="minorHAnsi" w:hAnsiTheme="minorHAnsi"/>
                <w:vertAlign w:val="superscript"/>
              </w:rPr>
              <w:t>4</w:t>
            </w:r>
            <w:r>
              <w:rPr>
                <w:rFonts w:asciiTheme="minorHAnsi" w:hAnsiTheme="minorHAnsi"/>
              </w:rPr>
              <w:t>-5x</w:t>
            </w:r>
            <w:r>
              <w:rPr>
                <w:rFonts w:asciiTheme="minorHAnsi" w:hAnsiTheme="minorHAnsi"/>
                <w:vertAlign w:val="superscript"/>
              </w:rPr>
              <w:t>3</w:t>
            </w:r>
            <w:r>
              <w:rPr>
                <w:rFonts w:asciiTheme="minorHAnsi" w:hAnsiTheme="minorHAnsi"/>
              </w:rPr>
              <w:t>-3x</w:t>
            </w:r>
            <w:r>
              <w:rPr>
                <w:rFonts w:asciiTheme="minorHAnsi" w:hAnsiTheme="minorHAnsi"/>
                <w:vertAlign w:val="superscript"/>
              </w:rPr>
              <w:t>2</w:t>
            </w:r>
            <w:r>
              <w:rPr>
                <w:rFonts w:asciiTheme="minorHAnsi" w:hAnsiTheme="minorHAnsi"/>
              </w:rPr>
              <w:t>+5x+4) : (x</w:t>
            </w:r>
            <w:r>
              <w:rPr>
                <w:rFonts w:asciiTheme="minorHAnsi" w:hAnsiTheme="minorHAnsi"/>
                <w:vertAlign w:val="superscript"/>
              </w:rPr>
              <w:t>2</w:t>
            </w:r>
            <w:r>
              <w:rPr>
                <w:rFonts w:asciiTheme="minorHAnsi" w:hAnsiTheme="minorHAnsi"/>
              </w:rPr>
              <w:t>-2x+1)</w:t>
            </w: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jc w:val="both"/>
              <w:rPr>
                <w:rFonts w:asciiTheme="minorHAnsi" w:hAnsiTheme="minorHAnsi"/>
                <w:lang w:val="es-ES_tradnl"/>
              </w:rPr>
            </w:pPr>
          </w:p>
          <w:p w:rsidR="00A579A7" w:rsidRDefault="00A579A7" w:rsidP="00A579A7">
            <w:pPr>
              <w:jc w:val="both"/>
              <w:rPr>
                <w:rFonts w:asciiTheme="minorHAnsi" w:hAnsiTheme="minorHAnsi"/>
                <w:lang w:val="es-ES_tradnl"/>
              </w:rPr>
            </w:pPr>
          </w:p>
        </w:tc>
      </w:tr>
    </w:tbl>
    <w:p w:rsidR="00A579A7" w:rsidRPr="00A51DBC" w:rsidRDefault="00A579A7"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89600" behindDoc="0" locked="0" layoutInCell="1" allowOverlap="1" wp14:anchorId="33214337" wp14:editId="1E1C6694">
            <wp:simplePos x="0" y="0"/>
            <wp:positionH relativeFrom="column">
              <wp:posOffset>6165056</wp:posOffset>
            </wp:positionH>
            <wp:positionV relativeFrom="paragraph">
              <wp:posOffset>35084</wp:posOffset>
            </wp:positionV>
            <wp:extent cx="466010" cy="284309"/>
            <wp:effectExtent l="0" t="0" r="4445" b="0"/>
            <wp:wrapNone/>
            <wp:docPr id="74770" name="Imagen 74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Realiza la siguiente división de polinomios para obtener el cociente y el resto:</w:t>
      </w:r>
      <w:r w:rsidRPr="00A579A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579A7" w:rsidTr="00A579A7">
        <w:tc>
          <w:tcPr>
            <w:tcW w:w="10450" w:type="dxa"/>
          </w:tcPr>
          <w:p w:rsidR="00A579A7" w:rsidRPr="00A579A7" w:rsidRDefault="00A579A7" w:rsidP="00A579A7">
            <w:pPr>
              <w:spacing w:before="120" w:after="120"/>
              <w:rPr>
                <w:rFonts w:asciiTheme="minorHAnsi" w:hAnsiTheme="minorHAnsi"/>
              </w:rPr>
            </w:pPr>
            <w:r w:rsidRPr="00A579A7">
              <w:rPr>
                <w:rFonts w:asciiTheme="minorHAnsi" w:hAnsiTheme="minorHAnsi"/>
              </w:rPr>
              <w:t>(</w:t>
            </w:r>
            <w:r>
              <w:rPr>
                <w:rFonts w:asciiTheme="minorHAnsi" w:hAnsiTheme="minorHAnsi"/>
              </w:rPr>
              <w:t>5</w:t>
            </w:r>
            <w:r w:rsidRPr="00A579A7">
              <w:rPr>
                <w:rFonts w:asciiTheme="minorHAnsi" w:hAnsiTheme="minorHAnsi"/>
              </w:rPr>
              <w:t>x</w:t>
            </w:r>
            <w:r>
              <w:rPr>
                <w:rFonts w:asciiTheme="minorHAnsi" w:hAnsiTheme="minorHAnsi"/>
                <w:vertAlign w:val="superscript"/>
              </w:rPr>
              <w:t>5</w:t>
            </w:r>
            <w:r>
              <w:rPr>
                <w:rFonts w:asciiTheme="minorHAnsi" w:hAnsiTheme="minorHAnsi"/>
              </w:rPr>
              <w:t>-6</w:t>
            </w:r>
            <w:r w:rsidRPr="00A579A7">
              <w:rPr>
                <w:rFonts w:asciiTheme="minorHAnsi" w:hAnsiTheme="minorHAnsi"/>
              </w:rPr>
              <w:t>x</w:t>
            </w:r>
            <w:r w:rsidRPr="00A579A7">
              <w:rPr>
                <w:rFonts w:asciiTheme="minorHAnsi" w:hAnsiTheme="minorHAnsi"/>
                <w:vertAlign w:val="superscript"/>
              </w:rPr>
              <w:t>3</w:t>
            </w:r>
            <w:r>
              <w:rPr>
                <w:rFonts w:asciiTheme="minorHAnsi" w:hAnsiTheme="minorHAnsi"/>
              </w:rPr>
              <w:t>-2</w:t>
            </w:r>
            <w:r w:rsidRPr="00A579A7">
              <w:rPr>
                <w:rFonts w:asciiTheme="minorHAnsi" w:hAnsiTheme="minorHAnsi"/>
              </w:rPr>
              <w:t>x</w:t>
            </w:r>
            <w:r w:rsidRPr="00A579A7">
              <w:rPr>
                <w:rFonts w:asciiTheme="minorHAnsi" w:hAnsiTheme="minorHAnsi"/>
                <w:vertAlign w:val="superscript"/>
              </w:rPr>
              <w:t>2</w:t>
            </w:r>
            <w:r w:rsidRPr="00A579A7">
              <w:rPr>
                <w:rFonts w:asciiTheme="minorHAnsi" w:hAnsiTheme="minorHAnsi"/>
              </w:rPr>
              <w:t>+4) : (x</w:t>
            </w:r>
            <w:r>
              <w:rPr>
                <w:rFonts w:asciiTheme="minorHAnsi" w:hAnsiTheme="minorHAnsi"/>
                <w:vertAlign w:val="superscript"/>
              </w:rPr>
              <w:t>3</w:t>
            </w:r>
            <w:r w:rsidRPr="00A579A7">
              <w:rPr>
                <w:rFonts w:asciiTheme="minorHAnsi" w:hAnsiTheme="minorHAnsi"/>
              </w:rPr>
              <w:t>-</w:t>
            </w:r>
            <w:r>
              <w:rPr>
                <w:rFonts w:asciiTheme="minorHAnsi" w:hAnsiTheme="minorHAnsi"/>
              </w:rPr>
              <w:t>4</w:t>
            </w:r>
            <w:r w:rsidRPr="00A579A7">
              <w:rPr>
                <w:rFonts w:asciiTheme="minorHAnsi" w:hAnsiTheme="minorHAnsi"/>
              </w:rPr>
              <w:t>)</w:t>
            </w: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tc>
      </w:tr>
    </w:tbl>
    <w:p w:rsidR="00A579A7" w:rsidRPr="007933F9" w:rsidRDefault="00A579A7" w:rsidP="00A579A7">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Método de Ruffini para divisiones del tipo P(x):(x-a)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579A7" w:rsidTr="00A579A7">
        <w:tc>
          <w:tcPr>
            <w:tcW w:w="10414" w:type="dxa"/>
          </w:tcPr>
          <w:p w:rsidR="00A579A7" w:rsidRDefault="00A579A7" w:rsidP="00A579A7">
            <w:pPr>
              <w:pStyle w:val="Prrafodelista"/>
              <w:spacing w:before="120" w:after="120"/>
              <w:ind w:left="0"/>
              <w:rPr>
                <w:rFonts w:asciiTheme="minorHAnsi" w:hAnsiTheme="minorHAnsi"/>
              </w:rPr>
            </w:pPr>
            <w:r>
              <w:rPr>
                <w:rFonts w:asciiTheme="minorHAnsi" w:hAnsiTheme="minorHAnsi"/>
              </w:rPr>
              <w:t>(2x</w:t>
            </w:r>
            <w:r>
              <w:rPr>
                <w:rFonts w:asciiTheme="minorHAnsi" w:hAnsiTheme="minorHAnsi"/>
                <w:vertAlign w:val="superscript"/>
              </w:rPr>
              <w:t>4</w:t>
            </w:r>
            <w:r>
              <w:rPr>
                <w:rFonts w:asciiTheme="minorHAnsi" w:hAnsiTheme="minorHAnsi"/>
              </w:rPr>
              <w:t>-5x</w:t>
            </w:r>
            <w:r>
              <w:rPr>
                <w:rFonts w:asciiTheme="minorHAnsi" w:hAnsiTheme="minorHAnsi"/>
                <w:vertAlign w:val="superscript"/>
              </w:rPr>
              <w:t>3</w:t>
            </w:r>
            <w:r>
              <w:rPr>
                <w:rFonts w:asciiTheme="minorHAnsi" w:hAnsiTheme="minorHAnsi"/>
              </w:rPr>
              <w:t>-3x</w:t>
            </w:r>
            <w:r>
              <w:rPr>
                <w:rFonts w:asciiTheme="minorHAnsi" w:hAnsiTheme="minorHAnsi"/>
                <w:vertAlign w:val="superscript"/>
              </w:rPr>
              <w:t>2</w:t>
            </w:r>
            <w:r>
              <w:rPr>
                <w:rFonts w:asciiTheme="minorHAnsi" w:hAnsiTheme="minorHAnsi"/>
              </w:rPr>
              <w:t>+5x+4) : (x-1)</w:t>
            </w:r>
          </w:p>
          <w:p w:rsidR="00A579A7" w:rsidRP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pStyle w:val="Prrafodelista"/>
              <w:spacing w:before="120" w:after="120"/>
              <w:ind w:left="0"/>
              <w:rPr>
                <w:rFonts w:asciiTheme="minorHAnsi" w:hAnsiTheme="minorHAnsi"/>
              </w:rPr>
            </w:pPr>
          </w:p>
          <w:p w:rsidR="00A579A7" w:rsidRDefault="00A579A7" w:rsidP="00A579A7">
            <w:pPr>
              <w:jc w:val="both"/>
              <w:rPr>
                <w:rFonts w:asciiTheme="minorHAnsi" w:hAnsiTheme="minorHAnsi"/>
                <w:lang w:val="es-ES_tradnl"/>
              </w:rPr>
            </w:pPr>
          </w:p>
          <w:p w:rsidR="00A579A7" w:rsidRDefault="00A579A7" w:rsidP="00A579A7">
            <w:pPr>
              <w:jc w:val="both"/>
              <w:rPr>
                <w:rFonts w:asciiTheme="minorHAnsi" w:hAnsiTheme="minorHAnsi"/>
                <w:lang w:val="es-ES_tradnl"/>
              </w:rPr>
            </w:pPr>
          </w:p>
        </w:tc>
      </w:tr>
    </w:tbl>
    <w:p w:rsidR="00A579A7" w:rsidRPr="00A51DBC" w:rsidRDefault="00A579A7"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91648" behindDoc="0" locked="0" layoutInCell="1" allowOverlap="1" wp14:anchorId="6714E77C" wp14:editId="28017264">
            <wp:simplePos x="0" y="0"/>
            <wp:positionH relativeFrom="column">
              <wp:posOffset>6165056</wp:posOffset>
            </wp:positionH>
            <wp:positionV relativeFrom="paragraph">
              <wp:posOffset>35084</wp:posOffset>
            </wp:positionV>
            <wp:extent cx="466010" cy="284309"/>
            <wp:effectExtent l="0" t="0" r="4445" b="0"/>
            <wp:wrapNone/>
            <wp:docPr id="74771" name="Imagen 74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Realiza las siguientes divisiones por el método de Ruffini para obtener el cociente y el resto:</w:t>
      </w:r>
      <w:r w:rsidRPr="00A579A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579A7" w:rsidTr="00A579A7">
        <w:tc>
          <w:tcPr>
            <w:tcW w:w="10450" w:type="dxa"/>
          </w:tcPr>
          <w:p w:rsidR="00A579A7" w:rsidRPr="00A579A7" w:rsidRDefault="00A579A7" w:rsidP="00A579A7">
            <w:pPr>
              <w:spacing w:before="120" w:after="120"/>
              <w:rPr>
                <w:rFonts w:asciiTheme="minorHAnsi" w:hAnsiTheme="minorHAnsi"/>
              </w:rPr>
            </w:pPr>
            <w:r>
              <w:rPr>
                <w:rFonts w:asciiTheme="minorHAnsi" w:hAnsiTheme="minorHAnsi"/>
              </w:rPr>
              <w:t xml:space="preserve">a) </w:t>
            </w:r>
            <w:r w:rsidRPr="00A579A7">
              <w:rPr>
                <w:rFonts w:asciiTheme="minorHAnsi" w:hAnsiTheme="minorHAnsi"/>
              </w:rPr>
              <w:t>(</w:t>
            </w:r>
            <w:r>
              <w:rPr>
                <w:rFonts w:asciiTheme="minorHAnsi" w:hAnsiTheme="minorHAnsi"/>
              </w:rPr>
              <w:t>5</w:t>
            </w:r>
            <w:r w:rsidRPr="00A579A7">
              <w:rPr>
                <w:rFonts w:asciiTheme="minorHAnsi" w:hAnsiTheme="minorHAnsi"/>
              </w:rPr>
              <w:t>x</w:t>
            </w:r>
            <w:r>
              <w:rPr>
                <w:rFonts w:asciiTheme="minorHAnsi" w:hAnsiTheme="minorHAnsi"/>
                <w:vertAlign w:val="superscript"/>
              </w:rPr>
              <w:t>5</w:t>
            </w:r>
            <w:r>
              <w:rPr>
                <w:rFonts w:asciiTheme="minorHAnsi" w:hAnsiTheme="minorHAnsi"/>
              </w:rPr>
              <w:t>-6</w:t>
            </w:r>
            <w:r w:rsidRPr="00A579A7">
              <w:rPr>
                <w:rFonts w:asciiTheme="minorHAnsi" w:hAnsiTheme="minorHAnsi"/>
              </w:rPr>
              <w:t>x</w:t>
            </w:r>
            <w:r w:rsidRPr="00A579A7">
              <w:rPr>
                <w:rFonts w:asciiTheme="minorHAnsi" w:hAnsiTheme="minorHAnsi"/>
                <w:vertAlign w:val="superscript"/>
              </w:rPr>
              <w:t>3</w:t>
            </w:r>
            <w:r>
              <w:rPr>
                <w:rFonts w:asciiTheme="minorHAnsi" w:hAnsiTheme="minorHAnsi"/>
              </w:rPr>
              <w:t>-2</w:t>
            </w:r>
            <w:r w:rsidRPr="00A579A7">
              <w:rPr>
                <w:rFonts w:asciiTheme="minorHAnsi" w:hAnsiTheme="minorHAnsi"/>
              </w:rPr>
              <w:t>x</w:t>
            </w:r>
            <w:r w:rsidRPr="00A579A7">
              <w:rPr>
                <w:rFonts w:asciiTheme="minorHAnsi" w:hAnsiTheme="minorHAnsi"/>
                <w:vertAlign w:val="superscript"/>
              </w:rPr>
              <w:t>2</w:t>
            </w:r>
            <w:r w:rsidRPr="00A579A7">
              <w:rPr>
                <w:rFonts w:asciiTheme="minorHAnsi" w:hAnsiTheme="minorHAnsi"/>
              </w:rPr>
              <w:t>+4) : (x-</w:t>
            </w:r>
            <w:r>
              <w:rPr>
                <w:rFonts w:asciiTheme="minorHAnsi" w:hAnsiTheme="minorHAnsi"/>
              </w:rPr>
              <w:t>2</w:t>
            </w:r>
            <w:r w:rsidRPr="00A579A7">
              <w:rPr>
                <w:rFonts w:asciiTheme="minorHAnsi" w:hAnsiTheme="minorHAnsi"/>
              </w:rPr>
              <w:t>)</w:t>
            </w: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p w:rsidR="00A579A7" w:rsidRDefault="00A579A7" w:rsidP="00A579A7">
            <w:pPr>
              <w:pStyle w:val="NormalWeb"/>
              <w:spacing w:before="120" w:beforeAutospacing="0" w:after="120" w:afterAutospacing="0"/>
            </w:pPr>
          </w:p>
        </w:tc>
      </w:tr>
      <w:tr w:rsidR="00A579A7" w:rsidTr="00A579A7">
        <w:tc>
          <w:tcPr>
            <w:tcW w:w="10450" w:type="dxa"/>
          </w:tcPr>
          <w:p w:rsidR="00A579A7" w:rsidRDefault="00A579A7" w:rsidP="00A579A7">
            <w:pPr>
              <w:pStyle w:val="NormalWeb"/>
            </w:pPr>
            <w:r>
              <w:rPr>
                <w:rFonts w:asciiTheme="minorHAnsi" w:hAnsiTheme="minorHAnsi"/>
              </w:rPr>
              <w:t>b</w:t>
            </w:r>
            <w:r w:rsidRPr="00A579A7">
              <w:rPr>
                <w:rFonts w:asciiTheme="minorHAnsi" w:hAnsiTheme="minorHAnsi" w:cstheme="minorHAnsi"/>
              </w:rPr>
              <w:t>) (</w:t>
            </w:r>
            <w:r w:rsidRPr="00A579A7">
              <w:rPr>
                <w:rFonts w:asciiTheme="minorHAnsi" w:hAnsiTheme="minorHAnsi" w:cstheme="minorHAnsi"/>
                <w:iCs/>
              </w:rPr>
              <w:t>x</w:t>
            </w:r>
            <w:r w:rsidRPr="00A579A7">
              <w:rPr>
                <w:rFonts w:asciiTheme="minorHAnsi" w:hAnsiTheme="minorHAnsi" w:cstheme="minorHAnsi"/>
                <w:iCs/>
                <w:vertAlign w:val="superscript"/>
              </w:rPr>
              <w:t>3</w:t>
            </w:r>
            <w:r w:rsidRPr="00A579A7">
              <w:rPr>
                <w:rFonts w:asciiTheme="minorHAnsi" w:hAnsiTheme="minorHAnsi" w:cstheme="minorHAnsi"/>
                <w:iCs/>
              </w:rPr>
              <w:t xml:space="preserve"> </w:t>
            </w:r>
            <w:r w:rsidRPr="00A579A7">
              <w:rPr>
                <w:rFonts w:asciiTheme="minorHAnsi" w:hAnsiTheme="minorHAnsi" w:cstheme="minorHAnsi"/>
              </w:rPr>
              <w:sym w:font="Symbol" w:char="F02D"/>
            </w:r>
            <w:r w:rsidRPr="00A579A7">
              <w:rPr>
                <w:rFonts w:asciiTheme="minorHAnsi" w:hAnsiTheme="minorHAnsi" w:cstheme="minorHAnsi"/>
                <w:iCs/>
              </w:rPr>
              <w:t>x</w:t>
            </w:r>
            <w:r w:rsidRPr="00A579A7">
              <w:rPr>
                <w:rFonts w:asciiTheme="minorHAnsi" w:hAnsiTheme="minorHAnsi" w:cstheme="minorHAnsi"/>
                <w:iCs/>
                <w:vertAlign w:val="superscript"/>
              </w:rPr>
              <w:t>2</w:t>
            </w:r>
            <w:r w:rsidRPr="00A579A7">
              <w:rPr>
                <w:rFonts w:asciiTheme="minorHAnsi" w:hAnsiTheme="minorHAnsi" w:cstheme="minorHAnsi"/>
                <w:iCs/>
              </w:rPr>
              <w:t xml:space="preserve"> </w:t>
            </w:r>
            <w:r w:rsidRPr="00A579A7">
              <w:rPr>
                <w:rFonts w:asciiTheme="minorHAnsi" w:hAnsiTheme="minorHAnsi" w:cstheme="minorHAnsi"/>
              </w:rPr>
              <w:sym w:font="Symbol" w:char="F02B"/>
            </w:r>
            <w:r w:rsidRPr="00A579A7">
              <w:rPr>
                <w:rFonts w:asciiTheme="minorHAnsi" w:hAnsiTheme="minorHAnsi" w:cstheme="minorHAnsi"/>
              </w:rPr>
              <w:t>3</w:t>
            </w:r>
            <w:r w:rsidRPr="00A579A7">
              <w:rPr>
                <w:rFonts w:asciiTheme="minorHAnsi" w:hAnsiTheme="minorHAnsi" w:cstheme="minorHAnsi"/>
                <w:iCs/>
              </w:rPr>
              <w:t>x</w:t>
            </w:r>
            <w:r w:rsidRPr="00A579A7">
              <w:rPr>
                <w:rFonts w:asciiTheme="minorHAnsi" w:hAnsiTheme="minorHAnsi" w:cstheme="minorHAnsi"/>
              </w:rPr>
              <w:sym w:font="Symbol" w:char="F02D"/>
            </w:r>
            <w:r w:rsidRPr="00A579A7">
              <w:rPr>
                <w:rFonts w:asciiTheme="minorHAnsi" w:hAnsiTheme="minorHAnsi" w:cstheme="minorHAnsi"/>
              </w:rPr>
              <w:t>9) :</w:t>
            </w:r>
            <w:r w:rsidRPr="00A579A7">
              <w:rPr>
                <w:rFonts w:asciiTheme="minorHAnsi" w:hAnsiTheme="minorHAnsi" w:cstheme="minorHAnsi"/>
                <w:position w:val="-2"/>
              </w:rPr>
              <w:sym w:font="Symbol" w:char="F028"/>
            </w:r>
            <w:r w:rsidRPr="00A579A7">
              <w:rPr>
                <w:rFonts w:asciiTheme="minorHAnsi" w:hAnsiTheme="minorHAnsi" w:cstheme="minorHAnsi"/>
                <w:iCs/>
              </w:rPr>
              <w:t>x</w:t>
            </w:r>
            <w:r w:rsidR="00461F18">
              <w:rPr>
                <w:rFonts w:asciiTheme="minorHAnsi" w:hAnsiTheme="minorHAnsi" w:cstheme="minorHAnsi"/>
              </w:rPr>
              <w:t>+1</w:t>
            </w:r>
            <w:r w:rsidRPr="00A579A7">
              <w:rPr>
                <w:rFonts w:asciiTheme="minorHAnsi" w:hAnsiTheme="minorHAnsi" w:cstheme="minorHAnsi"/>
                <w:position w:val="-2"/>
              </w:rPr>
              <w:sym w:font="Symbol" w:char="F029"/>
            </w:r>
            <w:r>
              <w:rPr>
                <w:rFonts w:ascii="SymbolMT" w:hAnsi="SymbolMT"/>
                <w:position w:val="-2"/>
                <w:sz w:val="22"/>
                <w:szCs w:val="22"/>
              </w:rPr>
              <w:t xml:space="preserve"> </w:t>
            </w: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tc>
      </w:tr>
      <w:tr w:rsidR="00A579A7" w:rsidTr="00A579A7">
        <w:tc>
          <w:tcPr>
            <w:tcW w:w="10450" w:type="dxa"/>
          </w:tcPr>
          <w:p w:rsidR="00A579A7" w:rsidRDefault="00461F18" w:rsidP="00A579A7">
            <w:pPr>
              <w:pStyle w:val="NormalWeb"/>
            </w:pPr>
            <w:r>
              <w:rPr>
                <w:rFonts w:asciiTheme="minorHAnsi" w:hAnsiTheme="minorHAnsi"/>
              </w:rPr>
              <w:t>c</w:t>
            </w:r>
            <w:r w:rsidR="00A579A7" w:rsidRPr="00A579A7">
              <w:rPr>
                <w:rFonts w:asciiTheme="minorHAnsi" w:hAnsiTheme="minorHAnsi" w:cstheme="minorHAnsi"/>
              </w:rPr>
              <w:t>) (</w:t>
            </w:r>
            <w:r>
              <w:rPr>
                <w:rFonts w:asciiTheme="minorHAnsi" w:hAnsiTheme="minorHAnsi" w:cstheme="minorHAnsi"/>
              </w:rPr>
              <w:t>5</w:t>
            </w:r>
            <w:r w:rsidR="00A579A7" w:rsidRPr="00A579A7">
              <w:rPr>
                <w:rFonts w:asciiTheme="minorHAnsi" w:hAnsiTheme="minorHAnsi" w:cstheme="minorHAnsi"/>
                <w:iCs/>
              </w:rPr>
              <w:t>x</w:t>
            </w:r>
            <w:r w:rsidR="00A579A7" w:rsidRPr="00A579A7">
              <w:rPr>
                <w:rFonts w:asciiTheme="minorHAnsi" w:hAnsiTheme="minorHAnsi" w:cstheme="minorHAnsi"/>
                <w:iCs/>
                <w:vertAlign w:val="superscript"/>
              </w:rPr>
              <w:t>3</w:t>
            </w:r>
            <w:r w:rsidR="00A579A7" w:rsidRPr="00A579A7">
              <w:rPr>
                <w:rFonts w:asciiTheme="minorHAnsi" w:hAnsiTheme="minorHAnsi" w:cstheme="minorHAnsi"/>
                <w:iCs/>
              </w:rPr>
              <w:t xml:space="preserve"> </w:t>
            </w:r>
            <w:r w:rsidR="00A579A7" w:rsidRPr="00A579A7">
              <w:rPr>
                <w:rFonts w:asciiTheme="minorHAnsi" w:hAnsiTheme="minorHAnsi" w:cstheme="minorHAnsi"/>
              </w:rPr>
              <w:sym w:font="Symbol" w:char="F02D"/>
            </w:r>
            <w:r>
              <w:rPr>
                <w:rFonts w:asciiTheme="minorHAnsi" w:hAnsiTheme="minorHAnsi" w:cstheme="minorHAnsi"/>
              </w:rPr>
              <w:t>3</w:t>
            </w:r>
            <w:r w:rsidR="00A579A7" w:rsidRPr="00A579A7">
              <w:rPr>
                <w:rFonts w:asciiTheme="minorHAnsi" w:hAnsiTheme="minorHAnsi" w:cstheme="minorHAnsi"/>
                <w:iCs/>
              </w:rPr>
              <w:t>x</w:t>
            </w:r>
            <w:r w:rsidR="00A579A7" w:rsidRPr="00A579A7">
              <w:rPr>
                <w:rFonts w:asciiTheme="minorHAnsi" w:hAnsiTheme="minorHAnsi" w:cstheme="minorHAnsi"/>
                <w:iCs/>
                <w:vertAlign w:val="superscript"/>
              </w:rPr>
              <w:t>2</w:t>
            </w:r>
            <w:r w:rsidR="00A579A7" w:rsidRPr="00A579A7">
              <w:rPr>
                <w:rFonts w:asciiTheme="minorHAnsi" w:hAnsiTheme="minorHAnsi" w:cstheme="minorHAnsi"/>
                <w:iCs/>
              </w:rPr>
              <w:t xml:space="preserve"> </w:t>
            </w:r>
            <w:r w:rsidR="00A579A7" w:rsidRPr="00A579A7">
              <w:rPr>
                <w:rFonts w:asciiTheme="minorHAnsi" w:hAnsiTheme="minorHAnsi" w:cstheme="minorHAnsi"/>
              </w:rPr>
              <w:sym w:font="Symbol" w:char="F02D"/>
            </w:r>
            <w:r>
              <w:rPr>
                <w:rFonts w:asciiTheme="minorHAnsi" w:hAnsiTheme="minorHAnsi" w:cstheme="minorHAnsi"/>
              </w:rPr>
              <w:t>4</w:t>
            </w:r>
            <w:r w:rsidR="00A579A7" w:rsidRPr="00A579A7">
              <w:rPr>
                <w:rFonts w:asciiTheme="minorHAnsi" w:hAnsiTheme="minorHAnsi" w:cstheme="minorHAnsi"/>
              </w:rPr>
              <w:t>) :</w:t>
            </w:r>
            <w:r w:rsidR="00A579A7" w:rsidRPr="00A579A7">
              <w:rPr>
                <w:rFonts w:asciiTheme="minorHAnsi" w:hAnsiTheme="minorHAnsi" w:cstheme="minorHAnsi"/>
                <w:position w:val="-2"/>
              </w:rPr>
              <w:sym w:font="Symbol" w:char="F028"/>
            </w:r>
            <w:r w:rsidR="00A579A7" w:rsidRPr="00A579A7">
              <w:rPr>
                <w:rFonts w:asciiTheme="minorHAnsi" w:hAnsiTheme="minorHAnsi" w:cstheme="minorHAnsi"/>
                <w:iCs/>
              </w:rPr>
              <w:t>x</w:t>
            </w:r>
            <w:r>
              <w:rPr>
                <w:rFonts w:asciiTheme="minorHAnsi" w:hAnsiTheme="minorHAnsi" w:cstheme="minorHAnsi"/>
              </w:rPr>
              <w:t>-3</w:t>
            </w:r>
            <w:r w:rsidR="00A579A7" w:rsidRPr="00A579A7">
              <w:rPr>
                <w:rFonts w:asciiTheme="minorHAnsi" w:hAnsiTheme="minorHAnsi" w:cstheme="minorHAnsi"/>
                <w:position w:val="-2"/>
              </w:rPr>
              <w:sym w:font="Symbol" w:char="F029"/>
            </w:r>
            <w:r w:rsidR="00A579A7">
              <w:rPr>
                <w:rFonts w:ascii="SymbolMT" w:hAnsi="SymbolMT"/>
                <w:position w:val="-2"/>
                <w:sz w:val="22"/>
                <w:szCs w:val="22"/>
              </w:rPr>
              <w:t xml:space="preserve"> </w:t>
            </w: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tc>
      </w:tr>
      <w:tr w:rsidR="00A579A7" w:rsidTr="00A579A7">
        <w:tc>
          <w:tcPr>
            <w:tcW w:w="10450" w:type="dxa"/>
          </w:tcPr>
          <w:p w:rsidR="00A579A7" w:rsidRDefault="00461F18" w:rsidP="00A579A7">
            <w:pPr>
              <w:pStyle w:val="NormalWeb"/>
            </w:pPr>
            <w:r>
              <w:rPr>
                <w:rFonts w:asciiTheme="minorHAnsi" w:hAnsiTheme="minorHAnsi"/>
              </w:rPr>
              <w:t>d</w:t>
            </w:r>
            <w:r w:rsidR="00A579A7" w:rsidRPr="00A579A7">
              <w:rPr>
                <w:rFonts w:asciiTheme="minorHAnsi" w:hAnsiTheme="minorHAnsi" w:cstheme="minorHAnsi"/>
              </w:rPr>
              <w:t>) (</w:t>
            </w:r>
            <w:r w:rsidR="00A579A7" w:rsidRPr="00A579A7">
              <w:rPr>
                <w:rFonts w:asciiTheme="minorHAnsi" w:hAnsiTheme="minorHAnsi" w:cstheme="minorHAnsi"/>
                <w:iCs/>
              </w:rPr>
              <w:t>x</w:t>
            </w:r>
            <w:r>
              <w:rPr>
                <w:rFonts w:asciiTheme="minorHAnsi" w:hAnsiTheme="minorHAnsi" w:cstheme="minorHAnsi"/>
                <w:iCs/>
                <w:vertAlign w:val="superscript"/>
              </w:rPr>
              <w:t>5</w:t>
            </w:r>
            <w:r w:rsidR="00A579A7" w:rsidRPr="00A579A7">
              <w:rPr>
                <w:rFonts w:asciiTheme="minorHAnsi" w:hAnsiTheme="minorHAnsi" w:cstheme="minorHAnsi"/>
                <w:iCs/>
              </w:rPr>
              <w:t xml:space="preserve"> </w:t>
            </w:r>
            <w:r w:rsidR="00A579A7" w:rsidRPr="00A579A7">
              <w:rPr>
                <w:rFonts w:asciiTheme="minorHAnsi" w:hAnsiTheme="minorHAnsi" w:cstheme="minorHAnsi"/>
              </w:rPr>
              <w:sym w:font="Symbol" w:char="F02D"/>
            </w:r>
            <w:r>
              <w:rPr>
                <w:rFonts w:asciiTheme="minorHAnsi" w:hAnsiTheme="minorHAnsi" w:cstheme="minorHAnsi"/>
              </w:rPr>
              <w:t>2</w:t>
            </w:r>
            <w:r w:rsidR="00A579A7" w:rsidRPr="00A579A7">
              <w:rPr>
                <w:rFonts w:asciiTheme="minorHAnsi" w:hAnsiTheme="minorHAnsi" w:cstheme="minorHAnsi"/>
                <w:iCs/>
              </w:rPr>
              <w:t>x</w:t>
            </w:r>
            <w:r>
              <w:rPr>
                <w:rFonts w:asciiTheme="minorHAnsi" w:hAnsiTheme="minorHAnsi" w:cstheme="minorHAnsi"/>
                <w:iCs/>
                <w:vertAlign w:val="superscript"/>
              </w:rPr>
              <w:t>4</w:t>
            </w:r>
            <w:r w:rsidR="00A579A7" w:rsidRPr="00A579A7">
              <w:rPr>
                <w:rFonts w:asciiTheme="minorHAnsi" w:hAnsiTheme="minorHAnsi" w:cstheme="minorHAnsi"/>
                <w:iCs/>
              </w:rPr>
              <w:t xml:space="preserve"> </w:t>
            </w:r>
            <w:r w:rsidR="00A579A7" w:rsidRPr="00A579A7">
              <w:rPr>
                <w:rFonts w:asciiTheme="minorHAnsi" w:hAnsiTheme="minorHAnsi" w:cstheme="minorHAnsi"/>
              </w:rPr>
              <w:sym w:font="Symbol" w:char="F02B"/>
            </w:r>
            <w:r w:rsidR="00A579A7" w:rsidRPr="00A579A7">
              <w:rPr>
                <w:rFonts w:asciiTheme="minorHAnsi" w:hAnsiTheme="minorHAnsi" w:cstheme="minorHAnsi"/>
              </w:rPr>
              <w:t>3</w:t>
            </w:r>
            <w:r w:rsidR="00A579A7" w:rsidRPr="00A579A7">
              <w:rPr>
                <w:rFonts w:asciiTheme="minorHAnsi" w:hAnsiTheme="minorHAnsi" w:cstheme="minorHAnsi"/>
                <w:iCs/>
              </w:rPr>
              <w:t>x</w:t>
            </w:r>
            <w:r w:rsidR="00A579A7" w:rsidRPr="00A579A7">
              <w:rPr>
                <w:rFonts w:asciiTheme="minorHAnsi" w:hAnsiTheme="minorHAnsi" w:cstheme="minorHAnsi"/>
              </w:rPr>
              <w:sym w:font="Symbol" w:char="F02D"/>
            </w:r>
            <w:r>
              <w:rPr>
                <w:rFonts w:asciiTheme="minorHAnsi" w:hAnsiTheme="minorHAnsi" w:cstheme="minorHAnsi"/>
              </w:rPr>
              <w:t>1</w:t>
            </w:r>
            <w:r w:rsidR="00A579A7" w:rsidRPr="00A579A7">
              <w:rPr>
                <w:rFonts w:asciiTheme="minorHAnsi" w:hAnsiTheme="minorHAnsi" w:cstheme="minorHAnsi"/>
              </w:rPr>
              <w:t>) :</w:t>
            </w:r>
            <w:r w:rsidR="00A579A7" w:rsidRPr="00A579A7">
              <w:rPr>
                <w:rFonts w:asciiTheme="minorHAnsi" w:hAnsiTheme="minorHAnsi" w:cstheme="minorHAnsi"/>
                <w:position w:val="-2"/>
              </w:rPr>
              <w:sym w:font="Symbol" w:char="F028"/>
            </w:r>
            <w:r w:rsidR="00A579A7" w:rsidRPr="00A579A7">
              <w:rPr>
                <w:rFonts w:asciiTheme="minorHAnsi" w:hAnsiTheme="minorHAnsi" w:cstheme="minorHAnsi"/>
                <w:iCs/>
              </w:rPr>
              <w:t>x</w:t>
            </w:r>
            <w:r>
              <w:rPr>
                <w:rFonts w:asciiTheme="minorHAnsi" w:hAnsiTheme="minorHAnsi" w:cstheme="minorHAnsi"/>
              </w:rPr>
              <w:t>+2</w:t>
            </w:r>
            <w:r w:rsidR="00A579A7" w:rsidRPr="00A579A7">
              <w:rPr>
                <w:rFonts w:asciiTheme="minorHAnsi" w:hAnsiTheme="minorHAnsi" w:cstheme="minorHAnsi"/>
                <w:position w:val="-2"/>
              </w:rPr>
              <w:sym w:font="Symbol" w:char="F029"/>
            </w:r>
            <w:r w:rsidR="00A579A7">
              <w:rPr>
                <w:rFonts w:ascii="SymbolMT" w:hAnsi="SymbolMT"/>
                <w:position w:val="-2"/>
                <w:sz w:val="22"/>
                <w:szCs w:val="22"/>
              </w:rPr>
              <w:t xml:space="preserve"> </w:t>
            </w: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p w:rsidR="00A579A7" w:rsidRDefault="00A579A7" w:rsidP="00A579A7">
            <w:pPr>
              <w:spacing w:before="120" w:after="120"/>
              <w:rPr>
                <w:rFonts w:asciiTheme="minorHAnsi" w:hAnsiTheme="minorHAnsi"/>
              </w:rPr>
            </w:pPr>
          </w:p>
        </w:tc>
      </w:tr>
    </w:tbl>
    <w:p w:rsidR="00461F18" w:rsidRPr="007933F9" w:rsidRDefault="00461F18" w:rsidP="00461F18">
      <w:pPr>
        <w:spacing w:before="120"/>
        <w:jc w:val="both"/>
        <w:rPr>
          <w:rFonts w:asciiTheme="minorHAnsi" w:hAnsiTheme="minorHAnsi"/>
        </w:rPr>
      </w:pPr>
      <w:r w:rsidRPr="00F610BF">
        <w:rPr>
          <w:rFonts w:asciiTheme="minorHAnsi" w:hAnsiTheme="minorHAnsi"/>
          <w:b/>
          <w:lang w:val="es-ES_tradnl"/>
        </w:rPr>
        <w:lastRenderedPageBreak/>
        <w:t>TEORÍA</w:t>
      </w:r>
      <w:r>
        <w:rPr>
          <w:rFonts w:asciiTheme="minorHAnsi" w:hAnsiTheme="minorHAnsi"/>
          <w:b/>
          <w:lang w:val="es-ES_tradnl"/>
        </w:rPr>
        <w:t>. Método de Ruffini para descomponer polinomio como producto de factores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61F18" w:rsidTr="0045357E">
        <w:tc>
          <w:tcPr>
            <w:tcW w:w="10414" w:type="dxa"/>
          </w:tcPr>
          <w:p w:rsidR="00461F18" w:rsidRDefault="00461F18" w:rsidP="0045357E">
            <w:pPr>
              <w:pStyle w:val="Prrafodelista"/>
              <w:spacing w:before="120" w:after="120"/>
              <w:ind w:left="0"/>
              <w:rPr>
                <w:rFonts w:asciiTheme="minorHAnsi" w:hAnsiTheme="minorHAnsi"/>
              </w:rPr>
            </w:pPr>
            <w:r>
              <w:rPr>
                <w:rFonts w:asciiTheme="minorHAnsi" w:hAnsiTheme="minorHAnsi"/>
              </w:rPr>
              <w:t>Descomponer x</w:t>
            </w:r>
            <w:r>
              <w:rPr>
                <w:rFonts w:asciiTheme="minorHAnsi" w:hAnsiTheme="minorHAnsi"/>
                <w:vertAlign w:val="superscript"/>
              </w:rPr>
              <w:t>3</w:t>
            </w:r>
            <w:r>
              <w:rPr>
                <w:rFonts w:asciiTheme="minorHAnsi" w:hAnsiTheme="minorHAnsi"/>
              </w:rPr>
              <w:t>-4x</w:t>
            </w:r>
            <w:r>
              <w:rPr>
                <w:rFonts w:asciiTheme="minorHAnsi" w:hAnsiTheme="minorHAnsi"/>
                <w:vertAlign w:val="superscript"/>
              </w:rPr>
              <w:t>2</w:t>
            </w:r>
            <w:r>
              <w:rPr>
                <w:rFonts w:asciiTheme="minorHAnsi" w:hAnsiTheme="minorHAnsi"/>
              </w:rPr>
              <w:t>+x+6</w:t>
            </w:r>
          </w:p>
          <w:p w:rsidR="00461F18" w:rsidRPr="00A579A7"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pStyle w:val="Prrafodelista"/>
              <w:spacing w:before="120" w:after="120"/>
              <w:ind w:left="0"/>
              <w:rPr>
                <w:rFonts w:asciiTheme="minorHAnsi" w:hAnsiTheme="minorHAnsi"/>
              </w:rPr>
            </w:pPr>
          </w:p>
          <w:p w:rsidR="00461F18" w:rsidRDefault="00461F18" w:rsidP="0045357E">
            <w:pPr>
              <w:jc w:val="both"/>
              <w:rPr>
                <w:rFonts w:asciiTheme="minorHAnsi" w:hAnsiTheme="minorHAnsi"/>
                <w:lang w:val="es-ES_tradnl"/>
              </w:rPr>
            </w:pPr>
          </w:p>
          <w:p w:rsidR="00461F18" w:rsidRDefault="00461F18" w:rsidP="0045357E">
            <w:pPr>
              <w:jc w:val="both"/>
              <w:rPr>
                <w:rFonts w:asciiTheme="minorHAnsi" w:hAnsiTheme="minorHAnsi"/>
                <w:lang w:val="es-ES_tradnl"/>
              </w:rPr>
            </w:pPr>
          </w:p>
        </w:tc>
      </w:tr>
    </w:tbl>
    <w:p w:rsidR="00461F18" w:rsidRPr="00A51DBC" w:rsidRDefault="00461F18" w:rsidP="005F18C2">
      <w:pPr>
        <w:pStyle w:val="NormalWeb"/>
        <w:numPr>
          <w:ilvl w:val="0"/>
          <w:numId w:val="2"/>
        </w:numPr>
        <w:shd w:val="clear" w:color="auto" w:fill="FFFFFF"/>
        <w:spacing w:before="120" w:beforeAutospacing="0" w:after="120" w:afterAutospacing="0"/>
        <w:rPr>
          <w:rFonts w:asciiTheme="minorHAnsi" w:hAnsiTheme="minorHAnsi" w:cstheme="minorHAnsi"/>
        </w:rPr>
      </w:pPr>
      <w:r w:rsidRPr="0068479A">
        <w:rPr>
          <w:rFonts w:asciiTheme="minorHAnsi" w:hAnsiTheme="minorHAnsi"/>
          <w:noProof/>
          <w:lang w:val="es-ES_tradnl"/>
        </w:rPr>
        <w:drawing>
          <wp:anchor distT="0" distB="0" distL="114300" distR="114300" simplePos="0" relativeHeight="254493696" behindDoc="0" locked="0" layoutInCell="1" allowOverlap="1" wp14:anchorId="0BF0150D" wp14:editId="14644148">
            <wp:simplePos x="0" y="0"/>
            <wp:positionH relativeFrom="column">
              <wp:posOffset>6165056</wp:posOffset>
            </wp:positionH>
            <wp:positionV relativeFrom="paragraph">
              <wp:posOffset>35084</wp:posOffset>
            </wp:positionV>
            <wp:extent cx="466010" cy="284309"/>
            <wp:effectExtent l="0" t="0" r="4445" b="0"/>
            <wp:wrapNone/>
            <wp:docPr id="74776" name="Imagen 74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a:off x="0" y="0"/>
                      <a:ext cx="466010" cy="2843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Descompón los siguientes polinomios como producto de factores:</w:t>
      </w:r>
      <w:r w:rsidRPr="00A579A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61F18" w:rsidTr="0045357E">
        <w:tc>
          <w:tcPr>
            <w:tcW w:w="10450" w:type="dxa"/>
          </w:tcPr>
          <w:p w:rsidR="00461F18" w:rsidRPr="00A579A7" w:rsidRDefault="00461F18" w:rsidP="0045357E">
            <w:pPr>
              <w:spacing w:before="120" w:after="120"/>
              <w:rPr>
                <w:rFonts w:asciiTheme="minorHAnsi" w:hAnsiTheme="minorHAnsi"/>
              </w:rPr>
            </w:pPr>
            <w:r>
              <w:rPr>
                <w:rFonts w:asciiTheme="minorHAnsi" w:hAnsiTheme="minorHAnsi"/>
              </w:rPr>
              <w:t xml:space="preserve">a) </w:t>
            </w:r>
            <w:r w:rsidRPr="00A579A7">
              <w:rPr>
                <w:rFonts w:asciiTheme="minorHAnsi" w:hAnsiTheme="minorHAnsi"/>
              </w:rPr>
              <w:t>x</w:t>
            </w:r>
            <w:r w:rsidRPr="00A579A7">
              <w:rPr>
                <w:rFonts w:asciiTheme="minorHAnsi" w:hAnsiTheme="minorHAnsi"/>
                <w:vertAlign w:val="superscript"/>
              </w:rPr>
              <w:t>3</w:t>
            </w:r>
            <w:r w:rsidR="00794178">
              <w:rPr>
                <w:rFonts w:asciiTheme="minorHAnsi" w:hAnsiTheme="minorHAnsi"/>
              </w:rPr>
              <w:t>-3</w:t>
            </w:r>
            <w:r w:rsidRPr="00A579A7">
              <w:rPr>
                <w:rFonts w:asciiTheme="minorHAnsi" w:hAnsiTheme="minorHAnsi"/>
              </w:rPr>
              <w:t>x+</w:t>
            </w:r>
            <w:r w:rsidR="00794178">
              <w:rPr>
                <w:rFonts w:asciiTheme="minorHAnsi" w:hAnsiTheme="minorHAnsi"/>
              </w:rPr>
              <w:t>2</w:t>
            </w:r>
          </w:p>
          <w:p w:rsidR="00461F18" w:rsidRDefault="00461F18" w:rsidP="0045357E">
            <w:pPr>
              <w:pStyle w:val="NormalWeb"/>
              <w:spacing w:before="120" w:beforeAutospacing="0" w:after="120" w:afterAutospacing="0"/>
            </w:pPr>
          </w:p>
          <w:p w:rsidR="00461F18" w:rsidRDefault="00461F18" w:rsidP="0045357E">
            <w:pPr>
              <w:pStyle w:val="NormalWeb"/>
              <w:spacing w:before="120" w:beforeAutospacing="0" w:after="120" w:afterAutospacing="0"/>
            </w:pPr>
          </w:p>
          <w:p w:rsidR="00794178" w:rsidRDefault="00794178" w:rsidP="0045357E">
            <w:pPr>
              <w:pStyle w:val="NormalWeb"/>
              <w:spacing w:before="120" w:beforeAutospacing="0" w:after="120" w:afterAutospacing="0"/>
            </w:pPr>
          </w:p>
          <w:p w:rsidR="00794178" w:rsidRDefault="00794178" w:rsidP="0045357E">
            <w:pPr>
              <w:pStyle w:val="NormalWeb"/>
              <w:spacing w:before="120" w:beforeAutospacing="0" w:after="120" w:afterAutospacing="0"/>
            </w:pPr>
          </w:p>
          <w:p w:rsidR="00461F18" w:rsidRDefault="00461F18" w:rsidP="0045357E">
            <w:pPr>
              <w:pStyle w:val="NormalWeb"/>
              <w:spacing w:before="120" w:beforeAutospacing="0" w:after="120" w:afterAutospacing="0"/>
            </w:pPr>
          </w:p>
          <w:p w:rsidR="00461F18" w:rsidRDefault="00461F18" w:rsidP="0045357E">
            <w:pPr>
              <w:pStyle w:val="NormalWeb"/>
              <w:spacing w:before="120" w:beforeAutospacing="0" w:after="120" w:afterAutospacing="0"/>
            </w:pPr>
          </w:p>
          <w:p w:rsidR="00461F18" w:rsidRDefault="00461F18" w:rsidP="0045357E">
            <w:pPr>
              <w:pStyle w:val="NormalWeb"/>
              <w:spacing w:before="120" w:beforeAutospacing="0" w:after="120" w:afterAutospacing="0"/>
            </w:pPr>
          </w:p>
        </w:tc>
      </w:tr>
      <w:tr w:rsidR="00461F18" w:rsidTr="0045357E">
        <w:tc>
          <w:tcPr>
            <w:tcW w:w="10450" w:type="dxa"/>
          </w:tcPr>
          <w:p w:rsidR="00461F18" w:rsidRPr="00794178" w:rsidRDefault="00461F18" w:rsidP="0045357E">
            <w:pPr>
              <w:pStyle w:val="NormalWeb"/>
            </w:pPr>
            <w:r>
              <w:rPr>
                <w:rFonts w:asciiTheme="minorHAnsi" w:hAnsiTheme="minorHAnsi"/>
              </w:rPr>
              <w:t>b</w:t>
            </w:r>
            <w:r>
              <w:rPr>
                <w:rFonts w:asciiTheme="minorHAnsi" w:hAnsiTheme="minorHAnsi" w:cstheme="minorHAnsi"/>
              </w:rPr>
              <w:t xml:space="preserve">) </w:t>
            </w:r>
            <w:r w:rsidRPr="00A579A7">
              <w:rPr>
                <w:rFonts w:asciiTheme="minorHAnsi" w:hAnsiTheme="minorHAnsi" w:cstheme="minorHAnsi"/>
                <w:iCs/>
              </w:rPr>
              <w:t>x</w:t>
            </w:r>
            <w:r>
              <w:rPr>
                <w:rFonts w:asciiTheme="minorHAnsi" w:hAnsiTheme="minorHAnsi" w:cstheme="minorHAnsi"/>
                <w:iCs/>
                <w:vertAlign w:val="superscript"/>
              </w:rPr>
              <w:t>4</w:t>
            </w:r>
            <w:r>
              <w:rPr>
                <w:rFonts w:asciiTheme="minorHAnsi" w:hAnsiTheme="minorHAnsi" w:cstheme="minorHAnsi"/>
                <w:iCs/>
              </w:rPr>
              <w:t>-</w:t>
            </w:r>
            <w:r w:rsidR="00794178">
              <w:rPr>
                <w:rFonts w:asciiTheme="minorHAnsi" w:hAnsiTheme="minorHAnsi" w:cstheme="minorHAnsi"/>
                <w:iCs/>
              </w:rPr>
              <w:t xml:space="preserve">x </w:t>
            </w:r>
          </w:p>
          <w:p w:rsidR="00461F18" w:rsidRDefault="00461F18" w:rsidP="0045357E">
            <w:pPr>
              <w:spacing w:before="120" w:after="120"/>
              <w:rPr>
                <w:rFonts w:asciiTheme="minorHAnsi" w:hAnsiTheme="minorHAnsi"/>
              </w:rPr>
            </w:pPr>
          </w:p>
          <w:p w:rsidR="00461F18" w:rsidRDefault="00461F18" w:rsidP="0045357E">
            <w:pPr>
              <w:spacing w:before="120" w:after="120"/>
              <w:rPr>
                <w:rFonts w:asciiTheme="minorHAnsi" w:hAnsiTheme="minorHAnsi"/>
              </w:rPr>
            </w:pPr>
          </w:p>
          <w:p w:rsidR="00794178" w:rsidRDefault="00794178" w:rsidP="0045357E">
            <w:pPr>
              <w:spacing w:before="120" w:after="120"/>
              <w:rPr>
                <w:rFonts w:asciiTheme="minorHAnsi" w:hAnsiTheme="minorHAnsi"/>
              </w:rPr>
            </w:pPr>
          </w:p>
          <w:p w:rsidR="00461F18" w:rsidRDefault="00461F18" w:rsidP="0045357E">
            <w:pPr>
              <w:spacing w:before="120" w:after="120"/>
              <w:rPr>
                <w:rFonts w:asciiTheme="minorHAnsi" w:hAnsiTheme="minorHAnsi"/>
              </w:rPr>
            </w:pPr>
          </w:p>
          <w:p w:rsidR="00461F18" w:rsidRDefault="00461F18" w:rsidP="0045357E">
            <w:pPr>
              <w:spacing w:before="120" w:after="120"/>
              <w:rPr>
                <w:rFonts w:asciiTheme="minorHAnsi" w:hAnsiTheme="minorHAnsi"/>
              </w:rPr>
            </w:pPr>
          </w:p>
        </w:tc>
      </w:tr>
      <w:tr w:rsidR="00461F18" w:rsidTr="0045357E">
        <w:tc>
          <w:tcPr>
            <w:tcW w:w="10450" w:type="dxa"/>
          </w:tcPr>
          <w:p w:rsidR="00794178" w:rsidRDefault="00794178" w:rsidP="00794178">
            <w:pPr>
              <w:pStyle w:val="NormalWeb"/>
              <w:rPr>
                <w:rFonts w:asciiTheme="minorHAnsi" w:hAnsiTheme="minorHAnsi"/>
              </w:rPr>
            </w:pPr>
            <w:r>
              <w:rPr>
                <w:rFonts w:asciiTheme="minorHAnsi" w:hAnsiTheme="minorHAnsi"/>
              </w:rPr>
              <w:t>c</w:t>
            </w:r>
            <w:r>
              <w:rPr>
                <w:rFonts w:asciiTheme="minorHAnsi" w:hAnsiTheme="minorHAnsi" w:cstheme="minorHAnsi"/>
              </w:rPr>
              <w:t xml:space="preserve">) </w:t>
            </w:r>
            <w:r w:rsidRPr="00A579A7">
              <w:rPr>
                <w:rFonts w:asciiTheme="minorHAnsi" w:hAnsiTheme="minorHAnsi" w:cstheme="minorHAnsi"/>
                <w:iCs/>
              </w:rPr>
              <w:t>x</w:t>
            </w:r>
            <w:r>
              <w:rPr>
                <w:rFonts w:asciiTheme="minorHAnsi" w:hAnsiTheme="minorHAnsi" w:cstheme="minorHAnsi"/>
                <w:iCs/>
                <w:vertAlign w:val="superscript"/>
              </w:rPr>
              <w:t>3</w:t>
            </w:r>
            <w:r w:rsidRPr="00A579A7">
              <w:rPr>
                <w:rFonts w:asciiTheme="minorHAnsi" w:hAnsiTheme="minorHAnsi" w:cstheme="minorHAnsi"/>
                <w:iCs/>
              </w:rPr>
              <w:t xml:space="preserve"> </w:t>
            </w:r>
            <w:r w:rsidRPr="00A579A7">
              <w:rPr>
                <w:rFonts w:asciiTheme="minorHAnsi" w:hAnsiTheme="minorHAnsi" w:cstheme="minorHAnsi"/>
              </w:rPr>
              <w:sym w:font="Symbol" w:char="F02D"/>
            </w:r>
            <w:r>
              <w:rPr>
                <w:rFonts w:asciiTheme="minorHAnsi" w:hAnsiTheme="minorHAnsi" w:cstheme="minorHAnsi"/>
              </w:rPr>
              <w:t>7</w:t>
            </w:r>
            <w:r w:rsidRPr="00A579A7">
              <w:rPr>
                <w:rFonts w:asciiTheme="minorHAnsi" w:hAnsiTheme="minorHAnsi" w:cstheme="minorHAnsi"/>
                <w:iCs/>
              </w:rPr>
              <w:t>x</w:t>
            </w:r>
            <w:r>
              <w:rPr>
                <w:rFonts w:asciiTheme="minorHAnsi" w:hAnsiTheme="minorHAnsi" w:cstheme="minorHAnsi"/>
              </w:rPr>
              <w:t>+6</w:t>
            </w:r>
            <w:r>
              <w:rPr>
                <w:rFonts w:ascii="SymbolMT" w:hAnsi="SymbolMT"/>
                <w:position w:val="-2"/>
                <w:sz w:val="22"/>
                <w:szCs w:val="22"/>
              </w:rPr>
              <w:t xml:space="preserve"> </w:t>
            </w:r>
          </w:p>
          <w:p w:rsidR="00461F18" w:rsidRDefault="00461F18" w:rsidP="0045357E">
            <w:pPr>
              <w:spacing w:before="120" w:after="120"/>
              <w:rPr>
                <w:rFonts w:asciiTheme="minorHAnsi" w:hAnsiTheme="minorHAnsi"/>
              </w:rPr>
            </w:pPr>
          </w:p>
          <w:p w:rsidR="00461F18" w:rsidRDefault="00461F18" w:rsidP="0045357E">
            <w:pPr>
              <w:spacing w:before="120" w:after="120"/>
              <w:rPr>
                <w:rFonts w:asciiTheme="minorHAnsi" w:hAnsiTheme="minorHAnsi"/>
              </w:rPr>
            </w:pPr>
          </w:p>
          <w:p w:rsidR="00461F18" w:rsidRDefault="00461F18" w:rsidP="0045357E">
            <w:pPr>
              <w:spacing w:before="120" w:after="120"/>
              <w:rPr>
                <w:rFonts w:asciiTheme="minorHAnsi" w:hAnsiTheme="minorHAnsi"/>
              </w:rPr>
            </w:pPr>
          </w:p>
          <w:p w:rsidR="00794178" w:rsidRDefault="00794178" w:rsidP="0045357E">
            <w:pPr>
              <w:spacing w:before="120" w:after="120"/>
              <w:rPr>
                <w:rFonts w:asciiTheme="minorHAnsi" w:hAnsiTheme="minorHAnsi"/>
              </w:rPr>
            </w:pPr>
          </w:p>
          <w:p w:rsidR="00461F18" w:rsidRDefault="00461F18" w:rsidP="0045357E">
            <w:pPr>
              <w:spacing w:before="120" w:after="120"/>
              <w:rPr>
                <w:rFonts w:asciiTheme="minorHAnsi" w:hAnsiTheme="minorHAnsi"/>
              </w:rPr>
            </w:pPr>
          </w:p>
          <w:p w:rsidR="00794178" w:rsidRDefault="00794178" w:rsidP="0045357E">
            <w:pPr>
              <w:spacing w:before="120" w:after="120"/>
              <w:rPr>
                <w:rFonts w:asciiTheme="minorHAnsi" w:hAnsiTheme="minorHAnsi"/>
              </w:rPr>
            </w:pPr>
          </w:p>
        </w:tc>
      </w:tr>
    </w:tbl>
    <w:p w:rsidR="00F77FD1" w:rsidRDefault="00F77FD1" w:rsidP="00EA5BCE">
      <w:pPr>
        <w:spacing w:after="120"/>
        <w:jc w:val="center"/>
        <w:rPr>
          <w:b/>
          <w:sz w:val="32"/>
        </w:rPr>
        <w:sectPr w:rsidR="00F77FD1" w:rsidSect="00764538">
          <w:headerReference w:type="default" r:id="rId84"/>
          <w:type w:val="continuous"/>
          <w:pgSz w:w="11900" w:h="16840"/>
          <w:pgMar w:top="1966" w:right="720" w:bottom="720" w:left="720" w:header="708" w:footer="708" w:gutter="0"/>
          <w:cols w:space="708"/>
          <w:docGrid w:linePitch="360"/>
        </w:sectPr>
      </w:pPr>
      <w:bookmarkStart w:id="4" w:name="Unidad5_Proporcionalidad"/>
      <w:bookmarkEnd w:id="4"/>
    </w:p>
    <w:p w:rsidR="00F77FD1" w:rsidRDefault="00F77FD1" w:rsidP="00EA5BCE">
      <w:pPr>
        <w:spacing w:after="120"/>
        <w:jc w:val="center"/>
        <w:rPr>
          <w:b/>
          <w:sz w:val="32"/>
        </w:rPr>
        <w:sectPr w:rsidR="00F77FD1" w:rsidSect="00764538">
          <w:type w:val="continuous"/>
          <w:pgSz w:w="11900" w:h="16840"/>
          <w:pgMar w:top="1966" w:right="720" w:bottom="720" w:left="720" w:header="708" w:footer="708" w:gutter="0"/>
          <w:cols w:space="708"/>
          <w:docGrid w:linePitch="360"/>
        </w:sectPr>
      </w:pPr>
    </w:p>
    <w:p w:rsidR="00EA5BCE" w:rsidRPr="00A62B6B" w:rsidRDefault="00EA5BCE" w:rsidP="00EA5BCE">
      <w:pPr>
        <w:spacing w:after="120"/>
        <w:jc w:val="center"/>
        <w:rPr>
          <w:b/>
        </w:rPr>
      </w:pPr>
      <w:r w:rsidRPr="00B33C06">
        <w:rPr>
          <w:b/>
          <w:sz w:val="32"/>
        </w:rPr>
        <w:lastRenderedPageBreak/>
        <w:t xml:space="preserve">UNIDAD </w:t>
      </w:r>
      <w:r>
        <w:rPr>
          <w:b/>
          <w:sz w:val="32"/>
        </w:rPr>
        <w:t>5</w:t>
      </w:r>
      <w:r w:rsidRPr="00B33C06">
        <w:rPr>
          <w:b/>
          <w:sz w:val="32"/>
        </w:rPr>
        <w:t>.</w:t>
      </w:r>
      <w:r w:rsidR="00AF62B7">
        <w:rPr>
          <w:b/>
          <w:sz w:val="32"/>
        </w:rPr>
        <w:t xml:space="preserve"> ECUACIONES Y SISTEMAS</w:t>
      </w:r>
      <w:r>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EA5BCE" w:rsidRPr="00B2293E" w:rsidTr="00DF2434">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EA5BCE" w:rsidRPr="005069EC" w:rsidRDefault="00EA5BCE" w:rsidP="00DF2434">
            <w:pPr>
              <w:spacing w:before="120" w:after="120"/>
              <w:ind w:left="30"/>
              <w:jc w:val="center"/>
              <w:rPr>
                <w:b/>
              </w:rPr>
            </w:pPr>
            <w:r>
              <w:rPr>
                <w:b/>
              </w:rPr>
              <w:t>Estándares que se van a evaluar en esta unidad</w:t>
            </w:r>
          </w:p>
        </w:tc>
      </w:tr>
      <w:tr w:rsidR="00EA5BCE" w:rsidRPr="00B2293E" w:rsidTr="00E9444C">
        <w:trPr>
          <w:trHeight w:val="964"/>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E9444C" w:rsidRPr="00E9444C" w:rsidRDefault="00E9444C" w:rsidP="00E9444C">
            <w:pPr>
              <w:spacing w:before="120"/>
              <w:jc w:val="both"/>
            </w:pPr>
            <w:r w:rsidRPr="00E9444C">
              <w:rPr>
                <w:b/>
              </w:rPr>
              <w:t>B2.C5.1.</w:t>
            </w:r>
            <w:r w:rsidRPr="00E9444C">
              <w:t xml:space="preserve"> Plantea y resuelve ecuaciones</w:t>
            </w:r>
            <w:r>
              <w:t xml:space="preserve"> y sistemas de ecuaciones.</w:t>
            </w:r>
          </w:p>
          <w:p w:rsidR="00EA5BCE" w:rsidRPr="0039598A" w:rsidRDefault="00E9444C" w:rsidP="00E9444C">
            <w:pPr>
              <w:pStyle w:val="NormalWeb"/>
              <w:shd w:val="clear" w:color="auto" w:fill="FFFFFF"/>
              <w:spacing w:before="120" w:beforeAutospacing="0" w:after="120" w:afterAutospacing="0"/>
              <w:rPr>
                <w:b/>
                <w:bCs/>
                <w:szCs w:val="22"/>
              </w:rPr>
            </w:pPr>
            <w:r w:rsidRPr="00E9444C">
              <w:rPr>
                <w:b/>
              </w:rPr>
              <w:t>B1.C1.1, B1.C2.1</w:t>
            </w:r>
            <w:r w:rsidRPr="00E9444C">
              <w:t xml:space="preserve"> Resuelve problemas de álgebra</w:t>
            </w:r>
          </w:p>
        </w:tc>
      </w:tr>
    </w:tbl>
    <w:p w:rsidR="00EA5BCE" w:rsidRDefault="001D4C9A" w:rsidP="00EA5BCE">
      <w:pPr>
        <w:spacing w:before="120" w:after="120"/>
        <w:rPr>
          <w:u w:val="single"/>
        </w:rPr>
      </w:pPr>
      <w:r>
        <w:rPr>
          <w:noProof/>
        </w:rPr>
        <mc:AlternateContent>
          <mc:Choice Requires="wps">
            <w:drawing>
              <wp:anchor distT="0" distB="0" distL="114300" distR="114300" simplePos="0" relativeHeight="254495744" behindDoc="0" locked="0" layoutInCell="1" allowOverlap="1" wp14:anchorId="1EB6C38A" wp14:editId="647857DA">
                <wp:simplePos x="0" y="0"/>
                <wp:positionH relativeFrom="column">
                  <wp:posOffset>3457575</wp:posOffset>
                </wp:positionH>
                <wp:positionV relativeFrom="paragraph">
                  <wp:posOffset>127000</wp:posOffset>
                </wp:positionV>
                <wp:extent cx="3348990" cy="3829050"/>
                <wp:effectExtent l="0" t="0" r="16510" b="19050"/>
                <wp:wrapNone/>
                <wp:docPr id="74788" name="Rectángulo redondeado 74788"/>
                <wp:cNvGraphicFramePr/>
                <a:graphic xmlns:a="http://schemas.openxmlformats.org/drawingml/2006/main">
                  <a:graphicData uri="http://schemas.microsoft.com/office/word/2010/wordprocessingShape">
                    <wps:wsp>
                      <wps:cNvSpPr/>
                      <wps:spPr>
                        <a:xfrm>
                          <a:off x="0" y="0"/>
                          <a:ext cx="3348990" cy="3829050"/>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100B83" w:rsidRDefault="00100B83" w:rsidP="001D4C9A">
                            <w:pPr>
                              <w:rPr>
                                <w:b/>
                              </w:rPr>
                            </w:pPr>
                            <w:r>
                              <w:rPr>
                                <w:b/>
                              </w:rPr>
                              <w:t xml:space="preserve">2. Resolución de ecuaciones de grado </w:t>
                            </w:r>
                            <m:oMath>
                              <m:r>
                                <m:rPr>
                                  <m:sty m:val="bi"/>
                                </m:rPr>
                                <w:rPr>
                                  <w:rFonts w:ascii="Cambria Math" w:hAnsi="Cambria Math"/>
                                </w:rPr>
                                <m:t>≥</m:t>
                              </m:r>
                            </m:oMath>
                            <w:r>
                              <w:rPr>
                                <w:b/>
                              </w:rPr>
                              <w:t>2</w:t>
                            </w:r>
                          </w:p>
                          <w:p w:rsidR="00100B83" w:rsidRPr="009345DF" w:rsidRDefault="00100B83" w:rsidP="001D4C9A">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rsidR="00100B83" w:rsidRPr="007068DA" w:rsidRDefault="00100B83" w:rsidP="001D4C9A">
                            <w:pPr>
                              <w:rPr>
                                <w:b/>
                                <w:u w:val="single"/>
                              </w:rPr>
                            </w:pPr>
                            <w:r w:rsidRPr="007068DA">
                              <w:rPr>
                                <w:b/>
                                <w:u w:val="single"/>
                              </w:rPr>
                              <w:t>Ecuaciones incompletas</w:t>
                            </w:r>
                          </w:p>
                          <w:p w:rsidR="00100B83" w:rsidRPr="00082539" w:rsidRDefault="00100B83" w:rsidP="001D4C9A">
                            <w:r w:rsidRPr="00082539">
                              <w:t>ax</w:t>
                            </w:r>
                            <w:r w:rsidRPr="00082539">
                              <w:rPr>
                                <w:vertAlign w:val="superscript"/>
                              </w:rPr>
                              <w:t>2</w:t>
                            </w:r>
                            <w:r w:rsidRPr="00082539">
                              <w:t xml:space="preserve">+bx=0 </w:t>
                            </w:r>
                            <w:r>
                              <w:sym w:font="Wingdings" w:char="F0E0"/>
                            </w:r>
                            <w:r w:rsidRPr="00082539">
                              <w:t xml:space="preserve"> x(ax+b)=0 </w:t>
                            </w:r>
                            <w:r>
                              <w:sym w:font="Wingdings" w:char="F0E0"/>
                            </w:r>
                            <w:r w:rsidRPr="00082539">
                              <w:t xml:space="preserve"> x=0 ;  x=-b/a</w:t>
                            </w:r>
                          </w:p>
                          <w:p w:rsidR="00100B83" w:rsidRPr="00082539" w:rsidRDefault="00100B83" w:rsidP="001D4C9A">
                            <w:r w:rsidRPr="00082539">
                              <w:t>ax</w:t>
                            </w:r>
                            <w:r w:rsidRPr="00082539">
                              <w:rPr>
                                <w:vertAlign w:val="superscript"/>
                              </w:rPr>
                              <w:t>2</w:t>
                            </w:r>
                            <w:r w:rsidRPr="00082539">
                              <w:t xml:space="preserve">+c=0 </w:t>
                            </w:r>
                            <w:r w:rsidRPr="00FA2696">
                              <w:rPr>
                                <w:lang w:val="en-US"/>
                              </w:rPr>
                              <w:sym w:font="Wingdings" w:char="F0E0"/>
                            </w:r>
                            <w:r w:rsidRPr="00082539">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rsidR="00100B83" w:rsidRPr="00082539" w:rsidRDefault="008428F9" w:rsidP="001D4C9A">
                            <w:pPr>
                              <w:rPr>
                                <w:sz w:val="12"/>
                                <w:szCs w:val="12"/>
                              </w:rPr>
                            </w:pPr>
                            <w:hyperlink r:id="rId85" w:history="1">
                              <w:r w:rsidR="00100B83" w:rsidRPr="00082539">
                                <w:rPr>
                                  <w:rStyle w:val="Hipervnculo"/>
                                  <w:sz w:val="12"/>
                                  <w:szCs w:val="12"/>
                                </w:rPr>
                                <w:t>https://drive.google.com/file/d/1JCQIrHY39q827ifXvFZmGCXyULNe3-ut/view?usp=sharing</w:t>
                              </w:r>
                            </w:hyperlink>
                            <w:r w:rsidR="00100B83" w:rsidRPr="00082539">
                              <w:rPr>
                                <w:sz w:val="12"/>
                                <w:szCs w:val="12"/>
                              </w:rPr>
                              <w:t xml:space="preserve"> </w:t>
                            </w:r>
                          </w:p>
                          <w:p w:rsidR="00100B83" w:rsidRPr="00082539" w:rsidRDefault="008428F9" w:rsidP="001D4C9A">
                            <w:pPr>
                              <w:rPr>
                                <w:sz w:val="11"/>
                                <w:szCs w:val="12"/>
                              </w:rPr>
                            </w:pPr>
                            <w:hyperlink r:id="rId86" w:history="1">
                              <w:r w:rsidR="00100B83" w:rsidRPr="00082539">
                                <w:rPr>
                                  <w:rStyle w:val="Hipervnculo"/>
                                  <w:sz w:val="11"/>
                                  <w:szCs w:val="12"/>
                                </w:rPr>
                                <w:t>https://drive.google.com/file/d/14tMQGqYxF8whcRWrfyLdYXu2dgWebsJ6/view?usp=sharing</w:t>
                              </w:r>
                            </w:hyperlink>
                            <w:r w:rsidR="00100B83" w:rsidRPr="00082539">
                              <w:rPr>
                                <w:sz w:val="11"/>
                                <w:szCs w:val="12"/>
                              </w:rPr>
                              <w:t xml:space="preserve"> </w:t>
                            </w:r>
                            <w:r w:rsidR="00100B83" w:rsidRPr="00082539">
                              <w:rPr>
                                <w:sz w:val="11"/>
                                <w:szCs w:val="12"/>
                              </w:rPr>
                              <w:br/>
                            </w:r>
                          </w:p>
                          <w:p w:rsidR="00100B83" w:rsidRPr="009345DF" w:rsidRDefault="00100B83" w:rsidP="001D4C9A">
                            <w:pPr>
                              <w:rPr>
                                <w:b/>
                                <w:u w:val="single"/>
                              </w:rPr>
                            </w:pPr>
                            <w:r w:rsidRPr="009345DF">
                              <w:rPr>
                                <w:b/>
                                <w:u w:val="single"/>
                              </w:rPr>
                              <w:t>Ecuaciones Bicuadradas</w:t>
                            </w:r>
                          </w:p>
                          <w:p w:rsidR="00100B83" w:rsidRDefault="00100B83" w:rsidP="001D4C9A">
                            <w:r w:rsidRPr="00D66471">
                              <w:t>ax</w:t>
                            </w:r>
                            <w:r w:rsidRPr="00D66471">
                              <w:rPr>
                                <w:vertAlign w:val="superscript"/>
                              </w:rPr>
                              <w:t>4</w:t>
                            </w:r>
                            <w:r w:rsidRPr="00D66471">
                              <w:t>+bx</w:t>
                            </w:r>
                            <w:r w:rsidRPr="00D66471">
                              <w:rPr>
                                <w:vertAlign w:val="superscript"/>
                              </w:rPr>
                              <w:t>2</w:t>
                            </w:r>
                            <w:r w:rsidRPr="00D66471">
                              <w:t xml:space="preserve">+c=0 </w:t>
                            </w:r>
                            <w:r w:rsidRPr="00FA2696">
                              <w:rPr>
                                <w:lang w:val="en-US"/>
                              </w:rPr>
                              <w:sym w:font="Wingdings" w:char="F0E0"/>
                            </w:r>
                            <w:r w:rsidRPr="00D66471">
                              <w:t xml:space="preserve"> Cambio y</w:t>
                            </w:r>
                            <w:r>
                              <w:t>=x</w:t>
                            </w:r>
                            <w:r>
                              <w:rPr>
                                <w:vertAlign w:val="superscript"/>
                              </w:rPr>
                              <w:t>2</w:t>
                            </w:r>
                            <w:r>
                              <w:t>. Resolver ay</w:t>
                            </w:r>
                            <w:r>
                              <w:rPr>
                                <w:vertAlign w:val="superscript"/>
                              </w:rPr>
                              <w:t>2</w:t>
                            </w:r>
                            <w:r>
                              <w:t>+by+c=0</w:t>
                            </w:r>
                          </w:p>
                          <w:p w:rsidR="00100B83" w:rsidRDefault="00100B83" w:rsidP="001D4C9A">
                            <w:r w:rsidRPr="00D66471">
                              <w:t>Con las soluciones</w:t>
                            </w:r>
                            <w:r>
                              <w:t xml:space="preserve"> y</w:t>
                            </w:r>
                            <w:r>
                              <w:rPr>
                                <w:vertAlign w:val="subscript"/>
                              </w:rPr>
                              <w:t>0</w:t>
                            </w:r>
                            <w:r>
                              <w:t xml:space="preserve"> , y</w:t>
                            </w:r>
                            <w:r>
                              <w:rPr>
                                <w:vertAlign w:val="subscript"/>
                              </w:rPr>
                              <w:t>1</w:t>
                            </w:r>
                            <w:r>
                              <w:t>, despejar x</w:t>
                            </w:r>
                            <w:r>
                              <w:rPr>
                                <w:vertAlign w:val="superscript"/>
                              </w:rPr>
                              <w:t>2</w:t>
                            </w:r>
                            <w:r>
                              <w:t>=y</w:t>
                            </w:r>
                            <w:r>
                              <w:rPr>
                                <w:vertAlign w:val="subscript"/>
                              </w:rPr>
                              <w:t>0</w:t>
                            </w:r>
                            <w:r>
                              <w:t xml:space="preserve"> ; x</w:t>
                            </w:r>
                            <w:r>
                              <w:rPr>
                                <w:vertAlign w:val="superscript"/>
                              </w:rPr>
                              <w:t>2</w:t>
                            </w:r>
                            <w:r>
                              <w:t>=y</w:t>
                            </w:r>
                            <w:r>
                              <w:rPr>
                                <w:vertAlign w:val="subscript"/>
                              </w:rPr>
                              <w:t>1</w:t>
                            </w:r>
                            <w:r w:rsidRPr="00D66471">
                              <w:tab/>
                            </w:r>
                          </w:p>
                          <w:p w:rsidR="00100B83" w:rsidRPr="00646545" w:rsidRDefault="008428F9" w:rsidP="001D4C9A">
                            <w:pPr>
                              <w:rPr>
                                <w:sz w:val="10"/>
                              </w:rPr>
                            </w:pPr>
                            <w:hyperlink r:id="rId87" w:history="1">
                              <w:r w:rsidR="00100B83" w:rsidRPr="007068DA">
                                <w:rPr>
                                  <w:rStyle w:val="Hipervnculo"/>
                                  <w:sz w:val="18"/>
                                </w:rPr>
                                <w:t>https://www.youtube.com/watch?v=GpsgWkhieC8</w:t>
                              </w:r>
                            </w:hyperlink>
                            <w:r w:rsidR="00100B83" w:rsidRPr="007068DA">
                              <w:rPr>
                                <w:sz w:val="18"/>
                              </w:rPr>
                              <w:t xml:space="preserve"> </w:t>
                            </w:r>
                            <w:r w:rsidR="00100B83">
                              <w:rPr>
                                <w:sz w:val="18"/>
                              </w:rPr>
                              <w:br/>
                            </w:r>
                          </w:p>
                          <w:p w:rsidR="00100B83" w:rsidRPr="007068DA" w:rsidRDefault="00100B83" w:rsidP="001D4C9A">
                            <w:pPr>
                              <w:rPr>
                                <w:b/>
                                <w:u w:val="single"/>
                              </w:rPr>
                            </w:pPr>
                            <w:r w:rsidRPr="007068DA">
                              <w:rPr>
                                <w:b/>
                                <w:u w:val="single"/>
                              </w:rPr>
                              <w:t xml:space="preserve">Ecuaciones de grado </w:t>
                            </w:r>
                            <m:oMath>
                              <m:r>
                                <m:rPr>
                                  <m:sty m:val="bi"/>
                                </m:rPr>
                                <w:rPr>
                                  <w:rFonts w:ascii="Cambria Math" w:hAnsi="Cambria Math"/>
                                  <w:u w:val="single"/>
                                </w:rPr>
                                <m:t>≥</m:t>
                              </m:r>
                            </m:oMath>
                            <w:r w:rsidRPr="007068DA">
                              <w:rPr>
                                <w:b/>
                                <w:u w:val="single"/>
                              </w:rPr>
                              <w:t>3</w:t>
                            </w:r>
                          </w:p>
                          <w:p w:rsidR="00100B83" w:rsidRPr="00FB2A6F" w:rsidRDefault="00100B83" w:rsidP="001D4C9A">
                            <w:pPr>
                              <w:rPr>
                                <w:sz w:val="10"/>
                              </w:rPr>
                            </w:pPr>
                            <w:r>
                              <w:t xml:space="preserve">Expresar P(x)=0 y factorizar utilizando Ruffini. </w:t>
                            </w:r>
                            <w:hyperlink r:id="rId88" w:history="1">
                              <w:r w:rsidRPr="000530C7">
                                <w:rPr>
                                  <w:rStyle w:val="Hipervnculo"/>
                                  <w:sz w:val="11"/>
                                </w:rPr>
                                <w:t>https://drive.google.com/file/d/1ewCcwIW7aA3qPmhWzEHHcupd6jUamRLq/view?usp=sharing</w:t>
                              </w:r>
                            </w:hyperlink>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B6C38A" id="Rectángulo redondeado 74788" o:spid="_x0000_s1067" style="position:absolute;margin-left:272.25pt;margin-top:10pt;width:263.7pt;height:301.5pt;z-index:25449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" fillcolor="white [3201]" strokecolor="#7030a0" strokeweight="1pt">
                <v:stroke joinstyle="miter"/>
                <v:textbox>
                  <w:txbxContent>
                    <w:p w:rsidR="00100B83" w:rsidRDefault="00100B83" w:rsidP="001D4C9A">
                      <w:pPr>
                        <w:rPr>
                          <w:b/>
                        </w:rPr>
                      </w:pPr>
                      <w:r>
                        <w:rPr>
                          <w:b/>
                        </w:rPr>
                        <w:t xml:space="preserve">2. Resolución de ecuaciones de grado </w:t>
                      </w:r>
                      <m:oMath>
                        <m:r>
                          <m:rPr>
                            <m:sty m:val="bi"/>
                          </m:rPr>
                          <w:rPr>
                            <w:rFonts w:ascii="Cambria Math" w:hAnsi="Cambria Math"/>
                          </w:rPr>
                          <m:t>≥</m:t>
                        </m:r>
                      </m:oMath>
                      <w:r>
                        <w:rPr>
                          <w:b/>
                        </w:rPr>
                        <w:t>2</w:t>
                      </w:r>
                    </w:p>
                    <w:p w:rsidR="00100B83" w:rsidRPr="009345DF" w:rsidRDefault="00100B83" w:rsidP="001D4C9A">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rsidR="00100B83" w:rsidRPr="007068DA" w:rsidRDefault="00100B83" w:rsidP="001D4C9A">
                      <w:pPr>
                        <w:rPr>
                          <w:b/>
                          <w:u w:val="single"/>
                        </w:rPr>
                      </w:pPr>
                      <w:r w:rsidRPr="007068DA">
                        <w:rPr>
                          <w:b/>
                          <w:u w:val="single"/>
                        </w:rPr>
                        <w:t>Ecuaciones incompletas</w:t>
                      </w:r>
                    </w:p>
                    <w:p w:rsidR="00100B83" w:rsidRPr="00082539" w:rsidRDefault="00100B83" w:rsidP="001D4C9A">
                      <w:r w:rsidRPr="00082539">
                        <w:t>ax</w:t>
                      </w:r>
                      <w:r w:rsidRPr="00082539">
                        <w:rPr>
                          <w:vertAlign w:val="superscript"/>
                        </w:rPr>
                        <w:t>2</w:t>
                      </w:r>
                      <w:r w:rsidRPr="00082539">
                        <w:t xml:space="preserve">+bx=0 </w:t>
                      </w:r>
                      <w:r>
                        <w:sym w:font="Wingdings" w:char="F0E0"/>
                      </w:r>
                      <w:r w:rsidRPr="00082539">
                        <w:t xml:space="preserve"> x(ax+b)=0 </w:t>
                      </w:r>
                      <w:r>
                        <w:sym w:font="Wingdings" w:char="F0E0"/>
                      </w:r>
                      <w:r w:rsidRPr="00082539">
                        <w:t xml:space="preserve"> x=0 ;  x=-b/a</w:t>
                      </w:r>
                    </w:p>
                    <w:p w:rsidR="00100B83" w:rsidRPr="00082539" w:rsidRDefault="00100B83" w:rsidP="001D4C9A">
                      <w:r w:rsidRPr="00082539">
                        <w:t>ax</w:t>
                      </w:r>
                      <w:r w:rsidRPr="00082539">
                        <w:rPr>
                          <w:vertAlign w:val="superscript"/>
                        </w:rPr>
                        <w:t>2</w:t>
                      </w:r>
                      <w:r w:rsidRPr="00082539">
                        <w:t xml:space="preserve">+c=0 </w:t>
                      </w:r>
                      <w:r w:rsidRPr="00FA2696">
                        <w:rPr>
                          <w:lang w:val="en-US"/>
                        </w:rPr>
                        <w:sym w:font="Wingdings" w:char="F0E0"/>
                      </w:r>
                      <w:r w:rsidRPr="00082539">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rsidR="00100B83" w:rsidRPr="00082539" w:rsidRDefault="00100B83" w:rsidP="001D4C9A">
                      <w:pPr>
                        <w:rPr>
                          <w:sz w:val="12"/>
                          <w:szCs w:val="12"/>
                        </w:rPr>
                      </w:pPr>
                      <w:hyperlink r:id="rId89" w:history="1">
                        <w:r w:rsidRPr="00082539">
                          <w:rPr>
                            <w:rStyle w:val="Hipervnculo"/>
                            <w:sz w:val="12"/>
                            <w:szCs w:val="12"/>
                          </w:rPr>
                          <w:t>https://drive.google.com/file/d/1JCQIrHY39q827ifXvFZmGCXyULNe3-ut/view?usp=sharing</w:t>
                        </w:r>
                      </w:hyperlink>
                      <w:r w:rsidRPr="00082539">
                        <w:rPr>
                          <w:sz w:val="12"/>
                          <w:szCs w:val="12"/>
                        </w:rPr>
                        <w:t xml:space="preserve"> </w:t>
                      </w:r>
                    </w:p>
                    <w:p w:rsidR="00100B83" w:rsidRPr="00082539" w:rsidRDefault="00100B83" w:rsidP="001D4C9A">
                      <w:pPr>
                        <w:rPr>
                          <w:sz w:val="11"/>
                          <w:szCs w:val="12"/>
                        </w:rPr>
                      </w:pPr>
                      <w:hyperlink r:id="rId90" w:history="1">
                        <w:r w:rsidRPr="00082539">
                          <w:rPr>
                            <w:rStyle w:val="Hipervnculo"/>
                            <w:sz w:val="11"/>
                            <w:szCs w:val="12"/>
                          </w:rPr>
                          <w:t>https://drive.google.com/file/d/14tMQGqYxF8whcRWrfyLdYXu2dgWebsJ6/view?usp=sharing</w:t>
                        </w:r>
                      </w:hyperlink>
                      <w:r w:rsidRPr="00082539">
                        <w:rPr>
                          <w:sz w:val="11"/>
                          <w:szCs w:val="12"/>
                        </w:rPr>
                        <w:t xml:space="preserve"> </w:t>
                      </w:r>
                      <w:r w:rsidRPr="00082539">
                        <w:rPr>
                          <w:sz w:val="11"/>
                          <w:szCs w:val="12"/>
                        </w:rPr>
                        <w:br/>
                      </w:r>
                    </w:p>
                    <w:p w:rsidR="00100B83" w:rsidRPr="009345DF" w:rsidRDefault="00100B83" w:rsidP="001D4C9A">
                      <w:pPr>
                        <w:rPr>
                          <w:b/>
                          <w:u w:val="single"/>
                        </w:rPr>
                      </w:pPr>
                      <w:r w:rsidRPr="009345DF">
                        <w:rPr>
                          <w:b/>
                          <w:u w:val="single"/>
                        </w:rPr>
                        <w:t>Ecuaciones Bicuadradas</w:t>
                      </w:r>
                    </w:p>
                    <w:p w:rsidR="00100B83" w:rsidRDefault="00100B83" w:rsidP="001D4C9A">
                      <w:r w:rsidRPr="00D66471">
                        <w:t>ax</w:t>
                      </w:r>
                      <w:r w:rsidRPr="00D66471">
                        <w:rPr>
                          <w:vertAlign w:val="superscript"/>
                        </w:rPr>
                        <w:t>4</w:t>
                      </w:r>
                      <w:r w:rsidRPr="00D66471">
                        <w:t>+bx</w:t>
                      </w:r>
                      <w:r w:rsidRPr="00D66471">
                        <w:rPr>
                          <w:vertAlign w:val="superscript"/>
                        </w:rPr>
                        <w:t>2</w:t>
                      </w:r>
                      <w:r w:rsidRPr="00D66471">
                        <w:t xml:space="preserve">+c=0 </w:t>
                      </w:r>
                      <w:r w:rsidRPr="00FA2696">
                        <w:rPr>
                          <w:lang w:val="en-US"/>
                        </w:rPr>
                        <w:sym w:font="Wingdings" w:char="F0E0"/>
                      </w:r>
                      <w:r w:rsidRPr="00D66471">
                        <w:t xml:space="preserve"> Cambio y</w:t>
                      </w:r>
                      <w:r>
                        <w:t>=x</w:t>
                      </w:r>
                      <w:r>
                        <w:rPr>
                          <w:vertAlign w:val="superscript"/>
                        </w:rPr>
                        <w:t>2</w:t>
                      </w:r>
                      <w:r>
                        <w:t>. Resolver ay</w:t>
                      </w:r>
                      <w:r>
                        <w:rPr>
                          <w:vertAlign w:val="superscript"/>
                        </w:rPr>
                        <w:t>2</w:t>
                      </w:r>
                      <w:r>
                        <w:t>+by+c=0</w:t>
                      </w:r>
                    </w:p>
                    <w:p w:rsidR="00100B83" w:rsidRDefault="00100B83" w:rsidP="001D4C9A">
                      <w:r w:rsidRPr="00D66471">
                        <w:t>Con las soluciones</w:t>
                      </w:r>
                      <w:r>
                        <w:t xml:space="preserve"> y</w:t>
                      </w:r>
                      <w:r>
                        <w:rPr>
                          <w:vertAlign w:val="subscript"/>
                        </w:rPr>
                        <w:t>0</w:t>
                      </w:r>
                      <w:r>
                        <w:t xml:space="preserve"> , y</w:t>
                      </w:r>
                      <w:r>
                        <w:rPr>
                          <w:vertAlign w:val="subscript"/>
                        </w:rPr>
                        <w:t>1</w:t>
                      </w:r>
                      <w:r>
                        <w:t>, despejar x</w:t>
                      </w:r>
                      <w:r>
                        <w:rPr>
                          <w:vertAlign w:val="superscript"/>
                        </w:rPr>
                        <w:t>2</w:t>
                      </w:r>
                      <w:r>
                        <w:t>=y</w:t>
                      </w:r>
                      <w:r>
                        <w:rPr>
                          <w:vertAlign w:val="subscript"/>
                        </w:rPr>
                        <w:t>0</w:t>
                      </w:r>
                      <w:r>
                        <w:t xml:space="preserve"> ; x</w:t>
                      </w:r>
                      <w:r>
                        <w:rPr>
                          <w:vertAlign w:val="superscript"/>
                        </w:rPr>
                        <w:t>2</w:t>
                      </w:r>
                      <w:r>
                        <w:t>=y</w:t>
                      </w:r>
                      <w:r>
                        <w:rPr>
                          <w:vertAlign w:val="subscript"/>
                        </w:rPr>
                        <w:t>1</w:t>
                      </w:r>
                      <w:r w:rsidRPr="00D66471">
                        <w:tab/>
                      </w:r>
                    </w:p>
                    <w:p w:rsidR="00100B83" w:rsidRPr="00646545" w:rsidRDefault="00100B83" w:rsidP="001D4C9A">
                      <w:pPr>
                        <w:rPr>
                          <w:sz w:val="10"/>
                        </w:rPr>
                      </w:pPr>
                      <w:hyperlink r:id="rId91" w:history="1">
                        <w:r w:rsidRPr="007068DA">
                          <w:rPr>
                            <w:rStyle w:val="Hipervnculo"/>
                            <w:sz w:val="18"/>
                          </w:rPr>
                          <w:t>https://www.youtube.com/watch?v=GpsgWkhieC8</w:t>
                        </w:r>
                      </w:hyperlink>
                      <w:r w:rsidRPr="007068DA">
                        <w:rPr>
                          <w:sz w:val="18"/>
                        </w:rPr>
                        <w:t xml:space="preserve"> </w:t>
                      </w:r>
                      <w:r>
                        <w:rPr>
                          <w:sz w:val="18"/>
                        </w:rPr>
                        <w:br/>
                      </w:r>
                    </w:p>
                    <w:p w:rsidR="00100B83" w:rsidRPr="007068DA" w:rsidRDefault="00100B83" w:rsidP="001D4C9A">
                      <w:pPr>
                        <w:rPr>
                          <w:b/>
                          <w:u w:val="single"/>
                        </w:rPr>
                      </w:pPr>
                      <w:r w:rsidRPr="007068DA">
                        <w:rPr>
                          <w:b/>
                          <w:u w:val="single"/>
                        </w:rPr>
                        <w:t xml:space="preserve">Ecuaciones de grado </w:t>
                      </w:r>
                      <m:oMath>
                        <m:r>
                          <m:rPr>
                            <m:sty m:val="bi"/>
                          </m:rPr>
                          <w:rPr>
                            <w:rFonts w:ascii="Cambria Math" w:hAnsi="Cambria Math"/>
                            <w:u w:val="single"/>
                          </w:rPr>
                          <m:t>≥</m:t>
                        </m:r>
                      </m:oMath>
                      <w:r w:rsidRPr="007068DA">
                        <w:rPr>
                          <w:b/>
                          <w:u w:val="single"/>
                        </w:rPr>
                        <w:t>3</w:t>
                      </w:r>
                    </w:p>
                    <w:p w:rsidR="00100B83" w:rsidRPr="00FB2A6F" w:rsidRDefault="00100B83" w:rsidP="001D4C9A">
                      <w:pPr>
                        <w:rPr>
                          <w:sz w:val="10"/>
                        </w:rPr>
                      </w:pPr>
                      <w:r>
                        <w:t xml:space="preserve">Expresar P(x)=0 y factorizar utilizando Ruffini. </w:t>
                      </w:r>
                      <w:hyperlink r:id="rId92" w:history="1">
                        <w:r w:rsidRPr="000530C7">
                          <w:rPr>
                            <w:rStyle w:val="Hipervnculo"/>
                            <w:sz w:val="11"/>
                          </w:rPr>
                          <w:t>https://drive.google.com/file/d/1ewCcwIW7aA3qPmhWzEHHcupd6jUamRLq/view?usp=sharing</w:t>
                        </w:r>
                      </w:hyperlink>
                      <w:r>
                        <w:rPr>
                          <w:sz w:val="11"/>
                        </w:rPr>
                        <w:t xml:space="preserve"> </w:t>
                      </w:r>
                    </w:p>
                  </w:txbxContent>
                </v:textbox>
              </v:roundrect>
            </w:pict>
          </mc:Fallback>
        </mc:AlternateContent>
      </w:r>
      <w:r w:rsidRPr="00984C51">
        <w:rPr>
          <w:noProof/>
          <w:u w:val="single"/>
        </w:rPr>
        <mc:AlternateContent>
          <mc:Choice Requires="wps">
            <w:drawing>
              <wp:anchor distT="0" distB="0" distL="114300" distR="114300" simplePos="0" relativeHeight="254497792" behindDoc="0" locked="0" layoutInCell="1" allowOverlap="1" wp14:anchorId="1BB5B0BD" wp14:editId="244A135C">
                <wp:simplePos x="0" y="0"/>
                <wp:positionH relativeFrom="column">
                  <wp:posOffset>-190500</wp:posOffset>
                </wp:positionH>
                <wp:positionV relativeFrom="paragraph">
                  <wp:posOffset>327025</wp:posOffset>
                </wp:positionV>
                <wp:extent cx="3546763" cy="2954852"/>
                <wp:effectExtent l="0" t="0" r="9525" b="17145"/>
                <wp:wrapNone/>
                <wp:docPr id="74794" name="Rectángulo redondeado 74794"/>
                <wp:cNvGraphicFramePr/>
                <a:graphic xmlns:a="http://schemas.openxmlformats.org/drawingml/2006/main">
                  <a:graphicData uri="http://schemas.microsoft.com/office/word/2010/wordprocessingShape">
                    <wps:wsp>
                      <wps:cNvSpPr/>
                      <wps:spPr>
                        <a:xfrm>
                          <a:off x="0" y="0"/>
                          <a:ext cx="3546763" cy="2954852"/>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100B83" w:rsidRDefault="00100B83" w:rsidP="001D4C9A">
                            <w:pPr>
                              <w:ind w:left="-142" w:right="-73"/>
                              <w:rPr>
                                <w:b/>
                              </w:rPr>
                            </w:pPr>
                            <w:r>
                              <w:rPr>
                                <w:b/>
                              </w:rPr>
                              <w:t>1. Resolución de ecuaciones de 1º grado</w:t>
                            </w:r>
                          </w:p>
                          <w:p w:rsidR="00100B83" w:rsidRPr="003D55BB" w:rsidRDefault="00100B83" w:rsidP="001D4C9A">
                            <w:pPr>
                              <w:ind w:left="-142" w:right="-206"/>
                            </w:pPr>
                            <w:r>
                              <w:t>Para aprender a resolverlas las clasificamos en tipos</w:t>
                            </w:r>
                          </w:p>
                          <w:p w:rsidR="00100B83" w:rsidRDefault="00100B83" w:rsidP="001D4C9A">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rsidR="00100B83" w:rsidRDefault="00100B83" w:rsidP="001D4C9A">
                            <w:pPr>
                              <w:spacing w:before="60"/>
                              <w:ind w:left="-142" w:right="-215"/>
                            </w:pPr>
                            <w:r>
                              <w:t xml:space="preserve">- Tipo 2 (ax=b). Ej: 2x=8 </w:t>
                            </w:r>
                            <w:r>
                              <w:sym w:font="Wingdings" w:char="F0E0"/>
                            </w:r>
                            <w:r>
                              <w:t xml:space="preserve"> x=8/2=4</w:t>
                            </w:r>
                          </w:p>
                          <w:p w:rsidR="00100B83" w:rsidRDefault="00100B83" w:rsidP="001D4C9A">
                            <w:pPr>
                              <w:spacing w:before="60"/>
                              <w:ind w:left="-142" w:right="-215"/>
                            </w:pPr>
                            <w:r>
                              <w:t xml:space="preserve">- Tipo 3 (x/a=b). Ej x/2=6 </w:t>
                            </w:r>
                            <w:r>
                              <w:sym w:font="Wingdings" w:char="F0E0"/>
                            </w:r>
                            <w:r>
                              <w:t xml:space="preserve"> x=2</w:t>
                            </w:r>
                            <w:r>
                              <w:sym w:font="Symbol" w:char="F0D7"/>
                            </w:r>
                            <w:r>
                              <w:t>6=12</w:t>
                            </w:r>
                          </w:p>
                          <w:p w:rsidR="00100B83" w:rsidRDefault="00100B83" w:rsidP="001D4C9A">
                            <w:pPr>
                              <w:spacing w:before="60"/>
                              <w:ind w:left="-142" w:right="-215"/>
                            </w:pPr>
                            <w:r>
                              <w:t>- Tipo 4 (ax+b=c).Ej:2x+3=5</w:t>
                            </w:r>
                            <w:r>
                              <w:sym w:font="Wingdings" w:char="F0E0"/>
                            </w:r>
                            <w:r>
                              <w:t>2x=5-3</w:t>
                            </w:r>
                            <w:r>
                              <w:sym w:font="Wingdings" w:char="F0E0"/>
                            </w:r>
                            <w:r>
                              <w:t>2x=2</w:t>
                            </w:r>
                            <w:r>
                              <w:sym w:font="Wingdings" w:char="F0E0"/>
                            </w:r>
                            <w:r>
                              <w:t>x=1</w:t>
                            </w:r>
                          </w:p>
                          <w:p w:rsidR="00100B83" w:rsidRDefault="00100B83" w:rsidP="001D4C9A">
                            <w:pPr>
                              <w:spacing w:before="60"/>
                              <w:ind w:left="-142" w:right="-215"/>
                            </w:pPr>
                            <w:r>
                              <w:t>- Tipo 5 (varias x). Agrupamos las x en un lado, las unimos y se nos convierte en un tipo anterior.</w:t>
                            </w:r>
                          </w:p>
                          <w:p w:rsidR="00100B83" w:rsidRDefault="00100B83" w:rsidP="001D4C9A">
                            <w:pPr>
                              <w:spacing w:before="60"/>
                              <w:ind w:left="-142" w:right="-215"/>
                            </w:pPr>
                            <w:r>
                              <w:t>- Tipo 6 (con paréntesis). Quitar los paréntesis y se convertirá en una ecuación de tipo 5.</w:t>
                            </w:r>
                          </w:p>
                          <w:p w:rsidR="00100B83" w:rsidRDefault="00100B83" w:rsidP="001D4C9A">
                            <w:pPr>
                              <w:spacing w:before="60"/>
                              <w:ind w:left="-142" w:right="-215"/>
                            </w:pPr>
                            <w:r>
                              <w:t>- Tipo 7 y 8 (con denominadores). Poner común denominador a toda la ecuación y tacharlo para obtener finalmente una ecuación de un tipo anterior.</w:t>
                            </w:r>
                          </w:p>
                          <w:p w:rsidR="00100B83" w:rsidRDefault="00100B83" w:rsidP="001D4C9A">
                            <w:pPr>
                              <w:spacing w:before="60"/>
                              <w:ind w:left="-142" w:right="-215"/>
                            </w:pPr>
                          </w:p>
                          <w:p w:rsidR="00100B83" w:rsidRPr="0025382E" w:rsidRDefault="00100B83" w:rsidP="001D4C9A">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B5B0BD" id="Rectángulo redondeado 74794" o:spid="_x0000_s1068" style="position:absolute;margin-left:-15pt;margin-top:25.75pt;width:279.25pt;height:232.65pt;z-index:25449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" fillcolor="white [3201]" strokecolor="red" strokeweight="1pt">
                <v:stroke joinstyle="miter"/>
                <v:textbox>
                  <w:txbxContent>
                    <w:p w:rsidR="00100B83" w:rsidRDefault="00100B83" w:rsidP="001D4C9A">
                      <w:pPr>
                        <w:ind w:left="-142" w:right="-73"/>
                        <w:rPr>
                          <w:b/>
                        </w:rPr>
                      </w:pPr>
                      <w:r>
                        <w:rPr>
                          <w:b/>
                        </w:rPr>
                        <w:t>1. Resolución de ecuaciones de 1º grado</w:t>
                      </w:r>
                    </w:p>
                    <w:p w:rsidR="00100B83" w:rsidRPr="003D55BB" w:rsidRDefault="00100B83" w:rsidP="001D4C9A">
                      <w:pPr>
                        <w:ind w:left="-142" w:right="-206"/>
                      </w:pPr>
                      <w:r>
                        <w:t>Para aprender a resolverlas las clasificamos en tipos</w:t>
                      </w:r>
                    </w:p>
                    <w:p w:rsidR="00100B83" w:rsidRDefault="00100B83" w:rsidP="001D4C9A">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rsidR="00100B83" w:rsidRDefault="00100B83" w:rsidP="001D4C9A">
                      <w:pPr>
                        <w:spacing w:before="60"/>
                        <w:ind w:left="-142" w:right="-215"/>
                      </w:pPr>
                      <w:r>
                        <w:t xml:space="preserve">- Tipo 2 (ax=b). Ej: 2x=8 </w:t>
                      </w:r>
                      <w:r>
                        <w:sym w:font="Wingdings" w:char="F0E0"/>
                      </w:r>
                      <w:r>
                        <w:t xml:space="preserve"> x=8/2=4</w:t>
                      </w:r>
                    </w:p>
                    <w:p w:rsidR="00100B83" w:rsidRDefault="00100B83" w:rsidP="001D4C9A">
                      <w:pPr>
                        <w:spacing w:before="60"/>
                        <w:ind w:left="-142" w:right="-215"/>
                      </w:pPr>
                      <w:r>
                        <w:t xml:space="preserve">- Tipo 3 (x/a=b). Ej x/2=6 </w:t>
                      </w:r>
                      <w:r>
                        <w:sym w:font="Wingdings" w:char="F0E0"/>
                      </w:r>
                      <w:r>
                        <w:t xml:space="preserve"> x=2</w:t>
                      </w:r>
                      <w:r>
                        <w:sym w:font="Symbol" w:char="F0D7"/>
                      </w:r>
                      <w:r>
                        <w:t>6=12</w:t>
                      </w:r>
                    </w:p>
                    <w:p w:rsidR="00100B83" w:rsidRDefault="00100B83" w:rsidP="001D4C9A">
                      <w:pPr>
                        <w:spacing w:before="60"/>
                        <w:ind w:left="-142" w:right="-215"/>
                      </w:pPr>
                      <w:r>
                        <w:t>- Tipo 4 (ax+b=c).Ej:2x+3=5</w:t>
                      </w:r>
                      <w:r>
                        <w:sym w:font="Wingdings" w:char="F0E0"/>
                      </w:r>
                      <w:r>
                        <w:t>2x=5-3</w:t>
                      </w:r>
                      <w:r>
                        <w:sym w:font="Wingdings" w:char="F0E0"/>
                      </w:r>
                      <w:r>
                        <w:t>2x=2</w:t>
                      </w:r>
                      <w:r>
                        <w:sym w:font="Wingdings" w:char="F0E0"/>
                      </w:r>
                      <w:r>
                        <w:t>x=1</w:t>
                      </w:r>
                    </w:p>
                    <w:p w:rsidR="00100B83" w:rsidRDefault="00100B83" w:rsidP="001D4C9A">
                      <w:pPr>
                        <w:spacing w:before="60"/>
                        <w:ind w:left="-142" w:right="-215"/>
                      </w:pPr>
                      <w:r>
                        <w:t>- Tipo 5 (varias x). Agrupamos las x en un lado, las unimos y se nos convierte en un tipo anterior.</w:t>
                      </w:r>
                    </w:p>
                    <w:p w:rsidR="00100B83" w:rsidRDefault="00100B83" w:rsidP="001D4C9A">
                      <w:pPr>
                        <w:spacing w:before="60"/>
                        <w:ind w:left="-142" w:right="-215"/>
                      </w:pPr>
                      <w:r>
                        <w:t>- Tipo 6 (con paréntesis). Quitar los paréntesis y se convertirá en una ecuación de tipo 5.</w:t>
                      </w:r>
                    </w:p>
                    <w:p w:rsidR="00100B83" w:rsidRDefault="00100B83" w:rsidP="001D4C9A">
                      <w:pPr>
                        <w:spacing w:before="60"/>
                        <w:ind w:left="-142" w:right="-215"/>
                      </w:pPr>
                      <w:r>
                        <w:t>- Tipo 7 y 8 (con denominadores). Poner común denominador a toda la ecuación y tacharlo para obtener finalmente una ecuación de un tipo anterior.</w:t>
                      </w:r>
                    </w:p>
                    <w:p w:rsidR="00100B83" w:rsidRDefault="00100B83" w:rsidP="001D4C9A">
                      <w:pPr>
                        <w:spacing w:before="60"/>
                        <w:ind w:left="-142" w:right="-215"/>
                      </w:pPr>
                    </w:p>
                    <w:p w:rsidR="00100B83" w:rsidRPr="0025382E" w:rsidRDefault="00100B83" w:rsidP="001D4C9A">
                      <w:pPr>
                        <w:spacing w:before="120"/>
                        <w:ind w:left="-142" w:right="-215"/>
                      </w:pPr>
                    </w:p>
                  </w:txbxContent>
                </v:textbox>
              </v:roundrect>
            </w:pict>
          </mc:Fallback>
        </mc:AlternateContent>
      </w:r>
      <w:r w:rsidR="00EA5BCE" w:rsidRPr="00984C51">
        <w:rPr>
          <w:u w:val="single"/>
        </w:rPr>
        <w:t>Resumen del tema:</w:t>
      </w:r>
    </w:p>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3474D7" w:rsidRDefault="003474D7"/>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1D4C9A" w:rsidRDefault="001D4C9A">
      <w:r>
        <w:rPr>
          <w:noProof/>
        </w:rPr>
        <mc:AlternateContent>
          <mc:Choice Requires="wps">
            <w:drawing>
              <wp:anchor distT="0" distB="0" distL="114300" distR="114300" simplePos="0" relativeHeight="254499840" behindDoc="0" locked="0" layoutInCell="1" allowOverlap="1" wp14:anchorId="54FB8A3B" wp14:editId="50F2D0B9">
                <wp:simplePos x="0" y="0"/>
                <wp:positionH relativeFrom="column">
                  <wp:posOffset>3457575</wp:posOffset>
                </wp:positionH>
                <wp:positionV relativeFrom="paragraph">
                  <wp:posOffset>53340</wp:posOffset>
                </wp:positionV>
                <wp:extent cx="3348990" cy="3181350"/>
                <wp:effectExtent l="0" t="0" r="16510" b="19050"/>
                <wp:wrapNone/>
                <wp:docPr id="58368" name="Rectángulo redondeado 58368"/>
                <wp:cNvGraphicFramePr/>
                <a:graphic xmlns:a="http://schemas.openxmlformats.org/drawingml/2006/main">
                  <a:graphicData uri="http://schemas.microsoft.com/office/word/2010/wordprocessingShape">
                    <wps:wsp>
                      <wps:cNvSpPr/>
                      <wps:spPr>
                        <a:xfrm>
                          <a:off x="0" y="0"/>
                          <a:ext cx="3348990" cy="3181350"/>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100B83" w:rsidRDefault="00100B83" w:rsidP="001D4C9A">
                            <w:pPr>
                              <w:rPr>
                                <w:b/>
                              </w:rPr>
                            </w:pPr>
                            <w:r>
                              <w:rPr>
                                <w:b/>
                              </w:rPr>
                              <w:t>3. Sistemas de ecuaciones</w:t>
                            </w:r>
                          </w:p>
                          <w:p w:rsidR="00100B83" w:rsidRDefault="00100B83" w:rsidP="001D4C9A">
                            <w:r>
                              <w:t>Casos al resolver un sistema de ecuaciones:</w:t>
                            </w:r>
                          </w:p>
                          <w:p w:rsidR="00100B83" w:rsidRDefault="00100B83" w:rsidP="001D4C9A">
                            <w:r>
                              <w:t xml:space="preserve">- Sistema Compatible Determinado (SCD) </w:t>
                            </w:r>
                            <w:r>
                              <w:sym w:font="Wingdings" w:char="F0E0"/>
                            </w:r>
                            <w:r>
                              <w:t xml:space="preserve"> Tienen una única solución</w:t>
                            </w:r>
                          </w:p>
                          <w:p w:rsidR="00100B83" w:rsidRDefault="00100B83" w:rsidP="001D4C9A">
                            <w:r>
                              <w:t xml:space="preserve">- Sistema Compatible Indeterminado (SCI) </w:t>
                            </w:r>
                            <w:r>
                              <w:sym w:font="Wingdings" w:char="F0E0"/>
                            </w:r>
                            <w:r>
                              <w:t xml:space="preserve"> Tiene infinitas soluciones (alguna ecuación se convierte en 0=0)</w:t>
                            </w:r>
                          </w:p>
                          <w:p w:rsidR="00100B83" w:rsidRDefault="00100B83" w:rsidP="001D4C9A">
                            <w:pPr>
                              <w:spacing w:after="120"/>
                            </w:pPr>
                            <w:r>
                              <w:t xml:space="preserve">- Sistema Incompatible (SI) </w:t>
                            </w:r>
                            <w:r>
                              <w:sym w:font="Wingdings" w:char="F0E0"/>
                            </w:r>
                            <w:r>
                              <w:t xml:space="preserve"> Sin soluciones (alguna ecuación se convierte en nº = 0)</w:t>
                            </w:r>
                          </w:p>
                          <w:p w:rsidR="00100B83" w:rsidRPr="00A1159A" w:rsidRDefault="00100B83" w:rsidP="001D4C9A">
                            <w:pPr>
                              <w:spacing w:after="120"/>
                              <w:rPr>
                                <w:u w:val="single"/>
                              </w:rPr>
                            </w:pPr>
                            <w:r w:rsidRPr="00A1159A">
                              <w:rPr>
                                <w:u w:val="single"/>
                              </w:rPr>
                              <w:t>Métodos de resolución:</w:t>
                            </w:r>
                          </w:p>
                          <w:p w:rsidR="00100B83" w:rsidRDefault="00100B83" w:rsidP="001D4C9A">
                            <w:pPr>
                              <w:spacing w:after="120"/>
                            </w:pPr>
                            <w:r>
                              <w:t>Sustitución, igualación y reducción.</w:t>
                            </w:r>
                          </w:p>
                          <w:p w:rsidR="00100B83" w:rsidRPr="00A1159A" w:rsidRDefault="00100B83" w:rsidP="001D4C9A">
                            <w:pPr>
                              <w:spacing w:after="120"/>
                              <w:rPr>
                                <w:u w:val="single"/>
                              </w:rPr>
                            </w:pPr>
                            <w:r w:rsidRPr="00A1159A">
                              <w:rPr>
                                <w:u w:val="single"/>
                              </w:rPr>
                              <w:t>Método gráfico:</w:t>
                            </w:r>
                          </w:p>
                          <w:p w:rsidR="00100B83" w:rsidRPr="008C5F95" w:rsidRDefault="00100B83" w:rsidP="001D4C9A">
                            <w:pPr>
                              <w:spacing w:after="120"/>
                            </w:pPr>
                            <w:r>
                              <w:t>Despejar y en ambas ecuaciones, crear tablas de valores y representar gráficamente.</w:t>
                            </w:r>
                          </w:p>
                          <w:p w:rsidR="00100B83" w:rsidRPr="009345DF" w:rsidRDefault="00100B83" w:rsidP="001D4C9A"/>
                          <w:p w:rsidR="00100B83" w:rsidRPr="00FB2A6F" w:rsidRDefault="00100B83" w:rsidP="001D4C9A">
                            <w:pPr>
                              <w:rPr>
                                <w:sz w:val="10"/>
                              </w:rPr>
                            </w:pPr>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FB8A3B" id="Rectángulo redondeado 58368" o:spid="_x0000_s1069" style="position:absolute;margin-left:272.25pt;margin-top:4.2pt;width:263.7pt;height:250.5pt;z-index:25449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" fillcolor="white [3201]" strokecolor="#ffc000" strokeweight="1pt">
                <v:stroke joinstyle="miter"/>
                <v:textbox>
                  <w:txbxContent>
                    <w:p w:rsidR="00100B83" w:rsidRDefault="00100B83" w:rsidP="001D4C9A">
                      <w:pPr>
                        <w:rPr>
                          <w:b/>
                        </w:rPr>
                      </w:pPr>
                      <w:r>
                        <w:rPr>
                          <w:b/>
                        </w:rPr>
                        <w:t>3. Sistemas de ecuaciones</w:t>
                      </w:r>
                    </w:p>
                    <w:p w:rsidR="00100B83" w:rsidRDefault="00100B83" w:rsidP="001D4C9A">
                      <w:r>
                        <w:t>Casos al resolver un sistema de ecuaciones:</w:t>
                      </w:r>
                    </w:p>
                    <w:p w:rsidR="00100B83" w:rsidRDefault="00100B83" w:rsidP="001D4C9A">
                      <w:r>
                        <w:t xml:space="preserve">- Sistema Compatible Determinado (SCD) </w:t>
                      </w:r>
                      <w:r>
                        <w:sym w:font="Wingdings" w:char="F0E0"/>
                      </w:r>
                      <w:r>
                        <w:t xml:space="preserve"> Tienen una única solución</w:t>
                      </w:r>
                    </w:p>
                    <w:p w:rsidR="00100B83" w:rsidRDefault="00100B83" w:rsidP="001D4C9A">
                      <w:r>
                        <w:t xml:space="preserve">- Sistema Compatible Indeterminado (SCI) </w:t>
                      </w:r>
                      <w:r>
                        <w:sym w:font="Wingdings" w:char="F0E0"/>
                      </w:r>
                      <w:r>
                        <w:t xml:space="preserve"> Tiene infinitas soluciones (alguna ecuación se convierte en 0=0)</w:t>
                      </w:r>
                    </w:p>
                    <w:p w:rsidR="00100B83" w:rsidRDefault="00100B83" w:rsidP="001D4C9A">
                      <w:pPr>
                        <w:spacing w:after="120"/>
                      </w:pPr>
                      <w:r>
                        <w:t xml:space="preserve">- Sistema Incompatible (SI) </w:t>
                      </w:r>
                      <w:r>
                        <w:sym w:font="Wingdings" w:char="F0E0"/>
                      </w:r>
                      <w:r>
                        <w:t xml:space="preserve"> Sin soluciones (alguna ecuación se convierte en nº = 0)</w:t>
                      </w:r>
                    </w:p>
                    <w:p w:rsidR="00100B83" w:rsidRPr="00A1159A" w:rsidRDefault="00100B83" w:rsidP="001D4C9A">
                      <w:pPr>
                        <w:spacing w:after="120"/>
                        <w:rPr>
                          <w:u w:val="single"/>
                        </w:rPr>
                      </w:pPr>
                      <w:r w:rsidRPr="00A1159A">
                        <w:rPr>
                          <w:u w:val="single"/>
                        </w:rPr>
                        <w:t>Métodos de resolución:</w:t>
                      </w:r>
                    </w:p>
                    <w:p w:rsidR="00100B83" w:rsidRDefault="00100B83" w:rsidP="001D4C9A">
                      <w:pPr>
                        <w:spacing w:after="120"/>
                      </w:pPr>
                      <w:r>
                        <w:t>Sustitución, igualación y reducción.</w:t>
                      </w:r>
                    </w:p>
                    <w:p w:rsidR="00100B83" w:rsidRPr="00A1159A" w:rsidRDefault="00100B83" w:rsidP="001D4C9A">
                      <w:pPr>
                        <w:spacing w:after="120"/>
                        <w:rPr>
                          <w:u w:val="single"/>
                        </w:rPr>
                      </w:pPr>
                      <w:r w:rsidRPr="00A1159A">
                        <w:rPr>
                          <w:u w:val="single"/>
                        </w:rPr>
                        <w:t>Método gráfico:</w:t>
                      </w:r>
                    </w:p>
                    <w:p w:rsidR="00100B83" w:rsidRPr="008C5F95" w:rsidRDefault="00100B83" w:rsidP="001D4C9A">
                      <w:pPr>
                        <w:spacing w:after="120"/>
                      </w:pPr>
                      <w:r>
                        <w:t>Despejar y en ambas ecuaciones, crear tablas de valores y representar gráficamente.</w:t>
                      </w:r>
                    </w:p>
                    <w:p w:rsidR="00100B83" w:rsidRPr="009345DF" w:rsidRDefault="00100B83" w:rsidP="001D4C9A"/>
                    <w:p w:rsidR="00100B83" w:rsidRPr="00FB2A6F" w:rsidRDefault="00100B83" w:rsidP="001D4C9A">
                      <w:pPr>
                        <w:rPr>
                          <w:sz w:val="10"/>
                        </w:rPr>
                      </w:pPr>
                      <w:r>
                        <w:rPr>
                          <w:sz w:val="11"/>
                        </w:rPr>
                        <w:t xml:space="preserve"> </w:t>
                      </w:r>
                    </w:p>
                  </w:txbxContent>
                </v:textbox>
              </v:roundrect>
            </w:pict>
          </mc:Fallback>
        </mc:AlternateContent>
      </w:r>
    </w:p>
    <w:p w:rsidR="005B43A3" w:rsidRDefault="005B43A3"/>
    <w:p w:rsidR="005B43A3" w:rsidRDefault="00F77FD1">
      <w:r w:rsidRPr="002915A9">
        <w:rPr>
          <w:noProof/>
        </w:rPr>
        <w:drawing>
          <wp:anchor distT="0" distB="0" distL="114300" distR="114300" simplePos="0" relativeHeight="254500864" behindDoc="0" locked="0" layoutInCell="1" allowOverlap="1" wp14:anchorId="2F3B649D">
            <wp:simplePos x="0" y="0"/>
            <wp:positionH relativeFrom="column">
              <wp:posOffset>985520</wp:posOffset>
            </wp:positionH>
            <wp:positionV relativeFrom="paragraph">
              <wp:posOffset>62687</wp:posOffset>
            </wp:positionV>
            <wp:extent cx="2597727" cy="3123271"/>
            <wp:effectExtent l="0" t="0" r="6350" b="1270"/>
            <wp:wrapNone/>
            <wp:docPr id="60449" name="Imagen 6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a:ext>
                      </a:extLst>
                    </a:blip>
                    <a:stretch>
                      <a:fillRect/>
                    </a:stretch>
                  </pic:blipFill>
                  <pic:spPr>
                    <a:xfrm>
                      <a:off x="0" y="0"/>
                      <a:ext cx="2597727" cy="3123271"/>
                    </a:xfrm>
                    <a:prstGeom prst="rect">
                      <a:avLst/>
                    </a:prstGeom>
                  </pic:spPr>
                </pic:pic>
              </a:graphicData>
            </a:graphic>
            <wp14:sizeRelH relativeFrom="page">
              <wp14:pctWidth>0</wp14:pctWidth>
            </wp14:sizeRelH>
            <wp14:sizeRelV relativeFrom="page">
              <wp14:pctHeight>0</wp14:pctHeight>
            </wp14:sizeRelV>
          </wp:anchor>
        </w:drawing>
      </w:r>
    </w:p>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F77FD1" w:rsidRDefault="00F77FD1"/>
    <w:p w:rsidR="005B43A3" w:rsidRDefault="005B43A3"/>
    <w:p w:rsidR="005B43A3" w:rsidRDefault="005B43A3"/>
    <w:p w:rsidR="005B43A3" w:rsidRDefault="005B43A3"/>
    <w:p w:rsidR="005B43A3" w:rsidRDefault="005B43A3"/>
    <w:p w:rsidR="005B43A3" w:rsidRDefault="005B43A3"/>
    <w:p w:rsidR="005B43A3" w:rsidRDefault="005B43A3"/>
    <w:p w:rsidR="005B43A3" w:rsidRDefault="005B43A3"/>
    <w:p w:rsidR="003474D7" w:rsidRPr="00DF2434" w:rsidRDefault="00A1159A" w:rsidP="00DF2434">
      <w:pPr>
        <w:pStyle w:val="Tituloborde"/>
        <w:ind w:right="112"/>
        <w:rPr>
          <w:rFonts w:asciiTheme="minorHAnsi" w:hAnsiTheme="minorHAnsi"/>
        </w:rPr>
      </w:pPr>
      <w:r>
        <w:rPr>
          <w:rFonts w:asciiTheme="minorHAnsi" w:hAnsiTheme="minorHAnsi"/>
          <w:b/>
        </w:rPr>
        <w:lastRenderedPageBreak/>
        <w:t>B2.C5</w:t>
      </w:r>
      <w:r w:rsidR="003474D7" w:rsidRPr="00DF2434">
        <w:rPr>
          <w:rFonts w:asciiTheme="minorHAnsi" w:hAnsiTheme="minorHAnsi"/>
          <w:b/>
        </w:rPr>
        <w:t>.1.</w:t>
      </w:r>
      <w:r w:rsidR="003474D7" w:rsidRPr="00DF2434">
        <w:rPr>
          <w:rFonts w:asciiTheme="minorHAnsi" w:hAnsiTheme="minorHAnsi"/>
        </w:rPr>
        <w:t> </w:t>
      </w:r>
      <w:r>
        <w:rPr>
          <w:rFonts w:asciiTheme="minorHAnsi" w:hAnsiTheme="minorHAnsi"/>
        </w:rPr>
        <w:t>Ecuaciones de grado 1</w:t>
      </w:r>
    </w:p>
    <w:p w:rsidR="00F0316B" w:rsidRPr="007933F9" w:rsidRDefault="00F0316B" w:rsidP="00F0316B">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Recordamos como resolver ecuaciones de grado 1</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316B" w:rsidTr="0045357E">
        <w:tc>
          <w:tcPr>
            <w:tcW w:w="10414" w:type="dxa"/>
          </w:tcPr>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Pr="00A579A7"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pStyle w:val="Prrafodelista"/>
              <w:spacing w:before="120" w:after="120"/>
              <w:ind w:left="0"/>
              <w:rPr>
                <w:rFonts w:asciiTheme="minorHAnsi" w:hAnsiTheme="minorHAnsi"/>
              </w:rPr>
            </w:pPr>
          </w:p>
          <w:p w:rsidR="00F0316B" w:rsidRDefault="00F0316B" w:rsidP="0045357E">
            <w:pPr>
              <w:jc w:val="both"/>
              <w:rPr>
                <w:rFonts w:asciiTheme="minorHAnsi" w:hAnsiTheme="minorHAnsi"/>
                <w:lang w:val="es-ES_tradnl"/>
              </w:rPr>
            </w:pPr>
          </w:p>
          <w:p w:rsidR="00F0316B" w:rsidRDefault="00F0316B" w:rsidP="0045357E">
            <w:pPr>
              <w:jc w:val="both"/>
              <w:rPr>
                <w:rFonts w:asciiTheme="minorHAnsi" w:hAnsiTheme="minorHAnsi"/>
                <w:lang w:val="es-ES_tradnl"/>
              </w:rPr>
            </w:pPr>
          </w:p>
        </w:tc>
      </w:tr>
    </w:tbl>
    <w:p w:rsidR="00F0316B" w:rsidRDefault="00F0316B" w:rsidP="00F0316B">
      <w:pPr>
        <w:spacing w:before="120"/>
        <w:rPr>
          <w:rFonts w:asciiTheme="minorHAnsi" w:hAnsiTheme="minorHAnsi"/>
        </w:rPr>
      </w:pPr>
    </w:p>
    <w:tbl>
      <w:tblPr>
        <w:tblStyle w:val="Tablaconcuadrcula"/>
        <w:tblW w:w="0" w:type="auto"/>
        <w:tblLook w:val="04A0" w:firstRow="1" w:lastRow="0" w:firstColumn="1" w:lastColumn="0" w:noHBand="0" w:noVBand="1"/>
      </w:tblPr>
      <w:tblGrid>
        <w:gridCol w:w="816"/>
        <w:gridCol w:w="8535"/>
        <w:gridCol w:w="1099"/>
      </w:tblGrid>
      <w:tr w:rsidR="00F0316B" w:rsidTr="0045357E">
        <w:tc>
          <w:tcPr>
            <w:tcW w:w="816" w:type="dxa"/>
          </w:tcPr>
          <w:p w:rsidR="00F0316B" w:rsidRDefault="00F0316B" w:rsidP="0045357E">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2A1D7B79" wp14:editId="4816A3E7">
                  <wp:extent cx="377764" cy="360000"/>
                  <wp:effectExtent l="0" t="0" r="3810" b="0"/>
                  <wp:docPr id="58369" name="Imagen 58369"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F0316B" w:rsidRPr="0008123B" w:rsidRDefault="00F0316B" w:rsidP="0045357E">
            <w:pPr>
              <w:rPr>
                <w:rFonts w:asciiTheme="minorHAnsi" w:hAnsiTheme="minorHAnsi"/>
              </w:rPr>
            </w:pPr>
            <w:r w:rsidRPr="0008123B">
              <w:rPr>
                <w:rFonts w:asciiTheme="minorHAnsi" w:hAnsiTheme="minorHAnsi"/>
              </w:rPr>
              <w:t xml:space="preserve">Visualiza el vídeo 1 de Álgebra “Ecuaciones </w:t>
            </w:r>
            <w:r>
              <w:rPr>
                <w:rFonts w:asciiTheme="minorHAnsi" w:hAnsiTheme="minorHAnsi"/>
              </w:rPr>
              <w:t>de grado 1</w:t>
            </w:r>
            <w:r w:rsidRPr="0008123B">
              <w:rPr>
                <w:rFonts w:asciiTheme="minorHAnsi" w:hAnsiTheme="minorHAnsi"/>
              </w:rPr>
              <w:t>” y completa los siguientes apartados:</w:t>
            </w:r>
          </w:p>
        </w:tc>
        <w:tc>
          <w:tcPr>
            <w:tcW w:w="1099" w:type="dxa"/>
          </w:tcPr>
          <w:p w:rsidR="00F0316B" w:rsidRDefault="00F0316B" w:rsidP="0045357E">
            <w:pPr>
              <w:spacing w:before="120" w:after="120"/>
              <w:rPr>
                <w:rFonts w:asciiTheme="minorHAnsi" w:hAnsiTheme="minorHAnsi"/>
              </w:rPr>
            </w:pPr>
            <w:r w:rsidRPr="00DF2434">
              <w:rPr>
                <w:noProof/>
                <w:lang w:val="es-ES_tradnl"/>
              </w:rPr>
              <w:drawing>
                <wp:anchor distT="0" distB="0" distL="114300" distR="114300" simplePos="0" relativeHeight="254502912" behindDoc="0" locked="0" layoutInCell="1" allowOverlap="1" wp14:anchorId="279AB1AE" wp14:editId="749F351A">
                  <wp:simplePos x="0" y="0"/>
                  <wp:positionH relativeFrom="column">
                    <wp:posOffset>-635</wp:posOffset>
                  </wp:positionH>
                  <wp:positionV relativeFrom="paragraph">
                    <wp:posOffset>94673</wp:posOffset>
                  </wp:positionV>
                  <wp:extent cx="553720" cy="337820"/>
                  <wp:effectExtent l="0" t="0" r="5080" b="5080"/>
                  <wp:wrapNone/>
                  <wp:docPr id="58370" name="Imagen 58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F0316B" w:rsidRDefault="00F0316B" w:rsidP="00F0316B"/>
    <w:p w:rsidR="00F0316B" w:rsidRPr="00F0316B" w:rsidRDefault="009208B2" w:rsidP="00F0316B">
      <w:pPr>
        <w:spacing w:after="120"/>
        <w:jc w:val="both"/>
        <w:rPr>
          <w:rFonts w:asciiTheme="minorHAnsi" w:hAnsiTheme="minorHAnsi" w:cstheme="minorHAnsi"/>
        </w:rPr>
      </w:pPr>
      <w:r>
        <w:rPr>
          <w:rFonts w:asciiTheme="minorHAnsi" w:hAnsiTheme="minorHAnsi" w:cstheme="minorHAnsi"/>
        </w:rPr>
        <w:t>i)</w:t>
      </w:r>
      <w:r w:rsidR="00F0316B" w:rsidRPr="009208B2">
        <w:rPr>
          <w:rFonts w:asciiTheme="minorHAnsi" w:hAnsiTheme="minorHAnsi" w:cstheme="minorHAnsi"/>
        </w:rPr>
        <w:t xml:space="preserve"> Incluye</w:t>
      </w:r>
      <w:r w:rsidR="00F0316B" w:rsidRPr="00F0316B">
        <w:rPr>
          <w:rFonts w:asciiTheme="minorHAnsi" w:hAnsiTheme="minorHAnsi" w:cstheme="minorHAnsi"/>
        </w:rPr>
        <w:t xml:space="preserve"> la resolución que aparece en el vídeo de la ecuación 3(x+1)-4(x-2)=x+7</w:t>
      </w: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9208B2" w:rsidP="009208B2">
      <w:pPr>
        <w:spacing w:before="120" w:after="120"/>
        <w:jc w:val="both"/>
        <w:rPr>
          <w:rFonts w:asciiTheme="minorHAnsi" w:hAnsiTheme="minorHAnsi" w:cstheme="minorHAnsi"/>
        </w:rPr>
      </w:pPr>
      <w:r>
        <w:rPr>
          <w:rFonts w:asciiTheme="minorHAnsi" w:hAnsiTheme="minorHAnsi" w:cstheme="minorHAnsi"/>
        </w:rPr>
        <w:t>ii)</w:t>
      </w:r>
      <w:r w:rsidR="00F0316B" w:rsidRPr="00F0316B">
        <w:rPr>
          <w:rFonts w:asciiTheme="minorHAnsi" w:hAnsiTheme="minorHAnsi" w:cstheme="minorHAnsi"/>
        </w:rPr>
        <w:t xml:space="preserve"> Incluye la resolución que aparece en el vídeo de la ecuación </w:t>
      </w:r>
      <m:oMath>
        <m:f>
          <m:fPr>
            <m:ctrlPr>
              <w:rPr>
                <w:rFonts w:ascii="Cambria Math" w:hAnsi="Cambria Math" w:cstheme="minorHAnsi"/>
                <w:i/>
                <w:sz w:val="28"/>
              </w:rPr>
            </m:ctrlPr>
          </m:fPr>
          <m:num>
            <m:r>
              <w:rPr>
                <w:rFonts w:ascii="Cambria Math" w:hAnsi="Cambria Math" w:cstheme="minorHAnsi"/>
                <w:sz w:val="28"/>
              </w:rPr>
              <m:t>3x-1</m:t>
            </m:r>
          </m:num>
          <m:den>
            <m:r>
              <w:rPr>
                <w:rFonts w:ascii="Cambria Math" w:hAnsi="Cambria Math" w:cstheme="minorHAnsi"/>
                <w:sz w:val="28"/>
              </w:rPr>
              <m:t>20</m:t>
            </m:r>
          </m:den>
        </m:f>
      </m:oMath>
      <w:r w:rsidR="00F0316B" w:rsidRPr="00F0316B">
        <w:rPr>
          <w:rFonts w:asciiTheme="minorHAnsi" w:eastAsiaTheme="minorEastAsia" w:hAnsiTheme="minorHAnsi" w:cstheme="minorHAnsi"/>
          <w:sz w:val="28"/>
        </w:rPr>
        <w:t xml:space="preserve"> – </w:t>
      </w:r>
      <m:oMath>
        <m:f>
          <m:fPr>
            <m:ctrlPr>
              <w:rPr>
                <w:rFonts w:ascii="Cambria Math" w:eastAsiaTheme="minorEastAsia" w:hAnsi="Cambria Math" w:cstheme="minorHAnsi"/>
                <w:i/>
                <w:sz w:val="28"/>
              </w:rPr>
            </m:ctrlPr>
          </m:fPr>
          <m:num>
            <m:r>
              <w:rPr>
                <w:rFonts w:ascii="Cambria Math" w:eastAsiaTheme="minorEastAsia" w:hAnsi="Cambria Math" w:cstheme="minorHAnsi"/>
                <w:sz w:val="28"/>
              </w:rPr>
              <m:t>2(x+3)</m:t>
            </m:r>
          </m:num>
          <m:den>
            <m:r>
              <w:rPr>
                <w:rFonts w:ascii="Cambria Math" w:eastAsiaTheme="minorEastAsia" w:hAnsi="Cambria Math" w:cstheme="minorHAnsi"/>
                <w:sz w:val="28"/>
              </w:rPr>
              <m:t>5</m:t>
            </m:r>
          </m:den>
        </m:f>
      </m:oMath>
      <w:r w:rsidR="00F0316B" w:rsidRPr="00F0316B">
        <w:rPr>
          <w:rFonts w:asciiTheme="minorHAnsi" w:eastAsiaTheme="minorEastAsia" w:hAnsiTheme="minorHAnsi" w:cstheme="minorHAnsi"/>
          <w:sz w:val="28"/>
        </w:rPr>
        <w:t xml:space="preserve"> = </w:t>
      </w:r>
      <m:oMath>
        <m:f>
          <m:fPr>
            <m:ctrlPr>
              <w:rPr>
                <w:rFonts w:ascii="Cambria Math" w:eastAsiaTheme="minorEastAsia" w:hAnsi="Cambria Math" w:cstheme="minorHAnsi"/>
                <w:i/>
                <w:sz w:val="28"/>
              </w:rPr>
            </m:ctrlPr>
          </m:fPr>
          <m:num>
            <m:r>
              <w:rPr>
                <w:rFonts w:ascii="Cambria Math" w:eastAsiaTheme="minorEastAsia" w:hAnsi="Cambria Math" w:cstheme="minorHAnsi"/>
                <w:sz w:val="28"/>
              </w:rPr>
              <m:t>4(x+2)</m:t>
            </m:r>
          </m:num>
          <m:den>
            <m:r>
              <w:rPr>
                <w:rFonts w:ascii="Cambria Math" w:eastAsiaTheme="minorEastAsia" w:hAnsi="Cambria Math" w:cstheme="minorHAnsi"/>
                <w:sz w:val="28"/>
              </w:rPr>
              <m:t>15</m:t>
            </m:r>
          </m:den>
        </m:f>
      </m:oMath>
      <w:r w:rsidR="00F0316B" w:rsidRPr="00F0316B">
        <w:rPr>
          <w:rFonts w:asciiTheme="minorHAnsi" w:eastAsiaTheme="minorEastAsia" w:hAnsiTheme="minorHAnsi" w:cstheme="minorHAnsi"/>
          <w:sz w:val="28"/>
        </w:rPr>
        <w:t xml:space="preserve"> </w:t>
      </w:r>
      <w:r w:rsidR="00F0316B" w:rsidRPr="00F0316B">
        <w:rPr>
          <w:rFonts w:asciiTheme="minorHAnsi" w:eastAsiaTheme="minorEastAsia" w:hAnsiTheme="minorHAnsi" w:cstheme="minorHAnsi"/>
        </w:rPr>
        <w:t>- 5</w:t>
      </w: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208B2" w:rsidRPr="00F0316B" w:rsidRDefault="009208B2"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9208B2" w:rsidP="009208B2">
      <w:pPr>
        <w:spacing w:after="120"/>
        <w:jc w:val="both"/>
        <w:rPr>
          <w:rFonts w:asciiTheme="minorHAnsi" w:hAnsiTheme="minorHAnsi" w:cstheme="minorHAnsi"/>
        </w:rPr>
      </w:pPr>
      <w:r>
        <w:rPr>
          <w:rFonts w:asciiTheme="minorHAnsi" w:hAnsiTheme="minorHAnsi" w:cstheme="minorHAnsi"/>
        </w:rPr>
        <w:lastRenderedPageBreak/>
        <w:t>iii)</w:t>
      </w:r>
      <w:r w:rsidR="00F0316B" w:rsidRPr="00F0316B">
        <w:rPr>
          <w:rFonts w:asciiTheme="minorHAnsi" w:hAnsiTheme="minorHAnsi" w:cstheme="minorHAnsi"/>
        </w:rPr>
        <w:t xml:space="preserve"> Incluye la resolución que aparece en el vídeo de la ecuación 4x-6=4(x+3)</w:t>
      </w: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9208B2" w:rsidP="009208B2">
      <w:pPr>
        <w:spacing w:before="120" w:after="120"/>
        <w:jc w:val="both"/>
        <w:rPr>
          <w:rFonts w:asciiTheme="minorHAnsi" w:hAnsiTheme="minorHAnsi" w:cstheme="minorHAnsi"/>
        </w:rPr>
      </w:pPr>
      <w:r>
        <w:rPr>
          <w:rFonts w:asciiTheme="minorHAnsi" w:hAnsiTheme="minorHAnsi" w:cstheme="minorHAnsi"/>
        </w:rPr>
        <w:t>iv)</w:t>
      </w:r>
      <w:r w:rsidR="00F0316B" w:rsidRPr="00F0316B">
        <w:rPr>
          <w:rFonts w:asciiTheme="minorHAnsi" w:hAnsiTheme="minorHAnsi" w:cstheme="minorHAnsi"/>
        </w:rPr>
        <w:t xml:space="preserve"> Incluye la resolución que aparece en el vídeo de la ecuación 4x-6 = 4(x-2)+2</w:t>
      </w: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Pr="00F0316B" w:rsidRDefault="00F0316B" w:rsidP="00F0316B">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F0316B" w:rsidRDefault="00A01257" w:rsidP="00F0316B">
      <w:pPr>
        <w:pStyle w:val="Prrafodelista"/>
        <w:spacing w:before="120" w:after="120"/>
        <w:ind w:left="0"/>
        <w:rPr>
          <w:rFonts w:asciiTheme="minorHAnsi" w:hAnsiTheme="minorHAnsi"/>
        </w:rPr>
      </w:pPr>
      <w:r w:rsidRPr="00DF2434">
        <w:rPr>
          <w:noProof/>
          <w:lang w:val="es-ES_tradnl"/>
        </w:rPr>
        <w:drawing>
          <wp:anchor distT="0" distB="0" distL="114300" distR="114300" simplePos="0" relativeHeight="252662784" behindDoc="1" locked="0" layoutInCell="1" allowOverlap="1" wp14:anchorId="1CF3E240" wp14:editId="533B859E">
            <wp:simplePos x="0" y="0"/>
            <wp:positionH relativeFrom="column">
              <wp:posOffset>6106795</wp:posOffset>
            </wp:positionH>
            <wp:positionV relativeFrom="paragraph">
              <wp:posOffset>133985</wp:posOffset>
            </wp:positionV>
            <wp:extent cx="553720" cy="337820"/>
            <wp:effectExtent l="0" t="0" r="5080" b="5080"/>
            <wp:wrapNone/>
            <wp:docPr id="4099" name="Imagen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B7787C" w:rsidRDefault="00DF2434" w:rsidP="005F18C2">
      <w:pPr>
        <w:pStyle w:val="Prrafodelista"/>
        <w:numPr>
          <w:ilvl w:val="0"/>
          <w:numId w:val="11"/>
        </w:numPr>
        <w:spacing w:before="120" w:after="120"/>
        <w:ind w:left="0" w:firstLine="0"/>
        <w:rPr>
          <w:rFonts w:asciiTheme="minorHAnsi" w:hAnsiTheme="minorHAnsi"/>
        </w:rPr>
      </w:pPr>
      <w:r w:rsidRPr="009208B2">
        <w:rPr>
          <w:rFonts w:asciiTheme="minorHAnsi" w:hAnsiTheme="minorHAnsi"/>
        </w:rPr>
        <w:t>C</w:t>
      </w:r>
      <w:r w:rsidR="00A01257">
        <w:rPr>
          <w:rFonts w:asciiTheme="minorHAnsi" w:hAnsiTheme="minorHAnsi"/>
        </w:rPr>
        <w:t>omprueba si “3” es solución de alguna de estas ecuaciones:</w:t>
      </w:r>
    </w:p>
    <w:tbl>
      <w:tblPr>
        <w:tblStyle w:val="Tablaconcuadrcula"/>
        <w:tblW w:w="0" w:type="auto"/>
        <w:tblLook w:val="04A0" w:firstRow="1" w:lastRow="0" w:firstColumn="1" w:lastColumn="0" w:noHBand="0" w:noVBand="1"/>
      </w:tblPr>
      <w:tblGrid>
        <w:gridCol w:w="5225"/>
        <w:gridCol w:w="5225"/>
      </w:tblGrid>
      <w:tr w:rsidR="00A01257" w:rsidTr="00A01257">
        <w:tc>
          <w:tcPr>
            <w:tcW w:w="5225" w:type="dxa"/>
          </w:tcPr>
          <w:p w:rsidR="00A01257" w:rsidRPr="00A01257" w:rsidRDefault="00A01257" w:rsidP="00A01257">
            <w:pPr>
              <w:spacing w:before="120" w:after="120"/>
              <w:rPr>
                <w:rFonts w:asciiTheme="minorHAnsi" w:hAnsiTheme="minorHAnsi" w:cstheme="minorHAnsi"/>
              </w:rPr>
            </w:pPr>
            <w:r w:rsidRPr="00A01257">
              <w:rPr>
                <w:rFonts w:asciiTheme="minorHAnsi" w:hAnsiTheme="minorHAnsi" w:cstheme="minorHAnsi"/>
              </w:rPr>
              <w:t>a) 3x -2 =5x-8</w:t>
            </w:r>
          </w:p>
          <w:p w:rsidR="00A01257" w:rsidRPr="00A01257" w:rsidRDefault="00A01257" w:rsidP="00A01257">
            <w:pPr>
              <w:spacing w:before="120" w:after="120"/>
              <w:rPr>
                <w:rFonts w:asciiTheme="minorHAnsi" w:hAnsiTheme="minorHAnsi" w:cstheme="minorHAnsi"/>
              </w:rPr>
            </w:pPr>
          </w:p>
        </w:tc>
        <w:tc>
          <w:tcPr>
            <w:tcW w:w="5225" w:type="dxa"/>
          </w:tcPr>
          <w:p w:rsidR="00A01257" w:rsidRPr="00A01257" w:rsidRDefault="00A01257" w:rsidP="00A01257">
            <w:pPr>
              <w:spacing w:before="120" w:after="120"/>
              <w:rPr>
                <w:rFonts w:asciiTheme="minorHAnsi" w:hAnsiTheme="minorHAnsi" w:cstheme="minorHAnsi"/>
              </w:rPr>
            </w:pPr>
            <w:r w:rsidRPr="00A01257">
              <w:rPr>
                <w:rFonts w:asciiTheme="minorHAnsi" w:hAnsiTheme="minorHAnsi" w:cstheme="minorHAnsi"/>
              </w:rPr>
              <w:t>b) x</w:t>
            </w:r>
            <w:r w:rsidRPr="00A01257">
              <w:rPr>
                <w:rFonts w:asciiTheme="minorHAnsi" w:hAnsiTheme="minorHAnsi" w:cstheme="minorHAnsi"/>
                <w:vertAlign w:val="superscript"/>
              </w:rPr>
              <w:t>2</w:t>
            </w:r>
            <w:r w:rsidRPr="00A01257">
              <w:rPr>
                <w:rFonts w:asciiTheme="minorHAnsi" w:hAnsiTheme="minorHAnsi" w:cstheme="minorHAnsi"/>
              </w:rPr>
              <w:t xml:space="preserve"> – 2x = 1</w:t>
            </w:r>
          </w:p>
        </w:tc>
      </w:tr>
      <w:tr w:rsidR="00A01257" w:rsidTr="00A01257">
        <w:tc>
          <w:tcPr>
            <w:tcW w:w="5225" w:type="dxa"/>
          </w:tcPr>
          <w:p w:rsidR="00A01257" w:rsidRPr="00A01257" w:rsidRDefault="00A01257" w:rsidP="00A01257">
            <w:pPr>
              <w:spacing w:before="120" w:after="120"/>
              <w:rPr>
                <w:rFonts w:asciiTheme="minorHAnsi" w:hAnsiTheme="minorHAnsi" w:cstheme="minorHAnsi"/>
              </w:rPr>
            </w:pPr>
            <w:r w:rsidRPr="00A01257">
              <w:rPr>
                <w:rFonts w:asciiTheme="minorHAnsi" w:hAnsiTheme="minorHAnsi" w:cstheme="minorHAnsi"/>
              </w:rPr>
              <w:t>c)</w:t>
            </w:r>
            <w:r>
              <w:rPr>
                <w:rFonts w:asciiTheme="minorHAnsi" w:hAnsiTheme="minorHAnsi" w:cstheme="minorHAnsi"/>
              </w:rPr>
              <w:t xml:space="preserve"> 2</w:t>
            </w:r>
            <w:r>
              <w:rPr>
                <w:rFonts w:asciiTheme="minorHAnsi" w:hAnsiTheme="minorHAnsi" w:cstheme="minorHAnsi"/>
                <w:vertAlign w:val="superscript"/>
              </w:rPr>
              <w:t>x</w:t>
            </w:r>
            <w:r>
              <w:rPr>
                <w:rFonts w:asciiTheme="minorHAnsi" w:hAnsiTheme="minorHAnsi" w:cstheme="minorHAnsi"/>
              </w:rPr>
              <w:t xml:space="preserve"> = </w:t>
            </w:r>
            <w:r w:rsidR="008E1BCD">
              <w:rPr>
                <w:rFonts w:asciiTheme="minorHAnsi" w:hAnsiTheme="minorHAnsi" w:cstheme="minorHAnsi"/>
              </w:rPr>
              <w:t>8</w:t>
            </w:r>
          </w:p>
          <w:p w:rsidR="00A01257" w:rsidRPr="00A01257" w:rsidRDefault="00A01257" w:rsidP="00A01257">
            <w:pPr>
              <w:spacing w:before="120" w:after="120"/>
              <w:rPr>
                <w:rFonts w:asciiTheme="minorHAnsi" w:hAnsiTheme="minorHAnsi" w:cstheme="minorHAnsi"/>
              </w:rPr>
            </w:pPr>
          </w:p>
        </w:tc>
        <w:tc>
          <w:tcPr>
            <w:tcW w:w="5225" w:type="dxa"/>
          </w:tcPr>
          <w:p w:rsidR="00A01257" w:rsidRPr="008E1BCD" w:rsidRDefault="00A01257" w:rsidP="00A01257">
            <w:pPr>
              <w:spacing w:before="120" w:after="120"/>
              <w:rPr>
                <w:rFonts w:asciiTheme="minorHAnsi" w:hAnsiTheme="minorHAnsi" w:cstheme="minorHAnsi"/>
              </w:rPr>
            </w:pPr>
            <w:r w:rsidRPr="00A01257">
              <w:rPr>
                <w:rFonts w:asciiTheme="minorHAnsi" w:hAnsiTheme="minorHAnsi" w:cstheme="minorHAnsi"/>
              </w:rPr>
              <w:t>d)</w:t>
            </w:r>
            <w:r w:rsidR="008E1BCD">
              <w:rPr>
                <w:rFonts w:asciiTheme="minorHAnsi" w:hAnsiTheme="minorHAnsi" w:cstheme="minorHAnsi"/>
              </w:rPr>
              <w:t xml:space="preserve"> 2</w:t>
            </w:r>
            <w:r w:rsidR="008E1BCD">
              <w:rPr>
                <w:rFonts w:asciiTheme="minorHAnsi" w:hAnsiTheme="minorHAnsi" w:cstheme="minorHAnsi"/>
                <w:vertAlign w:val="superscript"/>
              </w:rPr>
              <w:t>x+1</w:t>
            </w:r>
            <w:r w:rsidR="008E1BCD">
              <w:rPr>
                <w:rFonts w:asciiTheme="minorHAnsi" w:hAnsiTheme="minorHAnsi" w:cstheme="minorHAnsi"/>
              </w:rPr>
              <w:t xml:space="preserve"> = 27</w:t>
            </w:r>
          </w:p>
        </w:tc>
      </w:tr>
      <w:tr w:rsidR="00A01257" w:rsidTr="00A01257">
        <w:tc>
          <w:tcPr>
            <w:tcW w:w="5225" w:type="dxa"/>
          </w:tcPr>
          <w:p w:rsidR="00A01257" w:rsidRPr="00405634" w:rsidRDefault="00A01257" w:rsidP="00A01257">
            <w:pPr>
              <w:spacing w:before="120" w:after="120"/>
              <w:rPr>
                <w:rFonts w:asciiTheme="minorHAnsi" w:hAnsiTheme="minorHAnsi" w:cstheme="minorHAnsi"/>
              </w:rPr>
            </w:pPr>
            <w:r w:rsidRPr="00A01257">
              <w:rPr>
                <w:rFonts w:asciiTheme="minorHAnsi" w:hAnsiTheme="minorHAnsi" w:cstheme="minorHAnsi"/>
              </w:rPr>
              <w:t>e)</w:t>
            </w:r>
            <w:r w:rsidR="008E1BCD">
              <w:rPr>
                <w:rFonts w:asciiTheme="minorHAnsi" w:hAnsiTheme="minorHAnsi" w:cstheme="minorHAnsi"/>
              </w:rPr>
              <w:t xml:space="preserve"> </w:t>
            </w:r>
            <w:r w:rsidR="00405634">
              <w:rPr>
                <w:rFonts w:asciiTheme="minorHAnsi" w:hAnsiTheme="minorHAnsi" w:cstheme="minorHAnsi"/>
              </w:rPr>
              <w:t>x</w:t>
            </w:r>
            <w:r w:rsidR="00405634">
              <w:rPr>
                <w:rFonts w:asciiTheme="minorHAnsi" w:hAnsiTheme="minorHAnsi" w:cstheme="minorHAnsi"/>
                <w:vertAlign w:val="superscript"/>
              </w:rPr>
              <w:t>3</w:t>
            </w:r>
            <w:r w:rsidR="00405634">
              <w:rPr>
                <w:rFonts w:asciiTheme="minorHAnsi" w:hAnsiTheme="minorHAnsi" w:cstheme="minorHAnsi"/>
              </w:rPr>
              <w:t xml:space="preserve"> – x</w:t>
            </w:r>
            <w:r w:rsidR="00405634">
              <w:rPr>
                <w:rFonts w:asciiTheme="minorHAnsi" w:hAnsiTheme="minorHAnsi" w:cstheme="minorHAnsi"/>
                <w:vertAlign w:val="superscript"/>
              </w:rPr>
              <w:t>2</w:t>
            </w:r>
            <w:r w:rsidR="00405634">
              <w:rPr>
                <w:rFonts w:asciiTheme="minorHAnsi" w:hAnsiTheme="minorHAnsi" w:cstheme="minorHAnsi"/>
              </w:rPr>
              <w:t xml:space="preserve"> = 18</w:t>
            </w:r>
          </w:p>
          <w:p w:rsidR="00A01257" w:rsidRPr="00A01257" w:rsidRDefault="00A01257" w:rsidP="00A01257">
            <w:pPr>
              <w:spacing w:before="120" w:after="120"/>
              <w:rPr>
                <w:rFonts w:asciiTheme="minorHAnsi" w:hAnsiTheme="minorHAnsi" w:cstheme="minorHAnsi"/>
              </w:rPr>
            </w:pPr>
          </w:p>
        </w:tc>
        <w:tc>
          <w:tcPr>
            <w:tcW w:w="5225" w:type="dxa"/>
          </w:tcPr>
          <w:p w:rsidR="00A01257" w:rsidRPr="00A01257" w:rsidRDefault="00A01257" w:rsidP="00A01257">
            <w:pPr>
              <w:spacing w:before="120" w:after="120"/>
              <w:rPr>
                <w:rFonts w:asciiTheme="minorHAnsi" w:hAnsiTheme="minorHAnsi" w:cstheme="minorHAnsi"/>
              </w:rPr>
            </w:pPr>
            <w:r w:rsidRPr="00A01257">
              <w:rPr>
                <w:rFonts w:asciiTheme="minorHAnsi" w:hAnsiTheme="minorHAnsi" w:cstheme="minorHAnsi"/>
              </w:rPr>
              <w:t>f)</w:t>
            </w:r>
            <w:r w:rsidR="00405634">
              <w:rPr>
                <w:rFonts w:asciiTheme="minorHAnsi" w:hAnsiTheme="minorHAnsi" w:cstheme="minorHAnsi"/>
              </w:rPr>
              <w:t xml:space="preserve"> </w:t>
            </w:r>
            <m:oMath>
              <m:rad>
                <m:radPr>
                  <m:degHide m:val="1"/>
                  <m:ctrlPr>
                    <w:rPr>
                      <w:rFonts w:ascii="Cambria Math" w:hAnsi="Cambria Math" w:cstheme="minorHAnsi"/>
                      <w:i/>
                    </w:rPr>
                  </m:ctrlPr>
                </m:radPr>
                <m:deg/>
                <m:e>
                  <m:r>
                    <w:rPr>
                      <w:rFonts w:ascii="Cambria Math" w:hAnsi="Cambria Math" w:cstheme="minorHAnsi"/>
                    </w:rPr>
                    <m:t>5x+1</m:t>
                  </m:r>
                </m:e>
              </m:rad>
              <m:r>
                <w:rPr>
                  <w:rFonts w:ascii="Cambria Math" w:hAnsi="Cambria Math" w:cstheme="minorHAnsi"/>
                </w:rPr>
                <m:t>=4</m:t>
              </m:r>
            </m:oMath>
          </w:p>
        </w:tc>
      </w:tr>
      <w:tr w:rsidR="00A01257" w:rsidTr="00A01257">
        <w:tc>
          <w:tcPr>
            <w:tcW w:w="5225" w:type="dxa"/>
          </w:tcPr>
          <w:p w:rsidR="00A01257" w:rsidRPr="00A01257" w:rsidRDefault="00A01257" w:rsidP="00A01257">
            <w:pPr>
              <w:spacing w:before="120" w:after="120"/>
              <w:rPr>
                <w:rFonts w:asciiTheme="minorHAnsi" w:hAnsiTheme="minorHAnsi" w:cstheme="minorHAnsi"/>
              </w:rPr>
            </w:pPr>
            <w:r w:rsidRPr="00A01257">
              <w:rPr>
                <w:rFonts w:asciiTheme="minorHAnsi" w:hAnsiTheme="minorHAnsi" w:cstheme="minorHAnsi"/>
              </w:rPr>
              <w:t>g)</w:t>
            </w:r>
            <w:r w:rsidR="00405634">
              <w:rPr>
                <w:rFonts w:asciiTheme="minorHAnsi" w:hAnsiTheme="minorHAnsi" w:cstheme="minorHAnsi"/>
              </w:rPr>
              <w:t xml:space="preserve"> </w:t>
            </w:r>
            <m:oMath>
              <m:rad>
                <m:radPr>
                  <m:degHide m:val="1"/>
                  <m:ctrlPr>
                    <w:rPr>
                      <w:rFonts w:ascii="Cambria Math" w:hAnsi="Cambria Math" w:cstheme="minorHAnsi"/>
                      <w:i/>
                    </w:rPr>
                  </m:ctrlPr>
                </m:radPr>
                <m:deg/>
                <m:e>
                  <m:r>
                    <w:rPr>
                      <w:rFonts w:ascii="Cambria Math" w:hAnsi="Cambria Math" w:cstheme="minorHAnsi"/>
                    </w:rPr>
                    <m:t>6x+7</m:t>
                  </m:r>
                </m:e>
              </m:rad>
              <m:r>
                <w:rPr>
                  <w:rFonts w:ascii="Cambria Math" w:hAnsi="Cambria Math" w:cstheme="minorHAnsi"/>
                </w:rPr>
                <m:t>=7</m:t>
              </m:r>
            </m:oMath>
          </w:p>
          <w:p w:rsidR="00A01257" w:rsidRPr="00A01257" w:rsidRDefault="00A01257" w:rsidP="00A01257">
            <w:pPr>
              <w:spacing w:before="120" w:after="120"/>
              <w:rPr>
                <w:rFonts w:asciiTheme="minorHAnsi" w:hAnsiTheme="minorHAnsi" w:cstheme="minorHAnsi"/>
              </w:rPr>
            </w:pPr>
          </w:p>
        </w:tc>
        <w:tc>
          <w:tcPr>
            <w:tcW w:w="5225" w:type="dxa"/>
          </w:tcPr>
          <w:p w:rsidR="00A01257" w:rsidRPr="00405634" w:rsidRDefault="00A01257" w:rsidP="00A01257">
            <w:pPr>
              <w:spacing w:before="120" w:after="120"/>
              <w:rPr>
                <w:rFonts w:asciiTheme="minorHAnsi" w:hAnsiTheme="minorHAnsi" w:cstheme="minorHAnsi"/>
              </w:rPr>
            </w:pPr>
            <w:r w:rsidRPr="00A01257">
              <w:rPr>
                <w:rFonts w:asciiTheme="minorHAnsi" w:hAnsiTheme="minorHAnsi" w:cstheme="minorHAnsi"/>
              </w:rPr>
              <w:t>h)</w:t>
            </w:r>
            <w:r w:rsidR="00405634">
              <w:rPr>
                <w:rFonts w:asciiTheme="minorHAnsi" w:hAnsiTheme="minorHAnsi" w:cstheme="minorHAnsi"/>
              </w:rPr>
              <w:t xml:space="preserve"> (2x+1)</w:t>
            </w:r>
            <w:r w:rsidR="00405634">
              <w:rPr>
                <w:rFonts w:asciiTheme="minorHAnsi" w:hAnsiTheme="minorHAnsi" w:cstheme="minorHAnsi"/>
                <w:vertAlign w:val="superscript"/>
              </w:rPr>
              <w:t>2</w:t>
            </w:r>
            <w:r w:rsidR="00405634">
              <w:rPr>
                <w:rFonts w:asciiTheme="minorHAnsi" w:hAnsiTheme="minorHAnsi" w:cstheme="minorHAnsi"/>
              </w:rPr>
              <w:t xml:space="preserve"> = 5x</w:t>
            </w:r>
            <w:r w:rsidR="00405634">
              <w:rPr>
                <w:rFonts w:asciiTheme="minorHAnsi" w:hAnsiTheme="minorHAnsi" w:cstheme="minorHAnsi"/>
                <w:vertAlign w:val="superscript"/>
              </w:rPr>
              <w:t>2</w:t>
            </w:r>
            <w:r w:rsidR="00405634">
              <w:rPr>
                <w:rFonts w:asciiTheme="minorHAnsi" w:hAnsiTheme="minorHAnsi" w:cstheme="minorHAnsi"/>
              </w:rPr>
              <w:t xml:space="preserve"> + 2</w:t>
            </w:r>
          </w:p>
        </w:tc>
      </w:tr>
    </w:tbl>
    <w:p w:rsidR="00A01257" w:rsidRDefault="00E86ACC" w:rsidP="00A01257">
      <w:pPr>
        <w:spacing w:before="120" w:after="120"/>
        <w:rPr>
          <w:rFonts w:asciiTheme="minorHAnsi" w:hAnsiTheme="minorHAnsi"/>
        </w:rPr>
      </w:pPr>
      <w:r w:rsidRPr="00DF2434">
        <w:rPr>
          <w:noProof/>
          <w:lang w:val="es-ES_tradnl"/>
        </w:rPr>
        <w:drawing>
          <wp:anchor distT="0" distB="0" distL="114300" distR="114300" simplePos="0" relativeHeight="254504960" behindDoc="1" locked="0" layoutInCell="1" allowOverlap="1" wp14:anchorId="7C77BF9B" wp14:editId="18FE9FD6">
            <wp:simplePos x="0" y="0"/>
            <wp:positionH relativeFrom="column">
              <wp:posOffset>6105525</wp:posOffset>
            </wp:positionH>
            <wp:positionV relativeFrom="paragraph">
              <wp:posOffset>186055</wp:posOffset>
            </wp:positionV>
            <wp:extent cx="553720" cy="337820"/>
            <wp:effectExtent l="0" t="0" r="5080" b="5080"/>
            <wp:wrapNone/>
            <wp:docPr id="58416" name="Imagen 5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A01257" w:rsidRPr="00E86ACC" w:rsidRDefault="00E86ACC" w:rsidP="005F18C2">
      <w:pPr>
        <w:pStyle w:val="Prrafodelista"/>
        <w:numPr>
          <w:ilvl w:val="0"/>
          <w:numId w:val="11"/>
        </w:numPr>
        <w:spacing w:before="120" w:after="120"/>
        <w:ind w:left="0" w:firstLine="0"/>
        <w:rPr>
          <w:rFonts w:asciiTheme="minorHAnsi" w:hAnsiTheme="minorHAnsi"/>
        </w:rPr>
      </w:pPr>
      <w:r w:rsidRPr="00E86ACC">
        <w:rPr>
          <w:rFonts w:asciiTheme="minorHAnsi" w:hAnsiTheme="minorHAnsi"/>
        </w:rPr>
        <w:t>Tanteando, indica cuál es la solución de cada una de estas ecuaciones:</w:t>
      </w:r>
      <w:r w:rsidRPr="00E86ACC">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E86ACC" w:rsidRPr="00A01257" w:rsidTr="0045357E">
        <w:tc>
          <w:tcPr>
            <w:tcW w:w="5225" w:type="dxa"/>
          </w:tcPr>
          <w:p w:rsidR="00E86ACC" w:rsidRPr="00E86ACC" w:rsidRDefault="00E86ACC" w:rsidP="0045357E">
            <w:pPr>
              <w:spacing w:before="120" w:after="120"/>
              <w:rPr>
                <w:rFonts w:asciiTheme="minorHAnsi" w:hAnsiTheme="minorHAnsi" w:cstheme="minorHAnsi"/>
              </w:rPr>
            </w:pPr>
            <w:r w:rsidRPr="00A01257">
              <w:rPr>
                <w:rFonts w:asciiTheme="minorHAnsi" w:hAnsiTheme="minorHAnsi" w:cstheme="minorHAnsi"/>
              </w:rPr>
              <w:t xml:space="preserve">a) </w:t>
            </w:r>
            <w:r>
              <w:rPr>
                <w:rFonts w:asciiTheme="minorHAnsi" w:hAnsiTheme="minorHAnsi" w:cstheme="minorHAnsi"/>
              </w:rPr>
              <w:t>2x</w:t>
            </w:r>
            <w:r>
              <w:rPr>
                <w:rFonts w:asciiTheme="minorHAnsi" w:hAnsiTheme="minorHAnsi" w:cstheme="minorHAnsi"/>
                <w:vertAlign w:val="superscript"/>
              </w:rPr>
              <w:t>2</w:t>
            </w:r>
            <w:r>
              <w:rPr>
                <w:rFonts w:asciiTheme="minorHAnsi" w:hAnsiTheme="minorHAnsi" w:cstheme="minorHAnsi"/>
              </w:rPr>
              <w:t xml:space="preserve"> = 8</w:t>
            </w:r>
          </w:p>
          <w:p w:rsidR="00E86ACC" w:rsidRPr="00A01257" w:rsidRDefault="00E86ACC" w:rsidP="0045357E">
            <w:pPr>
              <w:spacing w:before="120" w:after="120"/>
              <w:rPr>
                <w:rFonts w:asciiTheme="minorHAnsi" w:hAnsiTheme="minorHAnsi" w:cstheme="minorHAnsi"/>
              </w:rPr>
            </w:pPr>
          </w:p>
        </w:tc>
        <w:tc>
          <w:tcPr>
            <w:tcW w:w="5225" w:type="dxa"/>
          </w:tcPr>
          <w:p w:rsidR="00E86ACC" w:rsidRPr="00E86ACC" w:rsidRDefault="00E86ACC" w:rsidP="0045357E">
            <w:pPr>
              <w:spacing w:before="120" w:after="120"/>
              <w:rPr>
                <w:rFonts w:asciiTheme="minorHAnsi" w:hAnsiTheme="minorHAnsi" w:cstheme="minorHAnsi"/>
              </w:rPr>
            </w:pPr>
            <w:r w:rsidRPr="00A01257">
              <w:rPr>
                <w:rFonts w:asciiTheme="minorHAnsi" w:hAnsiTheme="minorHAnsi" w:cstheme="minorHAnsi"/>
              </w:rPr>
              <w:t xml:space="preserve">b) </w:t>
            </w:r>
            <w:r>
              <w:rPr>
                <w:rFonts w:asciiTheme="minorHAnsi" w:hAnsiTheme="minorHAnsi" w:cstheme="minorHAnsi"/>
              </w:rPr>
              <w:t>2</w:t>
            </w:r>
            <w:r>
              <w:rPr>
                <w:rFonts w:asciiTheme="minorHAnsi" w:hAnsiTheme="minorHAnsi" w:cstheme="minorHAnsi"/>
              </w:rPr>
              <w:sym w:font="Symbol" w:char="F0D7"/>
            </w:r>
            <w:r>
              <w:rPr>
                <w:rFonts w:asciiTheme="minorHAnsi" w:hAnsiTheme="minorHAnsi" w:cstheme="minorHAnsi"/>
              </w:rPr>
              <w:t>10</w:t>
            </w:r>
            <w:r>
              <w:rPr>
                <w:rFonts w:asciiTheme="minorHAnsi" w:hAnsiTheme="minorHAnsi" w:cstheme="minorHAnsi"/>
                <w:vertAlign w:val="superscript"/>
              </w:rPr>
              <w:t>x</w:t>
            </w:r>
            <w:r>
              <w:rPr>
                <w:rFonts w:asciiTheme="minorHAnsi" w:hAnsiTheme="minorHAnsi" w:cstheme="minorHAnsi"/>
              </w:rPr>
              <w:t xml:space="preserve"> =2000</w:t>
            </w:r>
          </w:p>
        </w:tc>
      </w:tr>
      <w:tr w:rsidR="00E86ACC" w:rsidRPr="008E1BCD" w:rsidTr="0045357E">
        <w:tc>
          <w:tcPr>
            <w:tcW w:w="5225" w:type="dxa"/>
          </w:tcPr>
          <w:p w:rsidR="00E86ACC" w:rsidRPr="00E86ACC" w:rsidRDefault="00E86ACC" w:rsidP="0045357E">
            <w:pPr>
              <w:spacing w:before="120" w:after="120"/>
              <w:rPr>
                <w:rFonts w:asciiTheme="minorHAnsi" w:hAnsiTheme="minorHAnsi" w:cstheme="minorHAnsi"/>
              </w:rPr>
            </w:pPr>
            <w:r w:rsidRPr="00A01257">
              <w:rPr>
                <w:rFonts w:asciiTheme="minorHAnsi" w:hAnsiTheme="minorHAnsi" w:cstheme="minorHAnsi"/>
              </w:rPr>
              <w:t>c)</w:t>
            </w:r>
            <w:r>
              <w:rPr>
                <w:rFonts w:asciiTheme="minorHAnsi" w:hAnsiTheme="minorHAnsi" w:cstheme="minorHAnsi"/>
              </w:rPr>
              <w:t xml:space="preserve"> (x-2)</w:t>
            </w:r>
            <w:r>
              <w:rPr>
                <w:rFonts w:asciiTheme="minorHAnsi" w:hAnsiTheme="minorHAnsi" w:cstheme="minorHAnsi"/>
                <w:vertAlign w:val="superscript"/>
              </w:rPr>
              <w:t>2</w:t>
            </w:r>
            <w:r>
              <w:rPr>
                <w:rFonts w:asciiTheme="minorHAnsi" w:hAnsiTheme="minorHAnsi" w:cstheme="minorHAnsi"/>
              </w:rPr>
              <w:t xml:space="preserve"> = 64</w:t>
            </w:r>
          </w:p>
          <w:p w:rsidR="00E86ACC" w:rsidRPr="00A01257" w:rsidRDefault="00E86ACC" w:rsidP="0045357E">
            <w:pPr>
              <w:spacing w:before="120" w:after="120"/>
              <w:rPr>
                <w:rFonts w:asciiTheme="minorHAnsi" w:hAnsiTheme="minorHAnsi" w:cstheme="minorHAnsi"/>
              </w:rPr>
            </w:pPr>
          </w:p>
        </w:tc>
        <w:tc>
          <w:tcPr>
            <w:tcW w:w="5225" w:type="dxa"/>
          </w:tcPr>
          <w:p w:rsidR="00E86ACC" w:rsidRPr="008E1BCD" w:rsidRDefault="00E86ACC" w:rsidP="0045357E">
            <w:pPr>
              <w:spacing w:before="120" w:after="120"/>
              <w:rPr>
                <w:rFonts w:asciiTheme="minorHAnsi" w:hAnsiTheme="minorHAnsi" w:cstheme="minorHAnsi"/>
              </w:rPr>
            </w:pPr>
            <w:r w:rsidRPr="00A01257">
              <w:rPr>
                <w:rFonts w:asciiTheme="minorHAnsi" w:hAnsiTheme="minorHAnsi" w:cstheme="minorHAnsi"/>
              </w:rPr>
              <w:t>d)</w:t>
            </w:r>
            <w:r>
              <w:rPr>
                <w:rFonts w:asciiTheme="minorHAnsi" w:hAnsiTheme="minorHAnsi" w:cstheme="minorHAnsi"/>
              </w:rPr>
              <w:t xml:space="preserve"> </w:t>
            </w:r>
            <m:oMath>
              <m:rad>
                <m:radPr>
                  <m:degHide m:val="1"/>
                  <m:ctrlPr>
                    <w:rPr>
                      <w:rFonts w:ascii="Cambria Math" w:hAnsi="Cambria Math" w:cstheme="minorHAnsi"/>
                      <w:i/>
                    </w:rPr>
                  </m:ctrlPr>
                </m:radPr>
                <m:deg/>
                <m:e>
                  <m:r>
                    <w:rPr>
                      <w:rFonts w:ascii="Cambria Math" w:hAnsi="Cambria Math" w:cstheme="minorHAnsi"/>
                    </w:rPr>
                    <m:t>3x+1</m:t>
                  </m:r>
                </m:e>
              </m:rad>
              <m:r>
                <w:rPr>
                  <w:rFonts w:ascii="Cambria Math" w:hAnsi="Cambria Math" w:cstheme="minorHAnsi"/>
                </w:rPr>
                <m:t>=4</m:t>
              </m:r>
            </m:oMath>
          </w:p>
        </w:tc>
      </w:tr>
      <w:tr w:rsidR="00E86ACC" w:rsidRPr="00A01257" w:rsidTr="0045357E">
        <w:tc>
          <w:tcPr>
            <w:tcW w:w="5225" w:type="dxa"/>
          </w:tcPr>
          <w:p w:rsidR="00E86ACC" w:rsidRPr="00E86ACC" w:rsidRDefault="00E86ACC" w:rsidP="0045357E">
            <w:pPr>
              <w:spacing w:before="120" w:after="120"/>
              <w:rPr>
                <w:rFonts w:asciiTheme="minorHAnsi" w:hAnsiTheme="minorHAnsi" w:cstheme="minorHAnsi"/>
              </w:rPr>
            </w:pPr>
            <w:r w:rsidRPr="00A01257">
              <w:rPr>
                <w:rFonts w:asciiTheme="minorHAnsi" w:hAnsiTheme="minorHAnsi" w:cstheme="minorHAnsi"/>
              </w:rPr>
              <w:t>e)</w:t>
            </w:r>
            <w:r>
              <w:rPr>
                <w:rFonts w:asciiTheme="minorHAnsi" w:hAnsiTheme="minorHAnsi" w:cstheme="minorHAnsi"/>
              </w:rPr>
              <w:t xml:space="preserve"> x</w:t>
            </w:r>
            <w:r>
              <w:rPr>
                <w:rFonts w:asciiTheme="minorHAnsi" w:hAnsiTheme="minorHAnsi" w:cstheme="minorHAnsi"/>
                <w:vertAlign w:val="superscript"/>
              </w:rPr>
              <w:t>2</w:t>
            </w:r>
            <w:r>
              <w:rPr>
                <w:rFonts w:asciiTheme="minorHAnsi" w:hAnsiTheme="minorHAnsi" w:cstheme="minorHAnsi"/>
              </w:rPr>
              <w:t>+ x = 2</w:t>
            </w:r>
          </w:p>
          <w:p w:rsidR="00E86ACC" w:rsidRPr="00A01257" w:rsidRDefault="00E86ACC" w:rsidP="0045357E">
            <w:pPr>
              <w:spacing w:before="120" w:after="120"/>
              <w:rPr>
                <w:rFonts w:asciiTheme="minorHAnsi" w:hAnsiTheme="minorHAnsi" w:cstheme="minorHAnsi"/>
              </w:rPr>
            </w:pPr>
          </w:p>
        </w:tc>
        <w:tc>
          <w:tcPr>
            <w:tcW w:w="5225" w:type="dxa"/>
          </w:tcPr>
          <w:p w:rsidR="00E86ACC" w:rsidRPr="00E86ACC" w:rsidRDefault="00E86ACC" w:rsidP="0045357E">
            <w:pPr>
              <w:spacing w:before="120" w:after="120"/>
              <w:rPr>
                <w:rFonts w:asciiTheme="minorHAnsi" w:hAnsiTheme="minorHAnsi" w:cstheme="minorHAnsi"/>
              </w:rPr>
            </w:pPr>
            <w:r w:rsidRPr="00A01257">
              <w:rPr>
                <w:rFonts w:asciiTheme="minorHAnsi" w:hAnsiTheme="minorHAnsi" w:cstheme="minorHAnsi"/>
              </w:rPr>
              <w:t>f)</w:t>
            </w:r>
            <w:r>
              <w:rPr>
                <w:rFonts w:asciiTheme="minorHAnsi" w:hAnsiTheme="minorHAnsi" w:cstheme="minorHAnsi"/>
              </w:rPr>
              <w:t xml:space="preserve"> 5</w:t>
            </w:r>
            <w:r>
              <w:rPr>
                <w:rFonts w:asciiTheme="minorHAnsi" w:hAnsiTheme="minorHAnsi" w:cstheme="minorHAnsi"/>
                <w:vertAlign w:val="superscript"/>
              </w:rPr>
              <w:t>x-1</w:t>
            </w:r>
            <w:r>
              <w:rPr>
                <w:rFonts w:asciiTheme="minorHAnsi" w:hAnsiTheme="minorHAnsi" w:cstheme="minorHAnsi"/>
              </w:rPr>
              <w:t>= 25</w:t>
            </w:r>
          </w:p>
        </w:tc>
      </w:tr>
    </w:tbl>
    <w:p w:rsidR="00E86ACC" w:rsidRDefault="00AF7444" w:rsidP="00A01257">
      <w:pPr>
        <w:spacing w:before="120" w:after="120"/>
        <w:rPr>
          <w:rFonts w:asciiTheme="minorHAnsi" w:hAnsiTheme="minorHAnsi"/>
        </w:rPr>
      </w:pPr>
      <w:r w:rsidRPr="00DF2434">
        <w:rPr>
          <w:noProof/>
          <w:lang w:val="es-ES_tradnl"/>
        </w:rPr>
        <w:drawing>
          <wp:anchor distT="0" distB="0" distL="114300" distR="114300" simplePos="0" relativeHeight="254509056" behindDoc="1" locked="0" layoutInCell="1" allowOverlap="1" wp14:anchorId="283267D0" wp14:editId="30C54BB0">
            <wp:simplePos x="0" y="0"/>
            <wp:positionH relativeFrom="column">
              <wp:posOffset>6103016</wp:posOffset>
            </wp:positionH>
            <wp:positionV relativeFrom="paragraph">
              <wp:posOffset>222647</wp:posOffset>
            </wp:positionV>
            <wp:extent cx="553720" cy="337820"/>
            <wp:effectExtent l="0" t="0" r="5080" b="508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429FD" w:rsidRPr="00E86ACC" w:rsidRDefault="007429FD" w:rsidP="005F18C2">
      <w:pPr>
        <w:pStyle w:val="Prrafodelista"/>
        <w:numPr>
          <w:ilvl w:val="0"/>
          <w:numId w:val="11"/>
        </w:numPr>
        <w:spacing w:before="120" w:after="120"/>
        <w:ind w:left="0" w:firstLine="0"/>
        <w:rPr>
          <w:rFonts w:asciiTheme="minorHAnsi" w:hAnsiTheme="minorHAnsi"/>
        </w:rPr>
      </w:pPr>
      <w:r>
        <w:rPr>
          <w:rFonts w:asciiTheme="minorHAnsi" w:hAnsiTheme="minorHAnsi"/>
        </w:rPr>
        <w:t>Resuelve las siguientes ecuaciones</w:t>
      </w:r>
      <w:r w:rsidRPr="00E86ACC">
        <w:rPr>
          <w:rFonts w:asciiTheme="minorHAnsi" w:hAnsiTheme="minorHAnsi"/>
        </w:rPr>
        <w:t>:</w:t>
      </w:r>
      <w:r w:rsidRPr="00E86ACC">
        <w:rPr>
          <w:noProof/>
          <w:lang w:val="es-ES_tradnl"/>
        </w:rPr>
        <w:t xml:space="preserve"> </w:t>
      </w:r>
    </w:p>
    <w:tbl>
      <w:tblPr>
        <w:tblStyle w:val="Tablaconcuadrcula"/>
        <w:tblW w:w="0" w:type="auto"/>
        <w:tblLook w:val="04A0" w:firstRow="1" w:lastRow="0" w:firstColumn="1" w:lastColumn="0" w:noHBand="0" w:noVBand="1"/>
      </w:tblPr>
      <w:tblGrid>
        <w:gridCol w:w="7083"/>
        <w:gridCol w:w="3367"/>
      </w:tblGrid>
      <w:tr w:rsidR="007429FD" w:rsidRPr="00A01257" w:rsidTr="007429FD">
        <w:tc>
          <w:tcPr>
            <w:tcW w:w="7083" w:type="dxa"/>
          </w:tcPr>
          <w:p w:rsidR="007429FD" w:rsidRPr="00A01257" w:rsidRDefault="007429FD" w:rsidP="007429FD">
            <w:pPr>
              <w:rPr>
                <w:rFonts w:asciiTheme="minorHAnsi" w:hAnsiTheme="minorHAnsi" w:cstheme="minorHAnsi"/>
              </w:rPr>
            </w:pPr>
            <w:r>
              <w:rPr>
                <w:rFonts w:asciiTheme="minorHAnsi" w:hAnsiTheme="minorHAnsi" w:cstheme="minorHAnsi"/>
              </w:rPr>
              <w:t>Ecuaciones</w:t>
            </w:r>
          </w:p>
        </w:tc>
        <w:tc>
          <w:tcPr>
            <w:tcW w:w="3367" w:type="dxa"/>
          </w:tcPr>
          <w:p w:rsidR="007429FD" w:rsidRPr="00E86ACC" w:rsidRDefault="007429FD" w:rsidP="007429FD">
            <w:pPr>
              <w:rPr>
                <w:rFonts w:asciiTheme="minorHAnsi" w:hAnsiTheme="minorHAnsi" w:cstheme="minorHAnsi"/>
              </w:rPr>
            </w:pPr>
            <w:r>
              <w:rPr>
                <w:rFonts w:asciiTheme="minorHAnsi" w:hAnsiTheme="minorHAnsi" w:cstheme="minorHAnsi"/>
              </w:rPr>
              <w:t>Comprobación</w:t>
            </w:r>
          </w:p>
        </w:tc>
      </w:tr>
      <w:tr w:rsidR="007429FD" w:rsidRPr="00A01257" w:rsidTr="007429FD">
        <w:tc>
          <w:tcPr>
            <w:tcW w:w="7083" w:type="dxa"/>
          </w:tcPr>
          <w:p w:rsidR="007429FD" w:rsidRDefault="007429FD" w:rsidP="007429FD">
            <w:pPr>
              <w:pStyle w:val="NormalWeb"/>
            </w:pPr>
            <w:r>
              <w:rPr>
                <w:rFonts w:asciiTheme="minorHAnsi" w:hAnsiTheme="minorHAnsi" w:cstheme="minorHAnsi"/>
              </w:rPr>
              <w:t>a)</w:t>
            </w:r>
            <w:r>
              <w:rPr>
                <w:rFonts w:ascii="Souvenir Light BT" w:hAnsi="Souvenir Light BT"/>
                <w:sz w:val="20"/>
                <w:szCs w:val="20"/>
              </w:rPr>
              <w:t xml:space="preserve"> </w:t>
            </w:r>
            <w:r w:rsidRPr="007429FD">
              <w:rPr>
                <w:rFonts w:asciiTheme="minorHAnsi" w:hAnsiTheme="minorHAnsi" w:cstheme="minorHAnsi"/>
                <w:szCs w:val="20"/>
              </w:rPr>
              <w:t>2+5(x-13)=x-3</w:t>
            </w:r>
          </w:p>
          <w:p w:rsidR="007429FD" w:rsidRDefault="007429FD" w:rsidP="0045357E">
            <w:pPr>
              <w:spacing w:before="120" w:after="120"/>
              <w:rPr>
                <w:rFonts w:asciiTheme="minorHAnsi" w:hAnsiTheme="minorHAnsi" w:cstheme="minorHAnsi"/>
              </w:rPr>
            </w:pPr>
          </w:p>
          <w:p w:rsidR="007429FD" w:rsidRDefault="007429FD" w:rsidP="007429FD">
            <w:pPr>
              <w:spacing w:before="120" w:after="120"/>
              <w:jc w:val="right"/>
              <w:rPr>
                <w:rFonts w:asciiTheme="minorHAnsi" w:hAnsiTheme="minorHAnsi" w:cstheme="minorHAnsi"/>
              </w:rPr>
            </w:pPr>
            <w:r>
              <w:rPr>
                <w:rFonts w:asciiTheme="minorHAnsi" w:hAnsiTheme="minorHAnsi" w:cstheme="minorHAnsi"/>
              </w:rPr>
              <w:t>(Sol:15)</w:t>
            </w:r>
          </w:p>
          <w:p w:rsidR="007429FD" w:rsidRDefault="007429FD" w:rsidP="007429FD">
            <w:pPr>
              <w:pStyle w:val="NormalWeb"/>
            </w:pPr>
            <w:r>
              <w:rPr>
                <w:rFonts w:asciiTheme="minorHAnsi" w:hAnsiTheme="minorHAnsi" w:cstheme="minorHAnsi"/>
              </w:rPr>
              <w:lastRenderedPageBreak/>
              <w:t xml:space="preserve">b) </w:t>
            </w:r>
            <w:r w:rsidRPr="007429FD">
              <w:rPr>
                <w:rFonts w:asciiTheme="minorHAnsi" w:hAnsiTheme="minorHAnsi" w:cstheme="minorHAnsi"/>
              </w:rPr>
              <w:t>2(1+x)-3(x-1)-6=x-11</w:t>
            </w:r>
            <w:r>
              <w:rPr>
                <w:rFonts w:ascii="Souvenir Light BT" w:hAnsi="Souvenir Light BT"/>
                <w:sz w:val="22"/>
                <w:szCs w:val="22"/>
              </w:rPr>
              <w:t xml:space="preserve"> </w:t>
            </w:r>
          </w:p>
          <w:p w:rsidR="007429FD" w:rsidRDefault="007429FD" w:rsidP="0045357E">
            <w:pPr>
              <w:spacing w:before="120" w:after="120"/>
              <w:rPr>
                <w:rFonts w:asciiTheme="minorHAnsi" w:hAnsiTheme="minorHAnsi" w:cstheme="minorHAnsi"/>
              </w:rPr>
            </w:pPr>
          </w:p>
          <w:p w:rsidR="007429FD" w:rsidRDefault="007429FD" w:rsidP="0045357E">
            <w:pPr>
              <w:spacing w:before="120" w:after="120"/>
              <w:rPr>
                <w:rFonts w:asciiTheme="minorHAnsi" w:hAnsiTheme="minorHAnsi" w:cstheme="minorHAnsi"/>
              </w:rPr>
            </w:pPr>
          </w:p>
          <w:p w:rsidR="007429FD" w:rsidRDefault="007429FD" w:rsidP="0045357E">
            <w:pPr>
              <w:spacing w:before="120" w:after="120"/>
              <w:rPr>
                <w:rFonts w:asciiTheme="minorHAnsi" w:hAnsiTheme="minorHAnsi" w:cstheme="minorHAnsi"/>
              </w:rPr>
            </w:pPr>
          </w:p>
          <w:p w:rsidR="007429FD" w:rsidRPr="00A01257" w:rsidRDefault="007429FD" w:rsidP="007429FD">
            <w:pPr>
              <w:spacing w:before="120" w:after="120"/>
              <w:jc w:val="right"/>
              <w:rPr>
                <w:rFonts w:asciiTheme="minorHAnsi" w:hAnsiTheme="minorHAnsi" w:cstheme="minorHAnsi"/>
              </w:rPr>
            </w:pPr>
            <w:r>
              <w:rPr>
                <w:rFonts w:asciiTheme="minorHAnsi" w:hAnsiTheme="minorHAnsi" w:cstheme="minorHAnsi"/>
              </w:rPr>
              <w:t>(Sol:5)</w:t>
            </w:r>
          </w:p>
        </w:tc>
        <w:tc>
          <w:tcPr>
            <w:tcW w:w="3367" w:type="dxa"/>
          </w:tcPr>
          <w:p w:rsidR="007429FD" w:rsidRPr="00E86ACC" w:rsidRDefault="007429FD" w:rsidP="0045357E">
            <w:pPr>
              <w:spacing w:before="120" w:after="120"/>
              <w:rPr>
                <w:rFonts w:asciiTheme="minorHAnsi" w:hAnsiTheme="minorHAnsi" w:cstheme="minorHAnsi"/>
              </w:rPr>
            </w:pPr>
          </w:p>
        </w:tc>
      </w:tr>
      <w:tr w:rsidR="007429FD" w:rsidRPr="00A01257" w:rsidTr="007429FD">
        <w:tc>
          <w:tcPr>
            <w:tcW w:w="7083" w:type="dxa"/>
          </w:tcPr>
          <w:p w:rsidR="007429FD" w:rsidRDefault="007429FD" w:rsidP="007429FD">
            <w:pPr>
              <w:pStyle w:val="NormalWeb"/>
            </w:pPr>
            <w:r>
              <w:rPr>
                <w:rFonts w:asciiTheme="minorHAnsi" w:hAnsiTheme="minorHAnsi" w:cstheme="minorHAnsi"/>
              </w:rPr>
              <w:t>c)</w:t>
            </w:r>
            <w:r>
              <w:rPr>
                <w:rFonts w:ascii="Souvenir Light BT" w:hAnsi="Souvenir Light BT"/>
                <w:sz w:val="20"/>
                <w:szCs w:val="20"/>
              </w:rPr>
              <w:t xml:space="preserve"> </w:t>
            </w:r>
            <w:r w:rsidRPr="007429FD">
              <w:rPr>
                <w:rFonts w:asciiTheme="minorHAnsi" w:hAnsiTheme="minorHAnsi" w:cstheme="minorHAnsi"/>
              </w:rPr>
              <w:t>-5(2-x)+3(2x+4)=(4x-2)·5</w:t>
            </w:r>
            <w:r>
              <w:rPr>
                <w:rFonts w:ascii="Souvenir Light BT" w:hAnsi="Souvenir Light BT"/>
                <w:sz w:val="20"/>
                <w:szCs w:val="20"/>
              </w:rPr>
              <w:t xml:space="preserve"> </w:t>
            </w:r>
          </w:p>
          <w:p w:rsidR="007429FD" w:rsidRDefault="007429FD" w:rsidP="0045357E">
            <w:pPr>
              <w:spacing w:before="120" w:after="120"/>
              <w:rPr>
                <w:rFonts w:asciiTheme="minorHAnsi" w:hAnsiTheme="minorHAnsi" w:cstheme="minorHAnsi"/>
              </w:rPr>
            </w:pPr>
          </w:p>
          <w:p w:rsidR="007429FD" w:rsidRDefault="007429FD" w:rsidP="0045357E">
            <w:pPr>
              <w:spacing w:before="120" w:after="120"/>
              <w:rPr>
                <w:rFonts w:asciiTheme="minorHAnsi" w:hAnsiTheme="minorHAnsi" w:cstheme="minorHAnsi"/>
              </w:rPr>
            </w:pPr>
          </w:p>
          <w:p w:rsidR="007429FD" w:rsidRDefault="007429FD"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7429FD" w:rsidRDefault="007429FD" w:rsidP="0045357E">
            <w:pPr>
              <w:spacing w:before="120" w:after="120"/>
              <w:rPr>
                <w:rFonts w:asciiTheme="minorHAnsi" w:hAnsiTheme="minorHAnsi" w:cstheme="minorHAnsi"/>
              </w:rPr>
            </w:pPr>
          </w:p>
          <w:p w:rsidR="007429FD" w:rsidRDefault="007429FD" w:rsidP="007429FD">
            <w:pPr>
              <w:spacing w:before="120" w:after="120"/>
              <w:jc w:val="right"/>
              <w:rPr>
                <w:rFonts w:asciiTheme="minorHAnsi" w:hAnsiTheme="minorHAnsi" w:cstheme="minorHAnsi"/>
              </w:rPr>
            </w:pPr>
            <w:r>
              <w:rPr>
                <w:rFonts w:asciiTheme="minorHAnsi" w:hAnsiTheme="minorHAnsi" w:cstheme="minorHAnsi"/>
              </w:rPr>
              <w:t>(Sol: 4/3)</w:t>
            </w:r>
          </w:p>
        </w:tc>
        <w:tc>
          <w:tcPr>
            <w:tcW w:w="3367" w:type="dxa"/>
          </w:tcPr>
          <w:p w:rsidR="007429FD" w:rsidRPr="00E86ACC" w:rsidRDefault="007429FD" w:rsidP="0045357E">
            <w:pPr>
              <w:spacing w:before="120" w:after="120"/>
              <w:rPr>
                <w:rFonts w:asciiTheme="minorHAnsi" w:hAnsiTheme="minorHAnsi" w:cstheme="minorHAnsi"/>
              </w:rPr>
            </w:pPr>
          </w:p>
        </w:tc>
      </w:tr>
      <w:tr w:rsidR="007429FD" w:rsidRPr="00A01257" w:rsidTr="0045357E">
        <w:tc>
          <w:tcPr>
            <w:tcW w:w="10450" w:type="dxa"/>
            <w:gridSpan w:val="2"/>
          </w:tcPr>
          <w:p w:rsidR="00502003" w:rsidRDefault="007429FD" w:rsidP="00502003">
            <w:pPr>
              <w:pStyle w:val="NormalWeb"/>
            </w:pPr>
            <w:r>
              <w:rPr>
                <w:rFonts w:asciiTheme="minorHAnsi" w:hAnsiTheme="minorHAnsi" w:cstheme="minorHAnsi"/>
              </w:rPr>
              <w:t xml:space="preserve">d) </w:t>
            </w:r>
            <w:r w:rsidR="00502003" w:rsidRPr="00502003">
              <w:rPr>
                <w:rFonts w:asciiTheme="minorHAnsi" w:hAnsiTheme="minorHAnsi" w:cstheme="minorHAnsi"/>
              </w:rPr>
              <w:t>x – 7(2x + 1) = 2(6 – 5x) – 13</w:t>
            </w:r>
            <w:r w:rsidR="00502003">
              <w:rPr>
                <w:rFonts w:ascii="Souvenir Light BT" w:hAnsi="Souvenir Light BT"/>
                <w:sz w:val="20"/>
                <w:szCs w:val="20"/>
              </w:rPr>
              <w:t xml:space="preserve"> </w:t>
            </w:r>
          </w:p>
          <w:p w:rsidR="007429FD" w:rsidRDefault="007429FD"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Pr="00E86ACC" w:rsidRDefault="00502003" w:rsidP="00502003">
            <w:pPr>
              <w:spacing w:before="120" w:after="120"/>
              <w:jc w:val="right"/>
              <w:rPr>
                <w:rFonts w:asciiTheme="minorHAnsi" w:hAnsiTheme="minorHAnsi" w:cstheme="minorHAnsi"/>
              </w:rPr>
            </w:pPr>
            <w:r>
              <w:rPr>
                <w:rFonts w:asciiTheme="minorHAnsi" w:hAnsiTheme="minorHAnsi" w:cstheme="minorHAnsi"/>
              </w:rPr>
              <w:t>(Sol: -2)</w:t>
            </w:r>
          </w:p>
        </w:tc>
      </w:tr>
      <w:tr w:rsidR="007429FD" w:rsidRPr="00A01257" w:rsidTr="0045357E">
        <w:tc>
          <w:tcPr>
            <w:tcW w:w="10450" w:type="dxa"/>
            <w:gridSpan w:val="2"/>
          </w:tcPr>
          <w:p w:rsidR="007429FD" w:rsidRDefault="00502003" w:rsidP="0045357E">
            <w:pPr>
              <w:spacing w:before="120" w:after="120"/>
              <w:rPr>
                <w:rFonts w:asciiTheme="minorHAnsi" w:hAnsiTheme="minorHAnsi" w:cstheme="minorHAnsi"/>
                <w:sz w:val="28"/>
              </w:rPr>
            </w:pPr>
            <w:r>
              <w:rPr>
                <w:rFonts w:asciiTheme="minorHAnsi" w:hAnsiTheme="minorHAnsi" w:cstheme="minorHAnsi"/>
              </w:rPr>
              <w:t xml:space="preserve">e) </w:t>
            </w:r>
            <m:oMath>
              <m:f>
                <m:fPr>
                  <m:ctrlPr>
                    <w:rPr>
                      <w:rFonts w:ascii="Cambria Math" w:hAnsi="Cambria Math" w:cstheme="minorHAnsi"/>
                      <w:i/>
                      <w:sz w:val="28"/>
                    </w:rPr>
                  </m:ctrlPr>
                </m:fPr>
                <m:num>
                  <m:r>
                    <w:rPr>
                      <w:rFonts w:ascii="Cambria Math" w:hAnsi="Cambria Math" w:cstheme="minorHAnsi"/>
                      <w:sz w:val="28"/>
                    </w:rPr>
                    <m:t>x+1</m:t>
                  </m:r>
                </m:num>
                <m:den>
                  <m:r>
                    <w:rPr>
                      <w:rFonts w:ascii="Cambria Math" w:hAnsi="Cambria Math" w:cstheme="minorHAnsi"/>
                      <w:sz w:val="28"/>
                    </w:rPr>
                    <m:t>5</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x-2</m:t>
                  </m:r>
                </m:num>
                <m:den>
                  <m:r>
                    <w:rPr>
                      <w:rFonts w:ascii="Cambria Math" w:hAnsi="Cambria Math" w:cstheme="minorHAnsi"/>
                      <w:sz w:val="28"/>
                    </w:rPr>
                    <m:t>6</m:t>
                  </m:r>
                </m:den>
              </m:f>
              <m:r>
                <w:rPr>
                  <w:rFonts w:ascii="Cambria Math" w:hAnsi="Cambria Math" w:cstheme="minorHAnsi"/>
                  <w:sz w:val="28"/>
                </w:rPr>
                <m:t>=1</m:t>
              </m:r>
            </m:oMath>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Pr="00502003" w:rsidRDefault="00502003" w:rsidP="00502003">
            <w:pPr>
              <w:spacing w:before="120" w:after="120"/>
              <w:jc w:val="right"/>
              <w:rPr>
                <w:rFonts w:asciiTheme="minorHAnsi" w:hAnsiTheme="minorHAnsi" w:cstheme="minorHAnsi"/>
              </w:rPr>
            </w:pPr>
            <w:r>
              <w:rPr>
                <w:rFonts w:asciiTheme="minorHAnsi" w:hAnsiTheme="minorHAnsi" w:cstheme="minorHAnsi"/>
              </w:rPr>
              <w:t>(Sol: 34/11)</w:t>
            </w:r>
          </w:p>
        </w:tc>
      </w:tr>
      <w:tr w:rsidR="007429FD" w:rsidRPr="00A01257" w:rsidTr="0045357E">
        <w:tc>
          <w:tcPr>
            <w:tcW w:w="10450" w:type="dxa"/>
            <w:gridSpan w:val="2"/>
          </w:tcPr>
          <w:p w:rsidR="007429FD" w:rsidRDefault="00502003" w:rsidP="0045357E">
            <w:pPr>
              <w:spacing w:before="120" w:after="120"/>
              <w:rPr>
                <w:rFonts w:asciiTheme="minorHAnsi" w:hAnsiTheme="minorHAnsi" w:cstheme="minorHAnsi"/>
                <w:sz w:val="28"/>
              </w:rPr>
            </w:pPr>
            <w:r>
              <w:rPr>
                <w:rFonts w:asciiTheme="minorHAnsi" w:hAnsiTheme="minorHAnsi" w:cstheme="minorHAnsi"/>
              </w:rPr>
              <w:t xml:space="preserve">f) </w:t>
            </w:r>
            <m:oMath>
              <m:f>
                <m:fPr>
                  <m:ctrlPr>
                    <w:rPr>
                      <w:rFonts w:ascii="Cambria Math" w:hAnsi="Cambria Math" w:cstheme="minorHAnsi"/>
                      <w:i/>
                      <w:sz w:val="28"/>
                    </w:rPr>
                  </m:ctrlPr>
                </m:fPr>
                <m:num>
                  <m:r>
                    <w:rPr>
                      <w:rFonts w:ascii="Cambria Math" w:hAnsi="Cambria Math" w:cstheme="minorHAnsi"/>
                      <w:sz w:val="28"/>
                    </w:rPr>
                    <m:t>2x+4</m:t>
                  </m:r>
                </m:num>
                <m:den>
                  <m:r>
                    <w:rPr>
                      <w:rFonts w:ascii="Cambria Math" w:hAnsi="Cambria Math" w:cstheme="minorHAnsi"/>
                      <w:sz w:val="28"/>
                    </w:rPr>
                    <m:t>4</m:t>
                  </m:r>
                </m:den>
              </m:f>
              <m:r>
                <w:rPr>
                  <w:rFonts w:ascii="Cambria Math" w:hAnsi="Cambria Math" w:cstheme="minorHAnsi"/>
                  <w:sz w:val="28"/>
                </w:rPr>
                <m:t>-2</m:t>
              </m:r>
              <m:d>
                <m:dPr>
                  <m:ctrlPr>
                    <w:rPr>
                      <w:rFonts w:ascii="Cambria Math" w:hAnsi="Cambria Math" w:cstheme="minorHAnsi"/>
                      <w:i/>
                      <w:sz w:val="28"/>
                    </w:rPr>
                  </m:ctrlPr>
                </m:dPr>
                <m:e>
                  <m:r>
                    <w:rPr>
                      <w:rFonts w:ascii="Cambria Math" w:hAnsi="Cambria Math" w:cstheme="minorHAnsi"/>
                      <w:sz w:val="28"/>
                    </w:rPr>
                    <m:t>x-3</m:t>
                  </m:r>
                </m:e>
              </m:d>
              <m:r>
                <w:rPr>
                  <w:rFonts w:ascii="Cambria Math" w:hAnsi="Cambria Math" w:cstheme="minorHAnsi"/>
                  <w:sz w:val="28"/>
                </w:rPr>
                <m:t>=5-</m:t>
              </m:r>
              <m:f>
                <m:fPr>
                  <m:ctrlPr>
                    <w:rPr>
                      <w:rFonts w:ascii="Cambria Math" w:hAnsi="Cambria Math" w:cstheme="minorHAnsi"/>
                      <w:i/>
                      <w:sz w:val="28"/>
                    </w:rPr>
                  </m:ctrlPr>
                </m:fPr>
                <m:num>
                  <m:r>
                    <w:rPr>
                      <w:rFonts w:ascii="Cambria Math" w:hAnsi="Cambria Math" w:cstheme="minorHAnsi"/>
                      <w:sz w:val="28"/>
                    </w:rPr>
                    <m:t>7x</m:t>
                  </m:r>
                </m:num>
                <m:den>
                  <m:r>
                    <w:rPr>
                      <w:rFonts w:ascii="Cambria Math" w:hAnsi="Cambria Math" w:cstheme="minorHAnsi"/>
                      <w:sz w:val="28"/>
                    </w:rPr>
                    <m:t>2</m:t>
                  </m:r>
                </m:den>
              </m:f>
            </m:oMath>
          </w:p>
          <w:p w:rsidR="00502003" w:rsidRDefault="00502003" w:rsidP="0045357E">
            <w:pPr>
              <w:spacing w:before="120" w:after="120"/>
              <w:rPr>
                <w:rFonts w:asciiTheme="minorHAnsi" w:hAnsiTheme="minorHAnsi" w:cstheme="minorHAnsi"/>
                <w:sz w:val="28"/>
              </w:rPr>
            </w:pPr>
          </w:p>
          <w:p w:rsidR="00502003" w:rsidRDefault="00502003" w:rsidP="0045357E">
            <w:pPr>
              <w:spacing w:before="120" w:after="120"/>
              <w:rPr>
                <w:rFonts w:asciiTheme="minorHAnsi" w:hAnsiTheme="minorHAnsi" w:cstheme="minorHAnsi"/>
                <w:sz w:val="28"/>
              </w:rPr>
            </w:pPr>
          </w:p>
          <w:p w:rsidR="00502003" w:rsidRDefault="00502003" w:rsidP="0045357E">
            <w:pPr>
              <w:spacing w:before="120" w:after="120"/>
              <w:rPr>
                <w:rFonts w:asciiTheme="minorHAnsi" w:hAnsiTheme="minorHAnsi" w:cstheme="minorHAnsi"/>
                <w:sz w:val="28"/>
              </w:rPr>
            </w:pPr>
          </w:p>
          <w:p w:rsidR="00502003" w:rsidRDefault="00502003" w:rsidP="0045357E">
            <w:pPr>
              <w:spacing w:before="120" w:after="120"/>
              <w:rPr>
                <w:rFonts w:asciiTheme="minorHAnsi" w:hAnsiTheme="minorHAnsi" w:cstheme="minorHAnsi"/>
                <w:sz w:val="28"/>
              </w:rPr>
            </w:pPr>
          </w:p>
          <w:p w:rsidR="00502003" w:rsidRPr="00E86ACC" w:rsidRDefault="00502003" w:rsidP="00502003">
            <w:pPr>
              <w:spacing w:before="240" w:after="120"/>
              <w:jc w:val="right"/>
              <w:rPr>
                <w:rFonts w:asciiTheme="minorHAnsi" w:hAnsiTheme="minorHAnsi" w:cstheme="minorHAnsi"/>
              </w:rPr>
            </w:pPr>
            <w:r>
              <w:rPr>
                <w:rFonts w:asciiTheme="minorHAnsi" w:hAnsiTheme="minorHAnsi" w:cstheme="minorHAnsi"/>
              </w:rPr>
              <w:t>(Sol: -1)</w:t>
            </w:r>
          </w:p>
        </w:tc>
      </w:tr>
      <w:tr w:rsidR="007429FD" w:rsidRPr="00A01257" w:rsidTr="0045357E">
        <w:tc>
          <w:tcPr>
            <w:tcW w:w="10450" w:type="dxa"/>
            <w:gridSpan w:val="2"/>
          </w:tcPr>
          <w:p w:rsidR="007429FD" w:rsidRDefault="00502003" w:rsidP="0045357E">
            <w:pPr>
              <w:spacing w:before="120" w:after="120"/>
              <w:rPr>
                <w:rFonts w:asciiTheme="minorHAnsi" w:hAnsiTheme="minorHAnsi" w:cstheme="minorHAnsi"/>
                <w:sz w:val="28"/>
              </w:rPr>
            </w:pPr>
            <w:r>
              <w:rPr>
                <w:rFonts w:asciiTheme="minorHAnsi" w:hAnsiTheme="minorHAnsi" w:cstheme="minorHAnsi"/>
              </w:rPr>
              <w:lastRenderedPageBreak/>
              <w:t xml:space="preserve">g) </w:t>
            </w:r>
            <m:oMath>
              <m:f>
                <m:fPr>
                  <m:ctrlPr>
                    <w:rPr>
                      <w:rFonts w:ascii="Cambria Math" w:hAnsi="Cambria Math" w:cstheme="minorHAnsi"/>
                      <w:i/>
                      <w:sz w:val="28"/>
                    </w:rPr>
                  </m:ctrlPr>
                </m:fPr>
                <m:num>
                  <m:r>
                    <w:rPr>
                      <w:rFonts w:ascii="Cambria Math" w:hAnsi="Cambria Math" w:cstheme="minorHAnsi"/>
                      <w:sz w:val="28"/>
                    </w:rPr>
                    <m:t>x-2</m:t>
                  </m:r>
                </m:num>
                <m:den>
                  <m:r>
                    <w:rPr>
                      <w:rFonts w:ascii="Cambria Math" w:hAnsi="Cambria Math" w:cstheme="minorHAnsi"/>
                      <w:sz w:val="28"/>
                    </w:rPr>
                    <m:t>6</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3-2x</m:t>
                  </m:r>
                </m:num>
                <m:den>
                  <m:r>
                    <w:rPr>
                      <w:rFonts w:ascii="Cambria Math" w:hAnsi="Cambria Math" w:cstheme="minorHAnsi"/>
                      <w:sz w:val="28"/>
                    </w:rPr>
                    <m:t>5</m:t>
                  </m:r>
                </m:den>
              </m:f>
              <m:r>
                <w:rPr>
                  <w:rFonts w:ascii="Cambria Math" w:hAnsi="Cambria Math" w:cstheme="minorHAnsi"/>
                  <w:sz w:val="28"/>
                </w:rPr>
                <m:t>=6-x</m:t>
              </m:r>
            </m:oMath>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Pr="00502003" w:rsidRDefault="00502003" w:rsidP="00502003">
            <w:pPr>
              <w:spacing w:before="120" w:after="120"/>
              <w:jc w:val="right"/>
              <w:rPr>
                <w:rFonts w:asciiTheme="minorHAnsi" w:hAnsiTheme="minorHAnsi" w:cstheme="minorHAnsi"/>
              </w:rPr>
            </w:pPr>
            <w:r>
              <w:rPr>
                <w:rFonts w:asciiTheme="minorHAnsi" w:hAnsiTheme="minorHAnsi" w:cstheme="minorHAnsi"/>
              </w:rPr>
              <w:t>(Sol: 208/47)</w:t>
            </w:r>
          </w:p>
        </w:tc>
      </w:tr>
      <w:tr w:rsidR="007429FD" w:rsidRPr="00A01257" w:rsidTr="0045357E">
        <w:tc>
          <w:tcPr>
            <w:tcW w:w="10450" w:type="dxa"/>
            <w:gridSpan w:val="2"/>
          </w:tcPr>
          <w:p w:rsidR="007429FD" w:rsidRDefault="00502003" w:rsidP="0045357E">
            <w:pPr>
              <w:spacing w:before="120" w:after="120"/>
              <w:rPr>
                <w:rFonts w:asciiTheme="minorHAnsi" w:hAnsiTheme="minorHAnsi" w:cstheme="minorHAnsi"/>
              </w:rPr>
            </w:pPr>
            <w:r>
              <w:rPr>
                <w:rFonts w:asciiTheme="minorHAnsi" w:hAnsiTheme="minorHAnsi" w:cstheme="minorHAnsi"/>
              </w:rPr>
              <w:t xml:space="preserve">h) </w:t>
            </w:r>
            <m:oMath>
              <m:f>
                <m:fPr>
                  <m:ctrlPr>
                    <w:rPr>
                      <w:rFonts w:ascii="Cambria Math" w:hAnsi="Cambria Math" w:cstheme="minorHAnsi"/>
                      <w:i/>
                      <w:sz w:val="28"/>
                    </w:rPr>
                  </m:ctrlPr>
                </m:fPr>
                <m:num>
                  <m:r>
                    <w:rPr>
                      <w:rFonts w:ascii="Cambria Math" w:hAnsi="Cambria Math" w:cstheme="minorHAnsi"/>
                      <w:sz w:val="28"/>
                    </w:rPr>
                    <m:t>-1</m:t>
                  </m:r>
                </m:num>
                <m:den>
                  <m:r>
                    <w:rPr>
                      <w:rFonts w:ascii="Cambria Math" w:hAnsi="Cambria Math" w:cstheme="minorHAnsi"/>
                      <w:sz w:val="28"/>
                    </w:rPr>
                    <m:t>3</m:t>
                  </m:r>
                </m:den>
              </m:f>
              <m:d>
                <m:dPr>
                  <m:ctrlPr>
                    <w:rPr>
                      <w:rFonts w:ascii="Cambria Math" w:hAnsi="Cambria Math" w:cstheme="minorHAnsi"/>
                      <w:i/>
                      <w:sz w:val="28"/>
                    </w:rPr>
                  </m:ctrlPr>
                </m:dPr>
                <m:e>
                  <m:r>
                    <w:rPr>
                      <w:rFonts w:ascii="Cambria Math" w:hAnsi="Cambria Math" w:cstheme="minorHAnsi"/>
                      <w:sz w:val="28"/>
                    </w:rPr>
                    <m:t>8-</m:t>
                  </m:r>
                  <m:f>
                    <m:fPr>
                      <m:ctrlPr>
                        <w:rPr>
                          <w:rFonts w:ascii="Cambria Math" w:hAnsi="Cambria Math" w:cstheme="minorHAnsi"/>
                          <w:i/>
                          <w:sz w:val="28"/>
                        </w:rPr>
                      </m:ctrlPr>
                    </m:fPr>
                    <m:num>
                      <m:r>
                        <w:rPr>
                          <w:rFonts w:ascii="Cambria Math" w:hAnsi="Cambria Math" w:cstheme="minorHAnsi"/>
                          <w:sz w:val="28"/>
                        </w:rPr>
                        <m:t>4x</m:t>
                      </m:r>
                    </m:num>
                    <m:den>
                      <m:r>
                        <w:rPr>
                          <w:rFonts w:ascii="Cambria Math" w:hAnsi="Cambria Math" w:cstheme="minorHAnsi"/>
                          <w:sz w:val="28"/>
                        </w:rPr>
                        <m:t>2</m:t>
                      </m:r>
                    </m:den>
                  </m:f>
                </m:e>
              </m:d>
              <m:r>
                <w:rPr>
                  <w:rFonts w:ascii="Cambria Math" w:hAnsi="Cambria Math" w:cstheme="minorHAnsi"/>
                  <w:sz w:val="28"/>
                </w:rPr>
                <m:t>+x=-3</m:t>
              </m:r>
              <m:d>
                <m:dPr>
                  <m:ctrlPr>
                    <w:rPr>
                      <w:rFonts w:ascii="Cambria Math" w:hAnsi="Cambria Math" w:cstheme="minorHAnsi"/>
                      <w:i/>
                      <w:sz w:val="28"/>
                    </w:rPr>
                  </m:ctrlPr>
                </m:dPr>
                <m:e>
                  <m:f>
                    <m:fPr>
                      <m:ctrlPr>
                        <w:rPr>
                          <w:rFonts w:ascii="Cambria Math" w:hAnsi="Cambria Math" w:cstheme="minorHAnsi"/>
                          <w:i/>
                          <w:sz w:val="28"/>
                        </w:rPr>
                      </m:ctrlPr>
                    </m:fPr>
                    <m:num>
                      <m:r>
                        <w:rPr>
                          <w:rFonts w:ascii="Cambria Math" w:hAnsi="Cambria Math" w:cstheme="minorHAnsi"/>
                          <w:sz w:val="28"/>
                        </w:rPr>
                        <m:t>7+x</m:t>
                      </m:r>
                    </m:num>
                    <m:den>
                      <m:r>
                        <w:rPr>
                          <w:rFonts w:ascii="Cambria Math" w:hAnsi="Cambria Math" w:cstheme="minorHAnsi"/>
                          <w:sz w:val="28"/>
                        </w:rPr>
                        <m:t>3</m:t>
                      </m:r>
                    </m:den>
                  </m:f>
                </m:e>
              </m:d>
            </m:oMath>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Default="00502003" w:rsidP="0045357E">
            <w:pPr>
              <w:spacing w:before="120" w:after="120"/>
              <w:rPr>
                <w:rFonts w:asciiTheme="minorHAnsi" w:hAnsiTheme="minorHAnsi" w:cstheme="minorHAnsi"/>
              </w:rPr>
            </w:pPr>
          </w:p>
          <w:p w:rsidR="00502003" w:rsidRPr="00E86ACC" w:rsidRDefault="00502003" w:rsidP="00502003">
            <w:pPr>
              <w:spacing w:before="120" w:after="120"/>
              <w:jc w:val="right"/>
              <w:rPr>
                <w:rFonts w:asciiTheme="minorHAnsi" w:hAnsiTheme="minorHAnsi" w:cstheme="minorHAnsi"/>
              </w:rPr>
            </w:pPr>
            <w:r>
              <w:rPr>
                <w:rFonts w:asciiTheme="minorHAnsi" w:hAnsiTheme="minorHAnsi" w:cstheme="minorHAnsi"/>
              </w:rPr>
              <w:t>(Sol: -13/8)</w:t>
            </w:r>
          </w:p>
        </w:tc>
      </w:tr>
    </w:tbl>
    <w:p w:rsidR="00E86ACC" w:rsidRDefault="00943E61" w:rsidP="00A01257">
      <w:pPr>
        <w:spacing w:before="120" w:after="120"/>
        <w:rPr>
          <w:b/>
        </w:rPr>
      </w:pPr>
      <w:r>
        <w:rPr>
          <w:b/>
        </w:rPr>
        <w:t xml:space="preserve"> </w:t>
      </w:r>
    </w:p>
    <w:p w:rsidR="00943E61" w:rsidRPr="00DF2434" w:rsidRDefault="00943E61" w:rsidP="00943E61">
      <w:pPr>
        <w:pStyle w:val="Tituloborde"/>
        <w:ind w:right="112"/>
        <w:rPr>
          <w:rFonts w:asciiTheme="minorHAnsi" w:hAnsiTheme="minorHAnsi"/>
        </w:rPr>
      </w:pPr>
      <w:r>
        <w:rPr>
          <w:rFonts w:asciiTheme="minorHAnsi" w:hAnsiTheme="minorHAnsi"/>
          <w:b/>
        </w:rPr>
        <w:t>B1.C1</w:t>
      </w:r>
      <w:r w:rsidRPr="00DF2434">
        <w:rPr>
          <w:rFonts w:asciiTheme="minorHAnsi" w:hAnsiTheme="minorHAnsi"/>
          <w:b/>
        </w:rPr>
        <w:t>.1.</w:t>
      </w:r>
      <w:r>
        <w:rPr>
          <w:rFonts w:asciiTheme="minorHAnsi" w:hAnsiTheme="minorHAnsi"/>
          <w:b/>
        </w:rPr>
        <w:t>, B1.C2.1</w:t>
      </w:r>
      <w:r w:rsidRPr="00DF2434">
        <w:rPr>
          <w:rFonts w:asciiTheme="minorHAnsi" w:hAnsiTheme="minorHAnsi"/>
        </w:rPr>
        <w:t> </w:t>
      </w:r>
      <w:r>
        <w:rPr>
          <w:rFonts w:asciiTheme="minorHAnsi" w:hAnsiTheme="minorHAnsi"/>
        </w:rPr>
        <w:t>Problemas de ecuaciones de grado 1</w:t>
      </w:r>
    </w:p>
    <w:p w:rsidR="00943E61" w:rsidRPr="00943E61" w:rsidRDefault="00943E61" w:rsidP="005F18C2">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Calcula un número que sumado con s</w:t>
      </w:r>
      <w:r w:rsidR="007E788C">
        <w:rPr>
          <w:rFonts w:asciiTheme="minorHAnsi" w:hAnsiTheme="minorHAnsi"/>
        </w:rPr>
        <w:t>u anterior y con su siguiente dé</w:t>
      </w:r>
      <w:r>
        <w:rPr>
          <w:rFonts w:asciiTheme="minorHAnsi" w:hAnsiTheme="minorHAnsi"/>
        </w:rPr>
        <w:t xml:space="preserve"> 114. (Sol: 38)</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3273B1" w:rsidRDefault="003273B1" w:rsidP="0045357E">
            <w:pPr>
              <w:rPr>
                <w:lang w:val="es-ES_tradnl"/>
              </w:rPr>
            </w:pPr>
          </w:p>
          <w:p w:rsidR="00943E61" w:rsidRDefault="00943E61"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23392" behindDoc="1" locked="0" layoutInCell="1" allowOverlap="1" wp14:anchorId="0468CA99" wp14:editId="4330F93E">
                  <wp:simplePos x="0" y="0"/>
                  <wp:positionH relativeFrom="column">
                    <wp:posOffset>-16256</wp:posOffset>
                  </wp:positionH>
                  <wp:positionV relativeFrom="paragraph">
                    <wp:posOffset>3175</wp:posOffset>
                  </wp:positionV>
                  <wp:extent cx="553720" cy="337820"/>
                  <wp:effectExtent l="0" t="0" r="5080" b="5080"/>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EB2285" w:rsidRPr="00EB2285" w:rsidRDefault="00EB2285" w:rsidP="005F18C2">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 xml:space="preserve">Halla </w:t>
      </w:r>
      <w:r w:rsidRPr="00EB2285">
        <w:rPr>
          <w:rFonts w:asciiTheme="minorHAnsi" w:hAnsiTheme="minorHAnsi"/>
        </w:rPr>
        <w:t>un número que multiplicado por 3, sumándole luego 10, multiplicando lo obtenido por 5, agregándole 10 y multiplicando finalmente el resultado por 10 da 750. ¿Qué número es?</w:t>
      </w:r>
      <w:r>
        <w:rPr>
          <w:rFonts w:asciiTheme="minorHAnsi" w:hAnsiTheme="minorHAnsi"/>
        </w:rPr>
        <w:t>.</w:t>
      </w:r>
      <w:r w:rsidRPr="00EB2285">
        <w:rPr>
          <w:rFonts w:asciiTheme="minorHAnsi" w:hAnsiTheme="minorHAnsi"/>
        </w:rPr>
        <w:t xml:space="preserve"> (Sol:1)</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Default="00943E61" w:rsidP="0045357E">
            <w:pPr>
              <w:rPr>
                <w:rFonts w:asciiTheme="minorHAnsi" w:hAnsiTheme="minorHAnsi"/>
                <w:lang w:val="es-ES_tradnl"/>
              </w:rPr>
            </w:pPr>
          </w:p>
          <w:p w:rsidR="003273B1" w:rsidRDefault="003273B1" w:rsidP="0045357E">
            <w:pPr>
              <w:rPr>
                <w:rFonts w:asciiTheme="minorHAnsi" w:hAnsiTheme="minorHAnsi"/>
                <w:lang w:val="es-ES_tradnl"/>
              </w:rPr>
            </w:pPr>
          </w:p>
          <w:p w:rsidR="003273B1" w:rsidRPr="00F5370C" w:rsidRDefault="003273B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25440"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74772" name="Imagen 74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3273B1" w:rsidRPr="003273B1" w:rsidRDefault="003273B1" w:rsidP="005F18C2">
      <w:pPr>
        <w:pStyle w:val="Prrafodelista"/>
        <w:numPr>
          <w:ilvl w:val="0"/>
          <w:numId w:val="11"/>
        </w:numPr>
        <w:spacing w:before="120" w:after="120" w:line="276" w:lineRule="auto"/>
        <w:ind w:left="0" w:firstLine="0"/>
        <w:jc w:val="both"/>
        <w:rPr>
          <w:rFonts w:asciiTheme="minorHAnsi" w:hAnsiTheme="minorHAnsi"/>
        </w:rPr>
      </w:pPr>
      <w:r w:rsidRPr="003273B1">
        <w:rPr>
          <w:rFonts w:asciiTheme="minorHAnsi" w:hAnsiTheme="minorHAnsi"/>
        </w:rPr>
        <w:lastRenderedPageBreak/>
        <w:t>La suma de tres números es 72. El segundo es 1/5 del tercero y el primero excede al tercero en 6. Hallar dichos números. (Sol: 6, 36 y 30)</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4D0EB5" w:rsidRDefault="004D0EB5" w:rsidP="0045357E">
            <w:pPr>
              <w:rPr>
                <w:lang w:val="es-ES_tradnl"/>
              </w:rPr>
            </w:pPr>
          </w:p>
          <w:p w:rsidR="004D0EB5" w:rsidRDefault="004D0EB5"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27488"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58375" name="Imagen 58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943E61" w:rsidRPr="00943E61" w:rsidRDefault="009F0E45" w:rsidP="005F18C2">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Halla 3 números impares consecutivos que sumen 105. (Sol: 33, 35 y 37</w:t>
      </w:r>
      <w:r w:rsidR="00943E61">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F0E45" w:rsidRDefault="009F0E45" w:rsidP="0045357E">
            <w:pPr>
              <w:rPr>
                <w:lang w:val="es-ES_tradnl"/>
              </w:rPr>
            </w:pPr>
          </w:p>
          <w:p w:rsidR="00943E61" w:rsidRDefault="00943E61"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29536"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58376" name="Imagen 58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9F0E45" w:rsidRPr="009F0E45" w:rsidRDefault="009F0E45" w:rsidP="005F18C2">
      <w:pPr>
        <w:pStyle w:val="Prrafodelista"/>
        <w:numPr>
          <w:ilvl w:val="0"/>
          <w:numId w:val="11"/>
        </w:numPr>
        <w:spacing w:before="120" w:after="120" w:line="276" w:lineRule="auto"/>
        <w:ind w:left="0" w:firstLine="0"/>
        <w:jc w:val="both"/>
        <w:rPr>
          <w:rFonts w:asciiTheme="minorHAnsi" w:hAnsiTheme="minorHAnsi"/>
        </w:rPr>
      </w:pPr>
      <w:r w:rsidRPr="009F0E45">
        <w:rPr>
          <w:rFonts w:asciiTheme="minorHAnsi" w:hAnsiTheme="minorHAnsi"/>
        </w:rPr>
        <w:t>Una madre tiene el cuádruplo de la edad de su hijo, y dentro de cinco años, tendrá́ el triple de años que él. Indicar que edad tienen ambos. (Sol: Madre 40 años e hijo 10 años)</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F0E45" w:rsidRDefault="009F0E45" w:rsidP="0045357E">
            <w:pPr>
              <w:rPr>
                <w:lang w:val="es-ES_tradnl"/>
              </w:rPr>
            </w:pPr>
          </w:p>
          <w:p w:rsidR="009F0E45" w:rsidRDefault="009F0E45" w:rsidP="0045357E">
            <w:pPr>
              <w:rPr>
                <w:lang w:val="es-ES_tradnl"/>
              </w:rPr>
            </w:pPr>
          </w:p>
          <w:p w:rsidR="009F0E45" w:rsidRDefault="009F0E45" w:rsidP="0045357E">
            <w:pPr>
              <w:rPr>
                <w:lang w:val="es-ES_tradnl"/>
              </w:rPr>
            </w:pPr>
          </w:p>
          <w:p w:rsidR="00943E61" w:rsidRDefault="00943E61"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31584"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58377" name="Imagen 58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9F0E45" w:rsidRPr="009F0E45" w:rsidRDefault="009F0E45" w:rsidP="005F18C2">
      <w:pPr>
        <w:pStyle w:val="Prrafodelista"/>
        <w:numPr>
          <w:ilvl w:val="0"/>
          <w:numId w:val="11"/>
        </w:numPr>
        <w:spacing w:before="120" w:after="120" w:line="276" w:lineRule="auto"/>
        <w:ind w:left="0" w:firstLine="0"/>
        <w:jc w:val="both"/>
        <w:rPr>
          <w:rFonts w:asciiTheme="minorHAnsi" w:hAnsiTheme="minorHAnsi"/>
        </w:rPr>
      </w:pPr>
      <w:r w:rsidRPr="009F0E45">
        <w:rPr>
          <w:rFonts w:asciiTheme="minorHAnsi" w:hAnsiTheme="minorHAnsi"/>
        </w:rPr>
        <w:t>Un padre tiene 47 años y su hijo 11. ¿Cuántos años han de transcurrir para que la edad del padre sea triple que la del hijo?. (Sol: 7 años)</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F0E45" w:rsidRDefault="009F0E45" w:rsidP="0045357E">
            <w:pPr>
              <w:rPr>
                <w:lang w:val="es-ES_tradnl"/>
              </w:rPr>
            </w:pPr>
          </w:p>
          <w:p w:rsidR="009F0E45" w:rsidRDefault="009F0E45" w:rsidP="0045357E">
            <w:pPr>
              <w:rPr>
                <w:lang w:val="es-ES_tradnl"/>
              </w:rPr>
            </w:pPr>
          </w:p>
          <w:p w:rsidR="009F0E45" w:rsidRDefault="009F0E45"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33632"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58378" name="Imagen 58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7E788C" w:rsidRPr="007E788C" w:rsidRDefault="007E788C" w:rsidP="005F18C2">
      <w:pPr>
        <w:pStyle w:val="Prrafodelista"/>
        <w:numPr>
          <w:ilvl w:val="0"/>
          <w:numId w:val="11"/>
        </w:numPr>
        <w:spacing w:before="120" w:after="120" w:line="276" w:lineRule="auto"/>
        <w:ind w:left="0" w:firstLine="0"/>
        <w:jc w:val="both"/>
        <w:rPr>
          <w:rFonts w:asciiTheme="minorHAnsi" w:hAnsiTheme="minorHAnsi"/>
        </w:rPr>
      </w:pPr>
      <w:r w:rsidRPr="007E788C">
        <w:rPr>
          <w:rFonts w:asciiTheme="minorHAnsi" w:hAnsiTheme="minorHAnsi"/>
        </w:rPr>
        <w:lastRenderedPageBreak/>
        <w:t>En un rectángulo la base mide 18 cm más que la altura y el perímetro mide 76 cm ¿Cuáles son las dimensiones del rectángulo? . (Sol: 10x28 cm)</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35680"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58379" name="Imagen 58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943E61" w:rsidRPr="00943E61" w:rsidRDefault="007E788C" w:rsidP="005F18C2">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 xml:space="preserve">Un abrigo ha subido un 15% en diciembre y ha bajado un 20% en enero. De esta forma el precio inicial ha disminuido 4,8€. ¿Cuál era el precio inicial? </w:t>
      </w:r>
      <w:r w:rsidR="00943E61">
        <w:rPr>
          <w:rFonts w:asciiTheme="minorHAnsi" w:hAnsiTheme="minorHAnsi"/>
        </w:rPr>
        <w:t xml:space="preserve"> (Sol: </w:t>
      </w:r>
      <w:r>
        <w:rPr>
          <w:rFonts w:asciiTheme="minorHAnsi" w:hAnsiTheme="minorHAnsi"/>
        </w:rPr>
        <w:t>60€</w:t>
      </w:r>
      <w:r w:rsidR="00943E61">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37728"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58381" name="Imagen 58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943E61" w:rsidRPr="00943E61" w:rsidRDefault="007E788C" w:rsidP="005F18C2">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¿Cuántos litros de vino de 1,60€/l tenemos que añadir a 60 litros de vino de 2,80 €/l para obtener una mezcla de 2,50 €/l?. (Sol: 20 litros</w:t>
      </w:r>
      <w:r w:rsidR="00943E61">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943E61" w:rsidRPr="00F5370C" w:rsidTr="0045357E">
        <w:tc>
          <w:tcPr>
            <w:tcW w:w="10450" w:type="dxa"/>
            <w:gridSpan w:val="2"/>
            <w:tcBorders>
              <w:bottom w:val="nil"/>
            </w:tcBorders>
          </w:tcPr>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Default="00943E61" w:rsidP="0045357E">
            <w:pPr>
              <w:rPr>
                <w:lang w:val="es-ES_tradnl"/>
              </w:rPr>
            </w:pPr>
          </w:p>
          <w:p w:rsidR="00943E61" w:rsidRPr="00F5370C" w:rsidRDefault="00943E61" w:rsidP="0045357E">
            <w:pPr>
              <w:rPr>
                <w:rFonts w:asciiTheme="minorHAnsi" w:hAnsiTheme="minorHAnsi"/>
                <w:lang w:val="es-ES_tradnl"/>
              </w:rPr>
            </w:pPr>
          </w:p>
        </w:tc>
      </w:tr>
      <w:tr w:rsidR="00943E61" w:rsidRPr="00F5370C" w:rsidTr="0045357E">
        <w:tc>
          <w:tcPr>
            <w:tcW w:w="9351" w:type="dxa"/>
            <w:tcBorders>
              <w:top w:val="nil"/>
            </w:tcBorders>
          </w:tcPr>
          <w:p w:rsidR="00943E61" w:rsidRPr="00F5370C" w:rsidRDefault="00943E61" w:rsidP="0045357E">
            <w:pPr>
              <w:jc w:val="both"/>
              <w:rPr>
                <w:rFonts w:asciiTheme="minorHAnsi" w:hAnsiTheme="minorHAnsi"/>
                <w:lang w:val="es-ES_tradnl"/>
              </w:rPr>
            </w:pPr>
          </w:p>
        </w:tc>
        <w:tc>
          <w:tcPr>
            <w:tcW w:w="1099" w:type="dxa"/>
            <w:tcBorders>
              <w:top w:val="single" w:sz="4" w:space="0" w:color="auto"/>
            </w:tcBorders>
          </w:tcPr>
          <w:p w:rsidR="00943E61" w:rsidRPr="00F5370C" w:rsidRDefault="00943E61"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39776" behindDoc="1" locked="0" layoutInCell="1" allowOverlap="1" wp14:anchorId="03006C38" wp14:editId="42445099">
                  <wp:simplePos x="0" y="0"/>
                  <wp:positionH relativeFrom="column">
                    <wp:posOffset>-16256</wp:posOffset>
                  </wp:positionH>
                  <wp:positionV relativeFrom="paragraph">
                    <wp:posOffset>3175</wp:posOffset>
                  </wp:positionV>
                  <wp:extent cx="553720" cy="337820"/>
                  <wp:effectExtent l="0" t="0" r="5080" b="5080"/>
                  <wp:wrapNone/>
                  <wp:docPr id="58382" name="Imagen 58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943E61" w:rsidRPr="00F5370C" w:rsidRDefault="00943E61"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943E61" w:rsidRDefault="00943E61" w:rsidP="009F0E45">
      <w:pPr>
        <w:rPr>
          <w:rFonts w:asciiTheme="minorHAnsi" w:hAnsiTheme="minorHAnsi"/>
        </w:rPr>
      </w:pPr>
    </w:p>
    <w:p w:rsidR="00390DC2" w:rsidRPr="00DF2434" w:rsidRDefault="00390DC2" w:rsidP="00390DC2">
      <w:pPr>
        <w:pStyle w:val="Tituloborde"/>
        <w:ind w:right="112"/>
        <w:rPr>
          <w:rFonts w:asciiTheme="minorHAnsi" w:hAnsiTheme="minorHAnsi"/>
        </w:rPr>
      </w:pPr>
      <w:r>
        <w:rPr>
          <w:rFonts w:asciiTheme="minorHAnsi" w:hAnsiTheme="minorHAnsi"/>
          <w:b/>
        </w:rPr>
        <w:t>B2.C5</w:t>
      </w:r>
      <w:r w:rsidRPr="00DF2434">
        <w:rPr>
          <w:rFonts w:asciiTheme="minorHAnsi" w:hAnsiTheme="minorHAnsi"/>
          <w:b/>
        </w:rPr>
        <w:t>.1.</w:t>
      </w:r>
      <w:r w:rsidRPr="00DF2434">
        <w:rPr>
          <w:rFonts w:asciiTheme="minorHAnsi" w:hAnsiTheme="minorHAnsi"/>
        </w:rPr>
        <w:t> </w:t>
      </w:r>
      <w:r>
        <w:rPr>
          <w:rFonts w:asciiTheme="minorHAnsi" w:hAnsiTheme="minorHAnsi"/>
        </w:rPr>
        <w:t>Ecuaciones de grado 2</w:t>
      </w:r>
    </w:p>
    <w:p w:rsidR="00390DC2" w:rsidRPr="007933F9" w:rsidRDefault="00390DC2" w:rsidP="00390DC2">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Resolver ecuaciones de grado 2</w:t>
      </w:r>
    </w:p>
    <w:tbl>
      <w:tblPr>
        <w:tblStyle w:val="Tablaconcuadrcula"/>
        <w:tblW w:w="10450" w:type="dxa"/>
        <w:tblInd w:w="-18"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8"/>
        <w:gridCol w:w="798"/>
        <w:gridCol w:w="8535"/>
        <w:gridCol w:w="1081"/>
        <w:gridCol w:w="18"/>
      </w:tblGrid>
      <w:tr w:rsidR="00390DC2" w:rsidTr="00390DC2">
        <w:trPr>
          <w:gridBefore w:val="1"/>
          <w:gridAfter w:val="1"/>
          <w:wBefore w:w="18" w:type="dxa"/>
          <w:wAfter w:w="18" w:type="dxa"/>
        </w:trPr>
        <w:tc>
          <w:tcPr>
            <w:tcW w:w="10414" w:type="dxa"/>
            <w:gridSpan w:val="3"/>
          </w:tcPr>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jc w:val="both"/>
              <w:rPr>
                <w:rFonts w:asciiTheme="minorHAnsi" w:hAnsiTheme="minorHAnsi"/>
                <w:lang w:val="es-ES_tradnl"/>
              </w:rPr>
            </w:pPr>
          </w:p>
          <w:p w:rsidR="00390DC2" w:rsidRDefault="00390DC2" w:rsidP="0045357E">
            <w:pPr>
              <w:jc w:val="both"/>
              <w:rPr>
                <w:rFonts w:asciiTheme="minorHAnsi" w:hAnsiTheme="minorHAnsi"/>
                <w:lang w:val="es-ES_tradnl"/>
              </w:rPr>
            </w:pPr>
          </w:p>
          <w:p w:rsidR="00390DC2" w:rsidRDefault="00390DC2" w:rsidP="0045357E">
            <w:pPr>
              <w:jc w:val="both"/>
              <w:rPr>
                <w:rFonts w:asciiTheme="minorHAnsi" w:hAnsiTheme="minorHAnsi"/>
                <w:lang w:val="es-ES_tradnl"/>
              </w:rPr>
            </w:pPr>
          </w:p>
          <w:p w:rsidR="009F0E45" w:rsidRDefault="009F0E45" w:rsidP="0045357E">
            <w:pPr>
              <w:jc w:val="both"/>
              <w:rPr>
                <w:rFonts w:asciiTheme="minorHAnsi" w:hAnsiTheme="minorHAnsi"/>
                <w:lang w:val="es-ES_tradnl"/>
              </w:rPr>
            </w:pPr>
          </w:p>
          <w:p w:rsidR="00390DC2" w:rsidRDefault="00390DC2" w:rsidP="0045357E">
            <w:pPr>
              <w:jc w:val="both"/>
              <w:rPr>
                <w:rFonts w:asciiTheme="minorHAnsi" w:hAnsiTheme="minorHAnsi"/>
                <w:lang w:val="es-ES_tradnl"/>
              </w:rPr>
            </w:pPr>
          </w:p>
        </w:tc>
      </w:tr>
      <w:tr w:rsidR="00502003" w:rsidTr="00390DC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16" w:type="dxa"/>
            <w:gridSpan w:val="2"/>
          </w:tcPr>
          <w:p w:rsidR="00502003" w:rsidRDefault="00502003" w:rsidP="0045357E">
            <w:pPr>
              <w:spacing w:before="120" w:after="120"/>
              <w:rPr>
                <w:rFonts w:asciiTheme="minorHAnsi" w:hAnsiTheme="minorHAnsi"/>
              </w:rPr>
            </w:pPr>
            <w:r w:rsidRPr="0008123B">
              <w:lastRenderedPageBreak/>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6F7AE4A6" wp14:editId="58A2B9E7">
                  <wp:extent cx="377764" cy="360000"/>
                  <wp:effectExtent l="0" t="0" r="3810" b="0"/>
                  <wp:docPr id="16" name="Imagen 1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502003" w:rsidRPr="0008123B" w:rsidRDefault="00502003" w:rsidP="0045357E">
            <w:pPr>
              <w:rPr>
                <w:rFonts w:asciiTheme="minorHAnsi" w:hAnsiTheme="minorHAnsi"/>
              </w:rPr>
            </w:pPr>
            <w:r>
              <w:rPr>
                <w:rFonts w:asciiTheme="minorHAnsi" w:hAnsiTheme="minorHAnsi"/>
              </w:rPr>
              <w:t>Visualiza el vídeo 2</w:t>
            </w:r>
            <w:r w:rsidRPr="0008123B">
              <w:rPr>
                <w:rFonts w:asciiTheme="minorHAnsi" w:hAnsiTheme="minorHAnsi"/>
              </w:rPr>
              <w:t xml:space="preserve"> de Álgebra “Ecuaciones </w:t>
            </w:r>
            <w:r>
              <w:rPr>
                <w:rFonts w:asciiTheme="minorHAnsi" w:hAnsiTheme="minorHAnsi"/>
              </w:rPr>
              <w:t>de grado 2</w:t>
            </w:r>
            <w:r w:rsidRPr="0008123B">
              <w:rPr>
                <w:rFonts w:asciiTheme="minorHAnsi" w:hAnsiTheme="minorHAnsi"/>
              </w:rPr>
              <w:t>” y completa los siguientes apartados:</w:t>
            </w:r>
          </w:p>
        </w:tc>
        <w:tc>
          <w:tcPr>
            <w:tcW w:w="1099" w:type="dxa"/>
            <w:gridSpan w:val="2"/>
          </w:tcPr>
          <w:p w:rsidR="00502003" w:rsidRDefault="00502003" w:rsidP="0045357E">
            <w:pPr>
              <w:spacing w:before="120" w:after="120"/>
              <w:rPr>
                <w:rFonts w:asciiTheme="minorHAnsi" w:hAnsiTheme="minorHAnsi"/>
              </w:rPr>
            </w:pPr>
            <w:r w:rsidRPr="00DF2434">
              <w:rPr>
                <w:noProof/>
                <w:lang w:val="es-ES_tradnl"/>
              </w:rPr>
              <w:drawing>
                <wp:anchor distT="0" distB="0" distL="114300" distR="114300" simplePos="0" relativeHeight="254507008" behindDoc="0" locked="0" layoutInCell="1" allowOverlap="1" wp14:anchorId="75C2A7A9" wp14:editId="47A6E8F1">
                  <wp:simplePos x="0" y="0"/>
                  <wp:positionH relativeFrom="column">
                    <wp:posOffset>-635</wp:posOffset>
                  </wp:positionH>
                  <wp:positionV relativeFrom="paragraph">
                    <wp:posOffset>94673</wp:posOffset>
                  </wp:positionV>
                  <wp:extent cx="553720" cy="337820"/>
                  <wp:effectExtent l="0" t="0" r="5080" b="508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502003" w:rsidRPr="00502003" w:rsidRDefault="00502003" w:rsidP="00502003">
      <w:pPr>
        <w:rPr>
          <w:rFonts w:asciiTheme="minorHAnsi" w:hAnsiTheme="minorHAnsi" w:cstheme="minorHAnsi"/>
        </w:rPr>
      </w:pPr>
    </w:p>
    <w:p w:rsidR="00502003" w:rsidRPr="00502003" w:rsidRDefault="00502003" w:rsidP="00502003">
      <w:pPr>
        <w:jc w:val="both"/>
        <w:rPr>
          <w:rFonts w:asciiTheme="minorHAnsi" w:hAnsiTheme="minorHAnsi" w:cstheme="minorHAnsi"/>
        </w:rPr>
      </w:pPr>
      <w:r>
        <w:rPr>
          <w:rFonts w:asciiTheme="minorHAnsi" w:hAnsiTheme="minorHAnsi" w:cstheme="minorHAnsi"/>
        </w:rPr>
        <w:t xml:space="preserve">(i) </w:t>
      </w:r>
      <w:r w:rsidRPr="00502003">
        <w:rPr>
          <w:rFonts w:asciiTheme="minorHAnsi" w:hAnsiTheme="minorHAnsi" w:cstheme="minorHAnsi"/>
        </w:rPr>
        <w:t>Incluye la resolución que aparece en el vídeo de la ecuación x</w:t>
      </w:r>
      <w:r w:rsidRPr="00502003">
        <w:rPr>
          <w:rFonts w:asciiTheme="minorHAnsi" w:hAnsiTheme="minorHAnsi" w:cstheme="minorHAnsi"/>
          <w:vertAlign w:val="superscript"/>
        </w:rPr>
        <w:t>2</w:t>
      </w:r>
      <w:r w:rsidRPr="00502003">
        <w:rPr>
          <w:rFonts w:asciiTheme="minorHAnsi" w:hAnsiTheme="minorHAnsi" w:cstheme="minorHAnsi"/>
        </w:rPr>
        <w:t>-5x+6=0</w:t>
      </w: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jc w:val="both"/>
        <w:rPr>
          <w:rFonts w:asciiTheme="minorHAnsi" w:hAnsiTheme="minorHAnsi" w:cstheme="minorHAnsi"/>
        </w:rPr>
      </w:pPr>
    </w:p>
    <w:p w:rsidR="00502003" w:rsidRPr="00502003" w:rsidRDefault="00AF7444" w:rsidP="00502003">
      <w:pPr>
        <w:jc w:val="both"/>
        <w:rPr>
          <w:rFonts w:asciiTheme="minorHAnsi" w:hAnsiTheme="minorHAnsi" w:cstheme="minorHAnsi"/>
        </w:rPr>
      </w:pPr>
      <w:r>
        <w:rPr>
          <w:rFonts w:asciiTheme="minorHAnsi" w:hAnsiTheme="minorHAnsi" w:cstheme="minorHAnsi"/>
        </w:rPr>
        <w:t>(ii)</w:t>
      </w:r>
      <w:r w:rsidR="00502003" w:rsidRPr="00502003">
        <w:rPr>
          <w:rFonts w:asciiTheme="minorHAnsi" w:hAnsiTheme="minorHAnsi" w:cstheme="minorHAnsi"/>
        </w:rPr>
        <w:t xml:space="preserve"> Incluye la resolución que aparece en el vídeo de la ecuación x</w:t>
      </w:r>
      <w:r w:rsidR="00502003" w:rsidRPr="00502003">
        <w:rPr>
          <w:rFonts w:asciiTheme="minorHAnsi" w:hAnsiTheme="minorHAnsi" w:cstheme="minorHAnsi"/>
          <w:vertAlign w:val="superscript"/>
        </w:rPr>
        <w:t>2</w:t>
      </w:r>
      <w:r w:rsidR="00502003" w:rsidRPr="00502003">
        <w:rPr>
          <w:rFonts w:asciiTheme="minorHAnsi" w:hAnsiTheme="minorHAnsi" w:cstheme="minorHAnsi"/>
        </w:rPr>
        <w:t xml:space="preserve">+x-12=0 </w:t>
      </w: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Pr="00502003"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AF7444" w:rsidP="00502003">
      <w:pPr>
        <w:jc w:val="both"/>
        <w:rPr>
          <w:rFonts w:asciiTheme="minorHAnsi" w:hAnsiTheme="minorHAnsi" w:cstheme="minorHAnsi"/>
        </w:rPr>
      </w:pPr>
      <w:r>
        <w:rPr>
          <w:rFonts w:asciiTheme="minorHAnsi" w:hAnsiTheme="minorHAnsi" w:cstheme="minorHAnsi"/>
        </w:rPr>
        <w:t xml:space="preserve">(iii) </w:t>
      </w:r>
      <w:r w:rsidR="00502003" w:rsidRPr="00502003">
        <w:rPr>
          <w:rFonts w:asciiTheme="minorHAnsi" w:hAnsiTheme="minorHAnsi" w:cstheme="minorHAnsi"/>
        </w:rPr>
        <w:t>Incluye la resolución que aparece en el vídeo de la ecuación x</w:t>
      </w:r>
      <w:r w:rsidR="00502003" w:rsidRPr="00502003">
        <w:rPr>
          <w:rFonts w:asciiTheme="minorHAnsi" w:hAnsiTheme="minorHAnsi" w:cstheme="minorHAnsi"/>
          <w:vertAlign w:val="superscript"/>
        </w:rPr>
        <w:t>2</w:t>
      </w:r>
      <w:r w:rsidR="00502003" w:rsidRPr="00502003">
        <w:rPr>
          <w:rFonts w:asciiTheme="minorHAnsi" w:hAnsiTheme="minorHAnsi" w:cstheme="minorHAnsi"/>
        </w:rPr>
        <w:t>-5x=0</w:t>
      </w: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Pr="00502003"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jc w:val="both"/>
        <w:rPr>
          <w:rFonts w:asciiTheme="minorHAnsi" w:hAnsiTheme="minorHAnsi" w:cstheme="minorHAnsi"/>
        </w:rPr>
      </w:pPr>
    </w:p>
    <w:p w:rsidR="00502003" w:rsidRPr="00502003" w:rsidRDefault="00AF7444" w:rsidP="00502003">
      <w:pPr>
        <w:jc w:val="both"/>
        <w:rPr>
          <w:rFonts w:asciiTheme="minorHAnsi" w:hAnsiTheme="minorHAnsi" w:cstheme="minorHAnsi"/>
        </w:rPr>
      </w:pPr>
      <w:r>
        <w:rPr>
          <w:rFonts w:asciiTheme="minorHAnsi" w:hAnsiTheme="minorHAnsi" w:cstheme="minorHAnsi"/>
        </w:rPr>
        <w:t xml:space="preserve">(iv) </w:t>
      </w:r>
      <w:r w:rsidR="00502003" w:rsidRPr="00502003">
        <w:rPr>
          <w:rFonts w:asciiTheme="minorHAnsi" w:hAnsiTheme="minorHAnsi" w:cstheme="minorHAnsi"/>
        </w:rPr>
        <w:t>Incluye la resolución que aparece en el vídeo de la ecuación 2x</w:t>
      </w:r>
      <w:r w:rsidR="00502003" w:rsidRPr="00502003">
        <w:rPr>
          <w:rFonts w:asciiTheme="minorHAnsi" w:hAnsiTheme="minorHAnsi" w:cstheme="minorHAnsi"/>
          <w:vertAlign w:val="superscript"/>
        </w:rPr>
        <w:t>2</w:t>
      </w:r>
      <w:r w:rsidR="00502003" w:rsidRPr="00502003">
        <w:rPr>
          <w:rFonts w:asciiTheme="minorHAnsi" w:hAnsiTheme="minorHAnsi" w:cstheme="minorHAnsi"/>
        </w:rPr>
        <w:t>-18=0</w:t>
      </w:r>
    </w:p>
    <w:p w:rsid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390DC2" w:rsidRPr="00502003" w:rsidRDefault="00390DC2"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jc w:val="both"/>
        <w:rPr>
          <w:rFonts w:asciiTheme="minorHAnsi" w:hAnsiTheme="minorHAnsi" w:cstheme="minorHAnsi"/>
        </w:rPr>
      </w:pPr>
    </w:p>
    <w:p w:rsidR="00502003" w:rsidRPr="00502003" w:rsidRDefault="00AF7444" w:rsidP="00502003">
      <w:pPr>
        <w:jc w:val="both"/>
        <w:rPr>
          <w:rFonts w:asciiTheme="minorHAnsi" w:hAnsiTheme="minorHAnsi" w:cstheme="minorHAnsi"/>
        </w:rPr>
      </w:pPr>
      <w:r>
        <w:rPr>
          <w:rFonts w:asciiTheme="minorHAnsi" w:hAnsiTheme="minorHAnsi" w:cstheme="minorHAnsi"/>
        </w:rPr>
        <w:t xml:space="preserve">(v) </w:t>
      </w:r>
      <w:r w:rsidR="00502003" w:rsidRPr="00502003">
        <w:rPr>
          <w:rFonts w:asciiTheme="minorHAnsi" w:hAnsiTheme="minorHAnsi" w:cstheme="minorHAnsi"/>
        </w:rPr>
        <w:t>Inventa una ecuación de 2º grado que tenga como soluciones 7 y 8</w:t>
      </w: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Default="00AF7444"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390DC2" w:rsidRDefault="00390DC2"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390DC2" w:rsidRDefault="00390DC2"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390DC2" w:rsidRPr="00502003" w:rsidRDefault="00390DC2"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502003" w:rsidRPr="00502003" w:rsidRDefault="00502003" w:rsidP="00502003">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AF7444" w:rsidRPr="00390DC2" w:rsidRDefault="00AF7444" w:rsidP="005F18C2">
      <w:pPr>
        <w:pStyle w:val="Prrafodelista"/>
        <w:numPr>
          <w:ilvl w:val="0"/>
          <w:numId w:val="11"/>
        </w:numPr>
        <w:spacing w:after="120"/>
        <w:ind w:left="0" w:firstLine="0"/>
        <w:rPr>
          <w:rFonts w:asciiTheme="minorHAnsi" w:hAnsiTheme="minorHAnsi"/>
        </w:rPr>
      </w:pPr>
      <w:r w:rsidRPr="00DF2434">
        <w:rPr>
          <w:noProof/>
          <w:lang w:val="es-ES_tradnl"/>
        </w:rPr>
        <w:lastRenderedPageBreak/>
        <w:drawing>
          <wp:anchor distT="0" distB="0" distL="114300" distR="114300" simplePos="0" relativeHeight="254511104" behindDoc="1" locked="0" layoutInCell="1" allowOverlap="1" wp14:anchorId="62F6F21D" wp14:editId="36B33613">
            <wp:simplePos x="0" y="0"/>
            <wp:positionH relativeFrom="column">
              <wp:posOffset>6097270</wp:posOffset>
            </wp:positionH>
            <wp:positionV relativeFrom="paragraph">
              <wp:posOffset>-82952</wp:posOffset>
            </wp:positionV>
            <wp:extent cx="553720" cy="337820"/>
            <wp:effectExtent l="0" t="0" r="5080" b="5080"/>
            <wp:wrapNone/>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390DC2">
        <w:rPr>
          <w:rFonts w:asciiTheme="minorHAnsi" w:hAnsiTheme="minorHAnsi"/>
        </w:rPr>
        <w:t>Resuelve las siguientes ecuaciones:</w:t>
      </w:r>
      <w:r w:rsidRPr="00390DC2">
        <w:rPr>
          <w:noProof/>
          <w:lang w:val="es-ES_tradnl"/>
        </w:rPr>
        <w:t xml:space="preserve"> </w:t>
      </w:r>
    </w:p>
    <w:tbl>
      <w:tblPr>
        <w:tblStyle w:val="Tablaconcuadrcula"/>
        <w:tblW w:w="10485" w:type="dxa"/>
        <w:tblLook w:val="04A0" w:firstRow="1" w:lastRow="0" w:firstColumn="1" w:lastColumn="0" w:noHBand="0" w:noVBand="1"/>
      </w:tblPr>
      <w:tblGrid>
        <w:gridCol w:w="10485"/>
      </w:tblGrid>
      <w:tr w:rsidR="00AF7444" w:rsidRPr="00A01257" w:rsidTr="004E3182">
        <w:tc>
          <w:tcPr>
            <w:tcW w:w="10485" w:type="dxa"/>
          </w:tcPr>
          <w:p w:rsidR="00AF7444" w:rsidRPr="001D7CC5" w:rsidRDefault="00AF7444" w:rsidP="0045357E">
            <w:pPr>
              <w:rPr>
                <w:rFonts w:asciiTheme="minorHAnsi" w:hAnsiTheme="minorHAnsi" w:cstheme="minorHAnsi"/>
              </w:rPr>
            </w:pPr>
            <w:r w:rsidRPr="001D7CC5">
              <w:rPr>
                <w:rFonts w:asciiTheme="minorHAnsi" w:hAnsiTheme="minorHAnsi" w:cstheme="minorHAnsi"/>
              </w:rPr>
              <w:t>a) x</w:t>
            </w:r>
            <w:r w:rsidRPr="001D7CC5">
              <w:rPr>
                <w:rFonts w:asciiTheme="minorHAnsi" w:hAnsiTheme="minorHAnsi" w:cstheme="minorHAnsi"/>
                <w:vertAlign w:val="superscript"/>
              </w:rPr>
              <w:t>2</w:t>
            </w:r>
            <w:r w:rsidRPr="001D7CC5">
              <w:rPr>
                <w:rFonts w:asciiTheme="minorHAnsi" w:hAnsiTheme="minorHAnsi" w:cstheme="minorHAnsi"/>
              </w:rPr>
              <w:t>-7x+12=0</w:t>
            </w:r>
          </w:p>
          <w:p w:rsidR="00AF7444" w:rsidRPr="001D7CC5" w:rsidRDefault="00AF7444" w:rsidP="0045357E">
            <w:pPr>
              <w:rPr>
                <w:rFonts w:asciiTheme="minorHAnsi" w:hAnsiTheme="minorHAnsi" w:cstheme="minorHAnsi"/>
              </w:rPr>
            </w:pPr>
          </w:p>
          <w:p w:rsidR="00AF7444" w:rsidRPr="001D7CC5" w:rsidRDefault="00AF7444" w:rsidP="0045357E">
            <w:pPr>
              <w:rPr>
                <w:rFonts w:asciiTheme="minorHAnsi" w:hAnsiTheme="minorHAnsi" w:cstheme="minorHAnsi"/>
              </w:rPr>
            </w:pPr>
          </w:p>
          <w:p w:rsidR="00AF7444" w:rsidRPr="001D7CC5" w:rsidRDefault="00AF7444" w:rsidP="0045357E">
            <w:pPr>
              <w:rPr>
                <w:rFonts w:asciiTheme="minorHAnsi" w:hAnsiTheme="minorHAnsi" w:cstheme="minorHAnsi"/>
              </w:rPr>
            </w:pPr>
          </w:p>
          <w:p w:rsidR="00AF7444" w:rsidRPr="001D7CC5" w:rsidRDefault="00AF7444" w:rsidP="0045357E">
            <w:pPr>
              <w:rPr>
                <w:rFonts w:asciiTheme="minorHAnsi" w:hAnsiTheme="minorHAnsi" w:cstheme="minorHAnsi"/>
              </w:rPr>
            </w:pPr>
          </w:p>
          <w:p w:rsidR="00AF7444" w:rsidRPr="001D7CC5" w:rsidRDefault="00AF7444" w:rsidP="00AF7444">
            <w:pPr>
              <w:jc w:val="right"/>
              <w:rPr>
                <w:rFonts w:asciiTheme="minorHAnsi" w:hAnsiTheme="minorHAnsi" w:cstheme="minorHAnsi"/>
              </w:rPr>
            </w:pPr>
            <w:r w:rsidRPr="001D7CC5">
              <w:rPr>
                <w:rFonts w:asciiTheme="minorHAnsi" w:hAnsiTheme="minorHAnsi" w:cstheme="minorHAnsi"/>
              </w:rPr>
              <w:t>(Sol: 3 y 4)</w:t>
            </w:r>
          </w:p>
        </w:tc>
      </w:tr>
      <w:tr w:rsidR="00AF7444" w:rsidRPr="00A01257" w:rsidTr="004E3182">
        <w:tc>
          <w:tcPr>
            <w:tcW w:w="10485" w:type="dxa"/>
          </w:tcPr>
          <w:p w:rsidR="00AF7444" w:rsidRPr="001D7CC5" w:rsidRDefault="001D7CC5" w:rsidP="0045357E">
            <w:pPr>
              <w:pStyle w:val="NormalWeb"/>
              <w:rPr>
                <w:rFonts w:asciiTheme="minorHAnsi" w:hAnsiTheme="minorHAnsi" w:cstheme="minorHAnsi"/>
              </w:rPr>
            </w:pPr>
            <w:r w:rsidRPr="001D7CC5">
              <w:rPr>
                <w:rFonts w:asciiTheme="minorHAnsi" w:hAnsiTheme="minorHAnsi" w:cstheme="minorHAnsi"/>
              </w:rPr>
              <w:t>b</w:t>
            </w:r>
            <w:r w:rsidR="00AF7444" w:rsidRPr="001D7CC5">
              <w:rPr>
                <w:rFonts w:asciiTheme="minorHAnsi" w:hAnsiTheme="minorHAnsi" w:cstheme="minorHAnsi"/>
              </w:rPr>
              <w:t xml:space="preserve">) </w:t>
            </w:r>
            <w:r w:rsidRPr="001D7CC5">
              <w:rPr>
                <w:rFonts w:asciiTheme="minorHAnsi" w:hAnsiTheme="minorHAnsi" w:cstheme="minorHAnsi"/>
              </w:rPr>
              <w:t>x</w:t>
            </w:r>
            <w:r w:rsidRPr="001D7CC5">
              <w:rPr>
                <w:rFonts w:asciiTheme="minorHAnsi" w:hAnsiTheme="minorHAnsi" w:cstheme="minorHAnsi"/>
                <w:vertAlign w:val="superscript"/>
              </w:rPr>
              <w:t>2</w:t>
            </w:r>
            <w:r w:rsidRPr="001D7CC5">
              <w:rPr>
                <w:rFonts w:asciiTheme="minorHAnsi" w:hAnsiTheme="minorHAnsi" w:cstheme="minorHAnsi"/>
              </w:rPr>
              <w:t>+x+1=0</w:t>
            </w:r>
          </w:p>
          <w:p w:rsidR="001D7CC5" w:rsidRPr="001D7CC5" w:rsidRDefault="001D7CC5" w:rsidP="0045357E">
            <w:pPr>
              <w:spacing w:before="120" w:after="120"/>
              <w:rPr>
                <w:rFonts w:asciiTheme="minorHAnsi" w:hAnsiTheme="minorHAnsi" w:cstheme="minorHAnsi"/>
              </w:rPr>
            </w:pPr>
          </w:p>
          <w:p w:rsidR="001D7CC5" w:rsidRPr="001D7CC5" w:rsidRDefault="001D7CC5" w:rsidP="0045357E">
            <w:pPr>
              <w:spacing w:before="120" w:after="120"/>
              <w:rPr>
                <w:rFonts w:asciiTheme="minorHAnsi" w:hAnsiTheme="minorHAnsi" w:cstheme="minorHAnsi"/>
              </w:rPr>
            </w:pPr>
          </w:p>
          <w:p w:rsidR="00AF7444" w:rsidRPr="001D7CC5" w:rsidRDefault="00AF7444" w:rsidP="001D7CC5">
            <w:pPr>
              <w:spacing w:before="120" w:after="120"/>
              <w:jc w:val="right"/>
              <w:rPr>
                <w:rFonts w:asciiTheme="minorHAnsi" w:hAnsiTheme="minorHAnsi" w:cstheme="minorHAnsi"/>
              </w:rPr>
            </w:pPr>
            <w:r w:rsidRPr="001D7CC5">
              <w:rPr>
                <w:rFonts w:asciiTheme="minorHAnsi" w:hAnsiTheme="minorHAnsi" w:cstheme="minorHAnsi"/>
              </w:rPr>
              <w:t>(Sol:</w:t>
            </w:r>
            <w:r w:rsidR="001D7CC5" w:rsidRPr="001D7CC5">
              <w:rPr>
                <w:rFonts w:asciiTheme="minorHAnsi" w:hAnsiTheme="minorHAnsi" w:cstheme="minorHAnsi"/>
              </w:rPr>
              <w:t xml:space="preserve"> Sin solución</w:t>
            </w:r>
            <w:r w:rsidRPr="001D7CC5">
              <w:rPr>
                <w:rFonts w:asciiTheme="minorHAnsi" w:hAnsiTheme="minorHAnsi" w:cstheme="minorHAnsi"/>
              </w:rPr>
              <w:t>)</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sidRPr="001D7CC5">
              <w:rPr>
                <w:rFonts w:asciiTheme="minorHAnsi" w:hAnsiTheme="minorHAnsi" w:cstheme="minorHAnsi"/>
              </w:rPr>
              <w:t>c) x</w:t>
            </w:r>
            <w:r w:rsidRPr="001D7CC5">
              <w:rPr>
                <w:rFonts w:asciiTheme="minorHAnsi" w:hAnsiTheme="minorHAnsi" w:cstheme="minorHAnsi"/>
                <w:vertAlign w:val="superscript"/>
              </w:rPr>
              <w:t>2</w:t>
            </w:r>
            <w:r w:rsidRPr="001D7CC5">
              <w:rPr>
                <w:rFonts w:asciiTheme="minorHAnsi" w:hAnsiTheme="minorHAnsi" w:cstheme="minorHAnsi"/>
              </w:rPr>
              <w:t>-6x = -9</w:t>
            </w:r>
          </w:p>
          <w:p w:rsidR="001D7CC5" w:rsidRDefault="001D7CC5" w:rsidP="001D7CC5">
            <w:pPr>
              <w:spacing w:before="120" w:after="120"/>
              <w:rPr>
                <w:rFonts w:asciiTheme="minorHAnsi" w:hAnsiTheme="minorHAnsi" w:cstheme="minorHAnsi"/>
              </w:rPr>
            </w:pPr>
          </w:p>
          <w:p w:rsidR="00390DC2" w:rsidRPr="001D7CC5" w:rsidRDefault="00390DC2" w:rsidP="001D7CC5">
            <w:pPr>
              <w:spacing w:before="120" w:after="120"/>
              <w:rPr>
                <w:rFonts w:asciiTheme="minorHAnsi" w:hAnsiTheme="minorHAnsi" w:cstheme="minorHAnsi"/>
              </w:rPr>
            </w:pPr>
          </w:p>
          <w:p w:rsidR="001D7CC5" w:rsidRPr="001D7CC5" w:rsidRDefault="001D7CC5" w:rsidP="001D7CC5">
            <w:pPr>
              <w:spacing w:before="360" w:after="120"/>
              <w:jc w:val="right"/>
              <w:rPr>
                <w:rFonts w:asciiTheme="minorHAnsi" w:hAnsiTheme="minorHAnsi" w:cstheme="minorHAnsi"/>
              </w:rPr>
            </w:pPr>
            <w:r w:rsidRPr="001D7CC5">
              <w:rPr>
                <w:rFonts w:asciiTheme="minorHAnsi" w:hAnsiTheme="minorHAnsi" w:cstheme="minorHAnsi"/>
              </w:rPr>
              <w:t>(Sol: -3)</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sidRPr="001D7CC5">
              <w:rPr>
                <w:rFonts w:asciiTheme="minorHAnsi" w:hAnsiTheme="minorHAnsi" w:cstheme="minorHAnsi"/>
              </w:rPr>
              <w:t>d) x</w:t>
            </w:r>
            <w:r w:rsidRPr="001D7CC5">
              <w:rPr>
                <w:rFonts w:asciiTheme="minorHAnsi" w:hAnsiTheme="minorHAnsi" w:cstheme="minorHAnsi"/>
                <w:vertAlign w:val="superscript"/>
              </w:rPr>
              <w:t>2</w:t>
            </w:r>
            <w:r w:rsidRPr="001D7CC5">
              <w:rPr>
                <w:rFonts w:asciiTheme="minorHAnsi" w:hAnsiTheme="minorHAnsi" w:cstheme="minorHAnsi"/>
              </w:rPr>
              <w:t>= 5x+6</w:t>
            </w: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240" w:after="120"/>
              <w:jc w:val="right"/>
              <w:rPr>
                <w:rFonts w:asciiTheme="minorHAnsi" w:hAnsiTheme="minorHAnsi" w:cstheme="minorHAnsi"/>
              </w:rPr>
            </w:pPr>
            <w:r w:rsidRPr="001D7CC5">
              <w:rPr>
                <w:rFonts w:asciiTheme="minorHAnsi" w:hAnsiTheme="minorHAnsi" w:cstheme="minorHAnsi"/>
              </w:rPr>
              <w:t>(Sol: 6 y -1)</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sidRPr="001D7CC5">
              <w:rPr>
                <w:rFonts w:asciiTheme="minorHAnsi" w:hAnsiTheme="minorHAnsi" w:cstheme="minorHAnsi"/>
              </w:rPr>
              <w:t>e) 2x</w:t>
            </w:r>
            <w:r w:rsidRPr="001D7CC5">
              <w:rPr>
                <w:rFonts w:asciiTheme="minorHAnsi" w:hAnsiTheme="minorHAnsi" w:cstheme="minorHAnsi"/>
                <w:vertAlign w:val="superscript"/>
              </w:rPr>
              <w:t>2</w:t>
            </w:r>
            <w:r w:rsidRPr="001D7CC5">
              <w:rPr>
                <w:rFonts w:asciiTheme="minorHAnsi" w:hAnsiTheme="minorHAnsi" w:cstheme="minorHAnsi"/>
              </w:rPr>
              <w:t>+7x+6=0</w:t>
            </w: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jc w:val="right"/>
              <w:rPr>
                <w:rFonts w:asciiTheme="minorHAnsi" w:hAnsiTheme="minorHAnsi" w:cstheme="minorHAnsi"/>
              </w:rPr>
            </w:pPr>
            <w:r w:rsidRPr="001D7CC5">
              <w:rPr>
                <w:rFonts w:asciiTheme="minorHAnsi" w:hAnsiTheme="minorHAnsi" w:cstheme="minorHAnsi"/>
              </w:rPr>
              <w:t>(Sol: -2 y 3/2)</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sidRPr="001D7CC5">
              <w:rPr>
                <w:rFonts w:asciiTheme="minorHAnsi" w:hAnsiTheme="minorHAnsi" w:cstheme="minorHAnsi"/>
              </w:rPr>
              <w:t>f) 3x</w:t>
            </w:r>
            <w:r w:rsidRPr="001D7CC5">
              <w:rPr>
                <w:rFonts w:asciiTheme="minorHAnsi" w:hAnsiTheme="minorHAnsi" w:cstheme="minorHAnsi"/>
                <w:vertAlign w:val="superscript"/>
              </w:rPr>
              <w:t>2</w:t>
            </w:r>
            <w:r w:rsidRPr="001D7CC5">
              <w:rPr>
                <w:rFonts w:asciiTheme="minorHAnsi" w:hAnsiTheme="minorHAnsi" w:cstheme="minorHAnsi"/>
              </w:rPr>
              <w:t>-16x+5=0</w:t>
            </w:r>
          </w:p>
          <w:p w:rsidR="001D7CC5" w:rsidRPr="001D7CC5" w:rsidRDefault="001D7CC5" w:rsidP="001D7CC5">
            <w:pPr>
              <w:spacing w:before="120" w:after="120"/>
              <w:rPr>
                <w:rFonts w:asciiTheme="minorHAnsi" w:hAnsiTheme="minorHAnsi" w:cstheme="minorHAnsi"/>
              </w:rPr>
            </w:pPr>
          </w:p>
          <w:p w:rsidR="001D7CC5" w:rsidRDefault="001D7CC5" w:rsidP="001D7CC5">
            <w:pPr>
              <w:spacing w:before="120" w:after="120"/>
              <w:rPr>
                <w:rFonts w:asciiTheme="minorHAnsi" w:hAnsiTheme="minorHAnsi" w:cstheme="minorHAnsi"/>
              </w:rPr>
            </w:pPr>
          </w:p>
          <w:p w:rsidR="00390DC2" w:rsidRPr="001D7CC5" w:rsidRDefault="00390DC2"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jc w:val="right"/>
              <w:rPr>
                <w:rFonts w:asciiTheme="minorHAnsi" w:hAnsiTheme="minorHAnsi" w:cstheme="minorHAnsi"/>
              </w:rPr>
            </w:pPr>
            <w:r w:rsidRPr="001D7CC5">
              <w:rPr>
                <w:rFonts w:asciiTheme="minorHAnsi" w:hAnsiTheme="minorHAnsi" w:cstheme="minorHAnsi"/>
              </w:rPr>
              <w:t>(Sol: 5 y 1/3)</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sidRPr="001D7CC5">
              <w:rPr>
                <w:rFonts w:asciiTheme="minorHAnsi" w:hAnsiTheme="minorHAnsi" w:cstheme="minorHAnsi"/>
              </w:rPr>
              <w:lastRenderedPageBreak/>
              <w:t>g) x</w:t>
            </w:r>
            <w:r w:rsidRPr="001D7CC5">
              <w:rPr>
                <w:rFonts w:asciiTheme="minorHAnsi" w:hAnsiTheme="minorHAnsi" w:cstheme="minorHAnsi"/>
                <w:vertAlign w:val="superscript"/>
              </w:rPr>
              <w:t>2</w:t>
            </w:r>
            <w:r w:rsidRPr="001D7CC5">
              <w:rPr>
                <w:rFonts w:asciiTheme="minorHAnsi" w:hAnsiTheme="minorHAnsi" w:cstheme="minorHAnsi"/>
              </w:rPr>
              <w:t>-4=0</w:t>
            </w: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jc w:val="right"/>
              <w:rPr>
                <w:rFonts w:asciiTheme="minorHAnsi" w:hAnsiTheme="minorHAnsi" w:cstheme="minorHAnsi"/>
              </w:rPr>
            </w:pPr>
            <w:r w:rsidRPr="001D7CC5">
              <w:rPr>
                <w:rFonts w:asciiTheme="minorHAnsi" w:hAnsiTheme="minorHAnsi" w:cstheme="minorHAnsi"/>
              </w:rPr>
              <w:t>(Sol: 2 y -2)</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sidRPr="001D7CC5">
              <w:rPr>
                <w:rFonts w:asciiTheme="minorHAnsi" w:hAnsiTheme="minorHAnsi" w:cstheme="minorHAnsi"/>
              </w:rPr>
              <w:t>h) x</w:t>
            </w:r>
            <w:r w:rsidRPr="001D7CC5">
              <w:rPr>
                <w:rFonts w:asciiTheme="minorHAnsi" w:hAnsiTheme="minorHAnsi" w:cstheme="minorHAnsi"/>
                <w:vertAlign w:val="superscript"/>
              </w:rPr>
              <w:t>2</w:t>
            </w:r>
            <w:r w:rsidRPr="001D7CC5">
              <w:rPr>
                <w:rFonts w:asciiTheme="minorHAnsi" w:hAnsiTheme="minorHAnsi" w:cstheme="minorHAnsi"/>
              </w:rPr>
              <w:t>+3x=0</w:t>
            </w: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jc w:val="right"/>
              <w:rPr>
                <w:rFonts w:asciiTheme="minorHAnsi" w:hAnsiTheme="minorHAnsi" w:cstheme="minorHAnsi"/>
              </w:rPr>
            </w:pPr>
            <w:r w:rsidRPr="001D7CC5">
              <w:rPr>
                <w:rFonts w:asciiTheme="minorHAnsi" w:hAnsiTheme="minorHAnsi" w:cstheme="minorHAnsi"/>
              </w:rPr>
              <w:t>(Sol: 0 y -3)</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Pr>
                <w:rFonts w:asciiTheme="minorHAnsi" w:hAnsiTheme="minorHAnsi" w:cstheme="minorHAnsi"/>
              </w:rPr>
              <w:t>i</w:t>
            </w:r>
            <w:r w:rsidRPr="001D7CC5">
              <w:rPr>
                <w:rFonts w:asciiTheme="minorHAnsi" w:hAnsiTheme="minorHAnsi" w:cstheme="minorHAnsi"/>
              </w:rPr>
              <w:t>) 3x</w:t>
            </w:r>
            <w:r w:rsidRPr="001D7CC5">
              <w:rPr>
                <w:rFonts w:asciiTheme="minorHAnsi" w:hAnsiTheme="minorHAnsi" w:cstheme="minorHAnsi"/>
                <w:vertAlign w:val="superscript"/>
              </w:rPr>
              <w:t>2</w:t>
            </w:r>
            <w:r w:rsidRPr="001D7CC5">
              <w:rPr>
                <w:rFonts w:asciiTheme="minorHAnsi" w:hAnsiTheme="minorHAnsi" w:cstheme="minorHAnsi"/>
              </w:rPr>
              <w:t>-27=0</w:t>
            </w: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jc w:val="right"/>
              <w:rPr>
                <w:rFonts w:asciiTheme="minorHAnsi" w:hAnsiTheme="minorHAnsi" w:cstheme="minorHAnsi"/>
              </w:rPr>
            </w:pPr>
            <w:r w:rsidRPr="001D7CC5">
              <w:rPr>
                <w:rFonts w:asciiTheme="minorHAnsi" w:hAnsiTheme="minorHAnsi" w:cstheme="minorHAnsi"/>
              </w:rPr>
              <w:t>(Sol: 3 y -3)</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Pr>
                <w:rFonts w:asciiTheme="minorHAnsi" w:hAnsiTheme="minorHAnsi" w:cstheme="minorHAnsi"/>
              </w:rPr>
              <w:t>j</w:t>
            </w:r>
            <w:r w:rsidRPr="001D7CC5">
              <w:rPr>
                <w:rFonts w:asciiTheme="minorHAnsi" w:hAnsiTheme="minorHAnsi" w:cstheme="minorHAnsi"/>
              </w:rPr>
              <w:t>) 2x</w:t>
            </w:r>
            <w:r w:rsidRPr="001D7CC5">
              <w:rPr>
                <w:rFonts w:asciiTheme="minorHAnsi" w:hAnsiTheme="minorHAnsi" w:cstheme="minorHAnsi"/>
                <w:vertAlign w:val="superscript"/>
              </w:rPr>
              <w:t>2</w:t>
            </w:r>
            <w:r w:rsidRPr="001D7CC5">
              <w:rPr>
                <w:rFonts w:asciiTheme="minorHAnsi" w:hAnsiTheme="minorHAnsi" w:cstheme="minorHAnsi"/>
              </w:rPr>
              <w:t>-4x=0</w:t>
            </w: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jc w:val="right"/>
              <w:rPr>
                <w:rFonts w:asciiTheme="minorHAnsi" w:hAnsiTheme="minorHAnsi" w:cstheme="minorHAnsi"/>
              </w:rPr>
            </w:pPr>
            <w:r w:rsidRPr="001D7CC5">
              <w:rPr>
                <w:rFonts w:asciiTheme="minorHAnsi" w:hAnsiTheme="minorHAnsi" w:cstheme="minorHAnsi"/>
              </w:rPr>
              <w:t>(Sol: 0 y 2)</w:t>
            </w:r>
          </w:p>
        </w:tc>
      </w:tr>
      <w:tr w:rsidR="001D7CC5" w:rsidRPr="00A01257" w:rsidTr="004E3182">
        <w:tc>
          <w:tcPr>
            <w:tcW w:w="10485" w:type="dxa"/>
          </w:tcPr>
          <w:p w:rsidR="001D7CC5" w:rsidRPr="001D7CC5" w:rsidRDefault="001D7CC5" w:rsidP="001D7CC5">
            <w:pPr>
              <w:pStyle w:val="NormalWeb"/>
              <w:rPr>
                <w:rFonts w:asciiTheme="minorHAnsi" w:hAnsiTheme="minorHAnsi" w:cstheme="minorHAnsi"/>
              </w:rPr>
            </w:pPr>
            <w:r>
              <w:rPr>
                <w:rFonts w:asciiTheme="minorHAnsi" w:hAnsiTheme="minorHAnsi" w:cstheme="minorHAnsi"/>
              </w:rPr>
              <w:t>k</w:t>
            </w:r>
            <w:r w:rsidRPr="001D7CC5">
              <w:rPr>
                <w:rFonts w:asciiTheme="minorHAnsi" w:hAnsiTheme="minorHAnsi" w:cstheme="minorHAnsi"/>
              </w:rPr>
              <w:t>) 6x</w:t>
            </w:r>
            <w:r w:rsidRPr="001D7CC5">
              <w:rPr>
                <w:rFonts w:asciiTheme="minorHAnsi" w:hAnsiTheme="minorHAnsi" w:cstheme="minorHAnsi"/>
                <w:vertAlign w:val="superscript"/>
              </w:rPr>
              <w:t>2</w:t>
            </w:r>
            <w:r w:rsidRPr="001D7CC5">
              <w:rPr>
                <w:rFonts w:asciiTheme="minorHAnsi" w:hAnsiTheme="minorHAnsi" w:cstheme="minorHAnsi"/>
              </w:rPr>
              <w:t>-42x=0</w:t>
            </w: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rPr>
                <w:rFonts w:asciiTheme="minorHAnsi" w:hAnsiTheme="minorHAnsi" w:cstheme="minorHAnsi"/>
              </w:rPr>
            </w:pPr>
          </w:p>
          <w:p w:rsidR="001D7CC5" w:rsidRPr="001D7CC5" w:rsidRDefault="001D7CC5" w:rsidP="001D7CC5">
            <w:pPr>
              <w:spacing w:before="120" w:after="120"/>
              <w:jc w:val="right"/>
              <w:rPr>
                <w:rFonts w:asciiTheme="minorHAnsi" w:hAnsiTheme="minorHAnsi" w:cstheme="minorHAnsi"/>
              </w:rPr>
            </w:pPr>
            <w:r w:rsidRPr="001D7CC5">
              <w:rPr>
                <w:rFonts w:asciiTheme="minorHAnsi" w:hAnsiTheme="minorHAnsi" w:cstheme="minorHAnsi"/>
              </w:rPr>
              <w:t>(Sol: 2 y -2)</w:t>
            </w:r>
          </w:p>
        </w:tc>
      </w:tr>
    </w:tbl>
    <w:p w:rsidR="00390DC2" w:rsidRDefault="00390DC2"/>
    <w:tbl>
      <w:tblPr>
        <w:tblStyle w:val="Tablaconcuadrcula"/>
        <w:tblW w:w="10450" w:type="dxa"/>
        <w:tblLook w:val="04A0" w:firstRow="1" w:lastRow="0" w:firstColumn="1" w:lastColumn="0" w:noHBand="0" w:noVBand="1"/>
      </w:tblPr>
      <w:tblGrid>
        <w:gridCol w:w="816"/>
        <w:gridCol w:w="8535"/>
        <w:gridCol w:w="1099"/>
      </w:tblGrid>
      <w:tr w:rsidR="004E3182" w:rsidTr="00390DC2">
        <w:tc>
          <w:tcPr>
            <w:tcW w:w="816" w:type="dxa"/>
          </w:tcPr>
          <w:p w:rsidR="004E3182" w:rsidRDefault="004E3182" w:rsidP="0045357E">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1E641878" wp14:editId="010B7FBA">
                  <wp:extent cx="377764" cy="360000"/>
                  <wp:effectExtent l="0" t="0" r="3810" b="0"/>
                  <wp:docPr id="167" name="Imagen 167"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rsidR="004E3182" w:rsidRPr="0008123B" w:rsidRDefault="004E3182" w:rsidP="0045357E">
            <w:pPr>
              <w:rPr>
                <w:rFonts w:asciiTheme="minorHAnsi" w:hAnsiTheme="minorHAnsi"/>
              </w:rPr>
            </w:pPr>
            <w:r>
              <w:rPr>
                <w:rFonts w:asciiTheme="minorHAnsi" w:hAnsiTheme="minorHAnsi"/>
              </w:rPr>
              <w:t>Visualiza el vídeo 3</w:t>
            </w:r>
            <w:r w:rsidRPr="0008123B">
              <w:rPr>
                <w:rFonts w:asciiTheme="minorHAnsi" w:hAnsiTheme="minorHAnsi"/>
              </w:rPr>
              <w:t xml:space="preserve"> de Álgebra “Ecuaciones </w:t>
            </w:r>
            <w:r>
              <w:rPr>
                <w:rFonts w:asciiTheme="minorHAnsi" w:hAnsiTheme="minorHAnsi"/>
              </w:rPr>
              <w:t>de grado 2 con operaciones</w:t>
            </w:r>
            <w:r w:rsidRPr="0008123B">
              <w:rPr>
                <w:rFonts w:asciiTheme="minorHAnsi" w:hAnsiTheme="minorHAnsi"/>
              </w:rPr>
              <w:t>” y completa los siguientes apartados:</w:t>
            </w:r>
          </w:p>
        </w:tc>
        <w:tc>
          <w:tcPr>
            <w:tcW w:w="1099" w:type="dxa"/>
          </w:tcPr>
          <w:p w:rsidR="004E3182" w:rsidRDefault="004E3182" w:rsidP="0045357E">
            <w:pPr>
              <w:spacing w:before="120" w:after="120"/>
              <w:rPr>
                <w:rFonts w:asciiTheme="minorHAnsi" w:hAnsiTheme="minorHAnsi"/>
              </w:rPr>
            </w:pPr>
            <w:r w:rsidRPr="00DF2434">
              <w:rPr>
                <w:noProof/>
                <w:lang w:val="es-ES_tradnl"/>
              </w:rPr>
              <w:drawing>
                <wp:anchor distT="0" distB="0" distL="114300" distR="114300" simplePos="0" relativeHeight="254513152" behindDoc="0" locked="0" layoutInCell="1" allowOverlap="1" wp14:anchorId="312FA4AA" wp14:editId="0BCCDA0A">
                  <wp:simplePos x="0" y="0"/>
                  <wp:positionH relativeFrom="column">
                    <wp:posOffset>-635</wp:posOffset>
                  </wp:positionH>
                  <wp:positionV relativeFrom="paragraph">
                    <wp:posOffset>94673</wp:posOffset>
                  </wp:positionV>
                  <wp:extent cx="553720" cy="337820"/>
                  <wp:effectExtent l="0" t="0" r="5080" b="5080"/>
                  <wp:wrapNone/>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4E3182" w:rsidRDefault="004E3182" w:rsidP="004E3182">
      <w:pPr>
        <w:jc w:val="both"/>
      </w:pPr>
    </w:p>
    <w:p w:rsidR="004E3182" w:rsidRPr="004E3182" w:rsidRDefault="004E3182" w:rsidP="004E3182">
      <w:pPr>
        <w:jc w:val="both"/>
        <w:rPr>
          <w:rFonts w:asciiTheme="minorHAnsi" w:hAnsiTheme="minorHAnsi" w:cstheme="minorHAnsi"/>
        </w:rPr>
      </w:pPr>
      <w:r>
        <w:t>(i</w:t>
      </w:r>
      <w:r w:rsidRPr="004E3182">
        <w:rPr>
          <w:rFonts w:asciiTheme="minorHAnsi" w:hAnsiTheme="minorHAnsi" w:cstheme="minorHAnsi"/>
        </w:rPr>
        <w:t>) Incluye la resolución que aparece en el vídeo de la ecuación (x+1)</w:t>
      </w:r>
      <w:r w:rsidRPr="004E3182">
        <w:rPr>
          <w:rFonts w:asciiTheme="minorHAnsi" w:hAnsiTheme="minorHAnsi" w:cstheme="minorHAnsi"/>
          <w:vertAlign w:val="superscript"/>
        </w:rPr>
        <w:t>2</w:t>
      </w:r>
      <w:r w:rsidRPr="004E3182">
        <w:rPr>
          <w:rFonts w:asciiTheme="minorHAnsi" w:hAnsiTheme="minorHAnsi" w:cstheme="minorHAnsi"/>
        </w:rPr>
        <w:t>-(x-3)</w:t>
      </w:r>
      <w:r w:rsidRPr="004E3182">
        <w:rPr>
          <w:rFonts w:asciiTheme="minorHAnsi" w:hAnsiTheme="minorHAnsi" w:cstheme="minorHAnsi"/>
        </w:rPr>
        <w:sym w:font="Symbol" w:char="F0D7"/>
      </w:r>
      <w:r w:rsidRPr="004E3182">
        <w:rPr>
          <w:rFonts w:asciiTheme="minorHAnsi" w:hAnsiTheme="minorHAnsi" w:cstheme="minorHAnsi"/>
        </w:rPr>
        <w:t>(x+3)=0</w:t>
      </w: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390DC2" w:rsidRDefault="00390DC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390DC2" w:rsidRPr="004E3182" w:rsidRDefault="00390DC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spacing w:after="120"/>
        <w:jc w:val="both"/>
        <w:rPr>
          <w:rFonts w:asciiTheme="minorHAnsi" w:hAnsiTheme="minorHAnsi" w:cstheme="minorHAnsi"/>
        </w:rPr>
      </w:pPr>
      <w:r>
        <w:rPr>
          <w:rFonts w:asciiTheme="minorHAnsi" w:hAnsiTheme="minorHAnsi" w:cstheme="minorHAnsi"/>
        </w:rPr>
        <w:lastRenderedPageBreak/>
        <w:t>(ii)</w:t>
      </w:r>
      <w:r w:rsidRPr="004E3182">
        <w:rPr>
          <w:rFonts w:asciiTheme="minorHAnsi" w:hAnsiTheme="minorHAnsi" w:cstheme="minorHAnsi"/>
        </w:rPr>
        <w:t xml:space="preserve"> Incluye la resolución que aparece en el vídeo de la ecuación (2x+2)</w:t>
      </w:r>
      <w:r w:rsidRPr="004E3182">
        <w:rPr>
          <w:rFonts w:asciiTheme="minorHAnsi" w:hAnsiTheme="minorHAnsi" w:cstheme="minorHAnsi"/>
        </w:rPr>
        <w:sym w:font="Symbol" w:char="F0D7"/>
      </w:r>
      <w:r w:rsidRPr="004E3182">
        <w:rPr>
          <w:rFonts w:asciiTheme="minorHAnsi" w:hAnsiTheme="minorHAnsi" w:cstheme="minorHAnsi"/>
        </w:rPr>
        <w:t>(x-6)-(x+3)</w:t>
      </w:r>
      <w:r w:rsidRPr="004E3182">
        <w:rPr>
          <w:rFonts w:asciiTheme="minorHAnsi" w:hAnsiTheme="minorHAnsi" w:cstheme="minorHAnsi"/>
        </w:rPr>
        <w:sym w:font="Symbol" w:char="F0D7"/>
      </w:r>
      <w:r w:rsidRPr="004E3182">
        <w:rPr>
          <w:rFonts w:asciiTheme="minorHAnsi" w:hAnsiTheme="minorHAnsi" w:cstheme="minorHAnsi"/>
        </w:rPr>
        <w:t>(x-5)=0</w:t>
      </w: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Pr="004E3182" w:rsidRDefault="004E3182" w:rsidP="004E318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4E3182" w:rsidRDefault="004E3182" w:rsidP="004E3182">
      <w:pPr>
        <w:spacing w:after="120"/>
        <w:rPr>
          <w:b/>
          <w:sz w:val="15"/>
        </w:rPr>
      </w:pPr>
      <w:r w:rsidRPr="00DF2434">
        <w:rPr>
          <w:noProof/>
          <w:lang w:val="es-ES_tradnl"/>
        </w:rPr>
        <w:drawing>
          <wp:anchor distT="0" distB="0" distL="114300" distR="114300" simplePos="0" relativeHeight="254515200" behindDoc="1" locked="0" layoutInCell="1" allowOverlap="1" wp14:anchorId="6ACC7AA6" wp14:editId="418A1F40">
            <wp:simplePos x="0" y="0"/>
            <wp:positionH relativeFrom="column">
              <wp:posOffset>6098193</wp:posOffset>
            </wp:positionH>
            <wp:positionV relativeFrom="paragraph">
              <wp:posOffset>80165</wp:posOffset>
            </wp:positionV>
            <wp:extent cx="553720" cy="337820"/>
            <wp:effectExtent l="0" t="0" r="5080" b="5080"/>
            <wp:wrapNone/>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4E3182" w:rsidRPr="00E86ACC" w:rsidRDefault="004E3182" w:rsidP="005F18C2">
      <w:pPr>
        <w:pStyle w:val="Prrafodelista"/>
        <w:numPr>
          <w:ilvl w:val="0"/>
          <w:numId w:val="11"/>
        </w:numPr>
        <w:spacing w:before="120" w:after="120"/>
        <w:ind w:left="0" w:firstLine="0"/>
        <w:rPr>
          <w:rFonts w:asciiTheme="minorHAnsi" w:hAnsiTheme="minorHAnsi"/>
        </w:rPr>
      </w:pPr>
      <w:r>
        <w:rPr>
          <w:rFonts w:asciiTheme="minorHAnsi" w:hAnsiTheme="minorHAnsi"/>
        </w:rPr>
        <w:t>Resuelve las siguientes ecuaciones</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4E3182" w:rsidRPr="00A01257" w:rsidTr="0045357E">
        <w:tc>
          <w:tcPr>
            <w:tcW w:w="10485" w:type="dxa"/>
          </w:tcPr>
          <w:p w:rsidR="004E3182" w:rsidRPr="001D7CC5" w:rsidRDefault="004E3182" w:rsidP="0045357E">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(x+4)</w:t>
            </w:r>
            <w:r>
              <w:rPr>
                <w:rFonts w:asciiTheme="minorHAnsi" w:hAnsiTheme="minorHAnsi" w:cstheme="minorHAnsi"/>
                <w:vertAlign w:val="superscript"/>
              </w:rPr>
              <w:t>2</w:t>
            </w:r>
            <w:r>
              <w:rPr>
                <w:rFonts w:asciiTheme="minorHAnsi" w:hAnsiTheme="minorHAnsi" w:cstheme="minorHAnsi"/>
              </w:rPr>
              <w:t>-(x-3)</w:t>
            </w:r>
            <w:r>
              <w:rPr>
                <w:rFonts w:asciiTheme="minorHAnsi" w:hAnsiTheme="minorHAnsi" w:cstheme="minorHAnsi"/>
                <w:vertAlign w:val="superscript"/>
              </w:rPr>
              <w:t>2</w:t>
            </w:r>
            <w:r w:rsidRPr="001D7CC5">
              <w:rPr>
                <w:rFonts w:asciiTheme="minorHAnsi" w:hAnsiTheme="minorHAnsi" w:cstheme="minorHAnsi"/>
              </w:rPr>
              <w:t>=</w:t>
            </w:r>
            <w:r>
              <w:rPr>
                <w:rFonts w:asciiTheme="minorHAnsi" w:hAnsiTheme="minorHAnsi" w:cstheme="minorHAnsi"/>
              </w:rPr>
              <w:t>-7</w:t>
            </w:r>
          </w:p>
          <w:p w:rsidR="004E3182" w:rsidRPr="001D7CC5" w:rsidRDefault="004E3182" w:rsidP="0045357E">
            <w:pPr>
              <w:rPr>
                <w:rFonts w:asciiTheme="minorHAnsi" w:hAnsiTheme="minorHAnsi" w:cstheme="minorHAnsi"/>
              </w:rPr>
            </w:pPr>
          </w:p>
          <w:p w:rsidR="004E3182" w:rsidRDefault="004E3182" w:rsidP="0045357E">
            <w:pPr>
              <w:rPr>
                <w:rFonts w:asciiTheme="minorHAnsi" w:hAnsiTheme="minorHAnsi" w:cstheme="minorHAnsi"/>
              </w:rPr>
            </w:pPr>
          </w:p>
          <w:p w:rsidR="00390DC2" w:rsidRDefault="00390DC2" w:rsidP="0045357E">
            <w:pPr>
              <w:rPr>
                <w:rFonts w:asciiTheme="minorHAnsi" w:hAnsiTheme="minorHAnsi" w:cstheme="minorHAnsi"/>
              </w:rPr>
            </w:pPr>
          </w:p>
          <w:p w:rsidR="00390DC2" w:rsidRDefault="00390DC2" w:rsidP="0045357E">
            <w:pPr>
              <w:rPr>
                <w:rFonts w:asciiTheme="minorHAnsi" w:hAnsiTheme="minorHAnsi" w:cstheme="minorHAnsi"/>
              </w:rPr>
            </w:pPr>
          </w:p>
          <w:p w:rsidR="00390DC2" w:rsidRPr="001D7CC5" w:rsidRDefault="00390DC2" w:rsidP="0045357E">
            <w:pPr>
              <w:rPr>
                <w:rFonts w:asciiTheme="minorHAnsi" w:hAnsiTheme="minorHAnsi" w:cstheme="minorHAnsi"/>
              </w:rPr>
            </w:pPr>
          </w:p>
          <w:p w:rsidR="004E3182" w:rsidRPr="001D7CC5" w:rsidRDefault="004E3182" w:rsidP="0045357E">
            <w:pPr>
              <w:rPr>
                <w:rFonts w:asciiTheme="minorHAnsi" w:hAnsiTheme="minorHAnsi" w:cstheme="minorHAnsi"/>
              </w:rPr>
            </w:pPr>
          </w:p>
          <w:p w:rsidR="004E3182" w:rsidRPr="001D7CC5" w:rsidRDefault="004E3182" w:rsidP="0045357E">
            <w:pPr>
              <w:rPr>
                <w:rFonts w:asciiTheme="minorHAnsi" w:hAnsiTheme="minorHAnsi" w:cstheme="minorHAnsi"/>
              </w:rPr>
            </w:pPr>
          </w:p>
          <w:p w:rsidR="004E3182" w:rsidRPr="001D7CC5" w:rsidRDefault="004E3182" w:rsidP="0045357E">
            <w:pPr>
              <w:jc w:val="right"/>
              <w:rPr>
                <w:rFonts w:asciiTheme="minorHAnsi" w:hAnsiTheme="minorHAnsi" w:cstheme="minorHAnsi"/>
              </w:rPr>
            </w:pPr>
            <w:r>
              <w:rPr>
                <w:rFonts w:asciiTheme="minorHAnsi" w:hAnsiTheme="minorHAnsi" w:cstheme="minorHAnsi"/>
              </w:rPr>
              <w:t>(Sol: -1</w:t>
            </w:r>
            <w:r w:rsidRPr="001D7CC5">
              <w:rPr>
                <w:rFonts w:asciiTheme="minorHAnsi" w:hAnsiTheme="minorHAnsi" w:cstheme="minorHAnsi"/>
              </w:rPr>
              <w:t>)</w:t>
            </w:r>
          </w:p>
        </w:tc>
      </w:tr>
      <w:tr w:rsidR="004E3182" w:rsidRPr="00A01257" w:rsidTr="0045357E">
        <w:tc>
          <w:tcPr>
            <w:tcW w:w="10485" w:type="dxa"/>
          </w:tcPr>
          <w:p w:rsidR="004E3182" w:rsidRDefault="004E3182" w:rsidP="0045357E">
            <w:pPr>
              <w:pStyle w:val="NormalWeb"/>
              <w:rPr>
                <w:rFonts w:asciiTheme="minorHAnsi" w:hAnsiTheme="minorHAnsi" w:cstheme="minorHAnsi"/>
              </w:rPr>
            </w:pPr>
            <w:r w:rsidRPr="001D7CC5">
              <w:rPr>
                <w:rFonts w:asciiTheme="minorHAnsi" w:hAnsiTheme="minorHAnsi" w:cstheme="minorHAnsi"/>
              </w:rPr>
              <w:t xml:space="preserve">b) </w:t>
            </w:r>
            <w:r w:rsidR="006A4F14">
              <w:rPr>
                <w:rFonts w:asciiTheme="minorHAnsi" w:hAnsiTheme="minorHAnsi" w:cstheme="minorHAnsi"/>
              </w:rPr>
              <w:t>7(x-3)-5(</w:t>
            </w:r>
            <w:r w:rsidRPr="001D7CC5">
              <w:rPr>
                <w:rFonts w:asciiTheme="minorHAnsi" w:hAnsiTheme="minorHAnsi" w:cstheme="minorHAnsi"/>
              </w:rPr>
              <w:t>x</w:t>
            </w:r>
            <w:r w:rsidRPr="001D7CC5">
              <w:rPr>
                <w:rFonts w:asciiTheme="minorHAnsi" w:hAnsiTheme="minorHAnsi" w:cstheme="minorHAnsi"/>
                <w:vertAlign w:val="superscript"/>
              </w:rPr>
              <w:t>2</w:t>
            </w:r>
            <w:r w:rsidR="006A4F14">
              <w:rPr>
                <w:rFonts w:asciiTheme="minorHAnsi" w:hAnsiTheme="minorHAnsi" w:cstheme="minorHAnsi"/>
              </w:rPr>
              <w:t>-1)=x</w:t>
            </w:r>
            <w:r w:rsidR="006A4F14">
              <w:rPr>
                <w:rFonts w:asciiTheme="minorHAnsi" w:hAnsiTheme="minorHAnsi" w:cstheme="minorHAnsi"/>
                <w:vertAlign w:val="superscript"/>
              </w:rPr>
              <w:t>2</w:t>
            </w:r>
            <w:r w:rsidR="006A4F14">
              <w:rPr>
                <w:rFonts w:asciiTheme="minorHAnsi" w:hAnsiTheme="minorHAnsi" w:cstheme="minorHAnsi"/>
              </w:rPr>
              <w:t>-5(x+2)</w:t>
            </w:r>
          </w:p>
          <w:p w:rsidR="006A4F14" w:rsidRDefault="006A4F14" w:rsidP="0045357E">
            <w:pPr>
              <w:pStyle w:val="NormalWeb"/>
              <w:rPr>
                <w:rFonts w:asciiTheme="minorHAnsi" w:hAnsiTheme="minorHAnsi" w:cstheme="minorHAnsi"/>
              </w:rPr>
            </w:pPr>
          </w:p>
          <w:p w:rsidR="00390DC2" w:rsidRPr="001D7CC5" w:rsidRDefault="00390DC2" w:rsidP="0045357E">
            <w:pPr>
              <w:pStyle w:val="NormalWeb"/>
              <w:rPr>
                <w:rFonts w:asciiTheme="minorHAnsi" w:hAnsiTheme="minorHAnsi" w:cstheme="minorHAnsi"/>
              </w:rPr>
            </w:pPr>
          </w:p>
          <w:p w:rsidR="004E3182" w:rsidRPr="001D7CC5" w:rsidRDefault="004E3182" w:rsidP="0045357E">
            <w:pPr>
              <w:spacing w:before="120" w:after="120"/>
              <w:rPr>
                <w:rFonts w:asciiTheme="minorHAnsi" w:hAnsiTheme="minorHAnsi" w:cstheme="minorHAnsi"/>
              </w:rPr>
            </w:pPr>
          </w:p>
          <w:p w:rsidR="004E3182" w:rsidRPr="001D7CC5" w:rsidRDefault="004E3182" w:rsidP="0045357E">
            <w:pPr>
              <w:spacing w:before="120" w:after="120"/>
              <w:rPr>
                <w:rFonts w:asciiTheme="minorHAnsi" w:hAnsiTheme="minorHAnsi" w:cstheme="minorHAnsi"/>
              </w:rPr>
            </w:pPr>
          </w:p>
          <w:p w:rsidR="004E3182" w:rsidRPr="001D7CC5" w:rsidRDefault="004E3182" w:rsidP="0045357E">
            <w:pPr>
              <w:spacing w:before="120" w:after="120"/>
              <w:jc w:val="right"/>
              <w:rPr>
                <w:rFonts w:asciiTheme="minorHAnsi" w:hAnsiTheme="minorHAnsi" w:cstheme="minorHAnsi"/>
              </w:rPr>
            </w:pPr>
            <w:r w:rsidRPr="001D7CC5">
              <w:rPr>
                <w:rFonts w:asciiTheme="minorHAnsi" w:hAnsiTheme="minorHAnsi" w:cstheme="minorHAnsi"/>
              </w:rPr>
              <w:t xml:space="preserve">(Sol: </w:t>
            </w:r>
            <w:r w:rsidR="006A4F14">
              <w:rPr>
                <w:rFonts w:asciiTheme="minorHAnsi" w:hAnsiTheme="minorHAnsi" w:cstheme="minorHAnsi"/>
              </w:rPr>
              <w:t>1</w:t>
            </w:r>
            <w:r w:rsidRPr="001D7CC5">
              <w:rPr>
                <w:rFonts w:asciiTheme="minorHAnsi" w:hAnsiTheme="minorHAnsi" w:cstheme="minorHAnsi"/>
              </w:rPr>
              <w:t>)</w:t>
            </w:r>
          </w:p>
        </w:tc>
      </w:tr>
      <w:tr w:rsidR="006A4F14" w:rsidRPr="00A01257" w:rsidTr="0045357E">
        <w:tc>
          <w:tcPr>
            <w:tcW w:w="10485" w:type="dxa"/>
          </w:tcPr>
          <w:p w:rsidR="006A4F14" w:rsidRDefault="006A4F14" w:rsidP="0045357E">
            <w:pPr>
              <w:pStyle w:val="NormalWeb"/>
              <w:rPr>
                <w:rFonts w:asciiTheme="minorHAnsi" w:hAnsiTheme="minorHAnsi" w:cstheme="minorHAnsi"/>
              </w:rPr>
            </w:pPr>
            <w:r>
              <w:rPr>
                <w:rFonts w:asciiTheme="minorHAnsi" w:hAnsiTheme="minorHAnsi" w:cstheme="minorHAnsi"/>
              </w:rPr>
              <w:t>c)</w:t>
            </w:r>
            <m:oMath>
              <m:r>
                <w:rPr>
                  <w:rFonts w:ascii="Cambria Math" w:hAnsi="Cambria Math" w:cstheme="minorHAnsi"/>
                  <w:sz w:val="28"/>
                </w:rPr>
                <m:t>1-</m:t>
              </m:r>
              <m:f>
                <m:fPr>
                  <m:ctrlPr>
                    <w:rPr>
                      <w:rFonts w:ascii="Cambria Math" w:hAnsi="Cambria Math" w:cstheme="minorHAnsi"/>
                      <w:i/>
                      <w:sz w:val="28"/>
                    </w:rPr>
                  </m:ctrlPr>
                </m:fPr>
                <m:num>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num>
                <m:den>
                  <m:r>
                    <w:rPr>
                      <w:rFonts w:ascii="Cambria Math" w:hAnsi="Cambria Math" w:cstheme="minorHAnsi"/>
                      <w:sz w:val="28"/>
                    </w:rPr>
                    <m:t>3</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3x+2</m:t>
                  </m:r>
                </m:num>
                <m:den>
                  <m:r>
                    <w:rPr>
                      <w:rFonts w:ascii="Cambria Math" w:hAnsi="Cambria Math" w:cstheme="minorHAnsi"/>
                      <w:sz w:val="28"/>
                    </w:rPr>
                    <m:t>3</m:t>
                  </m:r>
                </m:den>
              </m:f>
              <m:r>
                <w:rPr>
                  <w:rFonts w:ascii="Cambria Math" w:hAnsi="Cambria Math" w:cstheme="minorHAnsi"/>
                  <w:sz w:val="28"/>
                </w:rPr>
                <m:t>=1</m:t>
              </m:r>
            </m:oMath>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390DC2" w:rsidRDefault="00390DC2"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Pr="001D7CC5" w:rsidRDefault="006A4F14" w:rsidP="006A4F14">
            <w:pPr>
              <w:pStyle w:val="NormalWeb"/>
              <w:jc w:val="right"/>
              <w:rPr>
                <w:rFonts w:asciiTheme="minorHAnsi" w:hAnsiTheme="minorHAnsi" w:cstheme="minorHAnsi"/>
              </w:rPr>
            </w:pPr>
            <w:r>
              <w:rPr>
                <w:rFonts w:asciiTheme="minorHAnsi" w:hAnsiTheme="minorHAnsi" w:cstheme="minorHAnsi"/>
              </w:rPr>
              <w:t>(Sol: -2 y -1)</w:t>
            </w:r>
          </w:p>
        </w:tc>
      </w:tr>
      <w:tr w:rsidR="006A4F14" w:rsidRPr="00A01257" w:rsidTr="0045357E">
        <w:tc>
          <w:tcPr>
            <w:tcW w:w="10485" w:type="dxa"/>
          </w:tcPr>
          <w:p w:rsidR="006A4F14" w:rsidRDefault="006A4F14" w:rsidP="0045357E">
            <w:pPr>
              <w:pStyle w:val="NormalWeb"/>
              <w:rPr>
                <w:rFonts w:asciiTheme="minorHAnsi" w:hAnsiTheme="minorHAnsi" w:cstheme="minorHAnsi"/>
              </w:rPr>
            </w:pPr>
            <w:r>
              <w:rPr>
                <w:rFonts w:asciiTheme="minorHAnsi" w:hAnsiTheme="minorHAnsi" w:cstheme="minorHAnsi"/>
              </w:rPr>
              <w:lastRenderedPageBreak/>
              <w:t>d) (x+2)</w:t>
            </w:r>
            <w:r>
              <w:rPr>
                <w:rFonts w:asciiTheme="minorHAnsi" w:hAnsiTheme="minorHAnsi" w:cstheme="minorHAnsi"/>
                <w:vertAlign w:val="superscript"/>
              </w:rPr>
              <w:t>2</w:t>
            </w:r>
            <w:r>
              <w:rPr>
                <w:rFonts w:asciiTheme="minorHAnsi" w:hAnsiTheme="minorHAnsi" w:cstheme="minorHAnsi"/>
              </w:rPr>
              <w:t>-(x-1)</w:t>
            </w:r>
            <w:r>
              <w:rPr>
                <w:rFonts w:asciiTheme="minorHAnsi" w:hAnsiTheme="minorHAnsi" w:cstheme="minorHAnsi"/>
                <w:vertAlign w:val="superscript"/>
              </w:rPr>
              <w:t>2</w:t>
            </w:r>
            <w:r>
              <w:rPr>
                <w:rFonts w:asciiTheme="minorHAnsi" w:hAnsiTheme="minorHAnsi" w:cstheme="minorHAnsi"/>
              </w:rPr>
              <w:t xml:space="preserve"> = x(3x+4)+8</w:t>
            </w:r>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390DC2" w:rsidRDefault="00390DC2"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Pr="006A4F14" w:rsidRDefault="006A4F14" w:rsidP="006A4F14">
            <w:pPr>
              <w:pStyle w:val="NormalWeb"/>
              <w:jc w:val="right"/>
              <w:rPr>
                <w:rFonts w:asciiTheme="minorHAnsi" w:hAnsiTheme="minorHAnsi" w:cstheme="minorHAnsi"/>
              </w:rPr>
            </w:pPr>
            <w:r>
              <w:rPr>
                <w:rFonts w:asciiTheme="minorHAnsi" w:hAnsiTheme="minorHAnsi" w:cstheme="minorHAnsi"/>
              </w:rPr>
              <w:t>(Sol: -1/2 y -1/3)</w:t>
            </w:r>
          </w:p>
        </w:tc>
      </w:tr>
      <w:tr w:rsidR="006A4F14" w:rsidRPr="00A01257" w:rsidTr="0045357E">
        <w:tc>
          <w:tcPr>
            <w:tcW w:w="10485" w:type="dxa"/>
          </w:tcPr>
          <w:p w:rsidR="006A4F14" w:rsidRDefault="006A4F14" w:rsidP="0045357E">
            <w:pPr>
              <w:pStyle w:val="NormalWeb"/>
              <w:rPr>
                <w:rFonts w:asciiTheme="minorHAnsi" w:hAnsiTheme="minorHAnsi" w:cstheme="minorHAnsi"/>
              </w:rPr>
            </w:pPr>
            <w:r>
              <w:rPr>
                <w:rFonts w:asciiTheme="minorHAnsi" w:hAnsiTheme="minorHAnsi" w:cstheme="minorHAnsi"/>
              </w:rPr>
              <w:t xml:space="preserve">e) </w:t>
            </w:r>
            <m:oMath>
              <m:f>
                <m:fPr>
                  <m:ctrlPr>
                    <w:rPr>
                      <w:rFonts w:ascii="Cambria Math" w:hAnsi="Cambria Math" w:cstheme="minorHAnsi"/>
                      <w:i/>
                      <w:sz w:val="28"/>
                    </w:rPr>
                  </m:ctrlPr>
                </m:fPr>
                <m:num>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num>
                <m:den>
                  <m:r>
                    <w:rPr>
                      <w:rFonts w:ascii="Cambria Math" w:hAnsi="Cambria Math" w:cstheme="minorHAnsi"/>
                      <w:sz w:val="28"/>
                    </w:rPr>
                    <m:t>3</m:t>
                  </m:r>
                </m:den>
              </m:f>
              <m:r>
                <w:rPr>
                  <w:rFonts w:ascii="Cambria Math" w:hAnsi="Cambria Math" w:cstheme="minorHAnsi"/>
                  <w:sz w:val="28"/>
                </w:rPr>
                <m:t>+2=</m:t>
              </m:r>
              <m:f>
                <m:fPr>
                  <m:ctrlPr>
                    <w:rPr>
                      <w:rFonts w:ascii="Cambria Math" w:hAnsi="Cambria Math" w:cstheme="minorHAnsi"/>
                      <w:i/>
                      <w:sz w:val="28"/>
                    </w:rPr>
                  </m:ctrlPr>
                </m:fPr>
                <m:num>
                  <m:r>
                    <w:rPr>
                      <w:rFonts w:ascii="Cambria Math" w:hAnsi="Cambria Math" w:cstheme="minorHAnsi"/>
                      <w:sz w:val="28"/>
                    </w:rPr>
                    <m:t>5x</m:t>
                  </m:r>
                </m:num>
                <m:den>
                  <m:r>
                    <w:rPr>
                      <w:rFonts w:ascii="Cambria Math" w:hAnsi="Cambria Math" w:cstheme="minorHAnsi"/>
                      <w:sz w:val="28"/>
                    </w:rPr>
                    <m:t>3</m:t>
                  </m:r>
                </m:den>
              </m:f>
            </m:oMath>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Default="006A4F14" w:rsidP="006A4F14">
            <w:pPr>
              <w:pStyle w:val="NormalWeb"/>
              <w:jc w:val="right"/>
              <w:rPr>
                <w:rFonts w:asciiTheme="minorHAnsi" w:hAnsiTheme="minorHAnsi" w:cstheme="minorHAnsi"/>
              </w:rPr>
            </w:pPr>
            <w:r>
              <w:rPr>
                <w:rFonts w:asciiTheme="minorHAnsi" w:hAnsiTheme="minorHAnsi" w:cstheme="minorHAnsi"/>
              </w:rPr>
              <w:t>(Sol: 2 y 3)</w:t>
            </w:r>
          </w:p>
        </w:tc>
      </w:tr>
      <w:tr w:rsidR="006A4F14" w:rsidRPr="00A01257" w:rsidTr="0045357E">
        <w:tc>
          <w:tcPr>
            <w:tcW w:w="10485" w:type="dxa"/>
          </w:tcPr>
          <w:p w:rsidR="006A4F14" w:rsidRDefault="006A4F14" w:rsidP="0045357E">
            <w:pPr>
              <w:pStyle w:val="NormalWeb"/>
              <w:rPr>
                <w:rFonts w:asciiTheme="minorHAnsi" w:hAnsiTheme="minorHAnsi" w:cstheme="minorHAnsi"/>
              </w:rPr>
            </w:pPr>
            <w:r>
              <w:rPr>
                <w:rFonts w:asciiTheme="minorHAnsi" w:hAnsiTheme="minorHAnsi" w:cstheme="minorHAnsi"/>
              </w:rPr>
              <w:t>f) (5x-4)</w:t>
            </w:r>
            <w:r>
              <w:rPr>
                <w:rFonts w:asciiTheme="minorHAnsi" w:hAnsiTheme="minorHAnsi" w:cstheme="minorHAnsi"/>
                <w:vertAlign w:val="superscript"/>
              </w:rPr>
              <w:t>2</w:t>
            </w:r>
            <w:r>
              <w:rPr>
                <w:rFonts w:asciiTheme="minorHAnsi" w:hAnsiTheme="minorHAnsi" w:cstheme="minorHAnsi"/>
              </w:rPr>
              <w:t xml:space="preserve"> – (3x+5)(2x-1) = 20x(x-2) + 27</w:t>
            </w:r>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Default="006A4F14" w:rsidP="0045357E">
            <w:pPr>
              <w:pStyle w:val="NormalWeb"/>
              <w:rPr>
                <w:rFonts w:asciiTheme="minorHAnsi" w:hAnsiTheme="minorHAnsi" w:cstheme="minorHAnsi"/>
              </w:rPr>
            </w:pPr>
          </w:p>
          <w:p w:rsidR="006A4F14" w:rsidRPr="006A4F14" w:rsidRDefault="006A4F14" w:rsidP="006A4F14">
            <w:pPr>
              <w:pStyle w:val="NormalWeb"/>
              <w:jc w:val="right"/>
              <w:rPr>
                <w:rFonts w:asciiTheme="minorHAnsi" w:hAnsiTheme="minorHAnsi" w:cstheme="minorHAnsi"/>
              </w:rPr>
            </w:pPr>
            <w:r>
              <w:rPr>
                <w:rFonts w:asciiTheme="minorHAnsi" w:hAnsiTheme="minorHAnsi" w:cstheme="minorHAnsi"/>
              </w:rPr>
              <w:t>(Sol: -1 y -6)</w:t>
            </w:r>
          </w:p>
        </w:tc>
      </w:tr>
      <w:tr w:rsidR="00815F6C" w:rsidRPr="00A01257" w:rsidTr="0045357E">
        <w:tc>
          <w:tcPr>
            <w:tcW w:w="10485" w:type="dxa"/>
          </w:tcPr>
          <w:p w:rsidR="00815F6C" w:rsidRDefault="00815F6C" w:rsidP="0045357E">
            <w:pPr>
              <w:pStyle w:val="NormalWeb"/>
              <w:rPr>
                <w:rFonts w:asciiTheme="minorHAnsi" w:hAnsiTheme="minorHAnsi" w:cstheme="minorHAnsi"/>
              </w:rPr>
            </w:pPr>
            <w:r>
              <w:rPr>
                <w:rFonts w:asciiTheme="minorHAnsi" w:hAnsiTheme="minorHAnsi" w:cstheme="minorHAnsi"/>
              </w:rPr>
              <w:t xml:space="preserve">g) (x-3)(x-2)+ </w:t>
            </w:r>
            <m:oMath>
              <m:f>
                <m:fPr>
                  <m:ctrlPr>
                    <w:rPr>
                      <w:rFonts w:ascii="Cambria Math" w:hAnsi="Cambria Math" w:cstheme="minorHAnsi"/>
                      <w:i/>
                    </w:rPr>
                  </m:ctrlPr>
                </m:fPr>
                <m:num>
                  <m:r>
                    <w:rPr>
                      <w:rFonts w:ascii="Cambria Math" w:hAnsi="Cambria Math" w:cstheme="minorHAnsi"/>
                    </w:rPr>
                    <m:t>x(x-3)</m:t>
                  </m:r>
                </m:num>
                <m:den>
                  <m:r>
                    <w:rPr>
                      <w:rFonts w:ascii="Cambria Math" w:hAnsi="Cambria Math" w:cstheme="minorHAnsi"/>
                    </w:rPr>
                    <m:t>2</m:t>
                  </m:r>
                </m:den>
              </m:f>
            </m:oMath>
            <w:r>
              <w:rPr>
                <w:rFonts w:asciiTheme="minorHAnsi" w:hAnsiTheme="minorHAnsi" w:cstheme="minorHAnsi"/>
              </w:rPr>
              <w:t xml:space="preserve"> = (x-2)</w:t>
            </w:r>
            <w:r>
              <w:rPr>
                <w:rFonts w:asciiTheme="minorHAnsi" w:hAnsiTheme="minorHAnsi" w:cstheme="minorHAnsi"/>
                <w:vertAlign w:val="superscript"/>
              </w:rPr>
              <w:t>2</w:t>
            </w:r>
          </w:p>
          <w:p w:rsidR="00815F6C" w:rsidRDefault="00815F6C" w:rsidP="0045357E">
            <w:pPr>
              <w:pStyle w:val="NormalWeb"/>
              <w:rPr>
                <w:rFonts w:asciiTheme="minorHAnsi" w:hAnsiTheme="minorHAnsi" w:cstheme="minorHAnsi"/>
              </w:rPr>
            </w:pPr>
          </w:p>
          <w:p w:rsidR="00815F6C" w:rsidRDefault="00815F6C" w:rsidP="0045357E">
            <w:pPr>
              <w:pStyle w:val="NormalWeb"/>
              <w:rPr>
                <w:rFonts w:asciiTheme="minorHAnsi" w:hAnsiTheme="minorHAnsi" w:cstheme="minorHAnsi"/>
              </w:rPr>
            </w:pPr>
          </w:p>
          <w:p w:rsidR="00815F6C" w:rsidRDefault="00815F6C" w:rsidP="0045357E">
            <w:pPr>
              <w:pStyle w:val="NormalWeb"/>
              <w:rPr>
                <w:rFonts w:asciiTheme="minorHAnsi" w:hAnsiTheme="minorHAnsi" w:cstheme="minorHAnsi"/>
              </w:rPr>
            </w:pPr>
          </w:p>
          <w:p w:rsidR="00815F6C" w:rsidRDefault="00815F6C" w:rsidP="0045357E">
            <w:pPr>
              <w:pStyle w:val="NormalWeb"/>
              <w:rPr>
                <w:rFonts w:asciiTheme="minorHAnsi" w:hAnsiTheme="minorHAnsi" w:cstheme="minorHAnsi"/>
              </w:rPr>
            </w:pPr>
          </w:p>
          <w:p w:rsidR="00815F6C" w:rsidRDefault="00815F6C" w:rsidP="0045357E">
            <w:pPr>
              <w:pStyle w:val="NormalWeb"/>
              <w:rPr>
                <w:rFonts w:asciiTheme="minorHAnsi" w:hAnsiTheme="minorHAnsi" w:cstheme="minorHAnsi"/>
              </w:rPr>
            </w:pPr>
          </w:p>
          <w:p w:rsidR="00815F6C" w:rsidRDefault="00815F6C" w:rsidP="00815F6C">
            <w:pPr>
              <w:pStyle w:val="NormalWeb"/>
              <w:jc w:val="right"/>
              <w:rPr>
                <w:rFonts w:asciiTheme="minorHAnsi" w:hAnsiTheme="minorHAnsi" w:cstheme="minorHAnsi"/>
              </w:rPr>
            </w:pPr>
            <w:r>
              <w:rPr>
                <w:rFonts w:asciiTheme="minorHAnsi" w:hAnsiTheme="minorHAnsi" w:cstheme="minorHAnsi"/>
              </w:rPr>
              <w:t>(Sol: 1 y 4)</w:t>
            </w:r>
          </w:p>
        </w:tc>
      </w:tr>
    </w:tbl>
    <w:p w:rsidR="00D85616" w:rsidRPr="00DF2434" w:rsidRDefault="00D85616" w:rsidP="00D85616">
      <w:pPr>
        <w:pStyle w:val="Tituloborde"/>
        <w:ind w:right="112"/>
        <w:rPr>
          <w:rFonts w:asciiTheme="minorHAnsi" w:hAnsiTheme="minorHAnsi"/>
        </w:rPr>
      </w:pPr>
      <w:r>
        <w:rPr>
          <w:rFonts w:asciiTheme="minorHAnsi" w:hAnsiTheme="minorHAnsi"/>
          <w:b/>
        </w:rPr>
        <w:lastRenderedPageBreak/>
        <w:t>B1.C1</w:t>
      </w:r>
      <w:r w:rsidRPr="00DF2434">
        <w:rPr>
          <w:rFonts w:asciiTheme="minorHAnsi" w:hAnsiTheme="minorHAnsi"/>
          <w:b/>
        </w:rPr>
        <w:t>.1.</w:t>
      </w:r>
      <w:r>
        <w:rPr>
          <w:rFonts w:asciiTheme="minorHAnsi" w:hAnsiTheme="minorHAnsi"/>
          <w:b/>
        </w:rPr>
        <w:t>, B1.C2.1</w:t>
      </w:r>
      <w:r w:rsidRPr="00DF2434">
        <w:rPr>
          <w:rFonts w:asciiTheme="minorHAnsi" w:hAnsiTheme="minorHAnsi"/>
        </w:rPr>
        <w:t> </w:t>
      </w:r>
      <w:r>
        <w:rPr>
          <w:rFonts w:asciiTheme="minorHAnsi" w:hAnsiTheme="minorHAnsi"/>
        </w:rPr>
        <w:t>Problemas de ecuaciones de grado 2</w:t>
      </w:r>
    </w:p>
    <w:p w:rsidR="00082539" w:rsidRPr="00082539" w:rsidRDefault="00082539" w:rsidP="005F18C2">
      <w:pPr>
        <w:pStyle w:val="Prrafodelista"/>
        <w:numPr>
          <w:ilvl w:val="0"/>
          <w:numId w:val="11"/>
        </w:numPr>
        <w:spacing w:before="120" w:after="120" w:line="276" w:lineRule="auto"/>
        <w:ind w:left="0" w:firstLine="0"/>
        <w:jc w:val="both"/>
        <w:rPr>
          <w:rFonts w:asciiTheme="minorHAnsi" w:hAnsiTheme="minorHAnsi"/>
        </w:rPr>
      </w:pPr>
      <w:r w:rsidRPr="00082539">
        <w:rPr>
          <w:rFonts w:asciiTheme="minorHAnsi" w:hAnsiTheme="minorHAnsi"/>
        </w:rPr>
        <w:t xml:space="preserve">La suma de un número y su cuadrado es 30. Hallar dicho número. </w:t>
      </w:r>
      <w:r>
        <w:rPr>
          <w:rFonts w:asciiTheme="minorHAnsi" w:hAnsiTheme="minorHAnsi"/>
        </w:rPr>
        <w:t>(Sol: 5)</w:t>
      </w:r>
    </w:p>
    <w:tbl>
      <w:tblPr>
        <w:tblStyle w:val="Tablaconcuadrcula"/>
        <w:tblW w:w="0" w:type="auto"/>
        <w:tblLook w:val="04A0" w:firstRow="1" w:lastRow="0" w:firstColumn="1" w:lastColumn="0" w:noHBand="0" w:noVBand="1"/>
      </w:tblPr>
      <w:tblGrid>
        <w:gridCol w:w="9351"/>
        <w:gridCol w:w="1099"/>
      </w:tblGrid>
      <w:tr w:rsidR="00D85616" w:rsidRPr="00F5370C" w:rsidTr="0045357E">
        <w:tc>
          <w:tcPr>
            <w:tcW w:w="10450" w:type="dxa"/>
            <w:gridSpan w:val="2"/>
            <w:tcBorders>
              <w:bottom w:val="nil"/>
            </w:tcBorders>
          </w:tcPr>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Pr="00F5370C" w:rsidRDefault="00D85616" w:rsidP="0045357E">
            <w:pPr>
              <w:rPr>
                <w:rFonts w:asciiTheme="minorHAnsi" w:hAnsiTheme="minorHAnsi"/>
                <w:lang w:val="es-ES_tradnl"/>
              </w:rPr>
            </w:pPr>
          </w:p>
        </w:tc>
      </w:tr>
      <w:tr w:rsidR="00D85616" w:rsidRPr="00F5370C" w:rsidTr="0045357E">
        <w:tc>
          <w:tcPr>
            <w:tcW w:w="9351" w:type="dxa"/>
            <w:tcBorders>
              <w:top w:val="nil"/>
            </w:tcBorders>
          </w:tcPr>
          <w:p w:rsidR="00D85616" w:rsidRPr="00F5370C" w:rsidRDefault="00D85616" w:rsidP="0045357E">
            <w:pPr>
              <w:jc w:val="both"/>
              <w:rPr>
                <w:rFonts w:asciiTheme="minorHAnsi" w:hAnsiTheme="minorHAnsi"/>
                <w:lang w:val="es-ES_tradnl"/>
              </w:rPr>
            </w:pPr>
          </w:p>
        </w:tc>
        <w:tc>
          <w:tcPr>
            <w:tcW w:w="1099" w:type="dxa"/>
            <w:tcBorders>
              <w:top w:val="single" w:sz="4" w:space="0" w:color="auto"/>
            </w:tcBorders>
          </w:tcPr>
          <w:p w:rsidR="00D85616" w:rsidRPr="00F5370C" w:rsidRDefault="00D85616"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41824" behindDoc="1" locked="0" layoutInCell="1" allowOverlap="1" wp14:anchorId="0C28F35A" wp14:editId="1A0C8CFA">
                  <wp:simplePos x="0" y="0"/>
                  <wp:positionH relativeFrom="column">
                    <wp:posOffset>-16256</wp:posOffset>
                  </wp:positionH>
                  <wp:positionV relativeFrom="paragraph">
                    <wp:posOffset>3175</wp:posOffset>
                  </wp:positionV>
                  <wp:extent cx="553720" cy="337820"/>
                  <wp:effectExtent l="0" t="0" r="5080" b="5080"/>
                  <wp:wrapNone/>
                  <wp:docPr id="58400" name="Imagen 5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85616" w:rsidRPr="00F5370C" w:rsidRDefault="00D85616"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082539" w:rsidRPr="00082539" w:rsidRDefault="00082539" w:rsidP="005F18C2">
      <w:pPr>
        <w:pStyle w:val="Prrafodelista"/>
        <w:numPr>
          <w:ilvl w:val="0"/>
          <w:numId w:val="11"/>
        </w:numPr>
        <w:spacing w:before="120" w:after="120" w:line="276" w:lineRule="auto"/>
        <w:ind w:left="0" w:firstLine="0"/>
        <w:jc w:val="both"/>
        <w:rPr>
          <w:rFonts w:asciiTheme="minorHAnsi" w:hAnsiTheme="minorHAnsi"/>
        </w:rPr>
      </w:pPr>
      <w:r w:rsidRPr="00082539">
        <w:rPr>
          <w:rFonts w:asciiTheme="minorHAnsi" w:hAnsiTheme="minorHAnsi"/>
        </w:rPr>
        <w:t xml:space="preserve">En un </w:t>
      </w:r>
      <w:r>
        <w:rPr>
          <w:rFonts w:asciiTheme="minorHAnsi" w:hAnsiTheme="minorHAnsi"/>
        </w:rPr>
        <w:t>triángulo</w:t>
      </w:r>
      <w:r w:rsidRPr="00082539">
        <w:rPr>
          <w:rFonts w:asciiTheme="minorHAnsi" w:hAnsiTheme="minorHAnsi"/>
        </w:rPr>
        <w:t xml:space="preserve"> rectángulo el cateto mayor mide 3 m menos que la hipotenusa y 3 m más que el otro. Hallar </w:t>
      </w:r>
      <w:r>
        <w:rPr>
          <w:rFonts w:asciiTheme="minorHAnsi" w:hAnsiTheme="minorHAnsi"/>
        </w:rPr>
        <w:t>los lados y el área</w:t>
      </w:r>
      <w:r w:rsidRPr="00082539">
        <w:rPr>
          <w:rFonts w:asciiTheme="minorHAnsi" w:hAnsiTheme="minorHAnsi"/>
        </w:rPr>
        <w:t xml:space="preserve"> del triángulo.  (Sol: 12, 9, 15. Área=54 m2)</w:t>
      </w:r>
    </w:p>
    <w:tbl>
      <w:tblPr>
        <w:tblStyle w:val="Tablaconcuadrcula"/>
        <w:tblW w:w="0" w:type="auto"/>
        <w:tblLook w:val="04A0" w:firstRow="1" w:lastRow="0" w:firstColumn="1" w:lastColumn="0" w:noHBand="0" w:noVBand="1"/>
      </w:tblPr>
      <w:tblGrid>
        <w:gridCol w:w="9351"/>
        <w:gridCol w:w="1099"/>
      </w:tblGrid>
      <w:tr w:rsidR="00D85616" w:rsidRPr="00F5370C" w:rsidTr="0045357E">
        <w:tc>
          <w:tcPr>
            <w:tcW w:w="10450" w:type="dxa"/>
            <w:gridSpan w:val="2"/>
            <w:tcBorders>
              <w:bottom w:val="nil"/>
            </w:tcBorders>
          </w:tcPr>
          <w:p w:rsidR="00D85616" w:rsidRDefault="00D85616" w:rsidP="0045357E">
            <w:pPr>
              <w:rPr>
                <w:lang w:val="es-ES_tradnl"/>
              </w:rPr>
            </w:pPr>
          </w:p>
          <w:p w:rsidR="00D85616" w:rsidRDefault="00D85616" w:rsidP="0045357E">
            <w:pPr>
              <w:rPr>
                <w:lang w:val="es-ES_tradnl"/>
              </w:rPr>
            </w:pPr>
          </w:p>
          <w:p w:rsidR="00082539" w:rsidRDefault="00082539" w:rsidP="0045357E">
            <w:pPr>
              <w:rPr>
                <w:lang w:val="es-ES_tradnl"/>
              </w:rPr>
            </w:pPr>
          </w:p>
          <w:p w:rsidR="00082539" w:rsidRDefault="00082539" w:rsidP="0045357E">
            <w:pPr>
              <w:rPr>
                <w:lang w:val="es-ES_tradnl"/>
              </w:rPr>
            </w:pPr>
          </w:p>
          <w:p w:rsidR="00082539" w:rsidRDefault="00082539" w:rsidP="0045357E">
            <w:pPr>
              <w:rPr>
                <w:lang w:val="es-ES_tradnl"/>
              </w:rPr>
            </w:pPr>
          </w:p>
          <w:p w:rsidR="00082539" w:rsidRDefault="00082539" w:rsidP="0045357E">
            <w:pPr>
              <w:rPr>
                <w:lang w:val="es-ES_tradnl"/>
              </w:rPr>
            </w:pPr>
          </w:p>
          <w:p w:rsidR="00082539" w:rsidRDefault="00082539"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Pr="00F5370C" w:rsidRDefault="00D85616" w:rsidP="0045357E">
            <w:pPr>
              <w:rPr>
                <w:rFonts w:asciiTheme="minorHAnsi" w:hAnsiTheme="minorHAnsi"/>
                <w:lang w:val="es-ES_tradnl"/>
              </w:rPr>
            </w:pPr>
          </w:p>
        </w:tc>
      </w:tr>
      <w:tr w:rsidR="00D85616" w:rsidRPr="00F5370C" w:rsidTr="0045357E">
        <w:tc>
          <w:tcPr>
            <w:tcW w:w="9351" w:type="dxa"/>
            <w:tcBorders>
              <w:top w:val="nil"/>
            </w:tcBorders>
          </w:tcPr>
          <w:p w:rsidR="00D85616" w:rsidRPr="00F5370C" w:rsidRDefault="00D85616" w:rsidP="0045357E">
            <w:pPr>
              <w:jc w:val="both"/>
              <w:rPr>
                <w:rFonts w:asciiTheme="minorHAnsi" w:hAnsiTheme="minorHAnsi"/>
                <w:lang w:val="es-ES_tradnl"/>
              </w:rPr>
            </w:pPr>
          </w:p>
        </w:tc>
        <w:tc>
          <w:tcPr>
            <w:tcW w:w="1099" w:type="dxa"/>
            <w:tcBorders>
              <w:top w:val="single" w:sz="4" w:space="0" w:color="auto"/>
            </w:tcBorders>
          </w:tcPr>
          <w:p w:rsidR="00D85616" w:rsidRPr="00F5370C" w:rsidRDefault="00D85616"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43872" behindDoc="1" locked="0" layoutInCell="1" allowOverlap="1" wp14:anchorId="2F43A34D" wp14:editId="50DC7D10">
                  <wp:simplePos x="0" y="0"/>
                  <wp:positionH relativeFrom="column">
                    <wp:posOffset>-16256</wp:posOffset>
                  </wp:positionH>
                  <wp:positionV relativeFrom="paragraph">
                    <wp:posOffset>3175</wp:posOffset>
                  </wp:positionV>
                  <wp:extent cx="553720" cy="337820"/>
                  <wp:effectExtent l="0" t="0" r="5080" b="5080"/>
                  <wp:wrapNone/>
                  <wp:docPr id="58403" name="Imagen 58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85616" w:rsidRPr="00F5370C" w:rsidRDefault="00D85616"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082539" w:rsidRPr="00082539" w:rsidRDefault="00082539" w:rsidP="005F18C2">
      <w:pPr>
        <w:pStyle w:val="Prrafodelista"/>
        <w:numPr>
          <w:ilvl w:val="0"/>
          <w:numId w:val="11"/>
        </w:numPr>
        <w:spacing w:before="120" w:after="120" w:line="276" w:lineRule="auto"/>
        <w:ind w:left="0" w:firstLine="0"/>
        <w:jc w:val="both"/>
        <w:rPr>
          <w:rFonts w:asciiTheme="minorHAnsi" w:hAnsiTheme="minorHAnsi"/>
        </w:rPr>
      </w:pPr>
      <w:r w:rsidRPr="00082539">
        <w:rPr>
          <w:rFonts w:asciiTheme="minorHAnsi" w:hAnsiTheme="minorHAnsi"/>
        </w:rPr>
        <w:t>Un campo rectangular tiene 80 m</w:t>
      </w:r>
      <w:r w:rsidRPr="00082539">
        <w:rPr>
          <w:rFonts w:asciiTheme="minorHAnsi" w:hAnsiTheme="minorHAnsi"/>
          <w:vertAlign w:val="superscript"/>
        </w:rPr>
        <w:t>2</w:t>
      </w:r>
      <w:r w:rsidRPr="00082539">
        <w:rPr>
          <w:rFonts w:asciiTheme="minorHAnsi" w:hAnsiTheme="minorHAnsi"/>
        </w:rPr>
        <w:t xml:space="preserve"> </w:t>
      </w:r>
      <w:r>
        <w:rPr>
          <w:rFonts w:asciiTheme="minorHAnsi" w:hAnsiTheme="minorHAnsi"/>
        </w:rPr>
        <w:t>de área y 2 m</w:t>
      </w:r>
      <w:r w:rsidRPr="00082539">
        <w:rPr>
          <w:rFonts w:asciiTheme="minorHAnsi" w:hAnsiTheme="minorHAnsi"/>
        </w:rPr>
        <w:t xml:space="preserve"> de </w:t>
      </w:r>
      <w:r>
        <w:rPr>
          <w:rFonts w:asciiTheme="minorHAnsi" w:hAnsiTheme="minorHAnsi"/>
        </w:rPr>
        <w:t>largo</w:t>
      </w:r>
      <w:r w:rsidRPr="00082539">
        <w:rPr>
          <w:rFonts w:asciiTheme="minorHAnsi" w:hAnsiTheme="minorHAnsi"/>
        </w:rPr>
        <w:t xml:space="preserve"> más que de anch</w:t>
      </w:r>
      <w:r>
        <w:rPr>
          <w:rFonts w:asciiTheme="minorHAnsi" w:hAnsiTheme="minorHAnsi"/>
        </w:rPr>
        <w:t xml:space="preserve">o. </w:t>
      </w:r>
      <w:r w:rsidRPr="00082539">
        <w:rPr>
          <w:rFonts w:asciiTheme="minorHAnsi" w:hAnsiTheme="minorHAnsi"/>
        </w:rPr>
        <w:t xml:space="preserve">Halla </w:t>
      </w:r>
      <w:r>
        <w:rPr>
          <w:rFonts w:asciiTheme="minorHAnsi" w:hAnsiTheme="minorHAnsi"/>
        </w:rPr>
        <w:t>los lados. (Sol:8 y 10)</w:t>
      </w:r>
      <w:r w:rsidRPr="00082539">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D85616" w:rsidRPr="00F5370C" w:rsidTr="0045357E">
        <w:tc>
          <w:tcPr>
            <w:tcW w:w="10450" w:type="dxa"/>
            <w:gridSpan w:val="2"/>
            <w:tcBorders>
              <w:bottom w:val="nil"/>
            </w:tcBorders>
          </w:tcPr>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Pr="00F5370C" w:rsidRDefault="00D85616" w:rsidP="0045357E">
            <w:pPr>
              <w:rPr>
                <w:rFonts w:asciiTheme="minorHAnsi" w:hAnsiTheme="minorHAnsi"/>
                <w:lang w:val="es-ES_tradnl"/>
              </w:rPr>
            </w:pPr>
          </w:p>
        </w:tc>
      </w:tr>
      <w:tr w:rsidR="00D85616" w:rsidRPr="00F5370C" w:rsidTr="0045357E">
        <w:tc>
          <w:tcPr>
            <w:tcW w:w="9351" w:type="dxa"/>
            <w:tcBorders>
              <w:top w:val="nil"/>
            </w:tcBorders>
          </w:tcPr>
          <w:p w:rsidR="00D85616" w:rsidRPr="00F5370C" w:rsidRDefault="00D85616" w:rsidP="0045357E">
            <w:pPr>
              <w:jc w:val="both"/>
              <w:rPr>
                <w:rFonts w:asciiTheme="minorHAnsi" w:hAnsiTheme="minorHAnsi"/>
                <w:lang w:val="es-ES_tradnl"/>
              </w:rPr>
            </w:pPr>
          </w:p>
        </w:tc>
        <w:tc>
          <w:tcPr>
            <w:tcW w:w="1099" w:type="dxa"/>
            <w:tcBorders>
              <w:top w:val="single" w:sz="4" w:space="0" w:color="auto"/>
            </w:tcBorders>
          </w:tcPr>
          <w:p w:rsidR="00D85616" w:rsidRPr="00F5370C" w:rsidRDefault="00D85616"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45920" behindDoc="1" locked="0" layoutInCell="1" allowOverlap="1" wp14:anchorId="2F43A34D" wp14:editId="50DC7D10">
                  <wp:simplePos x="0" y="0"/>
                  <wp:positionH relativeFrom="column">
                    <wp:posOffset>-16256</wp:posOffset>
                  </wp:positionH>
                  <wp:positionV relativeFrom="paragraph">
                    <wp:posOffset>3175</wp:posOffset>
                  </wp:positionV>
                  <wp:extent cx="553720" cy="337820"/>
                  <wp:effectExtent l="0" t="0" r="5080" b="5080"/>
                  <wp:wrapNone/>
                  <wp:docPr id="58412" name="Imagen 58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85616" w:rsidRPr="00F5370C" w:rsidRDefault="00D85616"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D85616" w:rsidRPr="00943E61" w:rsidRDefault="00082539" w:rsidP="005F18C2">
      <w:pPr>
        <w:pStyle w:val="Prrafodelista"/>
        <w:numPr>
          <w:ilvl w:val="0"/>
          <w:numId w:val="11"/>
        </w:numPr>
        <w:spacing w:before="120" w:after="120" w:line="276" w:lineRule="auto"/>
        <w:ind w:left="0" w:firstLine="0"/>
        <w:jc w:val="both"/>
        <w:rPr>
          <w:rFonts w:asciiTheme="minorHAnsi" w:hAnsiTheme="minorHAnsi"/>
        </w:rPr>
      </w:pPr>
      <w:r>
        <w:rPr>
          <w:rFonts w:asciiTheme="minorHAnsi" w:hAnsiTheme="minorHAnsi"/>
        </w:rPr>
        <w:t>Halla el perímetro de un cuadrado sabiendo que su área es 64 m</w:t>
      </w:r>
      <w:r>
        <w:rPr>
          <w:rFonts w:asciiTheme="minorHAnsi" w:hAnsiTheme="minorHAnsi"/>
          <w:vertAlign w:val="superscript"/>
        </w:rPr>
        <w:t>2</w:t>
      </w:r>
      <w:r>
        <w:rPr>
          <w:rFonts w:asciiTheme="minorHAnsi" w:hAnsiTheme="minorHAnsi"/>
        </w:rPr>
        <w:t>. (Sol: 32 m</w:t>
      </w:r>
      <w:r w:rsidR="00D85616">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D85616" w:rsidRPr="00F5370C" w:rsidTr="0045357E">
        <w:tc>
          <w:tcPr>
            <w:tcW w:w="10450" w:type="dxa"/>
            <w:gridSpan w:val="2"/>
            <w:tcBorders>
              <w:bottom w:val="nil"/>
            </w:tcBorders>
          </w:tcPr>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Default="00D85616" w:rsidP="0045357E">
            <w:pPr>
              <w:rPr>
                <w:lang w:val="es-ES_tradnl"/>
              </w:rPr>
            </w:pPr>
          </w:p>
          <w:p w:rsidR="00D85616" w:rsidRPr="00F5370C" w:rsidRDefault="00D85616" w:rsidP="0045357E">
            <w:pPr>
              <w:rPr>
                <w:rFonts w:asciiTheme="minorHAnsi" w:hAnsiTheme="minorHAnsi"/>
                <w:lang w:val="es-ES_tradnl"/>
              </w:rPr>
            </w:pPr>
          </w:p>
        </w:tc>
      </w:tr>
      <w:tr w:rsidR="00D85616" w:rsidRPr="00F5370C" w:rsidTr="0045357E">
        <w:tc>
          <w:tcPr>
            <w:tcW w:w="9351" w:type="dxa"/>
            <w:tcBorders>
              <w:top w:val="nil"/>
            </w:tcBorders>
          </w:tcPr>
          <w:p w:rsidR="00D85616" w:rsidRPr="00F5370C" w:rsidRDefault="00D85616" w:rsidP="0045357E">
            <w:pPr>
              <w:jc w:val="both"/>
              <w:rPr>
                <w:rFonts w:asciiTheme="minorHAnsi" w:hAnsiTheme="minorHAnsi"/>
                <w:lang w:val="es-ES_tradnl"/>
              </w:rPr>
            </w:pPr>
          </w:p>
        </w:tc>
        <w:tc>
          <w:tcPr>
            <w:tcW w:w="1099" w:type="dxa"/>
            <w:tcBorders>
              <w:top w:val="single" w:sz="4" w:space="0" w:color="auto"/>
            </w:tcBorders>
          </w:tcPr>
          <w:p w:rsidR="00D85616" w:rsidRPr="00F5370C" w:rsidRDefault="00D85616"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47968" behindDoc="1" locked="0" layoutInCell="1" allowOverlap="1" wp14:anchorId="2F43A34D" wp14:editId="50DC7D10">
                  <wp:simplePos x="0" y="0"/>
                  <wp:positionH relativeFrom="column">
                    <wp:posOffset>-16256</wp:posOffset>
                  </wp:positionH>
                  <wp:positionV relativeFrom="paragraph">
                    <wp:posOffset>3175</wp:posOffset>
                  </wp:positionV>
                  <wp:extent cx="553720" cy="337820"/>
                  <wp:effectExtent l="0" t="0" r="5080" b="5080"/>
                  <wp:wrapNone/>
                  <wp:docPr id="58413" name="Imagen 58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D85616" w:rsidRPr="00F5370C" w:rsidRDefault="00D85616"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D85616" w:rsidRDefault="00D85616"/>
    <w:p w:rsidR="00390DC2" w:rsidRPr="00DF2434" w:rsidRDefault="00390DC2" w:rsidP="00390DC2">
      <w:pPr>
        <w:pStyle w:val="Tituloborde"/>
        <w:ind w:right="112"/>
        <w:rPr>
          <w:rFonts w:asciiTheme="minorHAnsi" w:hAnsiTheme="minorHAnsi"/>
        </w:rPr>
      </w:pPr>
      <w:r>
        <w:rPr>
          <w:rFonts w:asciiTheme="minorHAnsi" w:hAnsiTheme="minorHAnsi"/>
          <w:b/>
        </w:rPr>
        <w:lastRenderedPageBreak/>
        <w:t>B2.C5</w:t>
      </w:r>
      <w:r w:rsidRPr="00DF2434">
        <w:rPr>
          <w:rFonts w:asciiTheme="minorHAnsi" w:hAnsiTheme="minorHAnsi"/>
          <w:b/>
        </w:rPr>
        <w:t>.1.</w:t>
      </w:r>
      <w:r w:rsidRPr="00DF2434">
        <w:rPr>
          <w:rFonts w:asciiTheme="minorHAnsi" w:hAnsiTheme="minorHAnsi"/>
        </w:rPr>
        <w:t> </w:t>
      </w:r>
      <w:r>
        <w:rPr>
          <w:rFonts w:asciiTheme="minorHAnsi" w:hAnsiTheme="minorHAnsi"/>
        </w:rPr>
        <w:t>Ecuaciones de grado &gt;2</w:t>
      </w:r>
    </w:p>
    <w:p w:rsidR="00390DC2" w:rsidRPr="007933F9" w:rsidRDefault="00390DC2" w:rsidP="00390DC2">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Ecuaciones bicuadradas.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90DC2" w:rsidTr="0045357E">
        <w:tc>
          <w:tcPr>
            <w:tcW w:w="10414" w:type="dxa"/>
          </w:tcPr>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815F6C" w:rsidRDefault="00815F6C" w:rsidP="0045357E">
            <w:pPr>
              <w:pStyle w:val="Prrafodelista"/>
              <w:spacing w:before="120" w:after="120"/>
              <w:ind w:left="0"/>
              <w:rPr>
                <w:rFonts w:asciiTheme="minorHAnsi" w:hAnsiTheme="minorHAnsi"/>
              </w:rPr>
            </w:pPr>
          </w:p>
          <w:p w:rsidR="00815F6C" w:rsidRDefault="00815F6C" w:rsidP="0045357E">
            <w:pPr>
              <w:pStyle w:val="Prrafodelista"/>
              <w:spacing w:before="120" w:after="120"/>
              <w:ind w:left="0"/>
              <w:rPr>
                <w:rFonts w:asciiTheme="minorHAnsi" w:hAnsiTheme="minorHAnsi"/>
              </w:rPr>
            </w:pPr>
          </w:p>
          <w:p w:rsidR="00390DC2" w:rsidRDefault="00390DC2" w:rsidP="0045357E">
            <w:pPr>
              <w:jc w:val="both"/>
              <w:rPr>
                <w:rFonts w:asciiTheme="minorHAnsi" w:hAnsiTheme="minorHAnsi"/>
                <w:lang w:val="es-ES_tradnl"/>
              </w:rPr>
            </w:pPr>
          </w:p>
          <w:p w:rsidR="00390DC2" w:rsidRDefault="00390DC2" w:rsidP="0045357E">
            <w:pPr>
              <w:jc w:val="both"/>
              <w:rPr>
                <w:rFonts w:asciiTheme="minorHAnsi" w:hAnsiTheme="minorHAnsi"/>
                <w:lang w:val="es-ES_tradnl"/>
              </w:rPr>
            </w:pPr>
          </w:p>
        </w:tc>
      </w:tr>
    </w:tbl>
    <w:p w:rsidR="00390DC2" w:rsidRPr="00E86ACC" w:rsidRDefault="00815F6C" w:rsidP="005F18C2">
      <w:pPr>
        <w:pStyle w:val="Prrafodelista"/>
        <w:numPr>
          <w:ilvl w:val="0"/>
          <w:numId w:val="11"/>
        </w:numPr>
        <w:spacing w:before="120" w:after="120"/>
        <w:ind w:left="0" w:firstLine="0"/>
        <w:rPr>
          <w:rFonts w:asciiTheme="minorHAnsi" w:hAnsiTheme="minorHAnsi"/>
        </w:rPr>
      </w:pPr>
      <w:r w:rsidRPr="00DF2434">
        <w:rPr>
          <w:noProof/>
          <w:lang w:val="es-ES_tradnl"/>
        </w:rPr>
        <w:drawing>
          <wp:anchor distT="0" distB="0" distL="114300" distR="114300" simplePos="0" relativeHeight="254519296" behindDoc="1" locked="0" layoutInCell="1" allowOverlap="1" wp14:anchorId="799F207B" wp14:editId="68ADFB1A">
            <wp:simplePos x="0" y="0"/>
            <wp:positionH relativeFrom="column">
              <wp:posOffset>6091555</wp:posOffset>
            </wp:positionH>
            <wp:positionV relativeFrom="paragraph">
              <wp:posOffset>73</wp:posOffset>
            </wp:positionV>
            <wp:extent cx="553720" cy="337820"/>
            <wp:effectExtent l="0" t="0" r="5080" b="5080"/>
            <wp:wrapNone/>
            <wp:docPr id="74765" name="Imagen 7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90DC2">
        <w:rPr>
          <w:rFonts w:asciiTheme="minorHAnsi" w:hAnsiTheme="minorHAnsi"/>
        </w:rPr>
        <w:t>Resuelve las siguientes ecuaciones bicuadradas</w:t>
      </w:r>
      <w:r w:rsidR="00390DC2" w:rsidRPr="00E86ACC">
        <w:rPr>
          <w:rFonts w:asciiTheme="minorHAnsi" w:hAnsiTheme="minorHAnsi"/>
        </w:rPr>
        <w:t>:</w:t>
      </w:r>
      <w:r w:rsidR="00390DC2"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390DC2" w:rsidRPr="00A01257" w:rsidTr="0045357E">
        <w:tc>
          <w:tcPr>
            <w:tcW w:w="10485" w:type="dxa"/>
          </w:tcPr>
          <w:p w:rsidR="00390DC2" w:rsidRPr="00815F6C" w:rsidRDefault="00390DC2" w:rsidP="0045357E">
            <w:pPr>
              <w:rPr>
                <w:rFonts w:asciiTheme="minorHAnsi" w:hAnsiTheme="minorHAnsi" w:cstheme="minorHAnsi"/>
              </w:rPr>
            </w:pPr>
            <w:r w:rsidRPr="001D7CC5">
              <w:rPr>
                <w:rFonts w:asciiTheme="minorHAnsi" w:hAnsiTheme="minorHAnsi" w:cstheme="minorHAnsi"/>
              </w:rPr>
              <w:t xml:space="preserve">a) </w:t>
            </w:r>
            <w:r w:rsidR="00815F6C">
              <w:rPr>
                <w:rFonts w:asciiTheme="minorHAnsi" w:hAnsiTheme="minorHAnsi" w:cstheme="minorHAnsi"/>
              </w:rPr>
              <w:t>x</w:t>
            </w:r>
            <w:r w:rsidR="00815F6C">
              <w:rPr>
                <w:rFonts w:asciiTheme="minorHAnsi" w:hAnsiTheme="minorHAnsi" w:cstheme="minorHAnsi"/>
                <w:vertAlign w:val="superscript"/>
              </w:rPr>
              <w:t>4</w:t>
            </w:r>
            <w:r w:rsidR="00815F6C">
              <w:rPr>
                <w:rFonts w:asciiTheme="minorHAnsi" w:hAnsiTheme="minorHAnsi" w:cstheme="minorHAnsi"/>
              </w:rPr>
              <w:t>-5x</w:t>
            </w:r>
            <w:r w:rsidR="00815F6C">
              <w:rPr>
                <w:rFonts w:asciiTheme="minorHAnsi" w:hAnsiTheme="minorHAnsi" w:cstheme="minorHAnsi"/>
                <w:vertAlign w:val="superscript"/>
              </w:rPr>
              <w:t>2</w:t>
            </w:r>
            <w:r w:rsidR="00815F6C">
              <w:rPr>
                <w:rFonts w:asciiTheme="minorHAnsi" w:hAnsiTheme="minorHAnsi" w:cstheme="minorHAnsi"/>
              </w:rPr>
              <w:t>+4 =0</w:t>
            </w:r>
          </w:p>
          <w:p w:rsidR="00390DC2" w:rsidRPr="001D7CC5" w:rsidRDefault="00390DC2" w:rsidP="0045357E">
            <w:pPr>
              <w:rPr>
                <w:rFonts w:asciiTheme="minorHAnsi" w:hAnsiTheme="minorHAnsi" w:cstheme="minorHAnsi"/>
              </w:rPr>
            </w:pPr>
          </w:p>
          <w:p w:rsidR="00390DC2" w:rsidRDefault="00390DC2" w:rsidP="0045357E">
            <w:pPr>
              <w:rPr>
                <w:rFonts w:asciiTheme="minorHAnsi" w:hAnsiTheme="minorHAnsi" w:cstheme="minorHAnsi"/>
              </w:rPr>
            </w:pPr>
          </w:p>
          <w:p w:rsidR="00390DC2" w:rsidRDefault="00390DC2" w:rsidP="0045357E">
            <w:pPr>
              <w:rPr>
                <w:rFonts w:asciiTheme="minorHAnsi" w:hAnsiTheme="minorHAnsi" w:cstheme="minorHAnsi"/>
              </w:rPr>
            </w:pPr>
          </w:p>
          <w:p w:rsidR="00390DC2" w:rsidRDefault="00390DC2" w:rsidP="0045357E">
            <w:pPr>
              <w:rPr>
                <w:rFonts w:asciiTheme="minorHAnsi" w:hAnsiTheme="minorHAnsi" w:cstheme="minorHAnsi"/>
              </w:rPr>
            </w:pPr>
          </w:p>
          <w:p w:rsidR="00815F6C" w:rsidRPr="001D7CC5" w:rsidRDefault="00815F6C" w:rsidP="0045357E">
            <w:pPr>
              <w:rPr>
                <w:rFonts w:asciiTheme="minorHAnsi" w:hAnsiTheme="minorHAnsi" w:cstheme="minorHAnsi"/>
              </w:rPr>
            </w:pPr>
          </w:p>
          <w:p w:rsidR="00390DC2" w:rsidRPr="001D7CC5" w:rsidRDefault="00390DC2" w:rsidP="0045357E">
            <w:pPr>
              <w:rPr>
                <w:rFonts w:asciiTheme="minorHAnsi" w:hAnsiTheme="minorHAnsi" w:cstheme="minorHAnsi"/>
              </w:rPr>
            </w:pPr>
          </w:p>
          <w:p w:rsidR="00390DC2" w:rsidRPr="001D7CC5" w:rsidRDefault="00390DC2" w:rsidP="0045357E">
            <w:pPr>
              <w:rPr>
                <w:rFonts w:asciiTheme="minorHAnsi" w:hAnsiTheme="minorHAnsi" w:cstheme="minorHAnsi"/>
              </w:rPr>
            </w:pPr>
          </w:p>
          <w:p w:rsidR="00390DC2" w:rsidRPr="001D7CC5" w:rsidRDefault="00390DC2" w:rsidP="0045357E">
            <w:pPr>
              <w:jc w:val="right"/>
              <w:rPr>
                <w:rFonts w:asciiTheme="minorHAnsi" w:hAnsiTheme="minorHAnsi" w:cstheme="minorHAnsi"/>
              </w:rPr>
            </w:pPr>
            <w:r>
              <w:rPr>
                <w:rFonts w:asciiTheme="minorHAnsi" w:hAnsiTheme="minorHAnsi" w:cstheme="minorHAnsi"/>
              </w:rPr>
              <w:t xml:space="preserve">(Sol: </w:t>
            </w:r>
            <w:r w:rsidR="00815F6C">
              <w:rPr>
                <w:rFonts w:asciiTheme="minorHAnsi" w:hAnsiTheme="minorHAnsi" w:cstheme="minorHAnsi"/>
              </w:rPr>
              <w:t>1, -1, 2 y -2</w:t>
            </w:r>
            <w:r w:rsidRPr="001D7CC5">
              <w:rPr>
                <w:rFonts w:asciiTheme="minorHAnsi" w:hAnsiTheme="minorHAnsi" w:cstheme="minorHAnsi"/>
              </w:rPr>
              <w:t>)</w:t>
            </w:r>
          </w:p>
        </w:tc>
      </w:tr>
      <w:tr w:rsidR="00815F6C" w:rsidRPr="00A01257" w:rsidTr="0045357E">
        <w:tc>
          <w:tcPr>
            <w:tcW w:w="10485" w:type="dxa"/>
          </w:tcPr>
          <w:p w:rsidR="00815F6C" w:rsidRPr="00815F6C" w:rsidRDefault="00815F6C" w:rsidP="00815F6C">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w:t>
            </w:r>
            <w:r>
              <w:rPr>
                <w:rFonts w:asciiTheme="minorHAnsi" w:hAnsiTheme="minorHAnsi" w:cstheme="minorHAnsi"/>
                <w:vertAlign w:val="superscript"/>
              </w:rPr>
              <w:t>4</w:t>
            </w:r>
            <w:r>
              <w:rPr>
                <w:rFonts w:asciiTheme="minorHAnsi" w:hAnsiTheme="minorHAnsi" w:cstheme="minorHAnsi"/>
              </w:rPr>
              <w:t>-10x</w:t>
            </w:r>
            <w:r>
              <w:rPr>
                <w:rFonts w:asciiTheme="minorHAnsi" w:hAnsiTheme="minorHAnsi" w:cstheme="minorHAnsi"/>
                <w:vertAlign w:val="superscript"/>
              </w:rPr>
              <w:t>2</w:t>
            </w:r>
            <w:r>
              <w:rPr>
                <w:rFonts w:asciiTheme="minorHAnsi" w:hAnsiTheme="minorHAnsi" w:cstheme="minorHAnsi"/>
              </w:rPr>
              <w:t>+9 =0</w:t>
            </w:r>
          </w:p>
          <w:p w:rsidR="00815F6C" w:rsidRPr="001D7CC5" w:rsidRDefault="00815F6C" w:rsidP="00815F6C">
            <w:pPr>
              <w:rPr>
                <w:rFonts w:asciiTheme="minorHAnsi" w:hAnsiTheme="minorHAnsi" w:cstheme="minorHAnsi"/>
              </w:rPr>
            </w:pPr>
          </w:p>
          <w:p w:rsidR="00815F6C" w:rsidRDefault="00815F6C" w:rsidP="00815F6C">
            <w:pPr>
              <w:rPr>
                <w:rFonts w:asciiTheme="minorHAnsi" w:hAnsiTheme="minorHAnsi" w:cstheme="minorHAnsi"/>
              </w:rPr>
            </w:pPr>
          </w:p>
          <w:p w:rsidR="00815F6C" w:rsidRDefault="00815F6C" w:rsidP="00815F6C">
            <w:pPr>
              <w:rPr>
                <w:rFonts w:asciiTheme="minorHAnsi" w:hAnsiTheme="minorHAnsi" w:cstheme="minorHAnsi"/>
              </w:rPr>
            </w:pPr>
          </w:p>
          <w:p w:rsidR="00815F6C" w:rsidRDefault="00815F6C" w:rsidP="00815F6C">
            <w:pPr>
              <w:rPr>
                <w:rFonts w:asciiTheme="minorHAnsi" w:hAnsiTheme="minorHAnsi" w:cstheme="minorHAnsi"/>
              </w:rPr>
            </w:pPr>
          </w:p>
          <w:p w:rsidR="00815F6C" w:rsidRDefault="00815F6C" w:rsidP="00815F6C">
            <w:pPr>
              <w:rPr>
                <w:rFonts w:asciiTheme="minorHAnsi" w:hAnsiTheme="minorHAnsi" w:cstheme="minorHAnsi"/>
              </w:rPr>
            </w:pPr>
          </w:p>
          <w:p w:rsidR="00815F6C" w:rsidRPr="001D7CC5" w:rsidRDefault="00815F6C" w:rsidP="00815F6C">
            <w:pPr>
              <w:rPr>
                <w:rFonts w:asciiTheme="minorHAnsi" w:hAnsiTheme="minorHAnsi" w:cstheme="minorHAnsi"/>
              </w:rPr>
            </w:pPr>
          </w:p>
          <w:p w:rsidR="00815F6C" w:rsidRPr="001D7CC5" w:rsidRDefault="00815F6C" w:rsidP="00815F6C">
            <w:pPr>
              <w:rPr>
                <w:rFonts w:asciiTheme="minorHAnsi" w:hAnsiTheme="minorHAnsi" w:cstheme="minorHAnsi"/>
              </w:rPr>
            </w:pPr>
          </w:p>
          <w:p w:rsidR="00815F6C" w:rsidRPr="001D7CC5" w:rsidRDefault="00815F6C" w:rsidP="00815F6C">
            <w:pPr>
              <w:rPr>
                <w:rFonts w:asciiTheme="minorHAnsi" w:hAnsiTheme="minorHAnsi" w:cstheme="minorHAnsi"/>
              </w:rPr>
            </w:pPr>
          </w:p>
          <w:p w:rsidR="00815F6C" w:rsidRPr="001D7CC5" w:rsidRDefault="00815F6C" w:rsidP="00815F6C">
            <w:pPr>
              <w:jc w:val="right"/>
              <w:rPr>
                <w:rFonts w:asciiTheme="minorHAnsi" w:hAnsiTheme="minorHAnsi" w:cstheme="minorHAnsi"/>
              </w:rPr>
            </w:pPr>
            <w:r>
              <w:rPr>
                <w:rFonts w:asciiTheme="minorHAnsi" w:hAnsiTheme="minorHAnsi" w:cstheme="minorHAnsi"/>
              </w:rPr>
              <w:t>(Sol: 1, -1, 3 y -3</w:t>
            </w:r>
            <w:r w:rsidRPr="001D7CC5">
              <w:rPr>
                <w:rFonts w:asciiTheme="minorHAnsi" w:hAnsiTheme="minorHAnsi" w:cstheme="minorHAnsi"/>
              </w:rPr>
              <w:t>)</w:t>
            </w:r>
          </w:p>
        </w:tc>
      </w:tr>
      <w:tr w:rsidR="00815F6C" w:rsidRPr="00A01257" w:rsidTr="0045357E">
        <w:tc>
          <w:tcPr>
            <w:tcW w:w="10485" w:type="dxa"/>
          </w:tcPr>
          <w:p w:rsidR="00815F6C" w:rsidRPr="00815F6C" w:rsidRDefault="00815F6C" w:rsidP="00815F6C">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w:t>
            </w:r>
            <w:r>
              <w:rPr>
                <w:rFonts w:asciiTheme="minorHAnsi" w:hAnsiTheme="minorHAnsi" w:cstheme="minorHAnsi"/>
                <w:vertAlign w:val="superscript"/>
              </w:rPr>
              <w:t>4</w:t>
            </w:r>
            <w:r>
              <w:rPr>
                <w:rFonts w:asciiTheme="minorHAnsi" w:hAnsiTheme="minorHAnsi" w:cstheme="minorHAnsi"/>
              </w:rPr>
              <w:t>-4x</w:t>
            </w:r>
            <w:r w:rsidR="0098482C">
              <w:rPr>
                <w:rFonts w:asciiTheme="minorHAnsi" w:hAnsiTheme="minorHAnsi" w:cstheme="minorHAnsi"/>
                <w:vertAlign w:val="superscript"/>
              </w:rPr>
              <w:t>2</w:t>
            </w:r>
            <w:r>
              <w:rPr>
                <w:rFonts w:asciiTheme="minorHAnsi" w:hAnsiTheme="minorHAnsi" w:cstheme="minorHAnsi"/>
              </w:rPr>
              <w:t>-5 =0</w:t>
            </w:r>
            <w:bookmarkStart w:id="5" w:name="_GoBack"/>
            <w:bookmarkEnd w:id="5"/>
          </w:p>
          <w:p w:rsidR="00815F6C" w:rsidRPr="001D7CC5" w:rsidRDefault="00815F6C" w:rsidP="00815F6C">
            <w:pPr>
              <w:rPr>
                <w:rFonts w:asciiTheme="minorHAnsi" w:hAnsiTheme="minorHAnsi" w:cstheme="minorHAnsi"/>
              </w:rPr>
            </w:pPr>
          </w:p>
          <w:p w:rsidR="00815F6C" w:rsidRDefault="00815F6C" w:rsidP="00815F6C">
            <w:pPr>
              <w:rPr>
                <w:rFonts w:asciiTheme="minorHAnsi" w:hAnsiTheme="minorHAnsi" w:cstheme="minorHAnsi"/>
              </w:rPr>
            </w:pPr>
          </w:p>
          <w:p w:rsidR="00815F6C" w:rsidRDefault="00815F6C" w:rsidP="00815F6C">
            <w:pPr>
              <w:rPr>
                <w:rFonts w:asciiTheme="minorHAnsi" w:hAnsiTheme="minorHAnsi" w:cstheme="minorHAnsi"/>
              </w:rPr>
            </w:pPr>
          </w:p>
          <w:p w:rsidR="00815F6C" w:rsidRDefault="00815F6C" w:rsidP="00815F6C">
            <w:pPr>
              <w:rPr>
                <w:rFonts w:asciiTheme="minorHAnsi" w:hAnsiTheme="minorHAnsi" w:cstheme="minorHAnsi"/>
              </w:rPr>
            </w:pPr>
          </w:p>
          <w:p w:rsidR="00D85616" w:rsidRDefault="00D85616" w:rsidP="00815F6C">
            <w:pPr>
              <w:rPr>
                <w:rFonts w:asciiTheme="minorHAnsi" w:hAnsiTheme="minorHAnsi" w:cstheme="minorHAnsi"/>
              </w:rPr>
            </w:pPr>
          </w:p>
          <w:p w:rsidR="00815F6C" w:rsidRDefault="00815F6C" w:rsidP="00815F6C">
            <w:pPr>
              <w:rPr>
                <w:rFonts w:asciiTheme="minorHAnsi" w:hAnsiTheme="minorHAnsi" w:cstheme="minorHAnsi"/>
              </w:rPr>
            </w:pPr>
          </w:p>
          <w:p w:rsidR="00815F6C" w:rsidRPr="001D7CC5" w:rsidRDefault="00815F6C" w:rsidP="00815F6C">
            <w:pPr>
              <w:rPr>
                <w:rFonts w:asciiTheme="minorHAnsi" w:hAnsiTheme="minorHAnsi" w:cstheme="minorHAnsi"/>
              </w:rPr>
            </w:pPr>
          </w:p>
          <w:p w:rsidR="00815F6C" w:rsidRPr="001D7CC5" w:rsidRDefault="00815F6C" w:rsidP="00815F6C">
            <w:pPr>
              <w:rPr>
                <w:rFonts w:asciiTheme="minorHAnsi" w:hAnsiTheme="minorHAnsi" w:cstheme="minorHAnsi"/>
              </w:rPr>
            </w:pPr>
          </w:p>
          <w:p w:rsidR="00815F6C" w:rsidRPr="001D7CC5" w:rsidRDefault="00815F6C" w:rsidP="00815F6C">
            <w:pPr>
              <w:rPr>
                <w:rFonts w:asciiTheme="minorHAnsi" w:hAnsiTheme="minorHAnsi" w:cstheme="minorHAnsi"/>
              </w:rPr>
            </w:pPr>
          </w:p>
          <w:p w:rsidR="00815F6C" w:rsidRPr="001D7CC5" w:rsidRDefault="00815F6C" w:rsidP="00815F6C">
            <w:pPr>
              <w:jc w:val="right"/>
              <w:rPr>
                <w:rFonts w:asciiTheme="minorHAnsi" w:hAnsiTheme="minorHAnsi" w:cstheme="minorHAnsi"/>
              </w:rPr>
            </w:pPr>
            <w:r>
              <w:rPr>
                <w:rFonts w:asciiTheme="minorHAnsi" w:hAnsiTheme="minorHAnsi" w:cstheme="minorHAnsi"/>
              </w:rPr>
              <w:t xml:space="preserve">(Sol:  </w:t>
            </w:r>
            <w:r>
              <w:rPr>
                <w:rFonts w:asciiTheme="minorHAnsi" w:hAnsiTheme="minorHAnsi" w:cstheme="minorHAnsi"/>
              </w:rPr>
              <w:sym w:font="Symbol" w:char="F0D6"/>
            </w:r>
            <w:r>
              <w:rPr>
                <w:rFonts w:asciiTheme="minorHAnsi" w:hAnsiTheme="minorHAnsi" w:cstheme="minorHAnsi"/>
              </w:rPr>
              <w:t>5 y -</w:t>
            </w:r>
            <w:r>
              <w:rPr>
                <w:rFonts w:asciiTheme="minorHAnsi" w:hAnsiTheme="minorHAnsi" w:cstheme="minorHAnsi"/>
              </w:rPr>
              <w:sym w:font="Symbol" w:char="F0D6"/>
            </w:r>
            <w:r>
              <w:rPr>
                <w:rFonts w:asciiTheme="minorHAnsi" w:hAnsiTheme="minorHAnsi" w:cstheme="minorHAnsi"/>
              </w:rPr>
              <w:t>5</w:t>
            </w:r>
            <w:r w:rsidRPr="001D7CC5">
              <w:rPr>
                <w:rFonts w:asciiTheme="minorHAnsi" w:hAnsiTheme="minorHAnsi" w:cstheme="minorHAnsi"/>
              </w:rPr>
              <w:t>)</w:t>
            </w:r>
          </w:p>
        </w:tc>
      </w:tr>
    </w:tbl>
    <w:p w:rsidR="00390DC2" w:rsidRPr="007933F9" w:rsidRDefault="00390DC2" w:rsidP="00390DC2">
      <w:pPr>
        <w:spacing w:before="120"/>
        <w:jc w:val="both"/>
        <w:rPr>
          <w:rFonts w:asciiTheme="minorHAnsi" w:hAnsiTheme="minorHAnsi"/>
        </w:rPr>
      </w:pPr>
      <w:r>
        <w:rPr>
          <w:rFonts w:asciiTheme="minorHAnsi" w:hAnsiTheme="minorHAnsi"/>
          <w:b/>
          <w:lang w:val="es-ES_tradnl"/>
        </w:rPr>
        <w:lastRenderedPageBreak/>
        <w:t>T</w:t>
      </w:r>
      <w:r w:rsidRPr="00F610BF">
        <w:rPr>
          <w:rFonts w:asciiTheme="minorHAnsi" w:hAnsiTheme="minorHAnsi"/>
          <w:b/>
          <w:lang w:val="es-ES_tradnl"/>
        </w:rPr>
        <w:t>EORÍA</w:t>
      </w:r>
      <w:r>
        <w:rPr>
          <w:rFonts w:asciiTheme="minorHAnsi" w:hAnsiTheme="minorHAnsi"/>
          <w:b/>
          <w:lang w:val="es-ES_tradnl"/>
        </w:rPr>
        <w:t>. Ecuaciones de grado &gt;2 por el método de Ruffini.</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90DC2" w:rsidTr="0045357E">
        <w:tc>
          <w:tcPr>
            <w:tcW w:w="10414" w:type="dxa"/>
          </w:tcPr>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pStyle w:val="Prrafodelista"/>
              <w:spacing w:before="120" w:after="120"/>
              <w:ind w:left="0"/>
              <w:rPr>
                <w:rFonts w:asciiTheme="minorHAnsi" w:hAnsiTheme="minorHAnsi"/>
              </w:rPr>
            </w:pPr>
          </w:p>
          <w:p w:rsidR="00390DC2" w:rsidRDefault="00390DC2" w:rsidP="0045357E">
            <w:pPr>
              <w:jc w:val="both"/>
              <w:rPr>
                <w:rFonts w:asciiTheme="minorHAnsi" w:hAnsiTheme="minorHAnsi"/>
                <w:lang w:val="es-ES_tradnl"/>
              </w:rPr>
            </w:pPr>
          </w:p>
          <w:p w:rsidR="00390DC2" w:rsidRDefault="00390DC2" w:rsidP="0045357E">
            <w:pPr>
              <w:jc w:val="both"/>
              <w:rPr>
                <w:rFonts w:asciiTheme="minorHAnsi" w:hAnsiTheme="minorHAnsi"/>
                <w:lang w:val="es-ES_tradnl"/>
              </w:rPr>
            </w:pPr>
          </w:p>
        </w:tc>
      </w:tr>
    </w:tbl>
    <w:p w:rsidR="00390DC2" w:rsidRDefault="00390DC2"/>
    <w:tbl>
      <w:tblPr>
        <w:tblStyle w:val="Tablaconcuadrcula"/>
        <w:tblW w:w="10450" w:type="dxa"/>
        <w:tblLook w:val="04A0" w:firstRow="1" w:lastRow="0" w:firstColumn="1" w:lastColumn="0" w:noHBand="0" w:noVBand="1"/>
      </w:tblPr>
      <w:tblGrid>
        <w:gridCol w:w="816"/>
        <w:gridCol w:w="8535"/>
        <w:gridCol w:w="1099"/>
      </w:tblGrid>
      <w:tr w:rsidR="006A4F14" w:rsidRPr="00390DC2" w:rsidTr="00390DC2">
        <w:tc>
          <w:tcPr>
            <w:tcW w:w="816" w:type="dxa"/>
          </w:tcPr>
          <w:p w:rsidR="006A4F14" w:rsidRPr="00390DC2" w:rsidRDefault="006A4F14" w:rsidP="0045357E">
            <w:pPr>
              <w:spacing w:before="120" w:after="120"/>
              <w:rPr>
                <w:rFonts w:asciiTheme="minorHAnsi" w:hAnsiTheme="minorHAnsi" w:cstheme="minorHAnsi"/>
              </w:rPr>
            </w:pPr>
            <w:r w:rsidRPr="00390DC2">
              <w:rPr>
                <w:rFonts w:asciiTheme="minorHAnsi" w:hAnsiTheme="minorHAnsi" w:cstheme="minorHAnsi"/>
              </w:rPr>
              <w:fldChar w:fldCharType="begin"/>
            </w:r>
            <w:r w:rsidRPr="00390DC2">
              <w:rPr>
                <w:rFonts w:asciiTheme="minorHAnsi" w:hAnsiTheme="minorHAnsi" w:cstheme="minorHAnsi"/>
              </w:rPr>
              <w:instrText xml:space="preserve"> INCLUDEPICTURE "/var/folders/_r/n1dpvmqx4ws16kmd1ls2btnm0000gn/T/com.microsoft.Word/WebArchiveCopyPasteTempFiles/0846e4b211ce327ff689fd438e48b9f9.png" \* MERGEFORMATINET </w:instrText>
            </w:r>
            <w:r w:rsidRPr="00390DC2">
              <w:rPr>
                <w:rFonts w:asciiTheme="minorHAnsi" w:hAnsiTheme="minorHAnsi" w:cstheme="minorHAnsi"/>
              </w:rPr>
              <w:fldChar w:fldCharType="separate"/>
            </w:r>
            <w:r w:rsidRPr="00390DC2">
              <w:rPr>
                <w:rFonts w:asciiTheme="minorHAnsi" w:hAnsiTheme="minorHAnsi" w:cstheme="minorHAnsi"/>
                <w:noProof/>
              </w:rPr>
              <w:drawing>
                <wp:inline distT="0" distB="0" distL="0" distR="0" wp14:anchorId="6224828F" wp14:editId="2DB19FC3">
                  <wp:extent cx="377764" cy="360000"/>
                  <wp:effectExtent l="0" t="0" r="3810" b="0"/>
                  <wp:docPr id="171" name="Imagen 171"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390DC2">
              <w:rPr>
                <w:rFonts w:asciiTheme="minorHAnsi" w:hAnsiTheme="minorHAnsi" w:cstheme="minorHAnsi"/>
              </w:rPr>
              <w:fldChar w:fldCharType="end"/>
            </w:r>
          </w:p>
        </w:tc>
        <w:tc>
          <w:tcPr>
            <w:tcW w:w="8535" w:type="dxa"/>
            <w:vAlign w:val="center"/>
          </w:tcPr>
          <w:p w:rsidR="006A4F14" w:rsidRPr="00390DC2" w:rsidRDefault="006A4F14" w:rsidP="0045357E">
            <w:pPr>
              <w:rPr>
                <w:rFonts w:asciiTheme="minorHAnsi" w:hAnsiTheme="minorHAnsi" w:cstheme="minorHAnsi"/>
              </w:rPr>
            </w:pPr>
            <w:r w:rsidRPr="00390DC2">
              <w:rPr>
                <w:rFonts w:asciiTheme="minorHAnsi" w:hAnsiTheme="minorHAnsi" w:cstheme="minorHAnsi"/>
              </w:rPr>
              <w:t>Visualiza el vídeo 4 de Álgebra “Regla de Ruffini” y completa los siguientes apartados:</w:t>
            </w:r>
          </w:p>
        </w:tc>
        <w:tc>
          <w:tcPr>
            <w:tcW w:w="1099" w:type="dxa"/>
          </w:tcPr>
          <w:p w:rsidR="006A4F14" w:rsidRPr="00390DC2" w:rsidRDefault="006A4F14" w:rsidP="0045357E">
            <w:pPr>
              <w:spacing w:before="120" w:after="120"/>
              <w:rPr>
                <w:rFonts w:asciiTheme="minorHAnsi" w:hAnsiTheme="minorHAnsi" w:cstheme="minorHAnsi"/>
              </w:rPr>
            </w:pPr>
            <w:r w:rsidRPr="00390DC2">
              <w:rPr>
                <w:rFonts w:asciiTheme="minorHAnsi" w:hAnsiTheme="minorHAnsi" w:cstheme="minorHAnsi"/>
                <w:noProof/>
                <w:lang w:val="es-ES_tradnl"/>
              </w:rPr>
              <w:drawing>
                <wp:anchor distT="0" distB="0" distL="114300" distR="114300" simplePos="0" relativeHeight="254517248" behindDoc="0" locked="0" layoutInCell="1" allowOverlap="1" wp14:anchorId="124AC054" wp14:editId="58C10ABD">
                  <wp:simplePos x="0" y="0"/>
                  <wp:positionH relativeFrom="column">
                    <wp:posOffset>-635</wp:posOffset>
                  </wp:positionH>
                  <wp:positionV relativeFrom="paragraph">
                    <wp:posOffset>94673</wp:posOffset>
                  </wp:positionV>
                  <wp:extent cx="553720" cy="337820"/>
                  <wp:effectExtent l="0" t="0" r="5080" b="5080"/>
                  <wp:wrapNone/>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6A4F14" w:rsidRPr="00390DC2" w:rsidRDefault="006A4F14" w:rsidP="006A4F14">
      <w:pPr>
        <w:jc w:val="both"/>
        <w:rPr>
          <w:rFonts w:asciiTheme="minorHAnsi" w:hAnsiTheme="minorHAnsi" w:cstheme="minorHAnsi"/>
        </w:rPr>
      </w:pPr>
    </w:p>
    <w:p w:rsidR="006A4F14" w:rsidRPr="00390DC2" w:rsidRDefault="006A4F14" w:rsidP="006A4F14">
      <w:pPr>
        <w:jc w:val="both"/>
        <w:rPr>
          <w:rFonts w:asciiTheme="minorHAnsi" w:hAnsiTheme="minorHAnsi" w:cstheme="minorHAnsi"/>
        </w:rPr>
      </w:pPr>
      <w:r w:rsidRPr="00390DC2">
        <w:rPr>
          <w:rFonts w:asciiTheme="minorHAnsi" w:hAnsiTheme="minorHAnsi" w:cstheme="minorHAnsi"/>
        </w:rPr>
        <w:t>1. Incluye la resolución que aparece en el vídeo de la ecuación x</w:t>
      </w:r>
      <w:r w:rsidRPr="00390DC2">
        <w:rPr>
          <w:rFonts w:asciiTheme="minorHAnsi" w:hAnsiTheme="minorHAnsi" w:cstheme="minorHAnsi"/>
          <w:vertAlign w:val="superscript"/>
        </w:rPr>
        <w:t>3</w:t>
      </w:r>
      <w:r w:rsidRPr="00390DC2">
        <w:rPr>
          <w:rFonts w:asciiTheme="minorHAnsi" w:hAnsiTheme="minorHAnsi" w:cstheme="minorHAnsi"/>
        </w:rPr>
        <w:t>-4x</w:t>
      </w:r>
      <w:r w:rsidRPr="00390DC2">
        <w:rPr>
          <w:rFonts w:asciiTheme="minorHAnsi" w:hAnsiTheme="minorHAnsi" w:cstheme="minorHAnsi"/>
          <w:vertAlign w:val="superscript"/>
        </w:rPr>
        <w:t>2</w:t>
      </w:r>
      <w:r w:rsidRPr="00390DC2">
        <w:rPr>
          <w:rFonts w:asciiTheme="minorHAnsi" w:hAnsiTheme="minorHAnsi" w:cstheme="minorHAnsi"/>
        </w:rPr>
        <w:t>+x+6=0</w:t>
      </w: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jc w:val="both"/>
        <w:rPr>
          <w:rFonts w:asciiTheme="minorHAnsi" w:hAnsiTheme="minorHAnsi" w:cstheme="minorHAnsi"/>
        </w:rPr>
      </w:pPr>
      <w:r w:rsidRPr="00390DC2">
        <w:rPr>
          <w:rFonts w:asciiTheme="minorHAnsi" w:hAnsiTheme="minorHAnsi" w:cstheme="minorHAnsi"/>
        </w:rPr>
        <w:t>2. Incluye la resolución que aparece en el vídeo de la ecuación x</w:t>
      </w:r>
      <w:r w:rsidRPr="00390DC2">
        <w:rPr>
          <w:rFonts w:asciiTheme="minorHAnsi" w:hAnsiTheme="minorHAnsi" w:cstheme="minorHAnsi"/>
          <w:vertAlign w:val="superscript"/>
        </w:rPr>
        <w:t>4</w:t>
      </w:r>
      <w:r w:rsidRPr="00390DC2">
        <w:rPr>
          <w:rFonts w:asciiTheme="minorHAnsi" w:hAnsiTheme="minorHAnsi" w:cstheme="minorHAnsi"/>
        </w:rPr>
        <w:t>+2x</w:t>
      </w:r>
      <w:r w:rsidRPr="00390DC2">
        <w:rPr>
          <w:rFonts w:asciiTheme="minorHAnsi" w:hAnsiTheme="minorHAnsi" w:cstheme="minorHAnsi"/>
          <w:vertAlign w:val="superscript"/>
        </w:rPr>
        <w:t>3</w:t>
      </w:r>
      <w:r w:rsidRPr="00390DC2">
        <w:rPr>
          <w:rFonts w:asciiTheme="minorHAnsi" w:hAnsiTheme="minorHAnsi" w:cstheme="minorHAnsi"/>
        </w:rPr>
        <w:t>-x-2=0</w:t>
      </w: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Pr="00390DC2" w:rsidRDefault="006A4F14" w:rsidP="006A4F14">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6A4F14" w:rsidRDefault="006A4F14" w:rsidP="006A4F14">
      <w:pPr>
        <w:pBdr>
          <w:top w:val="single" w:sz="4" w:space="1" w:color="auto"/>
          <w:left w:val="single" w:sz="4" w:space="4" w:color="auto"/>
          <w:bottom w:val="single" w:sz="4" w:space="1" w:color="auto"/>
          <w:right w:val="single" w:sz="4" w:space="4" w:color="auto"/>
        </w:pBdr>
        <w:jc w:val="both"/>
      </w:pPr>
    </w:p>
    <w:p w:rsidR="006A4F14" w:rsidRDefault="006A4F14" w:rsidP="006A4F14">
      <w:pPr>
        <w:pBdr>
          <w:top w:val="single" w:sz="4" w:space="1" w:color="auto"/>
          <w:left w:val="single" w:sz="4" w:space="4" w:color="auto"/>
          <w:bottom w:val="single" w:sz="4" w:space="1" w:color="auto"/>
          <w:right w:val="single" w:sz="4" w:space="4" w:color="auto"/>
        </w:pBdr>
        <w:jc w:val="both"/>
      </w:pPr>
    </w:p>
    <w:p w:rsidR="006A4F14" w:rsidRDefault="006A4F14" w:rsidP="006A4F14">
      <w:pPr>
        <w:pBdr>
          <w:top w:val="single" w:sz="4" w:space="1" w:color="auto"/>
          <w:left w:val="single" w:sz="4" w:space="4" w:color="auto"/>
          <w:bottom w:val="single" w:sz="4" w:space="1" w:color="auto"/>
          <w:right w:val="single" w:sz="4" w:space="4" w:color="auto"/>
        </w:pBdr>
        <w:jc w:val="both"/>
      </w:pPr>
    </w:p>
    <w:p w:rsidR="006A4F14" w:rsidRDefault="006A4F14" w:rsidP="006A4F14">
      <w:pPr>
        <w:pBdr>
          <w:top w:val="single" w:sz="4" w:space="1" w:color="auto"/>
          <w:left w:val="single" w:sz="4" w:space="4" w:color="auto"/>
          <w:bottom w:val="single" w:sz="4" w:space="1" w:color="auto"/>
          <w:right w:val="single" w:sz="4" w:space="4" w:color="auto"/>
        </w:pBdr>
        <w:jc w:val="both"/>
      </w:pPr>
    </w:p>
    <w:p w:rsidR="006A4F14" w:rsidRPr="00DB517B" w:rsidRDefault="006A4F14" w:rsidP="006A4F14">
      <w:pPr>
        <w:jc w:val="both"/>
        <w:rPr>
          <w:vertAlign w:val="subscript"/>
        </w:rPr>
      </w:pPr>
    </w:p>
    <w:p w:rsidR="00943E61" w:rsidRPr="00E86ACC" w:rsidRDefault="00943E61" w:rsidP="005F18C2">
      <w:pPr>
        <w:pStyle w:val="Prrafodelista"/>
        <w:numPr>
          <w:ilvl w:val="0"/>
          <w:numId w:val="11"/>
        </w:numPr>
        <w:spacing w:before="120" w:after="120"/>
        <w:ind w:left="0" w:firstLine="0"/>
        <w:rPr>
          <w:rFonts w:asciiTheme="minorHAnsi" w:hAnsiTheme="minorHAnsi"/>
        </w:rPr>
      </w:pPr>
      <w:r w:rsidRPr="00DF2434">
        <w:rPr>
          <w:noProof/>
          <w:lang w:val="es-ES_tradnl"/>
        </w:rPr>
        <w:lastRenderedPageBreak/>
        <w:drawing>
          <wp:anchor distT="0" distB="0" distL="114300" distR="114300" simplePos="0" relativeHeight="254521344" behindDoc="1" locked="0" layoutInCell="1" allowOverlap="1" wp14:anchorId="71D06704" wp14:editId="630CFF42">
            <wp:simplePos x="0" y="0"/>
            <wp:positionH relativeFrom="column">
              <wp:posOffset>6091555</wp:posOffset>
            </wp:positionH>
            <wp:positionV relativeFrom="paragraph">
              <wp:posOffset>-98676</wp:posOffset>
            </wp:positionV>
            <wp:extent cx="553720" cy="337820"/>
            <wp:effectExtent l="0" t="0" r="5080" b="508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las siguientes ecuaciones por el método de Ruffini</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943E61" w:rsidRPr="00A01257" w:rsidTr="0045357E">
        <w:tc>
          <w:tcPr>
            <w:tcW w:w="10485" w:type="dxa"/>
          </w:tcPr>
          <w:p w:rsidR="00943E61" w:rsidRPr="00815F6C" w:rsidRDefault="00943E61" w:rsidP="0045357E">
            <w:pPr>
              <w:rPr>
                <w:rFonts w:asciiTheme="minorHAnsi" w:hAnsiTheme="minorHAnsi" w:cstheme="minorHAnsi"/>
              </w:rPr>
            </w:pPr>
            <w:r w:rsidRPr="001D7CC5">
              <w:rPr>
                <w:rFonts w:asciiTheme="minorHAnsi" w:hAnsiTheme="minorHAnsi" w:cstheme="minorHAnsi"/>
              </w:rPr>
              <w:t xml:space="preserve">a) </w:t>
            </w:r>
            <w:r>
              <w:rPr>
                <w:rFonts w:asciiTheme="minorHAnsi" w:hAnsiTheme="minorHAnsi" w:cstheme="minorHAnsi"/>
              </w:rPr>
              <w:t>x</w:t>
            </w:r>
            <w:r>
              <w:rPr>
                <w:rFonts w:asciiTheme="minorHAnsi" w:hAnsiTheme="minorHAnsi" w:cstheme="minorHAnsi"/>
                <w:vertAlign w:val="superscript"/>
              </w:rPr>
              <w:t>3</w:t>
            </w:r>
            <w:r>
              <w:rPr>
                <w:rFonts w:asciiTheme="minorHAnsi" w:hAnsiTheme="minorHAnsi" w:cstheme="minorHAnsi"/>
              </w:rPr>
              <w:t>-3x+2 =0</w:t>
            </w:r>
          </w:p>
          <w:p w:rsidR="00943E61" w:rsidRPr="001D7CC5" w:rsidRDefault="00943E61" w:rsidP="0045357E">
            <w:pPr>
              <w:rPr>
                <w:rFonts w:asciiTheme="minorHAnsi" w:hAnsiTheme="minorHAnsi" w:cstheme="minorHAnsi"/>
              </w:rPr>
            </w:pPr>
          </w:p>
          <w:p w:rsidR="00943E61" w:rsidRDefault="00943E61" w:rsidP="0045357E">
            <w:pPr>
              <w:rPr>
                <w:rFonts w:asciiTheme="minorHAnsi" w:hAnsiTheme="minorHAnsi" w:cstheme="minorHAnsi"/>
              </w:rPr>
            </w:pPr>
          </w:p>
          <w:p w:rsidR="00943E61" w:rsidRDefault="00943E61" w:rsidP="0045357E">
            <w:pPr>
              <w:rPr>
                <w:rFonts w:asciiTheme="minorHAnsi" w:hAnsiTheme="minorHAnsi" w:cstheme="minorHAnsi"/>
              </w:rPr>
            </w:pPr>
          </w:p>
          <w:p w:rsidR="00943E61" w:rsidRDefault="00943E61" w:rsidP="0045357E">
            <w:pPr>
              <w:rPr>
                <w:rFonts w:asciiTheme="minorHAnsi" w:hAnsiTheme="minorHAnsi" w:cstheme="minorHAnsi"/>
              </w:rPr>
            </w:pPr>
          </w:p>
          <w:p w:rsidR="00943E61" w:rsidRPr="001D7CC5" w:rsidRDefault="00943E61" w:rsidP="0045357E">
            <w:pPr>
              <w:rPr>
                <w:rFonts w:asciiTheme="minorHAnsi" w:hAnsiTheme="minorHAnsi" w:cstheme="minorHAnsi"/>
              </w:rPr>
            </w:pPr>
          </w:p>
          <w:p w:rsidR="00943E61" w:rsidRPr="001D7CC5" w:rsidRDefault="00943E61" w:rsidP="0045357E">
            <w:pPr>
              <w:rPr>
                <w:rFonts w:asciiTheme="minorHAnsi" w:hAnsiTheme="minorHAnsi" w:cstheme="minorHAnsi"/>
              </w:rPr>
            </w:pPr>
          </w:p>
          <w:p w:rsidR="00943E61" w:rsidRPr="001D7CC5" w:rsidRDefault="00943E61" w:rsidP="0045357E">
            <w:pPr>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Default="00943E61" w:rsidP="0045357E">
            <w:pPr>
              <w:jc w:val="right"/>
              <w:rPr>
                <w:rFonts w:asciiTheme="minorHAnsi" w:hAnsiTheme="minorHAnsi" w:cstheme="minorHAnsi"/>
              </w:rPr>
            </w:pPr>
          </w:p>
          <w:p w:rsidR="00943E61" w:rsidRPr="001D7CC5" w:rsidRDefault="00943E61" w:rsidP="0045357E">
            <w:pPr>
              <w:jc w:val="right"/>
              <w:rPr>
                <w:rFonts w:asciiTheme="minorHAnsi" w:hAnsiTheme="minorHAnsi" w:cstheme="minorHAnsi"/>
              </w:rPr>
            </w:pPr>
          </w:p>
        </w:tc>
      </w:tr>
      <w:tr w:rsidR="00943E61" w:rsidRPr="00A01257" w:rsidTr="0045357E">
        <w:tc>
          <w:tcPr>
            <w:tcW w:w="10485" w:type="dxa"/>
          </w:tcPr>
          <w:p w:rsidR="00943E61" w:rsidRPr="00815F6C" w:rsidRDefault="00943E61" w:rsidP="00943E61">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w:r>
              <w:rPr>
                <w:rFonts w:asciiTheme="minorHAnsi" w:hAnsiTheme="minorHAnsi" w:cstheme="minorHAnsi"/>
              </w:rPr>
              <w:t>x</w:t>
            </w:r>
            <w:r>
              <w:rPr>
                <w:rFonts w:asciiTheme="minorHAnsi" w:hAnsiTheme="minorHAnsi" w:cstheme="minorHAnsi"/>
                <w:vertAlign w:val="superscript"/>
              </w:rPr>
              <w:t>4</w:t>
            </w:r>
            <w:r>
              <w:rPr>
                <w:rFonts w:asciiTheme="minorHAnsi" w:hAnsiTheme="minorHAnsi" w:cstheme="minorHAnsi"/>
              </w:rPr>
              <w:t>+3x</w:t>
            </w:r>
            <w:r>
              <w:rPr>
                <w:rFonts w:asciiTheme="minorHAnsi" w:hAnsiTheme="minorHAnsi" w:cstheme="minorHAnsi"/>
                <w:vertAlign w:val="superscript"/>
              </w:rPr>
              <w:t>2</w:t>
            </w:r>
            <w:r>
              <w:rPr>
                <w:rFonts w:asciiTheme="minorHAnsi" w:hAnsiTheme="minorHAnsi" w:cstheme="minorHAnsi"/>
              </w:rPr>
              <w:t>-4x =0</w:t>
            </w:r>
          </w:p>
          <w:p w:rsidR="00943E61" w:rsidRPr="001D7CC5" w:rsidRDefault="00943E61" w:rsidP="00943E61">
            <w:pPr>
              <w:rPr>
                <w:rFonts w:asciiTheme="minorHAnsi" w:hAnsiTheme="minorHAnsi" w:cstheme="minorHAnsi"/>
              </w:rPr>
            </w:pPr>
          </w:p>
          <w:p w:rsidR="00943E61" w:rsidRDefault="00943E61" w:rsidP="00943E61">
            <w:pPr>
              <w:rPr>
                <w:rFonts w:asciiTheme="minorHAnsi" w:hAnsiTheme="minorHAnsi" w:cstheme="minorHAnsi"/>
              </w:rPr>
            </w:pPr>
          </w:p>
          <w:p w:rsidR="00943E61" w:rsidRDefault="00943E61" w:rsidP="00943E61">
            <w:pPr>
              <w:rPr>
                <w:rFonts w:asciiTheme="minorHAnsi" w:hAnsiTheme="minorHAnsi" w:cstheme="minorHAnsi"/>
              </w:rPr>
            </w:pPr>
          </w:p>
          <w:p w:rsidR="00943E61" w:rsidRDefault="00943E61" w:rsidP="00943E61">
            <w:pPr>
              <w:rPr>
                <w:rFonts w:asciiTheme="minorHAnsi" w:hAnsiTheme="minorHAnsi" w:cstheme="minorHAnsi"/>
              </w:rPr>
            </w:pPr>
          </w:p>
          <w:p w:rsidR="00943E61" w:rsidRPr="001D7CC5" w:rsidRDefault="00943E61" w:rsidP="00943E61">
            <w:pPr>
              <w:rPr>
                <w:rFonts w:asciiTheme="minorHAnsi" w:hAnsiTheme="minorHAnsi" w:cstheme="minorHAnsi"/>
              </w:rPr>
            </w:pPr>
          </w:p>
          <w:p w:rsidR="00943E61" w:rsidRDefault="00943E61" w:rsidP="00943E61">
            <w:pPr>
              <w:rPr>
                <w:rFonts w:asciiTheme="minorHAnsi" w:hAnsiTheme="minorHAnsi" w:cstheme="minorHAnsi"/>
              </w:rPr>
            </w:pPr>
          </w:p>
          <w:p w:rsidR="00943E61" w:rsidRDefault="00943E61" w:rsidP="00943E61">
            <w:pPr>
              <w:rPr>
                <w:rFonts w:asciiTheme="minorHAnsi" w:hAnsiTheme="minorHAnsi" w:cstheme="minorHAnsi"/>
              </w:rPr>
            </w:pPr>
          </w:p>
          <w:p w:rsidR="00943E61" w:rsidRPr="001D7CC5" w:rsidRDefault="00943E61" w:rsidP="00943E61">
            <w:pPr>
              <w:rPr>
                <w:rFonts w:asciiTheme="minorHAnsi" w:hAnsiTheme="minorHAnsi" w:cstheme="minorHAnsi"/>
              </w:rPr>
            </w:pPr>
          </w:p>
          <w:p w:rsidR="00943E61" w:rsidRPr="001D7CC5" w:rsidRDefault="00943E61" w:rsidP="00943E61">
            <w:pPr>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Default="00943E61" w:rsidP="00943E61">
            <w:pPr>
              <w:jc w:val="right"/>
              <w:rPr>
                <w:rFonts w:asciiTheme="minorHAnsi" w:hAnsiTheme="minorHAnsi" w:cstheme="minorHAnsi"/>
              </w:rPr>
            </w:pPr>
          </w:p>
          <w:p w:rsidR="00943E61" w:rsidRPr="001D7CC5" w:rsidRDefault="00943E61" w:rsidP="00943E61">
            <w:pPr>
              <w:jc w:val="right"/>
              <w:rPr>
                <w:rFonts w:asciiTheme="minorHAnsi" w:hAnsiTheme="minorHAnsi" w:cstheme="minorHAnsi"/>
              </w:rPr>
            </w:pPr>
          </w:p>
        </w:tc>
      </w:tr>
    </w:tbl>
    <w:p w:rsidR="00984988" w:rsidRDefault="00984988" w:rsidP="00815F6C">
      <w:pPr>
        <w:rPr>
          <w:b/>
          <w:sz w:val="32"/>
        </w:rPr>
      </w:pPr>
    </w:p>
    <w:p w:rsidR="00984988" w:rsidRPr="00DF2434" w:rsidRDefault="00984988" w:rsidP="00984988">
      <w:pPr>
        <w:pStyle w:val="Tituloborde"/>
        <w:ind w:right="112"/>
        <w:rPr>
          <w:rFonts w:asciiTheme="minorHAnsi" w:hAnsiTheme="minorHAnsi"/>
        </w:rPr>
      </w:pPr>
      <w:r>
        <w:rPr>
          <w:rFonts w:asciiTheme="minorHAnsi" w:hAnsiTheme="minorHAnsi"/>
          <w:b/>
        </w:rPr>
        <w:lastRenderedPageBreak/>
        <w:t>B2.C5</w:t>
      </w:r>
      <w:r w:rsidRPr="00DF2434">
        <w:rPr>
          <w:rFonts w:asciiTheme="minorHAnsi" w:hAnsiTheme="minorHAnsi"/>
          <w:b/>
        </w:rPr>
        <w:t>.1.</w:t>
      </w:r>
      <w:r w:rsidRPr="00DF2434">
        <w:rPr>
          <w:rFonts w:asciiTheme="minorHAnsi" w:hAnsiTheme="minorHAnsi"/>
        </w:rPr>
        <w:t> </w:t>
      </w:r>
      <w:r>
        <w:rPr>
          <w:rFonts w:asciiTheme="minorHAnsi" w:hAnsiTheme="minorHAnsi"/>
        </w:rPr>
        <w:t>Sistemas de ecuaciones</w:t>
      </w:r>
    </w:p>
    <w:p w:rsidR="00984988" w:rsidRPr="007933F9" w:rsidRDefault="00984988" w:rsidP="00984988">
      <w:pPr>
        <w:spacing w:before="120"/>
        <w:jc w:val="both"/>
        <w:rPr>
          <w:rFonts w:asciiTheme="minorHAnsi" w:hAnsiTheme="minorHAnsi"/>
        </w:rPr>
      </w:pPr>
      <w:r w:rsidRPr="00F610BF">
        <w:rPr>
          <w:rFonts w:asciiTheme="minorHAnsi" w:hAnsiTheme="minorHAnsi"/>
          <w:b/>
          <w:lang w:val="es-ES_tradnl"/>
        </w:rPr>
        <w:t>TEORÍA</w:t>
      </w:r>
      <w:r>
        <w:rPr>
          <w:rFonts w:asciiTheme="minorHAnsi" w:hAnsiTheme="minorHAnsi"/>
          <w:b/>
          <w:lang w:val="es-ES_tradnl"/>
        </w:rPr>
        <w:t>. Métodos de resolución de sistemas de ecuaciones.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84988" w:rsidTr="0045357E">
        <w:tc>
          <w:tcPr>
            <w:tcW w:w="10414" w:type="dxa"/>
          </w:tcPr>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pStyle w:val="Prrafodelista"/>
              <w:spacing w:before="120" w:after="120"/>
              <w:ind w:left="0"/>
              <w:rPr>
                <w:rFonts w:asciiTheme="minorHAnsi" w:hAnsiTheme="minorHAnsi"/>
              </w:rPr>
            </w:pPr>
          </w:p>
          <w:p w:rsidR="00984988" w:rsidRDefault="00984988" w:rsidP="0045357E">
            <w:pPr>
              <w:jc w:val="both"/>
              <w:rPr>
                <w:rFonts w:asciiTheme="minorHAnsi" w:hAnsiTheme="minorHAnsi"/>
                <w:lang w:val="es-ES_tradnl"/>
              </w:rPr>
            </w:pPr>
          </w:p>
          <w:p w:rsidR="00984988" w:rsidRDefault="00984988" w:rsidP="0045357E">
            <w:pPr>
              <w:jc w:val="both"/>
              <w:rPr>
                <w:rFonts w:asciiTheme="minorHAnsi" w:hAnsiTheme="minorHAnsi"/>
                <w:lang w:val="es-ES_tradnl"/>
              </w:rPr>
            </w:pPr>
          </w:p>
        </w:tc>
      </w:tr>
    </w:tbl>
    <w:p w:rsidR="00984988" w:rsidRDefault="00984988" w:rsidP="00984988"/>
    <w:tbl>
      <w:tblPr>
        <w:tblStyle w:val="Tablaconcuadrcula"/>
        <w:tblW w:w="10450" w:type="dxa"/>
        <w:tblLook w:val="04A0" w:firstRow="1" w:lastRow="0" w:firstColumn="1" w:lastColumn="0" w:noHBand="0" w:noVBand="1"/>
      </w:tblPr>
      <w:tblGrid>
        <w:gridCol w:w="816"/>
        <w:gridCol w:w="8535"/>
        <w:gridCol w:w="1099"/>
      </w:tblGrid>
      <w:tr w:rsidR="00984988" w:rsidRPr="00390DC2" w:rsidTr="0045357E">
        <w:tc>
          <w:tcPr>
            <w:tcW w:w="816" w:type="dxa"/>
          </w:tcPr>
          <w:p w:rsidR="00984988" w:rsidRPr="00390DC2" w:rsidRDefault="00984988" w:rsidP="0045357E">
            <w:pPr>
              <w:spacing w:before="120" w:after="120"/>
              <w:rPr>
                <w:rFonts w:asciiTheme="minorHAnsi" w:hAnsiTheme="minorHAnsi" w:cstheme="minorHAnsi"/>
              </w:rPr>
            </w:pPr>
            <w:r w:rsidRPr="00390DC2">
              <w:rPr>
                <w:rFonts w:asciiTheme="minorHAnsi" w:hAnsiTheme="minorHAnsi" w:cstheme="minorHAnsi"/>
              </w:rPr>
              <w:fldChar w:fldCharType="begin"/>
            </w:r>
            <w:r w:rsidRPr="00390DC2">
              <w:rPr>
                <w:rFonts w:asciiTheme="minorHAnsi" w:hAnsiTheme="minorHAnsi" w:cstheme="minorHAnsi"/>
              </w:rPr>
              <w:instrText xml:space="preserve"> INCLUDEPICTURE "/var/folders/_r/n1dpvmqx4ws16kmd1ls2btnm0000gn/T/com.microsoft.Word/WebArchiveCopyPasteTempFiles/0846e4b211ce327ff689fd438e48b9f9.png" \* MERGEFORMATINET </w:instrText>
            </w:r>
            <w:r w:rsidRPr="00390DC2">
              <w:rPr>
                <w:rFonts w:asciiTheme="minorHAnsi" w:hAnsiTheme="minorHAnsi" w:cstheme="minorHAnsi"/>
              </w:rPr>
              <w:fldChar w:fldCharType="separate"/>
            </w:r>
            <w:r w:rsidRPr="00390DC2">
              <w:rPr>
                <w:rFonts w:asciiTheme="minorHAnsi" w:hAnsiTheme="minorHAnsi" w:cstheme="minorHAnsi"/>
                <w:noProof/>
              </w:rPr>
              <w:drawing>
                <wp:inline distT="0" distB="0" distL="0" distR="0" wp14:anchorId="79DA978C" wp14:editId="51F4C9D9">
                  <wp:extent cx="377764" cy="360000"/>
                  <wp:effectExtent l="0" t="0" r="3810" b="0"/>
                  <wp:docPr id="12" name="Imagen 12"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94" cstate="print">
                            <a:extLst>
                              <a:ext uri="{28A0092B-C50C-407E-A947-70E740481C1C}">
                                <a14:useLocalDpi xmlns:a14="http://schemas.microsoft.com/office/drawing/2010/main"/>
                              </a:ext>
                            </a:extLst>
                          </a:blip>
                          <a:srcRect/>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390DC2">
              <w:rPr>
                <w:rFonts w:asciiTheme="minorHAnsi" w:hAnsiTheme="minorHAnsi" w:cstheme="minorHAnsi"/>
              </w:rPr>
              <w:fldChar w:fldCharType="end"/>
            </w:r>
          </w:p>
        </w:tc>
        <w:tc>
          <w:tcPr>
            <w:tcW w:w="8535" w:type="dxa"/>
            <w:vAlign w:val="center"/>
          </w:tcPr>
          <w:p w:rsidR="00984988" w:rsidRPr="00390DC2" w:rsidRDefault="00984988" w:rsidP="0045357E">
            <w:pPr>
              <w:rPr>
                <w:rFonts w:asciiTheme="minorHAnsi" w:hAnsiTheme="minorHAnsi" w:cstheme="minorHAnsi"/>
              </w:rPr>
            </w:pPr>
            <w:r>
              <w:rPr>
                <w:rFonts w:asciiTheme="minorHAnsi" w:hAnsiTheme="minorHAnsi" w:cstheme="minorHAnsi"/>
              </w:rPr>
              <w:t>Visualiza el vídeo 5</w:t>
            </w:r>
            <w:r w:rsidRPr="00390DC2">
              <w:rPr>
                <w:rFonts w:asciiTheme="minorHAnsi" w:hAnsiTheme="minorHAnsi" w:cstheme="minorHAnsi"/>
              </w:rPr>
              <w:t xml:space="preserve"> de Álgebra “</w:t>
            </w:r>
            <w:r>
              <w:rPr>
                <w:rFonts w:asciiTheme="minorHAnsi" w:hAnsiTheme="minorHAnsi" w:cstheme="minorHAnsi"/>
              </w:rPr>
              <w:t>Sistemas de ecuaciones</w:t>
            </w:r>
            <w:r w:rsidRPr="00390DC2">
              <w:rPr>
                <w:rFonts w:asciiTheme="minorHAnsi" w:hAnsiTheme="minorHAnsi" w:cstheme="minorHAnsi"/>
              </w:rPr>
              <w:t>” y completa los siguientes apartados:</w:t>
            </w:r>
          </w:p>
        </w:tc>
        <w:tc>
          <w:tcPr>
            <w:tcW w:w="1099" w:type="dxa"/>
          </w:tcPr>
          <w:p w:rsidR="00984988" w:rsidRPr="00390DC2" w:rsidRDefault="00984988" w:rsidP="0045357E">
            <w:pPr>
              <w:spacing w:before="120" w:after="120"/>
              <w:rPr>
                <w:rFonts w:asciiTheme="minorHAnsi" w:hAnsiTheme="minorHAnsi" w:cstheme="minorHAnsi"/>
              </w:rPr>
            </w:pPr>
            <w:r w:rsidRPr="00390DC2">
              <w:rPr>
                <w:rFonts w:asciiTheme="minorHAnsi" w:hAnsiTheme="minorHAnsi" w:cstheme="minorHAnsi"/>
                <w:noProof/>
                <w:lang w:val="es-ES_tradnl"/>
              </w:rPr>
              <w:drawing>
                <wp:anchor distT="0" distB="0" distL="114300" distR="114300" simplePos="0" relativeHeight="254550016" behindDoc="0" locked="0" layoutInCell="1" allowOverlap="1" wp14:anchorId="36F06A91" wp14:editId="40350342">
                  <wp:simplePos x="0" y="0"/>
                  <wp:positionH relativeFrom="column">
                    <wp:posOffset>-635</wp:posOffset>
                  </wp:positionH>
                  <wp:positionV relativeFrom="paragraph">
                    <wp:posOffset>94673</wp:posOffset>
                  </wp:positionV>
                  <wp:extent cx="553720" cy="337820"/>
                  <wp:effectExtent l="0" t="0" r="5080" b="5080"/>
                  <wp:wrapNone/>
                  <wp:docPr id="58384" name="Imagen 58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rsidR="00984988" w:rsidRPr="00984988" w:rsidRDefault="00984988" w:rsidP="00984988">
      <w:pPr>
        <w:jc w:val="both"/>
        <w:rPr>
          <w:rFonts w:asciiTheme="minorHAnsi" w:hAnsiTheme="minorHAnsi" w:cstheme="minorHAnsi"/>
          <w:sz w:val="18"/>
        </w:rPr>
      </w:pPr>
    </w:p>
    <w:p w:rsidR="00984988" w:rsidRPr="00984988" w:rsidRDefault="00984988" w:rsidP="00984988">
      <w:pPr>
        <w:jc w:val="both"/>
        <w:rPr>
          <w:rFonts w:asciiTheme="minorHAnsi" w:hAnsiTheme="minorHAnsi" w:cstheme="minorHAnsi"/>
        </w:rPr>
      </w:pPr>
      <w:r>
        <w:rPr>
          <w:rFonts w:asciiTheme="minorHAnsi" w:hAnsiTheme="minorHAnsi" w:cstheme="minorHAnsi"/>
        </w:rPr>
        <w:t xml:space="preserve">(i) </w:t>
      </w:r>
      <w:r w:rsidRPr="00984988">
        <w:rPr>
          <w:rFonts w:asciiTheme="minorHAnsi" w:hAnsiTheme="minorHAnsi" w:cstheme="minorHAnsi"/>
        </w:rPr>
        <w:t xml:space="preserve">Incluye la resolución que aparece en el vídeo de la ecuación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por sustitución.</w:t>
      </w: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spacing w:before="120"/>
        <w:jc w:val="both"/>
        <w:rPr>
          <w:rFonts w:asciiTheme="minorHAnsi" w:hAnsiTheme="minorHAnsi" w:cstheme="minorHAnsi"/>
        </w:rPr>
      </w:pPr>
      <w:r>
        <w:rPr>
          <w:rFonts w:asciiTheme="minorHAnsi" w:hAnsiTheme="minorHAnsi" w:cstheme="minorHAnsi"/>
        </w:rPr>
        <w:t xml:space="preserve">(ii) </w:t>
      </w:r>
      <w:r w:rsidRPr="00984988">
        <w:rPr>
          <w:rFonts w:asciiTheme="minorHAnsi" w:hAnsiTheme="minorHAnsi" w:cstheme="minorHAnsi"/>
        </w:rPr>
        <w:t xml:space="preserve">Incluye la resolución que aparece en el vídeo de la ecuación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por reducción.</w:t>
      </w: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jc w:val="both"/>
        <w:rPr>
          <w:rFonts w:asciiTheme="minorHAnsi" w:hAnsiTheme="minorHAnsi" w:cstheme="minorHAnsi"/>
        </w:rPr>
      </w:pPr>
      <w:r>
        <w:rPr>
          <w:rFonts w:asciiTheme="minorHAnsi" w:hAnsiTheme="minorHAnsi" w:cstheme="minorHAnsi"/>
        </w:rPr>
        <w:lastRenderedPageBreak/>
        <w:t xml:space="preserve">(iii) </w:t>
      </w:r>
      <w:r w:rsidRPr="00984988">
        <w:rPr>
          <w:rFonts w:asciiTheme="minorHAnsi" w:hAnsiTheme="minorHAnsi" w:cstheme="minorHAnsi"/>
        </w:rPr>
        <w:t xml:space="preserve">Incluye la resolución que aparece en el vídeo de la ecuación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por igualación.</w:t>
      </w: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spacing w:before="120"/>
        <w:jc w:val="both"/>
        <w:rPr>
          <w:rFonts w:asciiTheme="minorHAnsi" w:hAnsiTheme="minorHAnsi" w:cstheme="minorHAnsi"/>
        </w:rPr>
      </w:pPr>
      <w:r>
        <w:rPr>
          <w:rFonts w:asciiTheme="minorHAnsi" w:hAnsiTheme="minorHAnsi" w:cstheme="minorHAnsi"/>
        </w:rPr>
        <w:t xml:space="preserve">(iv) </w:t>
      </w:r>
      <w:r w:rsidRPr="00984988">
        <w:rPr>
          <w:rFonts w:asciiTheme="minorHAnsi" w:hAnsiTheme="minorHAnsi" w:cstheme="minorHAnsi"/>
        </w:rPr>
        <w:t xml:space="preserve">Comprueba que x=1 , y=1 es solución del sistema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3x+2x=5</m:t>
                </m:r>
              </m:e>
              <m:e>
                <m:r>
                  <w:rPr>
                    <w:rFonts w:ascii="Cambria Math" w:hAnsi="Cambria Math" w:cstheme="minorHAnsi"/>
                  </w:rPr>
                  <m:t>6x-y=5</m:t>
                </m:r>
              </m:e>
            </m:eqArr>
          </m:e>
        </m:d>
      </m:oMath>
      <w:r w:rsidRPr="00984988">
        <w:rPr>
          <w:rFonts w:asciiTheme="minorHAnsi" w:eastAsiaTheme="minorEastAsia" w:hAnsiTheme="minorHAnsi" w:cstheme="minorHAnsi"/>
        </w:rPr>
        <w:t xml:space="preserve"> tal y como se hace en el vídeo.</w:t>
      </w: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spacing w:before="120" w:after="120"/>
        <w:jc w:val="both"/>
        <w:rPr>
          <w:rFonts w:asciiTheme="minorHAnsi" w:hAnsiTheme="minorHAnsi" w:cstheme="minorHAnsi"/>
        </w:rPr>
      </w:pPr>
      <w:r>
        <w:rPr>
          <w:rFonts w:asciiTheme="minorHAnsi" w:hAnsiTheme="minorHAnsi" w:cstheme="minorHAnsi"/>
        </w:rPr>
        <w:t xml:space="preserve">(v) Comenta </w:t>
      </w:r>
      <w:r w:rsidR="00655E45">
        <w:rPr>
          <w:rFonts w:asciiTheme="minorHAnsi" w:hAnsiTheme="minorHAnsi" w:cstheme="minorHAnsi"/>
        </w:rPr>
        <w:t>los</w:t>
      </w:r>
      <w:r w:rsidRPr="00984988">
        <w:rPr>
          <w:rFonts w:asciiTheme="minorHAnsi" w:hAnsiTheme="minorHAnsi" w:cstheme="minorHAnsi"/>
        </w:rPr>
        <w:t xml:space="preserve"> dos casos especiales</w:t>
      </w:r>
      <w:r w:rsidR="00655E45">
        <w:rPr>
          <w:rFonts w:asciiTheme="minorHAnsi" w:hAnsiTheme="minorHAnsi" w:cstheme="minorHAnsi"/>
        </w:rPr>
        <w:t xml:space="preserve"> de los que</w:t>
      </w:r>
      <w:r w:rsidRPr="00984988">
        <w:rPr>
          <w:rFonts w:asciiTheme="minorHAnsi" w:hAnsiTheme="minorHAnsi" w:cstheme="minorHAnsi"/>
        </w:rPr>
        <w:t xml:space="preserve"> se habla en el vídeo a la hora de resolver sistemas…</w:t>
      </w: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rsidR="00984988" w:rsidRPr="00984988" w:rsidRDefault="00984988" w:rsidP="00984988">
      <w:pPr>
        <w:jc w:val="both"/>
        <w:rPr>
          <w:rFonts w:asciiTheme="minorHAnsi" w:hAnsiTheme="minorHAnsi" w:cstheme="minorHAnsi"/>
          <w:vertAlign w:val="subscript"/>
        </w:rPr>
      </w:pPr>
    </w:p>
    <w:p w:rsidR="00655E45" w:rsidRPr="00E86ACC" w:rsidRDefault="00655E45" w:rsidP="005F18C2">
      <w:pPr>
        <w:pStyle w:val="Prrafodelista"/>
        <w:numPr>
          <w:ilvl w:val="0"/>
          <w:numId w:val="11"/>
        </w:numPr>
        <w:spacing w:before="120" w:after="120"/>
        <w:ind w:left="0" w:firstLine="0"/>
        <w:rPr>
          <w:rFonts w:asciiTheme="minorHAnsi" w:hAnsiTheme="minorHAnsi"/>
        </w:rPr>
      </w:pPr>
      <w:r w:rsidRPr="00DF2434">
        <w:rPr>
          <w:noProof/>
          <w:lang w:val="es-ES_tradnl"/>
        </w:rPr>
        <w:drawing>
          <wp:anchor distT="0" distB="0" distL="114300" distR="114300" simplePos="0" relativeHeight="254552064" behindDoc="1" locked="0" layoutInCell="1" allowOverlap="1" wp14:anchorId="7EB50A0E" wp14:editId="024FB2AD">
            <wp:simplePos x="0" y="0"/>
            <wp:positionH relativeFrom="column">
              <wp:posOffset>6091555</wp:posOffset>
            </wp:positionH>
            <wp:positionV relativeFrom="paragraph">
              <wp:posOffset>-98676</wp:posOffset>
            </wp:positionV>
            <wp:extent cx="553720" cy="337820"/>
            <wp:effectExtent l="0" t="0" r="5080" b="5080"/>
            <wp:wrapNone/>
            <wp:docPr id="58385" name="Imagen 5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los siguientes sistemas por sustitución</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655E45" w:rsidRPr="00A01257" w:rsidTr="0045357E">
        <w:tc>
          <w:tcPr>
            <w:tcW w:w="10485" w:type="dxa"/>
          </w:tcPr>
          <w:p w:rsidR="00655E45" w:rsidRPr="00815F6C" w:rsidRDefault="00655E45" w:rsidP="0045357E">
            <w:pPr>
              <w:rPr>
                <w:rFonts w:asciiTheme="minorHAnsi" w:hAnsiTheme="minorHAnsi" w:cstheme="minorHAnsi"/>
              </w:rPr>
            </w:pPr>
            <w:r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x+2y=3</m:t>
                      </m:r>
                    </m:e>
                    <m:e>
                      <m:r>
                        <w:rPr>
                          <w:rFonts w:ascii="Cambria Math" w:hAnsi="Cambria Math" w:cstheme="minorHAnsi"/>
                        </w:rPr>
                        <m:t>2x-3y=-1</m:t>
                      </m:r>
                    </m:e>
                  </m:eqArr>
                </m:e>
              </m:d>
            </m:oMath>
          </w:p>
          <w:p w:rsidR="00655E45" w:rsidRPr="001D7CC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jc w:val="right"/>
              <w:rPr>
                <w:rFonts w:asciiTheme="minorHAnsi" w:hAnsiTheme="minorHAnsi" w:cstheme="minorHAnsi"/>
              </w:rPr>
            </w:pPr>
          </w:p>
          <w:p w:rsidR="00655E45" w:rsidRDefault="00655E45" w:rsidP="0045357E">
            <w:pPr>
              <w:jc w:val="right"/>
              <w:rPr>
                <w:rFonts w:asciiTheme="minorHAnsi" w:hAnsiTheme="minorHAnsi" w:cstheme="minorHAnsi"/>
              </w:rPr>
            </w:pPr>
          </w:p>
          <w:p w:rsidR="00655E45" w:rsidRPr="001D7CC5" w:rsidRDefault="00655E45" w:rsidP="0045357E">
            <w:pPr>
              <w:jc w:val="right"/>
              <w:rPr>
                <w:rFonts w:asciiTheme="minorHAnsi" w:hAnsiTheme="minorHAnsi" w:cstheme="minorHAnsi"/>
              </w:rPr>
            </w:pPr>
            <w:r>
              <w:rPr>
                <w:rFonts w:asciiTheme="minorHAnsi" w:hAnsiTheme="minorHAnsi" w:cstheme="minorHAnsi"/>
              </w:rPr>
              <w:t>(Sol: x=1, y=1)</w:t>
            </w:r>
          </w:p>
        </w:tc>
      </w:tr>
      <w:tr w:rsidR="00655E45" w:rsidRPr="00A01257" w:rsidTr="0045357E">
        <w:tc>
          <w:tcPr>
            <w:tcW w:w="10485" w:type="dxa"/>
          </w:tcPr>
          <w:p w:rsidR="00655E45" w:rsidRPr="00815F6C" w:rsidRDefault="00655E45" w:rsidP="00655E45">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7x-2y=3</m:t>
                      </m:r>
                    </m:e>
                    <m:e>
                      <m:r>
                        <w:rPr>
                          <w:rFonts w:ascii="Cambria Math" w:hAnsi="Cambria Math" w:cstheme="minorHAnsi"/>
                        </w:rPr>
                        <m:t>5x-y=3</m:t>
                      </m:r>
                    </m:e>
                  </m:eqArr>
                </m:e>
              </m:d>
            </m:oMath>
          </w:p>
          <w:p w:rsidR="00655E45" w:rsidRPr="001D7CC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Pr="001D7CC5" w:rsidRDefault="00655E45" w:rsidP="00655E45">
            <w:pPr>
              <w:rPr>
                <w:rFonts w:asciiTheme="minorHAnsi" w:hAnsiTheme="minorHAnsi" w:cstheme="minorHAnsi"/>
              </w:rPr>
            </w:pPr>
          </w:p>
          <w:p w:rsidR="00655E45" w:rsidRDefault="00655E45" w:rsidP="00655E45">
            <w:pPr>
              <w:jc w:val="right"/>
              <w:rPr>
                <w:rFonts w:asciiTheme="minorHAnsi" w:hAnsiTheme="minorHAnsi" w:cstheme="minorHAnsi"/>
              </w:rPr>
            </w:pPr>
          </w:p>
          <w:p w:rsidR="00655E45" w:rsidRDefault="00655E45" w:rsidP="00655E45">
            <w:pPr>
              <w:jc w:val="right"/>
              <w:rPr>
                <w:rFonts w:asciiTheme="minorHAnsi" w:hAnsiTheme="minorHAnsi" w:cstheme="minorHAnsi"/>
              </w:rPr>
            </w:pPr>
          </w:p>
          <w:p w:rsidR="00655E45" w:rsidRPr="001D7CC5" w:rsidRDefault="00655E45" w:rsidP="00655E45">
            <w:pPr>
              <w:jc w:val="right"/>
              <w:rPr>
                <w:rFonts w:asciiTheme="minorHAnsi" w:hAnsiTheme="minorHAnsi" w:cstheme="minorHAnsi"/>
              </w:rPr>
            </w:pPr>
            <w:r>
              <w:rPr>
                <w:rFonts w:asciiTheme="minorHAnsi" w:hAnsiTheme="minorHAnsi" w:cstheme="minorHAnsi"/>
              </w:rPr>
              <w:t>(Sol: x=1, y=2)</w:t>
            </w:r>
          </w:p>
        </w:tc>
      </w:tr>
      <w:tr w:rsidR="00655E45" w:rsidRPr="00A01257" w:rsidTr="0045357E">
        <w:tc>
          <w:tcPr>
            <w:tcW w:w="10485" w:type="dxa"/>
          </w:tcPr>
          <w:p w:rsidR="00655E45" w:rsidRPr="00815F6C" w:rsidRDefault="00655E45" w:rsidP="00655E45">
            <w:pPr>
              <w:rPr>
                <w:rFonts w:asciiTheme="minorHAnsi" w:hAnsiTheme="minorHAnsi" w:cstheme="minorHAnsi"/>
              </w:rPr>
            </w:pPr>
            <w:r>
              <w:rPr>
                <w:rFonts w:asciiTheme="minorHAnsi" w:hAnsiTheme="minorHAnsi" w:cstheme="minorHAnsi"/>
              </w:rPr>
              <w:lastRenderedPageBreak/>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4x+2y=2</m:t>
                      </m:r>
                    </m:e>
                    <m:e>
                      <m:r>
                        <w:rPr>
                          <w:rFonts w:ascii="Cambria Math" w:hAnsi="Cambria Math" w:cstheme="minorHAnsi"/>
                        </w:rPr>
                        <m:t>5x-3y=19</m:t>
                      </m:r>
                    </m:e>
                  </m:eqArr>
                </m:e>
              </m:d>
            </m:oMath>
          </w:p>
          <w:p w:rsidR="00655E45" w:rsidRPr="001D7CC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Default="00655E45" w:rsidP="00655E45">
            <w:pPr>
              <w:rPr>
                <w:rFonts w:asciiTheme="minorHAnsi" w:hAnsiTheme="minorHAnsi" w:cstheme="minorHAnsi"/>
              </w:rPr>
            </w:pPr>
          </w:p>
          <w:p w:rsidR="00655E45" w:rsidRPr="001D7CC5" w:rsidRDefault="00655E45" w:rsidP="00655E45">
            <w:pPr>
              <w:rPr>
                <w:rFonts w:asciiTheme="minorHAnsi" w:hAnsiTheme="minorHAnsi" w:cstheme="minorHAnsi"/>
              </w:rPr>
            </w:pPr>
          </w:p>
          <w:p w:rsidR="00655E45" w:rsidRDefault="00655E45" w:rsidP="00655E45">
            <w:pPr>
              <w:jc w:val="right"/>
              <w:rPr>
                <w:rFonts w:asciiTheme="minorHAnsi" w:hAnsiTheme="minorHAnsi" w:cstheme="minorHAnsi"/>
              </w:rPr>
            </w:pPr>
          </w:p>
          <w:p w:rsidR="00655E45" w:rsidRDefault="00655E45" w:rsidP="00655E45">
            <w:pPr>
              <w:jc w:val="right"/>
              <w:rPr>
                <w:rFonts w:asciiTheme="minorHAnsi" w:hAnsiTheme="minorHAnsi" w:cstheme="minorHAnsi"/>
              </w:rPr>
            </w:pPr>
          </w:p>
          <w:p w:rsidR="00655E45" w:rsidRPr="001D7CC5" w:rsidRDefault="00655E45" w:rsidP="00655E45">
            <w:pPr>
              <w:jc w:val="right"/>
              <w:rPr>
                <w:rFonts w:asciiTheme="minorHAnsi" w:hAnsiTheme="minorHAnsi" w:cstheme="minorHAnsi"/>
              </w:rPr>
            </w:pPr>
            <w:r>
              <w:rPr>
                <w:rFonts w:asciiTheme="minorHAnsi" w:hAnsiTheme="minorHAnsi" w:cstheme="minorHAnsi"/>
              </w:rPr>
              <w:t>(Sol: x=2, y=-3)</w:t>
            </w:r>
          </w:p>
        </w:tc>
      </w:tr>
    </w:tbl>
    <w:p w:rsidR="00984988" w:rsidRPr="00984988" w:rsidRDefault="00984988" w:rsidP="00984988">
      <w:pPr>
        <w:jc w:val="both"/>
        <w:rPr>
          <w:rFonts w:asciiTheme="minorHAnsi" w:hAnsiTheme="minorHAnsi" w:cstheme="minorHAnsi"/>
        </w:rPr>
      </w:pPr>
    </w:p>
    <w:p w:rsidR="00655E45" w:rsidRPr="00E86ACC" w:rsidRDefault="00655E45" w:rsidP="005F18C2">
      <w:pPr>
        <w:pStyle w:val="Prrafodelista"/>
        <w:numPr>
          <w:ilvl w:val="0"/>
          <w:numId w:val="11"/>
        </w:numPr>
        <w:spacing w:before="120" w:after="120"/>
        <w:ind w:left="0" w:firstLine="0"/>
        <w:rPr>
          <w:rFonts w:asciiTheme="minorHAnsi" w:hAnsiTheme="minorHAnsi"/>
        </w:rPr>
      </w:pPr>
      <w:r w:rsidRPr="00DF2434">
        <w:rPr>
          <w:noProof/>
          <w:lang w:val="es-ES_tradnl"/>
        </w:rPr>
        <w:drawing>
          <wp:anchor distT="0" distB="0" distL="114300" distR="114300" simplePos="0" relativeHeight="254554112" behindDoc="1" locked="0" layoutInCell="1" allowOverlap="1" wp14:anchorId="3879BD51" wp14:editId="3160AB96">
            <wp:simplePos x="0" y="0"/>
            <wp:positionH relativeFrom="column">
              <wp:posOffset>6091555</wp:posOffset>
            </wp:positionH>
            <wp:positionV relativeFrom="paragraph">
              <wp:posOffset>-98676</wp:posOffset>
            </wp:positionV>
            <wp:extent cx="553720" cy="337820"/>
            <wp:effectExtent l="0" t="0" r="5080" b="5080"/>
            <wp:wrapNone/>
            <wp:docPr id="58422" name="Imagen 58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los siguientes sistemas por igualación</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655E45" w:rsidRPr="00A01257" w:rsidTr="0045357E">
        <w:tc>
          <w:tcPr>
            <w:tcW w:w="10485" w:type="dxa"/>
          </w:tcPr>
          <w:p w:rsidR="00655E45" w:rsidRPr="00815F6C" w:rsidRDefault="00655E45" w:rsidP="0045357E">
            <w:pPr>
              <w:rPr>
                <w:rFonts w:asciiTheme="minorHAnsi" w:hAnsiTheme="minorHAnsi" w:cstheme="minorHAnsi"/>
              </w:rPr>
            </w:pPr>
            <w:r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3x-y=7</m:t>
                      </m:r>
                    </m:e>
                    <m:e>
                      <m:r>
                        <w:rPr>
                          <w:rFonts w:ascii="Cambria Math" w:hAnsi="Cambria Math" w:cstheme="minorHAnsi"/>
                        </w:rPr>
                        <m:t>2x+y=13</m:t>
                      </m:r>
                    </m:e>
                  </m:eqArr>
                </m:e>
              </m:d>
            </m:oMath>
          </w:p>
          <w:p w:rsidR="00655E45" w:rsidRPr="001D7CC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jc w:val="right"/>
              <w:rPr>
                <w:rFonts w:asciiTheme="minorHAnsi" w:hAnsiTheme="minorHAnsi" w:cstheme="minorHAnsi"/>
              </w:rPr>
            </w:pPr>
          </w:p>
          <w:p w:rsidR="00655E45" w:rsidRDefault="00655E45" w:rsidP="0045357E">
            <w:pPr>
              <w:jc w:val="right"/>
              <w:rPr>
                <w:rFonts w:asciiTheme="minorHAnsi" w:hAnsiTheme="minorHAnsi" w:cstheme="minorHAnsi"/>
              </w:rPr>
            </w:pPr>
          </w:p>
          <w:p w:rsidR="00655E45" w:rsidRPr="001D7CC5" w:rsidRDefault="00655E45" w:rsidP="0045357E">
            <w:pPr>
              <w:jc w:val="right"/>
              <w:rPr>
                <w:rFonts w:asciiTheme="minorHAnsi" w:hAnsiTheme="minorHAnsi" w:cstheme="minorHAnsi"/>
              </w:rPr>
            </w:pPr>
            <w:r>
              <w:rPr>
                <w:rFonts w:asciiTheme="minorHAnsi" w:hAnsiTheme="minorHAnsi" w:cstheme="minorHAnsi"/>
              </w:rPr>
              <w:t>(Sol: x=4, y=5)</w:t>
            </w:r>
          </w:p>
        </w:tc>
      </w:tr>
      <w:tr w:rsidR="00655E45" w:rsidRPr="00A01257" w:rsidTr="0045357E">
        <w:tc>
          <w:tcPr>
            <w:tcW w:w="10485" w:type="dxa"/>
          </w:tcPr>
          <w:p w:rsidR="00655E45" w:rsidRPr="00815F6C" w:rsidRDefault="00655E45" w:rsidP="0045357E">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x-2y=1</m:t>
                      </m:r>
                    </m:e>
                    <m:e>
                      <m:r>
                        <w:rPr>
                          <w:rFonts w:ascii="Cambria Math" w:hAnsi="Cambria Math" w:cstheme="minorHAnsi"/>
                        </w:rPr>
                        <m:t>x+6y=-1</m:t>
                      </m:r>
                    </m:e>
                  </m:eqArr>
                </m:e>
              </m:d>
            </m:oMath>
          </w:p>
          <w:p w:rsidR="00655E45" w:rsidRPr="001D7CC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Pr="001D7CC5" w:rsidRDefault="00655E45" w:rsidP="0045357E">
            <w:pPr>
              <w:rPr>
                <w:rFonts w:asciiTheme="minorHAnsi" w:hAnsiTheme="minorHAnsi" w:cstheme="minorHAnsi"/>
              </w:rPr>
            </w:pPr>
          </w:p>
          <w:p w:rsidR="00655E45" w:rsidRDefault="00655E45" w:rsidP="0045357E">
            <w:pPr>
              <w:jc w:val="right"/>
              <w:rPr>
                <w:rFonts w:asciiTheme="minorHAnsi" w:hAnsiTheme="minorHAnsi" w:cstheme="minorHAnsi"/>
              </w:rPr>
            </w:pPr>
          </w:p>
          <w:p w:rsidR="00655E45" w:rsidRDefault="00655E45" w:rsidP="0045357E">
            <w:pPr>
              <w:jc w:val="right"/>
              <w:rPr>
                <w:rFonts w:asciiTheme="minorHAnsi" w:hAnsiTheme="minorHAnsi" w:cstheme="minorHAnsi"/>
              </w:rPr>
            </w:pPr>
          </w:p>
          <w:p w:rsidR="00655E45" w:rsidRPr="001D7CC5" w:rsidRDefault="00655E45" w:rsidP="0045357E">
            <w:pPr>
              <w:jc w:val="right"/>
              <w:rPr>
                <w:rFonts w:asciiTheme="minorHAnsi" w:hAnsiTheme="minorHAnsi" w:cstheme="minorHAnsi"/>
              </w:rPr>
            </w:pPr>
            <w:r>
              <w:rPr>
                <w:rFonts w:asciiTheme="minorHAnsi" w:hAnsiTheme="minorHAnsi" w:cstheme="minorHAnsi"/>
              </w:rPr>
              <w:t>(Sol: x=1/2, y=1/4)</w:t>
            </w:r>
          </w:p>
        </w:tc>
      </w:tr>
      <w:tr w:rsidR="00655E45" w:rsidRPr="00A01257" w:rsidTr="0045357E">
        <w:tc>
          <w:tcPr>
            <w:tcW w:w="10485" w:type="dxa"/>
          </w:tcPr>
          <w:p w:rsidR="00655E45" w:rsidRPr="00815F6C" w:rsidRDefault="00655E45" w:rsidP="0045357E">
            <w:pPr>
              <w:rPr>
                <w:rFonts w:asciiTheme="minorHAnsi" w:hAnsiTheme="minorHAnsi" w:cstheme="minorHAnsi"/>
              </w:rPr>
            </w:pPr>
            <w:r>
              <w:rPr>
                <w:rFonts w:asciiTheme="minorHAnsi" w:hAnsiTheme="minorHAnsi" w:cstheme="minorHAnsi"/>
              </w:rPr>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2</m:t>
                          </m:r>
                        </m:den>
                      </m:f>
                      <m:r>
                        <w:rPr>
                          <w:rFonts w:ascii="Cambria Math" w:hAnsi="Cambria Math" w:cstheme="minorHAnsi"/>
                        </w:rPr>
                        <m:t>+y=1</m:t>
                      </m:r>
                    </m:e>
                    <m:e>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4</m:t>
                          </m:r>
                        </m:den>
                      </m:f>
                      <m:r>
                        <w:rPr>
                          <w:rFonts w:ascii="Cambria Math" w:hAnsi="Cambria Math" w:cstheme="minorHAnsi"/>
                        </w:rPr>
                        <m:t>-y=</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4</m:t>
                          </m:r>
                        </m:den>
                      </m:f>
                    </m:e>
                  </m:eqArr>
                </m:e>
              </m:d>
            </m:oMath>
          </w:p>
          <w:p w:rsidR="00655E45" w:rsidRPr="001D7CC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Pr="001D7CC5" w:rsidRDefault="00655E45" w:rsidP="0045357E">
            <w:pPr>
              <w:rPr>
                <w:rFonts w:asciiTheme="minorHAnsi" w:hAnsiTheme="minorHAnsi" w:cstheme="minorHAnsi"/>
              </w:rPr>
            </w:pPr>
          </w:p>
          <w:p w:rsidR="00655E45" w:rsidRDefault="00655E45" w:rsidP="0045357E">
            <w:pPr>
              <w:jc w:val="right"/>
              <w:rPr>
                <w:rFonts w:asciiTheme="minorHAnsi" w:hAnsiTheme="minorHAnsi" w:cstheme="minorHAnsi"/>
              </w:rPr>
            </w:pPr>
          </w:p>
          <w:p w:rsidR="00655E45" w:rsidRDefault="00655E45" w:rsidP="0045357E">
            <w:pPr>
              <w:jc w:val="right"/>
              <w:rPr>
                <w:rFonts w:asciiTheme="minorHAnsi" w:hAnsiTheme="minorHAnsi" w:cstheme="minorHAnsi"/>
              </w:rPr>
            </w:pPr>
          </w:p>
          <w:p w:rsidR="00655E45" w:rsidRPr="001D7CC5" w:rsidRDefault="00655E45" w:rsidP="0045357E">
            <w:pPr>
              <w:jc w:val="right"/>
              <w:rPr>
                <w:rFonts w:asciiTheme="minorHAnsi" w:hAnsiTheme="minorHAnsi" w:cstheme="minorHAnsi"/>
              </w:rPr>
            </w:pPr>
            <w:r>
              <w:rPr>
                <w:rFonts w:asciiTheme="minorHAnsi" w:hAnsiTheme="minorHAnsi" w:cstheme="minorHAnsi"/>
              </w:rPr>
              <w:t>(Sol: x=1, y=1/2)</w:t>
            </w:r>
          </w:p>
        </w:tc>
      </w:tr>
    </w:tbl>
    <w:p w:rsidR="00655E45" w:rsidRPr="00E86ACC" w:rsidRDefault="00655E45" w:rsidP="005F18C2">
      <w:pPr>
        <w:pStyle w:val="Prrafodelista"/>
        <w:numPr>
          <w:ilvl w:val="0"/>
          <w:numId w:val="11"/>
        </w:numPr>
        <w:spacing w:before="120" w:after="120"/>
        <w:ind w:left="0" w:firstLine="0"/>
        <w:rPr>
          <w:rFonts w:asciiTheme="minorHAnsi" w:hAnsiTheme="minorHAnsi"/>
        </w:rPr>
      </w:pPr>
      <w:r w:rsidRPr="00DF2434">
        <w:rPr>
          <w:noProof/>
          <w:lang w:val="es-ES_tradnl"/>
        </w:rPr>
        <w:lastRenderedPageBreak/>
        <w:drawing>
          <wp:anchor distT="0" distB="0" distL="114300" distR="114300" simplePos="0" relativeHeight="254556160" behindDoc="1" locked="0" layoutInCell="1" allowOverlap="1" wp14:anchorId="3879BD51" wp14:editId="3160AB96">
            <wp:simplePos x="0" y="0"/>
            <wp:positionH relativeFrom="column">
              <wp:posOffset>6091555</wp:posOffset>
            </wp:positionH>
            <wp:positionV relativeFrom="paragraph">
              <wp:posOffset>-98676</wp:posOffset>
            </wp:positionV>
            <wp:extent cx="553720" cy="337820"/>
            <wp:effectExtent l="0" t="0" r="5080" b="5080"/>
            <wp:wrapNone/>
            <wp:docPr id="58423" name="Imagen 58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Resuelve los siguientes sistemas por reducción</w:t>
      </w:r>
      <w:r w:rsidRPr="00E86ACC">
        <w:rPr>
          <w:rFonts w:asciiTheme="minorHAnsi" w:hAnsiTheme="minorHAnsi"/>
        </w:rPr>
        <w:t>:</w:t>
      </w:r>
      <w:r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655E45" w:rsidRPr="00A01257" w:rsidTr="0045357E">
        <w:tc>
          <w:tcPr>
            <w:tcW w:w="10485" w:type="dxa"/>
          </w:tcPr>
          <w:p w:rsidR="00655E45" w:rsidRPr="00815F6C" w:rsidRDefault="00655E45" w:rsidP="0045357E">
            <w:pPr>
              <w:rPr>
                <w:rFonts w:asciiTheme="minorHAnsi" w:hAnsiTheme="minorHAnsi" w:cstheme="minorHAnsi"/>
              </w:rPr>
            </w:pPr>
            <w:r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3x+2y=5</m:t>
                      </m:r>
                    </m:e>
                    <m:e>
                      <m:r>
                        <w:rPr>
                          <w:rFonts w:ascii="Cambria Math" w:hAnsi="Cambria Math" w:cstheme="minorHAnsi"/>
                        </w:rPr>
                        <m:t>x-3y=-2</m:t>
                      </m:r>
                    </m:e>
                  </m:eqArr>
                </m:e>
              </m:d>
            </m:oMath>
          </w:p>
          <w:p w:rsidR="00655E45" w:rsidRPr="001D7CC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jc w:val="right"/>
              <w:rPr>
                <w:rFonts w:asciiTheme="minorHAnsi" w:hAnsiTheme="minorHAnsi" w:cstheme="minorHAnsi"/>
              </w:rPr>
            </w:pPr>
          </w:p>
          <w:p w:rsidR="00655E45" w:rsidRDefault="00655E45" w:rsidP="0045357E">
            <w:pPr>
              <w:jc w:val="right"/>
              <w:rPr>
                <w:rFonts w:asciiTheme="minorHAnsi" w:hAnsiTheme="minorHAnsi" w:cstheme="minorHAnsi"/>
              </w:rPr>
            </w:pPr>
          </w:p>
          <w:p w:rsidR="00655E45" w:rsidRPr="001D7CC5" w:rsidRDefault="00655E45" w:rsidP="0045357E">
            <w:pPr>
              <w:jc w:val="right"/>
              <w:rPr>
                <w:rFonts w:asciiTheme="minorHAnsi" w:hAnsiTheme="minorHAnsi" w:cstheme="minorHAnsi"/>
              </w:rPr>
            </w:pPr>
            <w:r>
              <w:rPr>
                <w:rFonts w:asciiTheme="minorHAnsi" w:hAnsiTheme="minorHAnsi" w:cstheme="minorHAnsi"/>
              </w:rPr>
              <w:t>(Sol: x=1, y=1)</w:t>
            </w:r>
          </w:p>
        </w:tc>
      </w:tr>
      <w:tr w:rsidR="00655E45" w:rsidRPr="00A01257" w:rsidTr="0045357E">
        <w:tc>
          <w:tcPr>
            <w:tcW w:w="10485" w:type="dxa"/>
          </w:tcPr>
          <w:p w:rsidR="00655E45" w:rsidRPr="00815F6C" w:rsidRDefault="00655E45" w:rsidP="0045357E">
            <w:pPr>
              <w:rPr>
                <w:rFonts w:asciiTheme="minorHAnsi" w:hAnsiTheme="minorHAnsi" w:cstheme="minorHAnsi"/>
              </w:rPr>
            </w:pP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2x+3y=5</m:t>
                      </m:r>
                    </m:e>
                    <m:e>
                      <m:r>
                        <w:rPr>
                          <w:rFonts w:ascii="Cambria Math" w:hAnsi="Cambria Math" w:cstheme="minorHAnsi"/>
                        </w:rPr>
                        <m:t>6x+5y=3</m:t>
                      </m:r>
                    </m:e>
                  </m:eqArr>
                </m:e>
              </m:d>
            </m:oMath>
          </w:p>
          <w:p w:rsidR="00655E45" w:rsidRPr="001D7CC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Pr="001D7CC5" w:rsidRDefault="00655E45" w:rsidP="0045357E">
            <w:pPr>
              <w:rPr>
                <w:rFonts w:asciiTheme="minorHAnsi" w:hAnsiTheme="minorHAnsi" w:cstheme="minorHAnsi"/>
              </w:rPr>
            </w:pPr>
          </w:p>
          <w:p w:rsidR="00655E45" w:rsidRDefault="00655E45" w:rsidP="0045357E">
            <w:pPr>
              <w:jc w:val="right"/>
              <w:rPr>
                <w:rFonts w:asciiTheme="minorHAnsi" w:hAnsiTheme="minorHAnsi" w:cstheme="minorHAnsi"/>
              </w:rPr>
            </w:pPr>
          </w:p>
          <w:p w:rsidR="00655E45" w:rsidRDefault="00655E45" w:rsidP="0045357E">
            <w:pPr>
              <w:jc w:val="right"/>
              <w:rPr>
                <w:rFonts w:asciiTheme="minorHAnsi" w:hAnsiTheme="minorHAnsi" w:cstheme="minorHAnsi"/>
              </w:rPr>
            </w:pPr>
          </w:p>
          <w:p w:rsidR="00655E45" w:rsidRPr="001D7CC5" w:rsidRDefault="00655E45" w:rsidP="0045357E">
            <w:pPr>
              <w:jc w:val="right"/>
              <w:rPr>
                <w:rFonts w:asciiTheme="minorHAnsi" w:hAnsiTheme="minorHAnsi" w:cstheme="minorHAnsi"/>
              </w:rPr>
            </w:pPr>
            <w:r>
              <w:rPr>
                <w:rFonts w:asciiTheme="minorHAnsi" w:hAnsiTheme="minorHAnsi" w:cstheme="minorHAnsi"/>
              </w:rPr>
              <w:t>(Sol: x=-2, y=3)</w:t>
            </w:r>
          </w:p>
        </w:tc>
      </w:tr>
      <w:tr w:rsidR="00655E45" w:rsidRPr="00A01257" w:rsidTr="0045357E">
        <w:tc>
          <w:tcPr>
            <w:tcW w:w="10485" w:type="dxa"/>
          </w:tcPr>
          <w:p w:rsidR="00655E45" w:rsidRPr="00815F6C" w:rsidRDefault="00655E45" w:rsidP="0045357E">
            <w:pPr>
              <w:rPr>
                <w:rFonts w:asciiTheme="minorHAnsi" w:hAnsiTheme="minorHAnsi" w:cstheme="minorHAnsi"/>
              </w:rPr>
            </w:pPr>
            <w:r>
              <w:rPr>
                <w:rFonts w:asciiTheme="minorHAnsi" w:hAnsiTheme="minorHAnsi" w:cstheme="minorHAnsi"/>
              </w:rPr>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2x-3y=9</m:t>
                      </m:r>
                    </m:e>
                    <m:e>
                      <m:r>
                        <w:rPr>
                          <w:rFonts w:ascii="Cambria Math" w:hAnsi="Cambria Math" w:cstheme="minorHAnsi"/>
                        </w:rPr>
                        <m:t>5x+4y=11</m:t>
                      </m:r>
                    </m:e>
                  </m:eqArr>
                </m:e>
              </m:d>
            </m:oMath>
          </w:p>
          <w:p w:rsidR="00655E45" w:rsidRPr="001D7CC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Default="00655E45" w:rsidP="0045357E">
            <w:pPr>
              <w:rPr>
                <w:rFonts w:asciiTheme="minorHAnsi" w:hAnsiTheme="minorHAnsi" w:cstheme="minorHAnsi"/>
              </w:rPr>
            </w:pPr>
          </w:p>
          <w:p w:rsidR="00655E45" w:rsidRPr="001D7CC5" w:rsidRDefault="00655E45" w:rsidP="0045357E">
            <w:pPr>
              <w:rPr>
                <w:rFonts w:asciiTheme="minorHAnsi" w:hAnsiTheme="minorHAnsi" w:cstheme="minorHAnsi"/>
              </w:rPr>
            </w:pPr>
          </w:p>
          <w:p w:rsidR="00655E45" w:rsidRDefault="00655E45" w:rsidP="0045357E">
            <w:pPr>
              <w:jc w:val="right"/>
              <w:rPr>
                <w:rFonts w:asciiTheme="minorHAnsi" w:hAnsiTheme="minorHAnsi" w:cstheme="minorHAnsi"/>
              </w:rPr>
            </w:pPr>
          </w:p>
          <w:p w:rsidR="00655E45" w:rsidRDefault="00655E45" w:rsidP="0045357E">
            <w:pPr>
              <w:jc w:val="right"/>
              <w:rPr>
                <w:rFonts w:asciiTheme="minorHAnsi" w:hAnsiTheme="minorHAnsi" w:cstheme="minorHAnsi"/>
              </w:rPr>
            </w:pPr>
          </w:p>
          <w:p w:rsidR="00655E45" w:rsidRPr="001D7CC5" w:rsidRDefault="00655E45" w:rsidP="0045357E">
            <w:pPr>
              <w:jc w:val="right"/>
              <w:rPr>
                <w:rFonts w:asciiTheme="minorHAnsi" w:hAnsiTheme="minorHAnsi" w:cstheme="minorHAnsi"/>
              </w:rPr>
            </w:pPr>
            <w:r>
              <w:rPr>
                <w:rFonts w:asciiTheme="minorHAnsi" w:hAnsiTheme="minorHAnsi" w:cstheme="minorHAnsi"/>
              </w:rPr>
              <w:t>(Sol: x=3, y=-1)</w:t>
            </w:r>
          </w:p>
        </w:tc>
      </w:tr>
    </w:tbl>
    <w:p w:rsidR="007339A0" w:rsidRPr="00E86ACC" w:rsidRDefault="003E6FC8" w:rsidP="005F18C2">
      <w:pPr>
        <w:pStyle w:val="Prrafodelista"/>
        <w:numPr>
          <w:ilvl w:val="0"/>
          <w:numId w:val="11"/>
        </w:numPr>
        <w:spacing w:before="120" w:after="120"/>
        <w:ind w:left="0" w:firstLine="0"/>
        <w:rPr>
          <w:rFonts w:asciiTheme="minorHAnsi" w:hAnsiTheme="minorHAnsi"/>
        </w:rPr>
      </w:pPr>
      <w:r w:rsidRPr="00DF2434">
        <w:rPr>
          <w:noProof/>
          <w:lang w:val="es-ES_tradnl"/>
        </w:rPr>
        <w:drawing>
          <wp:anchor distT="0" distB="0" distL="114300" distR="114300" simplePos="0" relativeHeight="254558208" behindDoc="1" locked="0" layoutInCell="1" allowOverlap="1" wp14:anchorId="0E21EC85" wp14:editId="467B7074">
            <wp:simplePos x="0" y="0"/>
            <wp:positionH relativeFrom="column">
              <wp:posOffset>6174105</wp:posOffset>
            </wp:positionH>
            <wp:positionV relativeFrom="paragraph">
              <wp:posOffset>21715</wp:posOffset>
            </wp:positionV>
            <wp:extent cx="472270" cy="288128"/>
            <wp:effectExtent l="0" t="0" r="0" b="4445"/>
            <wp:wrapNone/>
            <wp:docPr id="58426" name="Imagen 58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extLst>
                        <a:ext uri="{28A0092B-C50C-407E-A947-70E740481C1C}">
                          <a14:useLocalDpi xmlns:a14="http://schemas.microsoft.com/office/drawing/2010/main"/>
                        </a:ext>
                      </a:extLst>
                    </a:blip>
                    <a:stretch>
                      <a:fillRect/>
                    </a:stretch>
                  </pic:blipFill>
                  <pic:spPr>
                    <a:xfrm>
                      <a:off x="0" y="0"/>
                      <a:ext cx="472270" cy="288128"/>
                    </a:xfrm>
                    <a:prstGeom prst="rect">
                      <a:avLst/>
                    </a:prstGeom>
                  </pic:spPr>
                </pic:pic>
              </a:graphicData>
            </a:graphic>
            <wp14:sizeRelH relativeFrom="page">
              <wp14:pctWidth>0</wp14:pctWidth>
            </wp14:sizeRelH>
            <wp14:sizeRelV relativeFrom="page">
              <wp14:pctHeight>0</wp14:pctHeight>
            </wp14:sizeRelV>
          </wp:anchor>
        </w:drawing>
      </w:r>
      <w:r w:rsidR="007339A0">
        <w:rPr>
          <w:rFonts w:asciiTheme="minorHAnsi" w:hAnsiTheme="minorHAnsi"/>
        </w:rPr>
        <w:t>Resuelve gráficamente los siguientes sistemas</w:t>
      </w:r>
      <w:r w:rsidR="007339A0" w:rsidRPr="00E86ACC">
        <w:rPr>
          <w:rFonts w:asciiTheme="minorHAnsi" w:hAnsiTheme="minorHAnsi"/>
        </w:rPr>
        <w:t>:</w:t>
      </w:r>
      <w:r w:rsidR="007339A0" w:rsidRPr="00E86ACC">
        <w:rPr>
          <w:noProof/>
          <w:lang w:val="es-ES_tradnl"/>
        </w:rPr>
        <w:t xml:space="preserve"> </w:t>
      </w:r>
    </w:p>
    <w:tbl>
      <w:tblPr>
        <w:tblStyle w:val="Tablaconcuadrcula"/>
        <w:tblW w:w="10485" w:type="dxa"/>
        <w:tblLook w:val="04A0" w:firstRow="1" w:lastRow="0" w:firstColumn="1" w:lastColumn="0" w:noHBand="0" w:noVBand="1"/>
      </w:tblPr>
      <w:tblGrid>
        <w:gridCol w:w="10485"/>
      </w:tblGrid>
      <w:tr w:rsidR="007339A0" w:rsidRPr="00A01257" w:rsidTr="0045357E">
        <w:tc>
          <w:tcPr>
            <w:tcW w:w="10485" w:type="dxa"/>
          </w:tcPr>
          <w:p w:rsidR="007339A0" w:rsidRPr="00815F6C" w:rsidRDefault="004D16FF" w:rsidP="0045357E">
            <w:pPr>
              <w:rPr>
                <w:rFonts w:asciiTheme="minorHAnsi" w:hAnsiTheme="minorHAnsi" w:cstheme="minorHAnsi"/>
              </w:rPr>
            </w:pPr>
            <w:r w:rsidRPr="00EB08E8">
              <w:rPr>
                <w:rFonts w:asciiTheme="minorHAnsi" w:hAnsiTheme="minorHAnsi"/>
                <w:noProof/>
                <w:lang w:val="es-ES_tradnl"/>
              </w:rPr>
              <w:drawing>
                <wp:anchor distT="0" distB="0" distL="114300" distR="114300" simplePos="0" relativeHeight="254560256" behindDoc="0" locked="0" layoutInCell="1" allowOverlap="1" wp14:anchorId="07B0378C" wp14:editId="0E4FA13F">
                  <wp:simplePos x="0" y="0"/>
                  <wp:positionH relativeFrom="column">
                    <wp:posOffset>3952698</wp:posOffset>
                  </wp:positionH>
                  <wp:positionV relativeFrom="paragraph">
                    <wp:posOffset>50436</wp:posOffset>
                  </wp:positionV>
                  <wp:extent cx="2350770" cy="2289810"/>
                  <wp:effectExtent l="0" t="0" r="0" b="0"/>
                  <wp:wrapNone/>
                  <wp:docPr id="12296" name="Imagen 1229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7339A0" w:rsidRPr="001D7CC5">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x+y=2</m:t>
                      </m:r>
                    </m:e>
                    <m:e>
                      <m:r>
                        <w:rPr>
                          <w:rFonts w:ascii="Cambria Math" w:hAnsi="Cambria Math" w:cstheme="minorHAnsi"/>
                        </w:rPr>
                        <m:t>2x+y=1</m:t>
                      </m:r>
                    </m:e>
                  </m:eqArr>
                </m:e>
              </m:d>
            </m:oMath>
          </w:p>
          <w:p w:rsidR="007339A0" w:rsidRPr="001D7CC5" w:rsidRDefault="007339A0" w:rsidP="0045357E">
            <w:pPr>
              <w:rPr>
                <w:rFonts w:asciiTheme="minorHAnsi" w:hAnsiTheme="minorHAnsi" w:cstheme="minorHAnsi"/>
              </w:rPr>
            </w:pPr>
          </w:p>
          <w:p w:rsidR="007339A0" w:rsidRDefault="007339A0" w:rsidP="0045357E">
            <w:pPr>
              <w:rPr>
                <w:rFonts w:asciiTheme="minorHAnsi" w:hAnsiTheme="minorHAnsi" w:cstheme="minorHAnsi"/>
              </w:rPr>
            </w:pPr>
          </w:p>
          <w:p w:rsidR="007339A0" w:rsidRDefault="007339A0" w:rsidP="0045357E">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4D16FF" w:rsidTr="004D16FF">
              <w:trPr>
                <w:trHeight w:val="256"/>
              </w:trPr>
              <w:tc>
                <w:tcPr>
                  <w:tcW w:w="790"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rsidR="004D16FF" w:rsidRDefault="004D16FF" w:rsidP="004D16FF">
                  <w:pPr>
                    <w:jc w:val="center"/>
                    <w:rPr>
                      <w:rFonts w:asciiTheme="minorHAnsi" w:hAnsiTheme="minorHAnsi" w:cstheme="minorHAnsi"/>
                    </w:rPr>
                  </w:pP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r>
            <w:tr w:rsidR="004D16FF" w:rsidTr="004D16FF">
              <w:trPr>
                <w:trHeight w:val="245"/>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r>
            <w:tr w:rsidR="004D16FF" w:rsidTr="004D16FF">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r>
            <w:tr w:rsidR="004D16FF" w:rsidTr="004D16FF">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r>
            <w:tr w:rsidR="004D16FF" w:rsidTr="004D16FF">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c>
                <w:tcPr>
                  <w:tcW w:w="791" w:type="dxa"/>
                </w:tcPr>
                <w:p w:rsidR="004D16FF" w:rsidRDefault="004D16FF" w:rsidP="0045357E">
                  <w:pPr>
                    <w:jc w:val="right"/>
                    <w:rPr>
                      <w:rFonts w:asciiTheme="minorHAnsi" w:hAnsiTheme="minorHAnsi" w:cstheme="minorHAnsi"/>
                    </w:rPr>
                  </w:pPr>
                </w:p>
              </w:tc>
            </w:tr>
          </w:tbl>
          <w:p w:rsidR="007339A0" w:rsidRDefault="007339A0" w:rsidP="0045357E">
            <w:pPr>
              <w:jc w:val="right"/>
              <w:rPr>
                <w:rFonts w:asciiTheme="minorHAnsi" w:hAnsiTheme="minorHAnsi" w:cstheme="minorHAnsi"/>
              </w:rPr>
            </w:pPr>
          </w:p>
          <w:p w:rsidR="007339A0" w:rsidRPr="001D7CC5" w:rsidRDefault="007339A0" w:rsidP="0045357E">
            <w:pPr>
              <w:jc w:val="right"/>
              <w:rPr>
                <w:rFonts w:asciiTheme="minorHAnsi" w:hAnsiTheme="minorHAnsi" w:cstheme="minorHAnsi"/>
              </w:rPr>
            </w:pPr>
          </w:p>
        </w:tc>
      </w:tr>
      <w:tr w:rsidR="004D16FF" w:rsidRPr="00A01257" w:rsidTr="0045357E">
        <w:tc>
          <w:tcPr>
            <w:tcW w:w="10485" w:type="dxa"/>
          </w:tcPr>
          <w:p w:rsidR="004D16FF" w:rsidRPr="00815F6C" w:rsidRDefault="004D16FF" w:rsidP="004D16FF">
            <w:pPr>
              <w:rPr>
                <w:rFonts w:asciiTheme="minorHAnsi" w:hAnsiTheme="minorHAnsi" w:cstheme="minorHAnsi"/>
              </w:rPr>
            </w:pPr>
            <w:r w:rsidRPr="00EB08E8">
              <w:rPr>
                <w:rFonts w:asciiTheme="minorHAnsi" w:hAnsiTheme="minorHAnsi"/>
                <w:noProof/>
                <w:lang w:val="es-ES_tradnl"/>
              </w:rPr>
              <w:lastRenderedPageBreak/>
              <w:drawing>
                <wp:anchor distT="0" distB="0" distL="114300" distR="114300" simplePos="0" relativeHeight="254562304" behindDoc="0" locked="0" layoutInCell="1" allowOverlap="1" wp14:anchorId="211BF3F0" wp14:editId="486A0B37">
                  <wp:simplePos x="0" y="0"/>
                  <wp:positionH relativeFrom="column">
                    <wp:posOffset>3743242</wp:posOffset>
                  </wp:positionH>
                  <wp:positionV relativeFrom="paragraph">
                    <wp:posOffset>49383</wp:posOffset>
                  </wp:positionV>
                  <wp:extent cx="2710534" cy="2640245"/>
                  <wp:effectExtent l="0" t="0" r="0" b="1905"/>
                  <wp:wrapNone/>
                  <wp:docPr id="58427" name="Imagen 5842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720493" cy="2649946"/>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b</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3x-y=1</m:t>
                      </m:r>
                    </m:e>
                    <m:e>
                      <m:r>
                        <w:rPr>
                          <w:rFonts w:ascii="Cambria Math" w:hAnsi="Cambria Math" w:cstheme="minorHAnsi"/>
                        </w:rPr>
                        <m:t>x+2y=5</m:t>
                      </m:r>
                    </m:e>
                  </m:eqArr>
                </m:e>
              </m:d>
            </m:oMath>
          </w:p>
          <w:p w:rsidR="004D16FF" w:rsidRPr="001D7CC5"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4D16FF" w:rsidTr="0045357E">
              <w:trPr>
                <w:trHeight w:val="256"/>
              </w:trPr>
              <w:tc>
                <w:tcPr>
                  <w:tcW w:w="790"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rsidR="004D16FF" w:rsidRDefault="004D16FF" w:rsidP="004D16FF">
                  <w:pPr>
                    <w:jc w:val="center"/>
                    <w:rPr>
                      <w:rFonts w:asciiTheme="minorHAnsi" w:hAnsiTheme="minorHAnsi" w:cstheme="minorHAnsi"/>
                    </w:rPr>
                  </w:pP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r>
            <w:tr w:rsidR="004D16FF" w:rsidTr="0045357E">
              <w:trPr>
                <w:trHeight w:val="245"/>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bl>
          <w:p w:rsidR="004D16FF" w:rsidRDefault="004D16FF" w:rsidP="004D16FF">
            <w:pPr>
              <w:jc w:val="right"/>
              <w:rPr>
                <w:rFonts w:asciiTheme="minorHAnsi" w:hAnsiTheme="minorHAnsi" w:cstheme="minorHAnsi"/>
              </w:rPr>
            </w:pPr>
          </w:p>
          <w:p w:rsidR="004D16FF" w:rsidRPr="001D7CC5" w:rsidRDefault="004D16FF" w:rsidP="004D16FF">
            <w:pPr>
              <w:jc w:val="right"/>
              <w:rPr>
                <w:rFonts w:asciiTheme="minorHAnsi" w:hAnsiTheme="minorHAnsi" w:cstheme="minorHAnsi"/>
              </w:rPr>
            </w:pPr>
          </w:p>
        </w:tc>
      </w:tr>
      <w:tr w:rsidR="004D16FF" w:rsidRPr="00A01257" w:rsidTr="0045357E">
        <w:tc>
          <w:tcPr>
            <w:tcW w:w="10485" w:type="dxa"/>
          </w:tcPr>
          <w:p w:rsidR="004D16FF" w:rsidRPr="00815F6C" w:rsidRDefault="004D16FF" w:rsidP="004D16FF">
            <w:pPr>
              <w:rPr>
                <w:rFonts w:asciiTheme="minorHAnsi" w:hAnsiTheme="minorHAnsi" w:cstheme="minorHAnsi"/>
              </w:rPr>
            </w:pPr>
            <w:r w:rsidRPr="00EB08E8">
              <w:rPr>
                <w:rFonts w:asciiTheme="minorHAnsi" w:hAnsiTheme="minorHAnsi"/>
                <w:noProof/>
                <w:lang w:val="es-ES_tradnl"/>
              </w:rPr>
              <w:drawing>
                <wp:anchor distT="0" distB="0" distL="114300" distR="114300" simplePos="0" relativeHeight="254563328" behindDoc="0" locked="0" layoutInCell="1" allowOverlap="1" wp14:anchorId="682907CC" wp14:editId="091D17C5">
                  <wp:simplePos x="0" y="0"/>
                  <wp:positionH relativeFrom="column">
                    <wp:posOffset>3742690</wp:posOffset>
                  </wp:positionH>
                  <wp:positionV relativeFrom="paragraph">
                    <wp:posOffset>156366</wp:posOffset>
                  </wp:positionV>
                  <wp:extent cx="2710534" cy="2640245"/>
                  <wp:effectExtent l="0" t="0" r="0" b="1905"/>
                  <wp:wrapNone/>
                  <wp:docPr id="58428" name="Imagen 58428"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710534" cy="264024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c</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x+y=2</m:t>
                      </m:r>
                    </m:e>
                    <m:e>
                      <m:r>
                        <w:rPr>
                          <w:rFonts w:ascii="Cambria Math" w:hAnsi="Cambria Math" w:cstheme="minorHAnsi"/>
                        </w:rPr>
                        <m:t>2x+2y=6</m:t>
                      </m:r>
                    </m:e>
                  </m:eqArr>
                </m:e>
              </m:d>
            </m:oMath>
          </w:p>
          <w:p w:rsidR="004D16FF" w:rsidRPr="001D7CC5"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4D16FF" w:rsidTr="0045357E">
              <w:trPr>
                <w:trHeight w:val="256"/>
              </w:trPr>
              <w:tc>
                <w:tcPr>
                  <w:tcW w:w="790"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rsidR="004D16FF" w:rsidRDefault="004D16FF" w:rsidP="004D16FF">
                  <w:pPr>
                    <w:jc w:val="center"/>
                    <w:rPr>
                      <w:rFonts w:asciiTheme="minorHAnsi" w:hAnsiTheme="minorHAnsi" w:cstheme="minorHAnsi"/>
                    </w:rPr>
                  </w:pP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r>
            <w:tr w:rsidR="004D16FF" w:rsidTr="0045357E">
              <w:trPr>
                <w:trHeight w:val="245"/>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bl>
          <w:p w:rsidR="004D16FF" w:rsidRDefault="004D16FF" w:rsidP="004D16FF">
            <w:pPr>
              <w:jc w:val="right"/>
              <w:rPr>
                <w:rFonts w:asciiTheme="minorHAnsi" w:hAnsiTheme="minorHAnsi" w:cstheme="minorHAnsi"/>
              </w:rPr>
            </w:pPr>
          </w:p>
          <w:p w:rsidR="004D16FF" w:rsidRPr="001D7CC5" w:rsidRDefault="004D16FF" w:rsidP="004D16FF">
            <w:pPr>
              <w:jc w:val="right"/>
              <w:rPr>
                <w:rFonts w:asciiTheme="minorHAnsi" w:hAnsiTheme="minorHAnsi" w:cstheme="minorHAnsi"/>
              </w:rPr>
            </w:pPr>
          </w:p>
        </w:tc>
      </w:tr>
      <w:tr w:rsidR="004D16FF" w:rsidRPr="00A01257" w:rsidTr="0045357E">
        <w:tc>
          <w:tcPr>
            <w:tcW w:w="10485" w:type="dxa"/>
          </w:tcPr>
          <w:p w:rsidR="004D16FF" w:rsidRPr="00815F6C" w:rsidRDefault="004D16FF" w:rsidP="004D16FF">
            <w:pPr>
              <w:rPr>
                <w:rFonts w:asciiTheme="minorHAnsi" w:hAnsiTheme="minorHAnsi" w:cstheme="minorHAnsi"/>
              </w:rPr>
            </w:pPr>
            <w:r w:rsidRPr="00EB08E8">
              <w:rPr>
                <w:rFonts w:asciiTheme="minorHAnsi" w:hAnsiTheme="minorHAnsi"/>
                <w:noProof/>
                <w:lang w:val="es-ES_tradnl"/>
              </w:rPr>
              <w:drawing>
                <wp:anchor distT="0" distB="0" distL="114300" distR="114300" simplePos="0" relativeHeight="254564352" behindDoc="0" locked="0" layoutInCell="1" allowOverlap="1" wp14:anchorId="7F5C437F" wp14:editId="11964C76">
                  <wp:simplePos x="0" y="0"/>
                  <wp:positionH relativeFrom="column">
                    <wp:posOffset>3768090</wp:posOffset>
                  </wp:positionH>
                  <wp:positionV relativeFrom="paragraph">
                    <wp:posOffset>138201</wp:posOffset>
                  </wp:positionV>
                  <wp:extent cx="2685421" cy="2615783"/>
                  <wp:effectExtent l="0" t="0" r="0" b="635"/>
                  <wp:wrapNone/>
                  <wp:docPr id="58429" name="Imagen 58429"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685421" cy="2615783"/>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d</w:t>
            </w:r>
            <w:r w:rsidRPr="001D7CC5">
              <w:rPr>
                <w:rFonts w:asciiTheme="minorHAnsi" w:hAnsiTheme="minorHAnsi" w:cstheme="minorHAnsi"/>
              </w:rPr>
              <w:t xml:space="preserv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x-y=0</m:t>
                      </m:r>
                    </m:e>
                    <m:e>
                      <m:r>
                        <w:rPr>
                          <w:rFonts w:ascii="Cambria Math" w:hAnsi="Cambria Math" w:cstheme="minorHAnsi"/>
                        </w:rPr>
                        <m:t>2x-2y=2</m:t>
                      </m:r>
                    </m:e>
                  </m:eqArr>
                </m:e>
              </m:d>
            </m:oMath>
          </w:p>
          <w:p w:rsidR="004D16FF" w:rsidRPr="001D7CC5"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p w:rsidR="004D16FF" w:rsidRDefault="004D16FF" w:rsidP="004D16FF">
            <w:pPr>
              <w:rPr>
                <w:rFonts w:asciiTheme="minorHAnsi" w:hAnsiTheme="minorHAnsi" w:cstheme="minorHAnsi"/>
              </w:rPr>
            </w:pPr>
          </w:p>
          <w:tbl>
            <w:tblPr>
              <w:tblStyle w:val="Tablaconcuadrcula"/>
              <w:tblW w:w="0" w:type="auto"/>
              <w:tblLook w:val="04A0" w:firstRow="1" w:lastRow="0" w:firstColumn="1" w:lastColumn="0" w:noHBand="0" w:noVBand="1"/>
            </w:tblPr>
            <w:tblGrid>
              <w:gridCol w:w="790"/>
              <w:gridCol w:w="791"/>
              <w:gridCol w:w="791"/>
              <w:gridCol w:w="791"/>
              <w:gridCol w:w="791"/>
            </w:tblGrid>
            <w:tr w:rsidR="004D16FF" w:rsidTr="0045357E">
              <w:trPr>
                <w:trHeight w:val="256"/>
              </w:trPr>
              <w:tc>
                <w:tcPr>
                  <w:tcW w:w="790"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c>
                <w:tcPr>
                  <w:tcW w:w="791" w:type="dxa"/>
                  <w:tcBorders>
                    <w:top w:val="nil"/>
                    <w:bottom w:val="nil"/>
                  </w:tcBorders>
                </w:tcPr>
                <w:p w:rsidR="004D16FF" w:rsidRDefault="004D16FF" w:rsidP="004D16FF">
                  <w:pPr>
                    <w:jc w:val="center"/>
                    <w:rPr>
                      <w:rFonts w:asciiTheme="minorHAnsi" w:hAnsiTheme="minorHAnsi" w:cstheme="minorHAnsi"/>
                    </w:rPr>
                  </w:pP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x</w:t>
                  </w:r>
                </w:p>
              </w:tc>
              <w:tc>
                <w:tcPr>
                  <w:tcW w:w="791" w:type="dxa"/>
                </w:tcPr>
                <w:p w:rsidR="004D16FF" w:rsidRDefault="004D16FF" w:rsidP="004D16FF">
                  <w:pPr>
                    <w:jc w:val="center"/>
                    <w:rPr>
                      <w:rFonts w:asciiTheme="minorHAnsi" w:hAnsiTheme="minorHAnsi" w:cstheme="minorHAnsi"/>
                    </w:rPr>
                  </w:pPr>
                  <w:r>
                    <w:rPr>
                      <w:rFonts w:asciiTheme="minorHAnsi" w:hAnsiTheme="minorHAnsi" w:cstheme="minorHAnsi"/>
                    </w:rPr>
                    <w:t>y</w:t>
                  </w:r>
                </w:p>
              </w:tc>
            </w:tr>
            <w:tr w:rsidR="004D16FF" w:rsidTr="0045357E">
              <w:trPr>
                <w:trHeight w:val="245"/>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r w:rsidR="004D16FF" w:rsidTr="0045357E">
              <w:trPr>
                <w:trHeight w:val="256"/>
              </w:trPr>
              <w:tc>
                <w:tcPr>
                  <w:tcW w:w="790" w:type="dxa"/>
                </w:tcPr>
                <w:p w:rsidR="004D16FF" w:rsidRDefault="004D16FF" w:rsidP="004D16FF">
                  <w:pPr>
                    <w:spacing w:before="60"/>
                    <w:jc w:val="right"/>
                    <w:rPr>
                      <w:rFonts w:asciiTheme="minorHAnsi" w:hAnsiTheme="minorHAnsi" w:cstheme="minorHAnsi"/>
                    </w:rPr>
                  </w:pPr>
                </w:p>
              </w:tc>
              <w:tc>
                <w:tcPr>
                  <w:tcW w:w="791" w:type="dxa"/>
                </w:tcPr>
                <w:p w:rsidR="004D16FF" w:rsidRDefault="004D16FF" w:rsidP="004D16FF">
                  <w:pPr>
                    <w:spacing w:before="60"/>
                    <w:jc w:val="right"/>
                    <w:rPr>
                      <w:rFonts w:asciiTheme="minorHAnsi" w:hAnsiTheme="minorHAnsi" w:cstheme="minorHAnsi"/>
                    </w:rPr>
                  </w:pPr>
                </w:p>
              </w:tc>
              <w:tc>
                <w:tcPr>
                  <w:tcW w:w="791" w:type="dxa"/>
                  <w:tcBorders>
                    <w:top w:val="nil"/>
                    <w:bottom w:val="nil"/>
                  </w:tcBorders>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c>
                <w:tcPr>
                  <w:tcW w:w="791" w:type="dxa"/>
                </w:tcPr>
                <w:p w:rsidR="004D16FF" w:rsidRDefault="004D16FF" w:rsidP="004D16FF">
                  <w:pPr>
                    <w:jc w:val="right"/>
                    <w:rPr>
                      <w:rFonts w:asciiTheme="minorHAnsi" w:hAnsiTheme="minorHAnsi" w:cstheme="minorHAnsi"/>
                    </w:rPr>
                  </w:pPr>
                </w:p>
              </w:tc>
            </w:tr>
          </w:tbl>
          <w:p w:rsidR="004D16FF" w:rsidRDefault="004D16FF" w:rsidP="004D16FF">
            <w:pPr>
              <w:jc w:val="right"/>
              <w:rPr>
                <w:rFonts w:asciiTheme="minorHAnsi" w:hAnsiTheme="minorHAnsi" w:cstheme="minorHAnsi"/>
              </w:rPr>
            </w:pPr>
          </w:p>
          <w:p w:rsidR="004D16FF" w:rsidRPr="001D7CC5" w:rsidRDefault="004D16FF" w:rsidP="004D16FF">
            <w:pPr>
              <w:jc w:val="right"/>
              <w:rPr>
                <w:rFonts w:asciiTheme="minorHAnsi" w:hAnsiTheme="minorHAnsi" w:cstheme="minorHAnsi"/>
              </w:rPr>
            </w:pPr>
          </w:p>
        </w:tc>
      </w:tr>
    </w:tbl>
    <w:p w:rsidR="004D16FF" w:rsidRPr="00DF2434" w:rsidRDefault="004D16FF" w:rsidP="004D16FF">
      <w:pPr>
        <w:pStyle w:val="Tituloborde"/>
        <w:ind w:right="112"/>
        <w:rPr>
          <w:rFonts w:asciiTheme="minorHAnsi" w:hAnsiTheme="minorHAnsi"/>
        </w:rPr>
      </w:pPr>
      <w:r>
        <w:rPr>
          <w:rFonts w:asciiTheme="minorHAnsi" w:hAnsiTheme="minorHAnsi"/>
          <w:b/>
        </w:rPr>
        <w:lastRenderedPageBreak/>
        <w:t>B1.C1</w:t>
      </w:r>
      <w:r w:rsidRPr="00DF2434">
        <w:rPr>
          <w:rFonts w:asciiTheme="minorHAnsi" w:hAnsiTheme="minorHAnsi"/>
          <w:b/>
        </w:rPr>
        <w:t>.1.</w:t>
      </w:r>
      <w:r>
        <w:rPr>
          <w:rFonts w:asciiTheme="minorHAnsi" w:hAnsiTheme="minorHAnsi"/>
          <w:b/>
        </w:rPr>
        <w:t>, B1.C2.1</w:t>
      </w:r>
      <w:r w:rsidRPr="00DF2434">
        <w:rPr>
          <w:rFonts w:asciiTheme="minorHAnsi" w:hAnsiTheme="minorHAnsi"/>
        </w:rPr>
        <w:t> </w:t>
      </w:r>
      <w:r>
        <w:rPr>
          <w:rFonts w:asciiTheme="minorHAnsi" w:hAnsiTheme="minorHAnsi"/>
        </w:rPr>
        <w:t>Problemas de sistemas</w:t>
      </w:r>
    </w:p>
    <w:p w:rsidR="003E6FC8" w:rsidRPr="003E6FC8" w:rsidRDefault="003E6FC8" w:rsidP="005F18C2">
      <w:pPr>
        <w:pStyle w:val="Prrafodelista"/>
        <w:numPr>
          <w:ilvl w:val="0"/>
          <w:numId w:val="11"/>
        </w:numPr>
        <w:spacing w:before="120" w:after="120"/>
        <w:ind w:left="0" w:firstLine="0"/>
        <w:rPr>
          <w:rFonts w:asciiTheme="minorHAnsi" w:hAnsiTheme="minorHAnsi" w:cstheme="minorHAnsi"/>
        </w:rPr>
      </w:pPr>
      <w:r w:rsidRPr="003E6FC8">
        <w:rPr>
          <w:rFonts w:asciiTheme="minorHAnsi" w:hAnsiTheme="minorHAnsi" w:cstheme="minorHAnsi"/>
        </w:rPr>
        <w:t>Completa la siguiente tabla plateando los sistemas que permiten resolver los siguientes problemas:</w:t>
      </w:r>
      <w:r w:rsidRPr="003E6FC8">
        <w:rPr>
          <w:noProof/>
          <w:lang w:val="es-ES_tradnl"/>
        </w:rPr>
        <w:t xml:space="preserve"> </w:t>
      </w:r>
    </w:p>
    <w:tbl>
      <w:tblPr>
        <w:tblStyle w:val="Tablaconcuadrcula"/>
        <w:tblW w:w="0" w:type="auto"/>
        <w:tblLook w:val="04A0" w:firstRow="1" w:lastRow="0" w:firstColumn="1" w:lastColumn="0" w:noHBand="0" w:noVBand="1"/>
      </w:tblPr>
      <w:tblGrid>
        <w:gridCol w:w="7485"/>
        <w:gridCol w:w="2965"/>
      </w:tblGrid>
      <w:tr w:rsidR="003E6FC8" w:rsidRPr="003E6FC8" w:rsidTr="0045357E">
        <w:tc>
          <w:tcPr>
            <w:tcW w:w="7508" w:type="dxa"/>
          </w:tcPr>
          <w:p w:rsidR="003E6FC8" w:rsidRPr="003E6FC8" w:rsidRDefault="003E6FC8" w:rsidP="0045357E">
            <w:pPr>
              <w:tabs>
                <w:tab w:val="left" w:pos="3956"/>
              </w:tabs>
              <w:jc w:val="center"/>
              <w:rPr>
                <w:rStyle w:val="apple-converted-space"/>
                <w:rFonts w:asciiTheme="minorHAnsi" w:hAnsiTheme="minorHAnsi" w:cstheme="minorHAnsi"/>
                <w:b/>
                <w:color w:val="000000"/>
                <w:sz w:val="18"/>
                <w:szCs w:val="18"/>
              </w:rPr>
            </w:pPr>
            <w:r w:rsidRPr="003E6FC8">
              <w:rPr>
                <w:rStyle w:val="apple-converted-space"/>
                <w:rFonts w:asciiTheme="minorHAnsi" w:hAnsiTheme="minorHAnsi" w:cstheme="minorHAnsi"/>
                <w:b/>
                <w:color w:val="000000"/>
                <w:sz w:val="18"/>
                <w:szCs w:val="18"/>
              </w:rPr>
              <w:t>Problemas</w:t>
            </w:r>
          </w:p>
        </w:tc>
        <w:tc>
          <w:tcPr>
            <w:tcW w:w="2972" w:type="dxa"/>
          </w:tcPr>
          <w:p w:rsidR="003E6FC8" w:rsidRPr="003E6FC8" w:rsidRDefault="003E6FC8" w:rsidP="0045357E">
            <w:pPr>
              <w:tabs>
                <w:tab w:val="left" w:pos="3956"/>
              </w:tabs>
              <w:jc w:val="center"/>
              <w:rPr>
                <w:rStyle w:val="apple-converted-space"/>
                <w:rFonts w:asciiTheme="minorHAnsi" w:hAnsiTheme="minorHAnsi" w:cstheme="minorHAnsi"/>
                <w:b/>
                <w:color w:val="000000"/>
                <w:sz w:val="18"/>
                <w:szCs w:val="18"/>
              </w:rPr>
            </w:pPr>
            <w:r w:rsidRPr="003E6FC8">
              <w:rPr>
                <w:rStyle w:val="apple-converted-space"/>
                <w:rFonts w:asciiTheme="minorHAnsi" w:hAnsiTheme="minorHAnsi" w:cstheme="minorHAnsi"/>
                <w:b/>
                <w:color w:val="000000"/>
                <w:sz w:val="18"/>
                <w:szCs w:val="18"/>
              </w:rPr>
              <w:t>Planteamiento</w:t>
            </w:r>
          </w:p>
        </w:tc>
      </w:tr>
      <w:tr w:rsidR="003E6FC8" w:rsidRPr="003E6FC8" w:rsidTr="0045357E">
        <w:tc>
          <w:tcPr>
            <w:tcW w:w="7508" w:type="dxa"/>
          </w:tcPr>
          <w:p w:rsidR="003E6FC8" w:rsidRPr="003E6FC8" w:rsidRDefault="00EF1FEB" w:rsidP="00EF1FEB">
            <w:pPr>
              <w:spacing w:before="120" w:after="120"/>
              <w:rPr>
                <w:rFonts w:asciiTheme="minorHAnsi" w:eastAsia="Calibri" w:hAnsiTheme="minorHAnsi" w:cstheme="minorHAnsi"/>
              </w:rPr>
            </w:pPr>
            <w:r>
              <w:rPr>
                <w:rFonts w:asciiTheme="minorHAnsi" w:eastAsia="Calibri" w:hAnsiTheme="minorHAnsi" w:cstheme="minorHAnsi"/>
              </w:rPr>
              <w:t>a)</w:t>
            </w:r>
            <w:r w:rsidR="003E6FC8" w:rsidRPr="003E6FC8">
              <w:rPr>
                <w:rFonts w:asciiTheme="minorHAnsi" w:eastAsia="Calibri" w:hAnsiTheme="minorHAnsi" w:cstheme="minorHAnsi"/>
              </w:rPr>
              <w:t xml:space="preserve"> Dos números suman 25 y el doble de uno de ellos es 14. ¿Qué números son?</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b)</w:t>
            </w:r>
            <w:r w:rsidR="003E6FC8" w:rsidRPr="003E6FC8">
              <w:rPr>
                <w:rFonts w:asciiTheme="minorHAnsi" w:eastAsia="Calibri" w:hAnsiTheme="minorHAnsi" w:cstheme="minorHAnsi"/>
              </w:rPr>
              <w:t xml:space="preserve"> La suma de dos números es 12 y la mitad de uno de ellos es igual al doble del otro. ¿Qué números son?</w:t>
            </w:r>
          </w:p>
          <w:p w:rsidR="003E6FC8" w:rsidRPr="003E6FC8" w:rsidRDefault="003E6FC8" w:rsidP="0045357E">
            <w:pPr>
              <w:tabs>
                <w:tab w:val="left" w:pos="3956"/>
              </w:tabs>
              <w:spacing w:before="120" w:after="120"/>
              <w:rPr>
                <w:rFonts w:asciiTheme="minorHAnsi" w:eastAsia="Calibri" w:hAnsiTheme="minorHAnsi" w:cstheme="minorHAnsi"/>
              </w:rPr>
            </w:pP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c)</w:t>
            </w:r>
            <w:r w:rsidR="003E6FC8" w:rsidRPr="003E6FC8">
              <w:rPr>
                <w:rFonts w:asciiTheme="minorHAnsi" w:eastAsia="Calibri" w:hAnsiTheme="minorHAnsi" w:cstheme="minorHAnsi"/>
              </w:rPr>
              <w:t xml:space="preserve"> Tenemos dos números cuya suma es 0 y si a uno de ellos le sumamos 123 obtenemos el doble del otro. ¿Qué números son?</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d)</w:t>
            </w:r>
            <w:r w:rsidR="003E6FC8" w:rsidRPr="003E6FC8">
              <w:rPr>
                <w:rFonts w:asciiTheme="minorHAnsi" w:eastAsia="Calibri" w:hAnsiTheme="minorHAnsi" w:cstheme="minorHAnsi"/>
                <w:lang w:eastAsia="en-US"/>
              </w:rPr>
              <w:t xml:space="preserve"> Hallar un número de dos cifras que cumpla que la segunda cifra es el doble de la primera y que la suma de las cifras es 12.</w:t>
            </w:r>
          </w:p>
          <w:p w:rsidR="003E6FC8" w:rsidRPr="003E6FC8" w:rsidRDefault="003E6FC8" w:rsidP="0045357E">
            <w:pPr>
              <w:tabs>
                <w:tab w:val="left" w:pos="3956"/>
              </w:tabs>
              <w:spacing w:before="120" w:after="120"/>
              <w:rPr>
                <w:rFonts w:asciiTheme="minorHAnsi" w:eastAsia="Calibri" w:hAnsiTheme="minorHAnsi" w:cstheme="minorHAnsi"/>
              </w:rPr>
            </w:pP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tabs>
                <w:tab w:val="left" w:pos="3956"/>
              </w:tabs>
              <w:spacing w:before="120" w:after="120"/>
              <w:rPr>
                <w:rFonts w:asciiTheme="minorHAnsi" w:eastAsia="Calibri" w:hAnsiTheme="minorHAnsi" w:cstheme="minorHAnsi"/>
              </w:rPr>
            </w:pPr>
            <w:r>
              <w:rPr>
                <w:rFonts w:asciiTheme="minorHAnsi" w:eastAsia="Calibri" w:hAnsiTheme="minorHAnsi" w:cstheme="minorHAnsi"/>
              </w:rPr>
              <w:t>e)</w:t>
            </w:r>
            <w:r w:rsidR="003E6FC8" w:rsidRPr="003E6FC8">
              <w:rPr>
                <w:rFonts w:asciiTheme="minorHAnsi" w:eastAsia="Calibri" w:hAnsiTheme="minorHAnsi" w:cstheme="minorHAnsi"/>
              </w:rPr>
              <w:t xml:space="preserve"> La suma de los goles marcados por dos equipos es 30, y cuando ambos e quipos hayan marcado 5 goles más, la diferencia entre ambos equipos será de 2 goles. Halla los goles marcados por cada equipo.</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f)</w:t>
            </w:r>
            <w:r w:rsidR="003E6FC8" w:rsidRPr="003E6FC8">
              <w:rPr>
                <w:rFonts w:asciiTheme="minorHAnsi" w:eastAsia="Calibri" w:hAnsiTheme="minorHAnsi" w:cstheme="minorHAnsi"/>
                <w:lang w:eastAsia="en-US"/>
              </w:rPr>
              <w:t xml:space="preserve"> En un corral, entre gallinas y ovejas hay 27 animales, y contando las patas hay 76 patas en total. ¿Cuántas gallinas y ovejas hay? </w:t>
            </w:r>
          </w:p>
          <w:p w:rsidR="003E6FC8" w:rsidRPr="003E6FC8" w:rsidRDefault="003E6FC8" w:rsidP="0045357E">
            <w:pPr>
              <w:tabs>
                <w:tab w:val="left" w:pos="3956"/>
              </w:tabs>
              <w:spacing w:before="120" w:after="120"/>
              <w:rPr>
                <w:rFonts w:asciiTheme="minorHAnsi" w:eastAsia="Calibri" w:hAnsiTheme="minorHAnsi" w:cstheme="minorHAnsi"/>
              </w:rPr>
            </w:pP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g)</w:t>
            </w:r>
            <w:r w:rsidR="003E6FC8" w:rsidRPr="003E6FC8">
              <w:rPr>
                <w:rFonts w:asciiTheme="minorHAnsi" w:eastAsia="Calibri" w:hAnsiTheme="minorHAnsi" w:cstheme="minorHAnsi"/>
                <w:lang w:eastAsia="en-US"/>
              </w:rPr>
              <w:t xml:space="preserve"> En un examen tipo test, las preguntas correctas suman un punto y las incorrectas restan medio punto. En total hay 100 preguntas y no se admiten respuestas en blanco (hay que contestar todas). La nota de un alumno es 8.05 sobre 10. Calcular el número de preguntas que contestó correcta e incorrectamente.</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h)</w:t>
            </w:r>
            <w:r w:rsidR="003E6FC8" w:rsidRPr="003E6FC8">
              <w:rPr>
                <w:rFonts w:asciiTheme="minorHAnsi" w:eastAsia="Calibri" w:hAnsiTheme="minorHAnsi" w:cstheme="minorHAnsi"/>
                <w:lang w:eastAsia="en-US"/>
              </w:rPr>
              <w:t xml:space="preserve"> En un aparcamiento hay 90 vehículos, entre coches y motos. Si salieran 40 coches y 10 motos, el número de coches igualaría el número de motos. Halla el número de coches y de motos que hay en el aparcamiento. </w:t>
            </w:r>
          </w:p>
          <w:p w:rsidR="003E6FC8" w:rsidRPr="003E6FC8" w:rsidRDefault="003E6FC8" w:rsidP="0045357E">
            <w:pPr>
              <w:tabs>
                <w:tab w:val="left" w:pos="3956"/>
              </w:tabs>
              <w:spacing w:before="120" w:after="120"/>
              <w:rPr>
                <w:rFonts w:asciiTheme="minorHAnsi" w:eastAsia="Calibri" w:hAnsiTheme="minorHAnsi" w:cstheme="minorHAnsi"/>
              </w:rPr>
            </w:pP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i)</w:t>
            </w:r>
            <w:r w:rsidR="003E6FC8" w:rsidRPr="003E6FC8">
              <w:rPr>
                <w:rFonts w:asciiTheme="minorHAnsi" w:eastAsia="Calibri" w:hAnsiTheme="minorHAnsi" w:cstheme="minorHAnsi"/>
                <w:lang w:eastAsia="en-US"/>
              </w:rPr>
              <w:t xml:space="preserve"> Una chica compra 2 refrescos y 3 bolsas de pipas por 3,50 €, y un chico compra 3 refrescos y 5 bolsas de pipas por 5,50 €. Halla lo que cuesta cada refresco y cada bolsa de pipas. </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t>j)</w:t>
            </w:r>
            <w:r w:rsidR="003E6FC8" w:rsidRPr="003E6FC8">
              <w:rPr>
                <w:rFonts w:asciiTheme="minorHAnsi" w:eastAsia="Calibri" w:hAnsiTheme="minorHAnsi" w:cstheme="minorHAnsi"/>
                <w:lang w:eastAsia="en-US"/>
              </w:rPr>
              <w:t xml:space="preserve"> Con dos tipos de vino de 3,50 €/l y de 1,50 €/l queremos obtener un vino de 2,50 €/l. ¿Cuántos litros de cada vino debemos mezclar para obtener 50 litros del nuevo vino? </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pacing w:before="120" w:beforeAutospacing="0" w:after="120" w:afterAutospacing="0"/>
              <w:rPr>
                <w:rFonts w:asciiTheme="minorHAnsi" w:eastAsia="Calibri" w:hAnsiTheme="minorHAnsi" w:cstheme="minorHAnsi"/>
                <w:lang w:eastAsia="en-US"/>
              </w:rPr>
            </w:pPr>
            <w:r>
              <w:rPr>
                <w:rFonts w:asciiTheme="minorHAnsi" w:eastAsia="Calibri" w:hAnsiTheme="minorHAnsi" w:cstheme="minorHAnsi"/>
                <w:lang w:eastAsia="en-US"/>
              </w:rPr>
              <w:lastRenderedPageBreak/>
              <w:t>k)</w:t>
            </w:r>
            <w:r w:rsidR="003E6FC8" w:rsidRPr="003E6FC8">
              <w:rPr>
                <w:rFonts w:asciiTheme="minorHAnsi" w:eastAsia="Calibri" w:hAnsiTheme="minorHAnsi" w:cstheme="minorHAnsi"/>
                <w:lang w:eastAsia="en-US"/>
              </w:rPr>
              <w:t xml:space="preserve"> Jorge tiene 27 años más que su hija Pilar. Dentro de 8 años, la edad de Jorge será el doble que la de Pilar. ¿Cuántos años tiene cada uno? </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l)</w:t>
            </w:r>
            <w:r w:rsidR="003E6FC8" w:rsidRPr="003E6FC8">
              <w:rPr>
                <w:rFonts w:asciiTheme="minorHAnsi" w:eastAsia="Calibri" w:hAnsiTheme="minorHAnsi" w:cstheme="minorHAnsi"/>
              </w:rPr>
              <w:t xml:space="preserve"> Ana tiene el triple de edad que su hijo Jaime. Dentro de 15 años, la edad de Ana será el doble que la de su hijo. ¿Cuántos años más que Jaime tiene su madre?</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m)</w:t>
            </w:r>
            <w:r w:rsidR="003E6FC8" w:rsidRPr="003E6FC8">
              <w:rPr>
                <w:rFonts w:asciiTheme="minorHAnsi" w:eastAsia="Calibri" w:hAnsiTheme="minorHAnsi" w:cstheme="minorHAnsi"/>
              </w:rPr>
              <w:t xml:space="preserve"> Hemos comprado 3 canicas de cristal y 2 de acero por 1,45€ y, ayer, 2 de cristal y 5 de acero por 1,7€. Determinar el precio de una canica de cristal y de una de acero.</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n)</w:t>
            </w:r>
            <w:r w:rsidR="003E6FC8" w:rsidRPr="003E6FC8">
              <w:rPr>
                <w:rFonts w:asciiTheme="minorHAnsi" w:eastAsia="Calibri" w:hAnsiTheme="minorHAnsi" w:cstheme="minorHAnsi"/>
              </w:rPr>
              <w:t xml:space="preserve"> Hallar la medida de los lados de un rectángulo cuyo perímetro es 24 y cuyo lado mayor mide el triple que su lado menor.</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ñ)</w:t>
            </w:r>
            <w:r w:rsidR="003E6FC8" w:rsidRPr="003E6FC8">
              <w:rPr>
                <w:rFonts w:asciiTheme="minorHAnsi" w:eastAsia="Calibri" w:hAnsiTheme="minorHAnsi" w:cstheme="minorHAnsi"/>
              </w:rPr>
              <w:t xml:space="preserve"> Manuel tiene 66 años más que su hermana y sus edades suman 38. ¿Qué edad tiene cada hermano?</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rPr>
              <w:t>o)</w:t>
            </w:r>
            <w:r w:rsidR="003E6FC8" w:rsidRPr="003E6FC8">
              <w:rPr>
                <w:rFonts w:asciiTheme="minorHAnsi" w:eastAsia="Calibri" w:hAnsiTheme="minorHAnsi" w:cstheme="minorHAnsi"/>
              </w:rPr>
              <w:t xml:space="preserve"> </w:t>
            </w:r>
            <w:r w:rsidR="009855DB">
              <w:rPr>
                <w:rFonts w:asciiTheme="minorHAnsi" w:eastAsia="Calibri" w:hAnsiTheme="minorHAnsi" w:cstheme="minorHAnsi"/>
              </w:rPr>
              <w:t>Tomás utiliza en el gimnasio 9</w:t>
            </w:r>
            <w:r w:rsidR="003E6FC8" w:rsidRPr="003E6FC8">
              <w:rPr>
                <w:rFonts w:asciiTheme="minorHAnsi" w:eastAsia="Calibri" w:hAnsiTheme="minorHAnsi" w:cstheme="minorHAnsi"/>
              </w:rPr>
              <w:t> pesas, siendo algunas de 5kg y otras, de 10kg. ¿Cuántas pesas de cada utiliza si en total levanta 65kg?.</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p)</w:t>
            </w:r>
            <w:r w:rsidR="003E6FC8" w:rsidRPr="003E6FC8">
              <w:rPr>
                <w:rFonts w:asciiTheme="minorHAnsi" w:eastAsia="Calibri" w:hAnsiTheme="minorHAnsi" w:cstheme="minorHAnsi"/>
                <w:lang w:eastAsia="en-US"/>
              </w:rPr>
              <w:t xml:space="preserve"> En un concierto benéfico se venden todas las entradas y se recaudan 23000€. Los precios de las entradas son 50 € las normales y 300 € las vip. Calcular el número de entradas vendidas de cada tipo si el aforo del establecimiento es de 160 personas.</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pStyle w:val="NormalWeb"/>
              <w:shd w:val="clear" w:color="auto" w:fill="FFFFFF"/>
              <w:spacing w:before="120" w:beforeAutospacing="0" w:after="120" w:afterAutospacing="0"/>
              <w:jc w:val="both"/>
              <w:rPr>
                <w:rFonts w:asciiTheme="minorHAnsi" w:eastAsia="Calibri" w:hAnsiTheme="minorHAnsi" w:cstheme="minorHAnsi"/>
                <w:lang w:eastAsia="en-US"/>
              </w:rPr>
            </w:pPr>
            <w:r>
              <w:rPr>
                <w:rFonts w:asciiTheme="minorHAnsi" w:eastAsia="Calibri" w:hAnsiTheme="minorHAnsi" w:cstheme="minorHAnsi"/>
                <w:lang w:eastAsia="en-US"/>
              </w:rPr>
              <w:t>q)</w:t>
            </w:r>
            <w:r w:rsidR="003E6FC8" w:rsidRPr="003E6FC8">
              <w:rPr>
                <w:rFonts w:asciiTheme="minorHAnsi" w:eastAsia="Calibri" w:hAnsiTheme="minorHAnsi" w:cstheme="minorHAnsi"/>
                <w:lang w:eastAsia="en-US"/>
              </w:rPr>
              <w:t xml:space="preserve"> </w:t>
            </w:r>
            <w:r w:rsidR="003E6FC8" w:rsidRPr="003E6FC8">
              <w:rPr>
                <w:rFonts w:asciiTheme="minorHAnsi" w:eastAsia="Calibri" w:hAnsiTheme="minorHAnsi" w:cstheme="minorHAnsi"/>
              </w:rPr>
              <w:t>Hemos comprado 18 litros de pintura en una tienda de bricolaje donde el precio de la pintura azul es  12€/L y el de la pintura verde es 13.5€/L. ¿Cuántos litros de pintura de cada color hemos comprado gastando 234€?</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r w:rsidR="003E6FC8" w:rsidRPr="003E6FC8" w:rsidTr="0045357E">
        <w:tc>
          <w:tcPr>
            <w:tcW w:w="7508" w:type="dxa"/>
          </w:tcPr>
          <w:p w:rsidR="003E6FC8" w:rsidRPr="003E6FC8" w:rsidRDefault="00EF1FEB" w:rsidP="0045357E">
            <w:pPr>
              <w:spacing w:before="120" w:after="120"/>
              <w:rPr>
                <w:rFonts w:asciiTheme="minorHAnsi" w:eastAsia="Calibri" w:hAnsiTheme="minorHAnsi" w:cstheme="minorHAnsi"/>
              </w:rPr>
            </w:pPr>
            <w:r>
              <w:rPr>
                <w:rFonts w:asciiTheme="minorHAnsi" w:eastAsia="Calibri" w:hAnsiTheme="minorHAnsi" w:cstheme="minorHAnsi"/>
                <w:lang w:eastAsia="es-ES"/>
              </w:rPr>
              <w:t>r)</w:t>
            </w:r>
            <w:r w:rsidR="003E6FC8" w:rsidRPr="003E6FC8">
              <w:rPr>
                <w:rFonts w:asciiTheme="minorHAnsi" w:eastAsia="Calibri" w:hAnsiTheme="minorHAnsi" w:cstheme="minorHAnsi"/>
                <w:lang w:eastAsia="es-ES"/>
              </w:rPr>
              <w:t xml:space="preserve"> Con una cuerda de 34 metros se puede dibujar un rectángulo (sin que sobre cuerda) cuya diagonal mide 13 metros. Calcular cuánto mide la base y la altura de dicho rectángulo.</w:t>
            </w:r>
          </w:p>
        </w:tc>
        <w:tc>
          <w:tcPr>
            <w:tcW w:w="2972" w:type="dxa"/>
            <w:vAlign w:val="center"/>
          </w:tcPr>
          <w:p w:rsidR="003E6FC8" w:rsidRPr="003E6FC8" w:rsidRDefault="003E6FC8" w:rsidP="0045357E">
            <w:pPr>
              <w:tabs>
                <w:tab w:val="left" w:pos="3956"/>
              </w:tabs>
              <w:spacing w:before="120" w:after="120"/>
              <w:rPr>
                <w:rStyle w:val="apple-converted-space"/>
                <w:rFonts w:asciiTheme="minorHAnsi" w:hAnsiTheme="minorHAnsi" w:cstheme="minorHAnsi"/>
                <w:color w:val="000000"/>
                <w:sz w:val="18"/>
                <w:szCs w:val="18"/>
              </w:rPr>
            </w:pPr>
            <w:r w:rsidRPr="003E6FC8">
              <w:rPr>
                <w:rStyle w:val="apple-converted-space"/>
                <w:rFonts w:asciiTheme="minorHAnsi" w:hAnsiTheme="minorHAnsi" w:cstheme="minorHAnsi"/>
                <w:color w:val="000000"/>
                <w:sz w:val="18"/>
                <w:szCs w:val="18"/>
              </w:rPr>
              <w:t xml:space="preserve">  </w:t>
            </w:r>
            <m:oMath>
              <m:d>
                <m:dPr>
                  <m:begChr m:val="{"/>
                  <m:endChr m:val=""/>
                  <m:ctrlPr>
                    <w:rPr>
                      <w:rStyle w:val="apple-converted-space"/>
                      <w:rFonts w:ascii="Cambria Math" w:hAnsi="Cambria Math" w:cstheme="minorHAnsi"/>
                      <w:i/>
                      <w:color w:val="000000"/>
                      <w:sz w:val="40"/>
                      <w:szCs w:val="18"/>
                    </w:rPr>
                  </m:ctrlPr>
                </m:dPr>
                <m:e>
                  <m:eqArr>
                    <m:eqArrPr>
                      <m:ctrlPr>
                        <w:rPr>
                          <w:rStyle w:val="apple-converted-space"/>
                          <w:rFonts w:ascii="Cambria Math" w:hAnsi="Cambria Math" w:cstheme="minorHAnsi"/>
                          <w:i/>
                          <w:color w:val="000000"/>
                          <w:sz w:val="40"/>
                          <w:szCs w:val="18"/>
                        </w:rPr>
                      </m:ctrlPr>
                    </m:eqArrPr>
                    <m:e/>
                    <m:e/>
                  </m:eqArr>
                </m:e>
              </m:d>
            </m:oMath>
          </w:p>
        </w:tc>
      </w:tr>
    </w:tbl>
    <w:p w:rsidR="003E6FC8" w:rsidRPr="007C179B" w:rsidRDefault="003E6FC8" w:rsidP="003E6FC8">
      <w:pPr>
        <w:tabs>
          <w:tab w:val="left" w:pos="3956"/>
        </w:tabs>
        <w:rPr>
          <w:rStyle w:val="apple-converted-space"/>
          <w:rFonts w:ascii="Verdana" w:hAnsi="Verdana"/>
          <w:color w:val="000000"/>
          <w:sz w:val="18"/>
          <w:szCs w:val="18"/>
        </w:rPr>
      </w:pPr>
    </w:p>
    <w:p w:rsidR="008C5FB3" w:rsidRPr="008C5FB3" w:rsidRDefault="008C5FB3" w:rsidP="005F18C2">
      <w:pPr>
        <w:pStyle w:val="Prrafodelista"/>
        <w:numPr>
          <w:ilvl w:val="0"/>
          <w:numId w:val="11"/>
        </w:numPr>
        <w:spacing w:before="120" w:after="120" w:line="276" w:lineRule="auto"/>
        <w:ind w:left="0" w:firstLine="0"/>
        <w:jc w:val="both"/>
        <w:rPr>
          <w:rFonts w:asciiTheme="minorHAnsi" w:hAnsiTheme="minorHAnsi"/>
        </w:rPr>
      </w:pPr>
      <w:r w:rsidRPr="008C5FB3">
        <w:rPr>
          <w:rFonts w:asciiTheme="minorHAnsi" w:hAnsiTheme="minorHAnsi"/>
        </w:rPr>
        <w:t>María</w:t>
      </w:r>
      <w:r>
        <w:rPr>
          <w:rFonts w:asciiTheme="minorHAnsi" w:hAnsiTheme="minorHAnsi"/>
        </w:rPr>
        <w:t xml:space="preserve"> </w:t>
      </w:r>
      <w:r w:rsidRPr="008C5FB3">
        <w:rPr>
          <w:rFonts w:asciiTheme="minorHAnsi" w:hAnsiTheme="minorHAnsi"/>
        </w:rPr>
        <w:t>ha</w:t>
      </w:r>
      <w:r>
        <w:rPr>
          <w:rFonts w:asciiTheme="minorHAnsi" w:hAnsiTheme="minorHAnsi"/>
        </w:rPr>
        <w:t xml:space="preserve"> </w:t>
      </w:r>
      <w:r w:rsidRPr="008C5FB3">
        <w:rPr>
          <w:rFonts w:asciiTheme="minorHAnsi" w:hAnsiTheme="minorHAnsi"/>
        </w:rPr>
        <w:t>adquirido</w:t>
      </w:r>
      <w:r>
        <w:rPr>
          <w:rFonts w:asciiTheme="minorHAnsi" w:hAnsiTheme="minorHAnsi"/>
        </w:rPr>
        <w:t xml:space="preserve"> </w:t>
      </w:r>
      <w:r w:rsidRPr="008C5FB3">
        <w:rPr>
          <w:rFonts w:asciiTheme="minorHAnsi" w:hAnsiTheme="minorHAnsi"/>
        </w:rPr>
        <w:t>2</w:t>
      </w:r>
      <w:r>
        <w:rPr>
          <w:rFonts w:asciiTheme="minorHAnsi" w:hAnsiTheme="minorHAnsi"/>
        </w:rPr>
        <w:t xml:space="preserve"> </w:t>
      </w:r>
      <w:r w:rsidRPr="008C5FB3">
        <w:rPr>
          <w:rFonts w:asciiTheme="minorHAnsi" w:hAnsiTheme="minorHAnsi"/>
        </w:rPr>
        <w:t>camisetas</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un</w:t>
      </w:r>
      <w:r>
        <w:rPr>
          <w:rFonts w:asciiTheme="minorHAnsi" w:hAnsiTheme="minorHAnsi"/>
        </w:rPr>
        <w:t xml:space="preserve"> </w:t>
      </w:r>
      <w:r w:rsidRPr="008C5FB3">
        <w:rPr>
          <w:rFonts w:asciiTheme="minorHAnsi" w:hAnsiTheme="minorHAnsi"/>
        </w:rPr>
        <w:t>pantalón</w:t>
      </w:r>
      <w:r>
        <w:rPr>
          <w:rFonts w:asciiTheme="minorHAnsi" w:hAnsiTheme="minorHAnsi"/>
        </w:rPr>
        <w:t xml:space="preserve"> </w:t>
      </w:r>
      <w:r w:rsidRPr="008C5FB3">
        <w:rPr>
          <w:rFonts w:asciiTheme="minorHAnsi" w:hAnsiTheme="minorHAnsi"/>
        </w:rPr>
        <w:t>por</w:t>
      </w:r>
      <w:r>
        <w:rPr>
          <w:rFonts w:asciiTheme="minorHAnsi" w:hAnsiTheme="minorHAnsi"/>
        </w:rPr>
        <w:t xml:space="preserve"> </w:t>
      </w:r>
      <w:r w:rsidRPr="008C5FB3">
        <w:rPr>
          <w:rFonts w:asciiTheme="minorHAnsi" w:hAnsiTheme="minorHAnsi"/>
        </w:rPr>
        <w:t>un</w:t>
      </w:r>
      <w:r>
        <w:rPr>
          <w:rFonts w:asciiTheme="minorHAnsi" w:hAnsiTheme="minorHAnsi"/>
        </w:rPr>
        <w:t xml:space="preserve"> </w:t>
      </w:r>
      <w:r w:rsidRPr="008C5FB3">
        <w:rPr>
          <w:rFonts w:asciiTheme="minorHAnsi" w:hAnsiTheme="minorHAnsi"/>
        </w:rPr>
        <w:t>total de 22 euros, y Pedro ha pagado 39 euros por 3 camisetas y 2 pantalones.</w:t>
      </w:r>
      <w:r>
        <w:rPr>
          <w:rFonts w:asciiTheme="minorHAnsi" w:hAnsiTheme="minorHAnsi"/>
        </w:rPr>
        <w:t xml:space="preserve"> </w:t>
      </w:r>
      <w:r w:rsidRPr="008C5FB3">
        <w:rPr>
          <w:rFonts w:asciiTheme="minorHAnsi" w:hAnsiTheme="minorHAnsi"/>
        </w:rPr>
        <w:t>¿Cuál</w:t>
      </w:r>
      <w:r>
        <w:rPr>
          <w:rFonts w:asciiTheme="minorHAnsi" w:hAnsiTheme="minorHAnsi"/>
        </w:rPr>
        <w:t xml:space="preserve"> </w:t>
      </w:r>
      <w:r w:rsidRPr="008C5FB3">
        <w:rPr>
          <w:rFonts w:asciiTheme="minorHAnsi" w:hAnsiTheme="minorHAnsi"/>
        </w:rPr>
        <w:t>es</w:t>
      </w:r>
      <w:r>
        <w:rPr>
          <w:rFonts w:asciiTheme="minorHAnsi" w:hAnsiTheme="minorHAnsi"/>
        </w:rPr>
        <w:t xml:space="preserve"> </w:t>
      </w:r>
      <w:r w:rsidRPr="008C5FB3">
        <w:rPr>
          <w:rFonts w:asciiTheme="minorHAnsi" w:hAnsiTheme="minorHAnsi"/>
        </w:rPr>
        <w:t>el</w:t>
      </w:r>
      <w:r>
        <w:rPr>
          <w:rFonts w:asciiTheme="minorHAnsi" w:hAnsiTheme="minorHAnsi"/>
        </w:rPr>
        <w:t xml:space="preserve"> </w:t>
      </w:r>
      <w:r w:rsidRPr="008C5FB3">
        <w:rPr>
          <w:rFonts w:asciiTheme="minorHAnsi" w:hAnsiTheme="minorHAnsi"/>
        </w:rPr>
        <w:t>precio</w:t>
      </w:r>
      <w:r>
        <w:rPr>
          <w:rFonts w:asciiTheme="minorHAnsi" w:hAnsiTheme="minorHAnsi"/>
        </w:rPr>
        <w:t xml:space="preserve"> </w:t>
      </w:r>
      <w:r w:rsidRPr="008C5FB3">
        <w:rPr>
          <w:rFonts w:asciiTheme="minorHAnsi" w:hAnsiTheme="minorHAnsi"/>
        </w:rPr>
        <w:t>de</w:t>
      </w:r>
      <w:r>
        <w:rPr>
          <w:rFonts w:asciiTheme="minorHAnsi" w:hAnsiTheme="minorHAnsi"/>
        </w:rPr>
        <w:t xml:space="preserve"> </w:t>
      </w:r>
      <w:r w:rsidRPr="008C5FB3">
        <w:rPr>
          <w:rFonts w:asciiTheme="minorHAnsi" w:hAnsiTheme="minorHAnsi"/>
        </w:rPr>
        <w:t>cada</w:t>
      </w:r>
      <w:r>
        <w:rPr>
          <w:rFonts w:asciiTheme="minorHAnsi" w:hAnsiTheme="minorHAnsi"/>
        </w:rPr>
        <w:t xml:space="preserve"> </w:t>
      </w:r>
      <w:r w:rsidRPr="008C5FB3">
        <w:rPr>
          <w:rFonts w:asciiTheme="minorHAnsi" w:hAnsiTheme="minorHAnsi"/>
        </w:rPr>
        <w:t>uno</w:t>
      </w:r>
      <w:r>
        <w:rPr>
          <w:rFonts w:asciiTheme="minorHAnsi" w:hAnsiTheme="minorHAnsi"/>
        </w:rPr>
        <w:t xml:space="preserve"> </w:t>
      </w:r>
      <w:r w:rsidRPr="008C5FB3">
        <w:rPr>
          <w:rFonts w:asciiTheme="minorHAnsi" w:hAnsiTheme="minorHAnsi"/>
        </w:rPr>
        <w:t>de</w:t>
      </w:r>
      <w:r>
        <w:rPr>
          <w:rFonts w:asciiTheme="minorHAnsi" w:hAnsiTheme="minorHAnsi"/>
        </w:rPr>
        <w:t xml:space="preserve"> </w:t>
      </w:r>
      <w:r w:rsidRPr="008C5FB3">
        <w:rPr>
          <w:rFonts w:asciiTheme="minorHAnsi" w:hAnsiTheme="minorHAnsi"/>
        </w:rPr>
        <w:t>los</w:t>
      </w:r>
      <w:r>
        <w:rPr>
          <w:rFonts w:asciiTheme="minorHAnsi" w:hAnsiTheme="minorHAnsi"/>
        </w:rPr>
        <w:t xml:space="preserve"> </w:t>
      </w:r>
      <w:r w:rsidRPr="008C5FB3">
        <w:rPr>
          <w:rFonts w:asciiTheme="minorHAnsi" w:hAnsiTheme="minorHAnsi"/>
        </w:rPr>
        <w:t>artículos</w:t>
      </w:r>
      <w:r>
        <w:rPr>
          <w:rFonts w:asciiTheme="minorHAnsi" w:hAnsiTheme="minorHAnsi"/>
        </w:rPr>
        <w:t xml:space="preserve"> </w:t>
      </w:r>
      <w:r w:rsidRPr="008C5FB3">
        <w:rPr>
          <w:rFonts w:asciiTheme="minorHAnsi" w:hAnsiTheme="minorHAnsi"/>
        </w:rPr>
        <w:t>por separado?</w:t>
      </w:r>
      <w:r w:rsidRPr="008C5FB3">
        <w:rPr>
          <w:rFonts w:ascii="SouvenirLtBT" w:hAnsi="SouvenirLtBT"/>
          <w:sz w:val="20"/>
          <w:szCs w:val="20"/>
        </w:rPr>
        <w:t xml:space="preserve"> </w:t>
      </w:r>
      <w:r w:rsidRPr="008C5FB3">
        <w:rPr>
          <w:rFonts w:asciiTheme="minorHAnsi" w:hAnsiTheme="minorHAnsi"/>
        </w:rPr>
        <w:t>(Sol: 5€ y12€)</w:t>
      </w:r>
    </w:p>
    <w:tbl>
      <w:tblPr>
        <w:tblStyle w:val="Tablaconcuadrcula"/>
        <w:tblW w:w="0" w:type="auto"/>
        <w:tblLook w:val="04A0" w:firstRow="1" w:lastRow="0" w:firstColumn="1" w:lastColumn="0" w:noHBand="0" w:noVBand="1"/>
      </w:tblPr>
      <w:tblGrid>
        <w:gridCol w:w="9351"/>
        <w:gridCol w:w="1099"/>
      </w:tblGrid>
      <w:tr w:rsidR="00EF1FEB" w:rsidRPr="00F5370C" w:rsidTr="0045357E">
        <w:tc>
          <w:tcPr>
            <w:tcW w:w="10450" w:type="dxa"/>
            <w:gridSpan w:val="2"/>
            <w:tcBorders>
              <w:bottom w:val="nil"/>
            </w:tcBorders>
          </w:tcPr>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Pr="00F5370C" w:rsidRDefault="00EF1FEB" w:rsidP="0045357E">
            <w:pPr>
              <w:rPr>
                <w:rFonts w:asciiTheme="minorHAnsi" w:hAnsiTheme="minorHAnsi"/>
                <w:lang w:val="es-ES_tradnl"/>
              </w:rPr>
            </w:pPr>
          </w:p>
        </w:tc>
      </w:tr>
      <w:tr w:rsidR="00EF1FEB" w:rsidRPr="00F5370C" w:rsidTr="0045357E">
        <w:tc>
          <w:tcPr>
            <w:tcW w:w="9351" w:type="dxa"/>
            <w:tcBorders>
              <w:top w:val="nil"/>
            </w:tcBorders>
          </w:tcPr>
          <w:p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66400" behindDoc="1" locked="0" layoutInCell="1" allowOverlap="1" wp14:anchorId="157F6A5B" wp14:editId="541FE280">
                  <wp:simplePos x="0" y="0"/>
                  <wp:positionH relativeFrom="column">
                    <wp:posOffset>-16256</wp:posOffset>
                  </wp:positionH>
                  <wp:positionV relativeFrom="paragraph">
                    <wp:posOffset>3175</wp:posOffset>
                  </wp:positionV>
                  <wp:extent cx="553720" cy="337820"/>
                  <wp:effectExtent l="0" t="0" r="5080" b="5080"/>
                  <wp:wrapNone/>
                  <wp:docPr id="58431" name="Imagen 5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8C5FB3" w:rsidRPr="008C5FB3" w:rsidRDefault="008C5FB3" w:rsidP="005F18C2">
      <w:pPr>
        <w:pStyle w:val="Prrafodelista"/>
        <w:numPr>
          <w:ilvl w:val="0"/>
          <w:numId w:val="11"/>
        </w:numPr>
        <w:spacing w:before="120" w:after="120" w:line="276" w:lineRule="auto"/>
        <w:ind w:left="0" w:firstLine="0"/>
        <w:jc w:val="both"/>
        <w:rPr>
          <w:rFonts w:asciiTheme="minorHAnsi" w:hAnsiTheme="minorHAnsi"/>
        </w:rPr>
      </w:pPr>
      <w:r w:rsidRPr="008C5FB3">
        <w:rPr>
          <w:rFonts w:asciiTheme="minorHAnsi" w:hAnsiTheme="minorHAnsi"/>
        </w:rPr>
        <w:lastRenderedPageBreak/>
        <w:t>En</w:t>
      </w:r>
      <w:r>
        <w:rPr>
          <w:rFonts w:asciiTheme="minorHAnsi" w:hAnsiTheme="minorHAnsi"/>
        </w:rPr>
        <w:t xml:space="preserve"> </w:t>
      </w:r>
      <w:r w:rsidRPr="008C5FB3">
        <w:rPr>
          <w:rFonts w:asciiTheme="minorHAnsi" w:hAnsiTheme="minorHAnsi"/>
        </w:rPr>
        <w:t>una</w:t>
      </w:r>
      <w:r>
        <w:rPr>
          <w:rFonts w:asciiTheme="minorHAnsi" w:hAnsiTheme="minorHAnsi"/>
        </w:rPr>
        <w:t xml:space="preserve"> </w:t>
      </w:r>
      <w:r w:rsidRPr="008C5FB3">
        <w:rPr>
          <w:rFonts w:asciiTheme="minorHAnsi" w:hAnsiTheme="minorHAnsi"/>
        </w:rPr>
        <w:t>lucha</w:t>
      </w:r>
      <w:r>
        <w:rPr>
          <w:rFonts w:asciiTheme="minorHAnsi" w:hAnsiTheme="minorHAnsi"/>
        </w:rPr>
        <w:t xml:space="preserve"> </w:t>
      </w:r>
      <w:r w:rsidRPr="008C5FB3">
        <w:rPr>
          <w:rFonts w:asciiTheme="minorHAnsi" w:hAnsiTheme="minorHAnsi"/>
        </w:rPr>
        <w:t>entre</w:t>
      </w:r>
      <w:r>
        <w:rPr>
          <w:rFonts w:asciiTheme="minorHAnsi" w:hAnsiTheme="minorHAnsi"/>
        </w:rPr>
        <w:t xml:space="preserve"> </w:t>
      </w:r>
      <w:r w:rsidRPr="008C5FB3">
        <w:rPr>
          <w:rFonts w:asciiTheme="minorHAnsi" w:hAnsiTheme="minorHAnsi"/>
        </w:rPr>
        <w:t>moscas</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arañas</w:t>
      </w:r>
      <w:r>
        <w:rPr>
          <w:rFonts w:asciiTheme="minorHAnsi" w:hAnsiTheme="minorHAnsi"/>
        </w:rPr>
        <w:t xml:space="preserve"> </w:t>
      </w:r>
      <w:r w:rsidRPr="008C5FB3">
        <w:rPr>
          <w:rFonts w:asciiTheme="minorHAnsi" w:hAnsiTheme="minorHAnsi"/>
        </w:rPr>
        <w:t>intervienen</w:t>
      </w:r>
      <w:r>
        <w:rPr>
          <w:rFonts w:asciiTheme="minorHAnsi" w:hAnsiTheme="minorHAnsi"/>
        </w:rPr>
        <w:t xml:space="preserve"> </w:t>
      </w:r>
      <w:r w:rsidRPr="008C5FB3">
        <w:rPr>
          <w:rFonts w:asciiTheme="minorHAnsi" w:hAnsiTheme="minorHAnsi"/>
        </w:rPr>
        <w:t>42</w:t>
      </w:r>
      <w:r>
        <w:rPr>
          <w:rFonts w:asciiTheme="minorHAnsi" w:hAnsiTheme="minorHAnsi"/>
        </w:rPr>
        <w:t xml:space="preserve"> </w:t>
      </w:r>
      <w:r w:rsidRPr="008C5FB3">
        <w:rPr>
          <w:rFonts w:asciiTheme="minorHAnsi" w:hAnsiTheme="minorHAnsi"/>
        </w:rPr>
        <w:t>cabezas y 276 patas. ¿Cuántos luchadores había de cada clase? (Recuerda</w:t>
      </w:r>
      <w:r>
        <w:rPr>
          <w:rFonts w:asciiTheme="minorHAnsi" w:hAnsiTheme="minorHAnsi"/>
        </w:rPr>
        <w:t xml:space="preserve"> </w:t>
      </w:r>
      <w:r w:rsidRPr="008C5FB3">
        <w:rPr>
          <w:rFonts w:asciiTheme="minorHAnsi" w:hAnsiTheme="minorHAnsi"/>
        </w:rPr>
        <w:t>que</w:t>
      </w:r>
      <w:r>
        <w:rPr>
          <w:rFonts w:asciiTheme="minorHAnsi" w:hAnsiTheme="minorHAnsi"/>
        </w:rPr>
        <w:t xml:space="preserve"> </w:t>
      </w:r>
      <w:r w:rsidRPr="008C5FB3">
        <w:rPr>
          <w:rFonts w:asciiTheme="minorHAnsi" w:hAnsiTheme="minorHAnsi"/>
        </w:rPr>
        <w:t>las</w:t>
      </w:r>
      <w:r>
        <w:rPr>
          <w:rFonts w:asciiTheme="minorHAnsi" w:hAnsiTheme="minorHAnsi"/>
        </w:rPr>
        <w:t xml:space="preserve"> </w:t>
      </w:r>
      <w:r w:rsidRPr="008C5FB3">
        <w:rPr>
          <w:rFonts w:asciiTheme="minorHAnsi" w:hAnsiTheme="minorHAnsi"/>
        </w:rPr>
        <w:t>moscas</w:t>
      </w:r>
      <w:r>
        <w:rPr>
          <w:rFonts w:asciiTheme="minorHAnsi" w:hAnsiTheme="minorHAnsi"/>
        </w:rPr>
        <w:t xml:space="preserve"> </w:t>
      </w:r>
      <w:r w:rsidRPr="008C5FB3">
        <w:rPr>
          <w:rFonts w:asciiTheme="minorHAnsi" w:hAnsiTheme="minorHAnsi"/>
        </w:rPr>
        <w:t>tienen</w:t>
      </w:r>
      <w:r>
        <w:rPr>
          <w:rFonts w:asciiTheme="minorHAnsi" w:hAnsiTheme="minorHAnsi"/>
        </w:rPr>
        <w:t xml:space="preserve"> </w:t>
      </w:r>
      <w:r w:rsidRPr="008C5FB3">
        <w:rPr>
          <w:rFonts w:asciiTheme="minorHAnsi" w:hAnsiTheme="minorHAnsi"/>
        </w:rPr>
        <w:t>6patas</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las</w:t>
      </w:r>
      <w:r>
        <w:rPr>
          <w:rFonts w:asciiTheme="minorHAnsi" w:hAnsiTheme="minorHAnsi"/>
        </w:rPr>
        <w:t xml:space="preserve"> </w:t>
      </w:r>
      <w:r w:rsidRPr="008C5FB3">
        <w:rPr>
          <w:rFonts w:asciiTheme="minorHAnsi" w:hAnsiTheme="minorHAnsi"/>
        </w:rPr>
        <w:t>arañas</w:t>
      </w:r>
      <w:r>
        <w:rPr>
          <w:rFonts w:asciiTheme="minorHAnsi" w:hAnsiTheme="minorHAnsi"/>
        </w:rPr>
        <w:t xml:space="preserve"> </w:t>
      </w:r>
      <w:r w:rsidRPr="008C5FB3">
        <w:rPr>
          <w:rFonts w:asciiTheme="minorHAnsi" w:hAnsiTheme="minorHAnsi"/>
        </w:rPr>
        <w:t>8</w:t>
      </w:r>
      <w:r>
        <w:rPr>
          <w:rFonts w:asciiTheme="minorHAnsi" w:hAnsiTheme="minorHAnsi"/>
        </w:rPr>
        <w:t xml:space="preserve"> </w:t>
      </w:r>
      <w:r w:rsidRPr="008C5FB3">
        <w:rPr>
          <w:rFonts w:asciiTheme="minorHAnsi" w:hAnsiTheme="minorHAnsi"/>
        </w:rPr>
        <w:t>patas). (Sol: 30 moscas y 12 arañas)</w:t>
      </w:r>
    </w:p>
    <w:tbl>
      <w:tblPr>
        <w:tblStyle w:val="Tablaconcuadrcula"/>
        <w:tblW w:w="0" w:type="auto"/>
        <w:tblLook w:val="04A0" w:firstRow="1" w:lastRow="0" w:firstColumn="1" w:lastColumn="0" w:noHBand="0" w:noVBand="1"/>
      </w:tblPr>
      <w:tblGrid>
        <w:gridCol w:w="9351"/>
        <w:gridCol w:w="1099"/>
      </w:tblGrid>
      <w:tr w:rsidR="00EF1FEB" w:rsidRPr="00F5370C" w:rsidTr="0045357E">
        <w:tc>
          <w:tcPr>
            <w:tcW w:w="10450" w:type="dxa"/>
            <w:gridSpan w:val="2"/>
            <w:tcBorders>
              <w:bottom w:val="nil"/>
            </w:tcBorders>
          </w:tcPr>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8C5FB3" w:rsidRDefault="008C5FB3" w:rsidP="0045357E">
            <w:pPr>
              <w:rPr>
                <w:lang w:val="es-ES_tradnl"/>
              </w:rPr>
            </w:pPr>
          </w:p>
          <w:p w:rsidR="00EF1FEB" w:rsidRDefault="00EF1FEB" w:rsidP="0045357E">
            <w:pPr>
              <w:rPr>
                <w:lang w:val="es-ES_tradnl"/>
              </w:rPr>
            </w:pPr>
          </w:p>
          <w:p w:rsidR="00EF1FEB" w:rsidRPr="00F5370C" w:rsidRDefault="00EF1FEB" w:rsidP="0045357E">
            <w:pPr>
              <w:rPr>
                <w:rFonts w:asciiTheme="minorHAnsi" w:hAnsiTheme="minorHAnsi"/>
                <w:lang w:val="es-ES_tradnl"/>
              </w:rPr>
            </w:pPr>
          </w:p>
        </w:tc>
      </w:tr>
      <w:tr w:rsidR="00EF1FEB" w:rsidRPr="00F5370C" w:rsidTr="0045357E">
        <w:tc>
          <w:tcPr>
            <w:tcW w:w="9351" w:type="dxa"/>
            <w:tcBorders>
              <w:top w:val="nil"/>
            </w:tcBorders>
          </w:tcPr>
          <w:p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68448" behindDoc="1" locked="0" layoutInCell="1" allowOverlap="1" wp14:anchorId="157F6A5B" wp14:editId="541FE280">
                  <wp:simplePos x="0" y="0"/>
                  <wp:positionH relativeFrom="column">
                    <wp:posOffset>-16256</wp:posOffset>
                  </wp:positionH>
                  <wp:positionV relativeFrom="paragraph">
                    <wp:posOffset>3175</wp:posOffset>
                  </wp:positionV>
                  <wp:extent cx="553720" cy="337820"/>
                  <wp:effectExtent l="0" t="0" r="5080" b="5080"/>
                  <wp:wrapNone/>
                  <wp:docPr id="14336" name="Imagen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8C5FB3" w:rsidRPr="008C5FB3" w:rsidRDefault="008C5FB3" w:rsidP="005F18C2">
      <w:pPr>
        <w:pStyle w:val="Prrafodelista"/>
        <w:numPr>
          <w:ilvl w:val="0"/>
          <w:numId w:val="11"/>
        </w:numPr>
        <w:spacing w:before="120" w:after="120" w:line="276" w:lineRule="auto"/>
        <w:ind w:left="0" w:firstLine="0"/>
        <w:jc w:val="both"/>
        <w:rPr>
          <w:rFonts w:asciiTheme="minorHAnsi" w:hAnsiTheme="minorHAnsi"/>
        </w:rPr>
      </w:pPr>
      <w:r w:rsidRPr="008C5FB3">
        <w:rPr>
          <w:rFonts w:asciiTheme="minorHAnsi" w:hAnsiTheme="minorHAnsi"/>
        </w:rPr>
        <w:t>La suma de las edades de mi abuelo y mi hermano es de 56</w:t>
      </w:r>
      <w:r>
        <w:rPr>
          <w:rFonts w:asciiTheme="minorHAnsi" w:hAnsiTheme="minorHAnsi"/>
        </w:rPr>
        <w:t xml:space="preserve"> </w:t>
      </w:r>
      <w:r w:rsidRPr="008C5FB3">
        <w:rPr>
          <w:rFonts w:asciiTheme="minorHAnsi" w:hAnsiTheme="minorHAnsi"/>
        </w:rPr>
        <w:t>años.</w:t>
      </w:r>
      <w:r>
        <w:rPr>
          <w:rFonts w:asciiTheme="minorHAnsi" w:hAnsiTheme="minorHAnsi"/>
        </w:rPr>
        <w:t xml:space="preserve"> </w:t>
      </w:r>
      <w:r w:rsidRPr="008C5FB3">
        <w:rPr>
          <w:rFonts w:asciiTheme="minorHAnsi" w:hAnsiTheme="minorHAnsi"/>
        </w:rPr>
        <w:t>Si</w:t>
      </w:r>
      <w:r>
        <w:rPr>
          <w:rFonts w:asciiTheme="minorHAnsi" w:hAnsiTheme="minorHAnsi"/>
        </w:rPr>
        <w:t xml:space="preserve"> </w:t>
      </w:r>
      <w:r w:rsidRPr="008C5FB3">
        <w:rPr>
          <w:rFonts w:asciiTheme="minorHAnsi" w:hAnsiTheme="minorHAnsi"/>
        </w:rPr>
        <w:t>mi</w:t>
      </w:r>
      <w:r>
        <w:rPr>
          <w:rFonts w:asciiTheme="minorHAnsi" w:hAnsiTheme="minorHAnsi"/>
        </w:rPr>
        <w:t xml:space="preserve"> </w:t>
      </w:r>
      <w:r w:rsidRPr="008C5FB3">
        <w:rPr>
          <w:rFonts w:asciiTheme="minorHAnsi" w:hAnsiTheme="minorHAnsi"/>
        </w:rPr>
        <w:t>abuelo</w:t>
      </w:r>
      <w:r>
        <w:rPr>
          <w:rFonts w:asciiTheme="minorHAnsi" w:hAnsiTheme="minorHAnsi"/>
        </w:rPr>
        <w:t xml:space="preserve"> </w:t>
      </w:r>
      <w:r w:rsidRPr="008C5FB3">
        <w:rPr>
          <w:rFonts w:asciiTheme="minorHAnsi" w:hAnsiTheme="minorHAnsi"/>
        </w:rPr>
        <w:t>tiene</w:t>
      </w:r>
      <w:r>
        <w:rPr>
          <w:rFonts w:asciiTheme="minorHAnsi" w:hAnsiTheme="minorHAnsi"/>
        </w:rPr>
        <w:t xml:space="preserve"> </w:t>
      </w:r>
      <w:r w:rsidRPr="008C5FB3">
        <w:rPr>
          <w:rFonts w:asciiTheme="minorHAnsi" w:hAnsiTheme="minorHAnsi"/>
        </w:rPr>
        <w:t>50</w:t>
      </w:r>
      <w:r>
        <w:rPr>
          <w:rFonts w:asciiTheme="minorHAnsi" w:hAnsiTheme="minorHAnsi"/>
        </w:rPr>
        <w:t xml:space="preserve"> </w:t>
      </w:r>
      <w:r w:rsidRPr="008C5FB3">
        <w:rPr>
          <w:rFonts w:asciiTheme="minorHAnsi" w:hAnsiTheme="minorHAnsi"/>
        </w:rPr>
        <w:t>años</w:t>
      </w:r>
      <w:r>
        <w:rPr>
          <w:rFonts w:asciiTheme="minorHAnsi" w:hAnsiTheme="minorHAnsi"/>
        </w:rPr>
        <w:t xml:space="preserve"> </w:t>
      </w:r>
      <w:r w:rsidRPr="008C5FB3">
        <w:rPr>
          <w:rFonts w:asciiTheme="minorHAnsi" w:hAnsiTheme="minorHAnsi"/>
        </w:rPr>
        <w:t>más</w:t>
      </w:r>
      <w:r>
        <w:rPr>
          <w:rFonts w:asciiTheme="minorHAnsi" w:hAnsiTheme="minorHAnsi"/>
        </w:rPr>
        <w:t xml:space="preserve"> </w:t>
      </w:r>
      <w:r w:rsidRPr="008C5FB3">
        <w:rPr>
          <w:rFonts w:asciiTheme="minorHAnsi" w:hAnsiTheme="minorHAnsi"/>
        </w:rPr>
        <w:t>que</w:t>
      </w:r>
      <w:r>
        <w:rPr>
          <w:rFonts w:asciiTheme="minorHAnsi" w:hAnsiTheme="minorHAnsi"/>
        </w:rPr>
        <w:t xml:space="preserve"> </w:t>
      </w:r>
      <w:r w:rsidRPr="008C5FB3">
        <w:rPr>
          <w:rFonts w:asciiTheme="minorHAnsi" w:hAnsiTheme="minorHAnsi"/>
        </w:rPr>
        <w:t>mi</w:t>
      </w:r>
      <w:r>
        <w:rPr>
          <w:rFonts w:asciiTheme="minorHAnsi" w:hAnsiTheme="minorHAnsi"/>
        </w:rPr>
        <w:t xml:space="preserve"> </w:t>
      </w:r>
      <w:r w:rsidRPr="008C5FB3">
        <w:rPr>
          <w:rFonts w:asciiTheme="minorHAnsi" w:hAnsiTheme="minorHAnsi"/>
        </w:rPr>
        <w:t>hermano,</w:t>
      </w:r>
      <w:r>
        <w:rPr>
          <w:rFonts w:asciiTheme="minorHAnsi" w:hAnsiTheme="minorHAnsi"/>
        </w:rPr>
        <w:t xml:space="preserve"> </w:t>
      </w:r>
      <w:r w:rsidRPr="008C5FB3">
        <w:rPr>
          <w:rFonts w:asciiTheme="minorHAnsi" w:hAnsiTheme="minorHAnsi"/>
        </w:rPr>
        <w:t>¿qué edades tienen cada uno de ellos?. (Sol: Abuelo 53 años y hermano 3 años)</w:t>
      </w:r>
    </w:p>
    <w:tbl>
      <w:tblPr>
        <w:tblStyle w:val="Tablaconcuadrcula"/>
        <w:tblW w:w="0" w:type="auto"/>
        <w:tblLook w:val="04A0" w:firstRow="1" w:lastRow="0" w:firstColumn="1" w:lastColumn="0" w:noHBand="0" w:noVBand="1"/>
      </w:tblPr>
      <w:tblGrid>
        <w:gridCol w:w="9351"/>
        <w:gridCol w:w="1099"/>
      </w:tblGrid>
      <w:tr w:rsidR="00EF1FEB" w:rsidRPr="00F5370C" w:rsidTr="0045357E">
        <w:tc>
          <w:tcPr>
            <w:tcW w:w="10450" w:type="dxa"/>
            <w:gridSpan w:val="2"/>
            <w:tcBorders>
              <w:bottom w:val="nil"/>
            </w:tcBorders>
          </w:tcPr>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8C5FB3" w:rsidRDefault="008C5FB3" w:rsidP="0045357E">
            <w:pPr>
              <w:rPr>
                <w:lang w:val="es-ES_tradnl"/>
              </w:rPr>
            </w:pPr>
          </w:p>
          <w:p w:rsidR="008C5FB3" w:rsidRDefault="008C5FB3" w:rsidP="0045357E">
            <w:pPr>
              <w:rPr>
                <w:lang w:val="es-ES_tradnl"/>
              </w:rPr>
            </w:pPr>
          </w:p>
          <w:p w:rsidR="00EF1FEB" w:rsidRDefault="00EF1FEB" w:rsidP="0045357E">
            <w:pPr>
              <w:rPr>
                <w:lang w:val="es-ES_tradnl"/>
              </w:rPr>
            </w:pPr>
          </w:p>
          <w:p w:rsidR="00EF1FEB" w:rsidRPr="00F5370C" w:rsidRDefault="00EF1FEB" w:rsidP="0045357E">
            <w:pPr>
              <w:rPr>
                <w:rFonts w:asciiTheme="minorHAnsi" w:hAnsiTheme="minorHAnsi"/>
                <w:lang w:val="es-ES_tradnl"/>
              </w:rPr>
            </w:pPr>
          </w:p>
        </w:tc>
      </w:tr>
      <w:tr w:rsidR="00EF1FEB" w:rsidRPr="00F5370C" w:rsidTr="0045357E">
        <w:tc>
          <w:tcPr>
            <w:tcW w:w="9351" w:type="dxa"/>
            <w:tcBorders>
              <w:top w:val="nil"/>
            </w:tcBorders>
          </w:tcPr>
          <w:p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70496" behindDoc="1" locked="0" layoutInCell="1" allowOverlap="1" wp14:anchorId="157F6A5B" wp14:editId="541FE280">
                  <wp:simplePos x="0" y="0"/>
                  <wp:positionH relativeFrom="column">
                    <wp:posOffset>-16256</wp:posOffset>
                  </wp:positionH>
                  <wp:positionV relativeFrom="paragraph">
                    <wp:posOffset>3175</wp:posOffset>
                  </wp:positionV>
                  <wp:extent cx="553720" cy="337820"/>
                  <wp:effectExtent l="0" t="0" r="5080" b="5080"/>
                  <wp:wrapNone/>
                  <wp:docPr id="14337" name="Imagen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8C5FB3" w:rsidRPr="008C5FB3" w:rsidRDefault="008C5FB3" w:rsidP="005F18C2">
      <w:pPr>
        <w:pStyle w:val="Prrafodelista"/>
        <w:numPr>
          <w:ilvl w:val="0"/>
          <w:numId w:val="11"/>
        </w:numPr>
        <w:spacing w:before="120" w:after="120" w:line="276" w:lineRule="auto"/>
        <w:ind w:left="0" w:firstLine="0"/>
        <w:jc w:val="both"/>
        <w:rPr>
          <w:rFonts w:asciiTheme="minorHAnsi" w:hAnsiTheme="minorHAnsi"/>
        </w:rPr>
      </w:pPr>
      <w:r w:rsidRPr="008C5FB3">
        <w:rPr>
          <w:rFonts w:asciiTheme="minorHAnsi" w:hAnsiTheme="minorHAnsi"/>
        </w:rPr>
        <w:t>Tengo 30 monedas. Unas son de cinco céntimos y otras son de un céntimo. ¿Puedo tener en total 78 céntimos</w:t>
      </w:r>
      <w:r>
        <w:rPr>
          <w:rFonts w:asciiTheme="minorHAnsi" w:hAnsiTheme="minorHAnsi"/>
        </w:rPr>
        <w:t>?. (Sol: 12 monedas de 5 céntimos y 18 de 1 céntimo)</w:t>
      </w:r>
    </w:p>
    <w:tbl>
      <w:tblPr>
        <w:tblStyle w:val="Tablaconcuadrcula"/>
        <w:tblW w:w="0" w:type="auto"/>
        <w:tblLook w:val="04A0" w:firstRow="1" w:lastRow="0" w:firstColumn="1" w:lastColumn="0" w:noHBand="0" w:noVBand="1"/>
      </w:tblPr>
      <w:tblGrid>
        <w:gridCol w:w="9351"/>
        <w:gridCol w:w="1099"/>
      </w:tblGrid>
      <w:tr w:rsidR="00EF1FEB" w:rsidRPr="00F5370C" w:rsidTr="0045357E">
        <w:tc>
          <w:tcPr>
            <w:tcW w:w="10450" w:type="dxa"/>
            <w:gridSpan w:val="2"/>
            <w:tcBorders>
              <w:bottom w:val="nil"/>
            </w:tcBorders>
          </w:tcPr>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8C5FB3" w:rsidRDefault="008C5FB3" w:rsidP="0045357E">
            <w:pPr>
              <w:rPr>
                <w:lang w:val="es-ES_tradnl"/>
              </w:rPr>
            </w:pPr>
          </w:p>
          <w:p w:rsidR="00EF1FEB" w:rsidRPr="00F5370C" w:rsidRDefault="00EF1FEB" w:rsidP="0045357E">
            <w:pPr>
              <w:rPr>
                <w:rFonts w:asciiTheme="minorHAnsi" w:hAnsiTheme="minorHAnsi"/>
                <w:lang w:val="es-ES_tradnl"/>
              </w:rPr>
            </w:pPr>
          </w:p>
        </w:tc>
      </w:tr>
      <w:tr w:rsidR="00EF1FEB" w:rsidRPr="00F5370C" w:rsidTr="0045357E">
        <w:tc>
          <w:tcPr>
            <w:tcW w:w="9351" w:type="dxa"/>
            <w:tcBorders>
              <w:top w:val="nil"/>
            </w:tcBorders>
          </w:tcPr>
          <w:p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72544" behindDoc="1" locked="0" layoutInCell="1" allowOverlap="1" wp14:anchorId="157F6A5B" wp14:editId="541FE280">
                  <wp:simplePos x="0" y="0"/>
                  <wp:positionH relativeFrom="column">
                    <wp:posOffset>-16256</wp:posOffset>
                  </wp:positionH>
                  <wp:positionV relativeFrom="paragraph">
                    <wp:posOffset>3175</wp:posOffset>
                  </wp:positionV>
                  <wp:extent cx="553720" cy="337820"/>
                  <wp:effectExtent l="0" t="0" r="5080" b="5080"/>
                  <wp:wrapNone/>
                  <wp:docPr id="14338" name="Imagen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8C5FB3" w:rsidRPr="008C5FB3" w:rsidRDefault="008C5FB3" w:rsidP="005F18C2">
      <w:pPr>
        <w:pStyle w:val="Prrafodelista"/>
        <w:numPr>
          <w:ilvl w:val="0"/>
          <w:numId w:val="11"/>
        </w:numPr>
        <w:spacing w:before="120" w:after="120" w:line="276" w:lineRule="auto"/>
        <w:ind w:left="0" w:firstLine="0"/>
        <w:jc w:val="both"/>
        <w:rPr>
          <w:rFonts w:asciiTheme="minorHAnsi" w:hAnsiTheme="minorHAnsi"/>
        </w:rPr>
      </w:pPr>
      <w:r w:rsidRPr="008C5FB3">
        <w:rPr>
          <w:rFonts w:asciiTheme="minorHAnsi" w:hAnsiTheme="minorHAnsi"/>
        </w:rPr>
        <w:t>Paco tiene 80 años y me contó que entre nietas y nietos suman</w:t>
      </w:r>
      <w:r>
        <w:rPr>
          <w:rFonts w:asciiTheme="minorHAnsi" w:hAnsiTheme="minorHAnsi"/>
        </w:rPr>
        <w:t xml:space="preserve"> </w:t>
      </w:r>
      <w:r w:rsidRPr="008C5FB3">
        <w:rPr>
          <w:rFonts w:asciiTheme="minorHAnsi" w:hAnsiTheme="minorHAnsi"/>
        </w:rPr>
        <w:t>8</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que</w:t>
      </w:r>
      <w:r>
        <w:rPr>
          <w:rFonts w:asciiTheme="minorHAnsi" w:hAnsiTheme="minorHAnsi"/>
        </w:rPr>
        <w:t xml:space="preserve"> </w:t>
      </w:r>
      <w:r w:rsidRPr="008C5FB3">
        <w:rPr>
          <w:rFonts w:asciiTheme="minorHAnsi" w:hAnsiTheme="minorHAnsi"/>
        </w:rPr>
        <w:t>si</w:t>
      </w:r>
      <w:r>
        <w:rPr>
          <w:rFonts w:asciiTheme="minorHAnsi" w:hAnsiTheme="minorHAnsi"/>
        </w:rPr>
        <w:t xml:space="preserve"> </w:t>
      </w:r>
      <w:r w:rsidRPr="008C5FB3">
        <w:rPr>
          <w:rFonts w:asciiTheme="minorHAnsi" w:hAnsiTheme="minorHAnsi"/>
        </w:rPr>
        <w:t>les</w:t>
      </w:r>
      <w:r>
        <w:rPr>
          <w:rFonts w:asciiTheme="minorHAnsi" w:hAnsiTheme="minorHAnsi"/>
        </w:rPr>
        <w:t xml:space="preserve"> </w:t>
      </w:r>
      <w:r w:rsidRPr="008C5FB3">
        <w:rPr>
          <w:rFonts w:asciiTheme="minorHAnsi" w:hAnsiTheme="minorHAnsi"/>
        </w:rPr>
        <w:t>diese</w:t>
      </w:r>
      <w:r>
        <w:rPr>
          <w:rFonts w:asciiTheme="minorHAnsi" w:hAnsiTheme="minorHAnsi"/>
        </w:rPr>
        <w:t xml:space="preserve"> </w:t>
      </w:r>
      <w:r w:rsidRPr="008C5FB3">
        <w:rPr>
          <w:rFonts w:asciiTheme="minorHAnsi" w:hAnsiTheme="minorHAnsi"/>
        </w:rPr>
        <w:t>100€</w:t>
      </w:r>
      <w:r>
        <w:rPr>
          <w:rFonts w:asciiTheme="minorHAnsi" w:hAnsiTheme="minorHAnsi"/>
        </w:rPr>
        <w:t xml:space="preserve"> </w:t>
      </w:r>
      <w:r w:rsidRPr="008C5FB3">
        <w:rPr>
          <w:rFonts w:asciiTheme="minorHAnsi" w:hAnsiTheme="minorHAnsi"/>
        </w:rPr>
        <w:t>a</w:t>
      </w:r>
      <w:r>
        <w:rPr>
          <w:rFonts w:asciiTheme="minorHAnsi" w:hAnsiTheme="minorHAnsi"/>
        </w:rPr>
        <w:t xml:space="preserve"> </w:t>
      </w:r>
      <w:r w:rsidRPr="008C5FB3">
        <w:rPr>
          <w:rFonts w:asciiTheme="minorHAnsi" w:hAnsiTheme="minorHAnsi"/>
        </w:rPr>
        <w:t>cada</w:t>
      </w:r>
      <w:r>
        <w:rPr>
          <w:rFonts w:asciiTheme="minorHAnsi" w:hAnsiTheme="minorHAnsi"/>
        </w:rPr>
        <w:t xml:space="preserve"> </w:t>
      </w:r>
      <w:r w:rsidRPr="008C5FB3">
        <w:rPr>
          <w:rFonts w:asciiTheme="minorHAnsi" w:hAnsiTheme="minorHAnsi"/>
        </w:rPr>
        <w:t>nieta</w:t>
      </w:r>
      <w:r>
        <w:rPr>
          <w:rFonts w:asciiTheme="minorHAnsi" w:hAnsiTheme="minorHAnsi"/>
        </w:rPr>
        <w:t xml:space="preserve"> </w:t>
      </w:r>
      <w:r w:rsidRPr="008C5FB3">
        <w:rPr>
          <w:rFonts w:asciiTheme="minorHAnsi" w:hAnsiTheme="minorHAnsi"/>
        </w:rPr>
        <w:t>y</w:t>
      </w:r>
      <w:r>
        <w:rPr>
          <w:rFonts w:asciiTheme="minorHAnsi" w:hAnsiTheme="minorHAnsi"/>
        </w:rPr>
        <w:t xml:space="preserve"> </w:t>
      </w:r>
      <w:r w:rsidRPr="008C5FB3">
        <w:rPr>
          <w:rFonts w:asciiTheme="minorHAnsi" w:hAnsiTheme="minorHAnsi"/>
        </w:rPr>
        <w:t>50€</w:t>
      </w:r>
      <w:r>
        <w:rPr>
          <w:rFonts w:asciiTheme="minorHAnsi" w:hAnsiTheme="minorHAnsi"/>
        </w:rPr>
        <w:t xml:space="preserve"> </w:t>
      </w:r>
      <w:r w:rsidRPr="008C5FB3">
        <w:rPr>
          <w:rFonts w:asciiTheme="minorHAnsi" w:hAnsiTheme="minorHAnsi"/>
        </w:rPr>
        <w:t>a</w:t>
      </w:r>
      <w:r>
        <w:rPr>
          <w:rFonts w:asciiTheme="minorHAnsi" w:hAnsiTheme="minorHAnsi"/>
        </w:rPr>
        <w:t xml:space="preserve"> </w:t>
      </w:r>
      <w:r w:rsidRPr="008C5FB3">
        <w:rPr>
          <w:rFonts w:asciiTheme="minorHAnsi" w:hAnsiTheme="minorHAnsi"/>
        </w:rPr>
        <w:t>cada nieto, repartiría 650 €. ¿Cuántos nietos y nietas tiene Paco?</w:t>
      </w:r>
      <w:r>
        <w:rPr>
          <w:rFonts w:asciiTheme="minorHAnsi" w:hAnsiTheme="minorHAnsi"/>
        </w:rPr>
        <w:t>. (Sol: 5 nietas y 3 nietos)</w:t>
      </w:r>
    </w:p>
    <w:tbl>
      <w:tblPr>
        <w:tblStyle w:val="Tablaconcuadrcula"/>
        <w:tblW w:w="0" w:type="auto"/>
        <w:tblLook w:val="04A0" w:firstRow="1" w:lastRow="0" w:firstColumn="1" w:lastColumn="0" w:noHBand="0" w:noVBand="1"/>
      </w:tblPr>
      <w:tblGrid>
        <w:gridCol w:w="9351"/>
        <w:gridCol w:w="1099"/>
      </w:tblGrid>
      <w:tr w:rsidR="00EF1FEB" w:rsidRPr="00F5370C" w:rsidTr="0045357E">
        <w:tc>
          <w:tcPr>
            <w:tcW w:w="10450" w:type="dxa"/>
            <w:gridSpan w:val="2"/>
            <w:tcBorders>
              <w:bottom w:val="nil"/>
            </w:tcBorders>
          </w:tcPr>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Default="00EF1FEB" w:rsidP="0045357E">
            <w:pPr>
              <w:rPr>
                <w:lang w:val="es-ES_tradnl"/>
              </w:rPr>
            </w:pPr>
          </w:p>
          <w:p w:rsidR="00EF1FEB" w:rsidRPr="00F5370C" w:rsidRDefault="00EF1FEB" w:rsidP="0045357E">
            <w:pPr>
              <w:rPr>
                <w:rFonts w:asciiTheme="minorHAnsi" w:hAnsiTheme="minorHAnsi"/>
                <w:lang w:val="es-ES_tradnl"/>
              </w:rPr>
            </w:pPr>
          </w:p>
        </w:tc>
      </w:tr>
      <w:tr w:rsidR="00EF1FEB" w:rsidRPr="00F5370C" w:rsidTr="0045357E">
        <w:tc>
          <w:tcPr>
            <w:tcW w:w="9351" w:type="dxa"/>
            <w:tcBorders>
              <w:top w:val="nil"/>
            </w:tcBorders>
          </w:tcPr>
          <w:p w:rsidR="00EF1FEB" w:rsidRPr="00F5370C" w:rsidRDefault="00EF1FEB" w:rsidP="0045357E">
            <w:pPr>
              <w:jc w:val="both"/>
              <w:rPr>
                <w:rFonts w:asciiTheme="minorHAnsi" w:hAnsiTheme="minorHAnsi"/>
                <w:lang w:val="es-ES_tradnl"/>
              </w:rPr>
            </w:pPr>
          </w:p>
        </w:tc>
        <w:tc>
          <w:tcPr>
            <w:tcW w:w="1099" w:type="dxa"/>
            <w:tcBorders>
              <w:top w:val="single" w:sz="4" w:space="0" w:color="auto"/>
            </w:tcBorders>
          </w:tcPr>
          <w:p w:rsidR="00EF1FEB" w:rsidRPr="00F5370C" w:rsidRDefault="00EF1FEB" w:rsidP="0045357E">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74592" behindDoc="1" locked="0" layoutInCell="1" allowOverlap="1" wp14:anchorId="157F6A5B" wp14:editId="541FE280">
                  <wp:simplePos x="0" y="0"/>
                  <wp:positionH relativeFrom="column">
                    <wp:posOffset>-16256</wp:posOffset>
                  </wp:positionH>
                  <wp:positionV relativeFrom="paragraph">
                    <wp:posOffset>3175</wp:posOffset>
                  </wp:positionV>
                  <wp:extent cx="553720" cy="337820"/>
                  <wp:effectExtent l="0" t="0" r="5080" b="5080"/>
                  <wp:wrapNone/>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EF1FEB" w:rsidRPr="00F5370C" w:rsidRDefault="00EF1FEB" w:rsidP="0045357E">
            <w:pPr>
              <w:jc w:val="both"/>
              <w:rPr>
                <w:rFonts w:asciiTheme="minorHAnsi" w:hAnsiTheme="minorHAnsi"/>
                <w:lang w:val="es-ES_tradnl"/>
              </w:rPr>
            </w:pPr>
            <w:r w:rsidRPr="00F5370C">
              <w:rPr>
                <w:rFonts w:asciiTheme="minorHAnsi" w:hAnsiTheme="minorHAnsi"/>
                <w:lang w:val="es-ES_tradnl"/>
              </w:rPr>
              <w:t xml:space="preserve"> </w:t>
            </w:r>
          </w:p>
        </w:tc>
      </w:tr>
    </w:tbl>
    <w:p w:rsidR="00B67B23" w:rsidRDefault="00B67B23" w:rsidP="00AF7444">
      <w:pPr>
        <w:spacing w:after="120"/>
        <w:jc w:val="both"/>
        <w:rPr>
          <w:rFonts w:asciiTheme="minorHAnsi" w:hAnsiTheme="minorHAnsi" w:cstheme="minorHAnsi"/>
          <w:b/>
        </w:rPr>
        <w:sectPr w:rsidR="00B67B23" w:rsidSect="00764538">
          <w:headerReference w:type="default" r:id="rId97"/>
          <w:type w:val="continuous"/>
          <w:pgSz w:w="11900" w:h="16840"/>
          <w:pgMar w:top="1966" w:right="720" w:bottom="720" w:left="720" w:header="708" w:footer="708" w:gutter="0"/>
          <w:cols w:space="708"/>
          <w:docGrid w:linePitch="360"/>
        </w:sectPr>
      </w:pPr>
    </w:p>
    <w:p w:rsidR="004E3182" w:rsidRPr="004E3182" w:rsidRDefault="004E3182" w:rsidP="00AF7444">
      <w:pPr>
        <w:spacing w:after="120"/>
        <w:jc w:val="both"/>
        <w:rPr>
          <w:rFonts w:asciiTheme="minorHAnsi" w:hAnsiTheme="minorHAnsi" w:cstheme="minorHAnsi"/>
          <w:b/>
        </w:rPr>
      </w:pPr>
    </w:p>
    <w:p w:rsidR="00F77FD1" w:rsidRPr="00A62B6B" w:rsidRDefault="00F77FD1" w:rsidP="00F77FD1">
      <w:pPr>
        <w:spacing w:after="120"/>
        <w:jc w:val="center"/>
        <w:rPr>
          <w:b/>
        </w:rPr>
      </w:pPr>
      <w:bookmarkStart w:id="6" w:name="Unidad6_Algebra"/>
      <w:bookmarkEnd w:id="6"/>
      <w:r w:rsidRPr="00B33C06">
        <w:rPr>
          <w:b/>
          <w:sz w:val="32"/>
        </w:rPr>
        <w:t xml:space="preserve">UNIDAD </w:t>
      </w:r>
      <w:r>
        <w:rPr>
          <w:b/>
          <w:sz w:val="32"/>
        </w:rPr>
        <w:t>6</w:t>
      </w:r>
      <w:r w:rsidRPr="00B33C06">
        <w:rPr>
          <w:b/>
          <w:sz w:val="32"/>
        </w:rPr>
        <w:t>.</w:t>
      </w:r>
      <w:r>
        <w:rPr>
          <w:b/>
          <w:sz w:val="32"/>
        </w:rPr>
        <w:t xml:space="preserve"> FUNCIONES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F77FD1" w:rsidRPr="00B2293E" w:rsidTr="00F77FD1">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F77FD1" w:rsidRPr="005069EC" w:rsidRDefault="00F77FD1" w:rsidP="00F77FD1">
            <w:pPr>
              <w:spacing w:before="120" w:after="120"/>
              <w:ind w:left="30"/>
              <w:jc w:val="center"/>
              <w:rPr>
                <w:b/>
              </w:rPr>
            </w:pPr>
            <w:r>
              <w:rPr>
                <w:b/>
              </w:rPr>
              <w:t>Estándares que se van a evaluar en esta unidad</w:t>
            </w:r>
          </w:p>
        </w:tc>
      </w:tr>
      <w:tr w:rsidR="00F77FD1" w:rsidRPr="00B2293E" w:rsidTr="00F77FD1">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F77FD1" w:rsidRDefault="00F77FD1" w:rsidP="00F77FD1">
            <w:pPr>
              <w:pStyle w:val="NormalWeb"/>
              <w:shd w:val="clear" w:color="auto" w:fill="FFFFFF"/>
              <w:spacing w:before="120" w:beforeAutospacing="0" w:after="120" w:afterAutospacing="0"/>
              <w:rPr>
                <w:color w:val="000000"/>
              </w:rPr>
            </w:pPr>
            <w:r>
              <w:rPr>
                <w:color w:val="000000"/>
              </w:rPr>
              <w:t>B4.C1.1. Interpreta el comportamiento de una función dada gráficamente e identifica sus características.</w:t>
            </w:r>
          </w:p>
          <w:p w:rsidR="00F77FD1" w:rsidRDefault="00F77FD1" w:rsidP="00F77FD1">
            <w:pPr>
              <w:pStyle w:val="NormalWeb"/>
              <w:shd w:val="clear" w:color="auto" w:fill="FFFFFF"/>
              <w:spacing w:before="120" w:beforeAutospacing="0" w:after="120" w:afterAutospacing="0"/>
              <w:rPr>
                <w:color w:val="000000"/>
              </w:rPr>
            </w:pPr>
            <w:r>
              <w:rPr>
                <w:color w:val="000000"/>
              </w:rPr>
              <w:t>B4.C1.2. Asocia y construye gráficas a partir de enunciados de problemas y viceversa.</w:t>
            </w:r>
          </w:p>
          <w:p w:rsidR="00F77FD1" w:rsidRDefault="00F77FD1" w:rsidP="00F77FD1">
            <w:pPr>
              <w:pStyle w:val="NormalWeb"/>
              <w:shd w:val="clear" w:color="auto" w:fill="FFFFFF"/>
              <w:spacing w:before="120" w:beforeAutospacing="0" w:after="120" w:afterAutospacing="0"/>
              <w:rPr>
                <w:color w:val="000000"/>
              </w:rPr>
            </w:pPr>
            <w:r>
              <w:rPr>
                <w:color w:val="000000"/>
              </w:rPr>
              <w:t>B4.C2.1. Ecuaciones de una recta, puntos de corte y pendiente, y representación gráfica.</w:t>
            </w:r>
          </w:p>
          <w:p w:rsidR="00F77FD1" w:rsidRDefault="00F77FD1" w:rsidP="00F77FD1">
            <w:pPr>
              <w:pStyle w:val="NormalWeb"/>
              <w:shd w:val="clear" w:color="auto" w:fill="FFFFFF"/>
              <w:spacing w:before="120" w:beforeAutospacing="0" w:after="120" w:afterAutospacing="0"/>
              <w:rPr>
                <w:color w:val="000000"/>
              </w:rPr>
            </w:pPr>
            <w:r>
              <w:rPr>
                <w:color w:val="000000"/>
              </w:rPr>
              <w:t>B4.C2.2. De un enunciado obtiene una fórmula polinómica de grado 1 y la representa.</w:t>
            </w:r>
          </w:p>
          <w:p w:rsidR="00F77FD1" w:rsidRDefault="00F77FD1" w:rsidP="00F77FD1">
            <w:pPr>
              <w:pStyle w:val="NormalWeb"/>
              <w:shd w:val="clear" w:color="auto" w:fill="FFFFFF"/>
              <w:spacing w:before="120" w:beforeAutospacing="0" w:after="120" w:afterAutospacing="0"/>
              <w:rPr>
                <w:color w:val="000000"/>
              </w:rPr>
            </w:pPr>
            <w:r>
              <w:rPr>
                <w:color w:val="000000"/>
              </w:rPr>
              <w:t>B4.C2.3. Calcula elementos característicos de una función polinómica de 2º  grado, de proporcionalidad inversa y las representa gráficamente.</w:t>
            </w:r>
          </w:p>
          <w:p w:rsidR="00F77FD1" w:rsidRDefault="00F77FD1" w:rsidP="00F77FD1">
            <w:pPr>
              <w:pStyle w:val="NormalWeb"/>
              <w:shd w:val="clear" w:color="auto" w:fill="FFFFFF"/>
              <w:spacing w:before="120" w:beforeAutospacing="0" w:after="120" w:afterAutospacing="0"/>
              <w:rPr>
                <w:color w:val="000000"/>
              </w:rPr>
            </w:pPr>
            <w:r>
              <w:rPr>
                <w:color w:val="000000"/>
              </w:rPr>
              <w:t>B4.C2.4. Interpreta el comportamiento que representa una gráfica y obtiene su expresión algebraica</w:t>
            </w:r>
          </w:p>
          <w:p w:rsidR="00F77FD1" w:rsidRPr="0039598A" w:rsidRDefault="00F77FD1" w:rsidP="00F77FD1">
            <w:pPr>
              <w:pStyle w:val="NormalWeb"/>
              <w:shd w:val="clear" w:color="auto" w:fill="FFFFFF"/>
              <w:spacing w:before="120" w:beforeAutospacing="0" w:after="120" w:afterAutospacing="0"/>
              <w:rPr>
                <w:b/>
                <w:bCs/>
                <w:szCs w:val="22"/>
              </w:rPr>
            </w:pPr>
            <w:r>
              <w:rPr>
                <w:color w:val="000000"/>
              </w:rPr>
              <w:t>B4.C2.5. . Identifica y describe situaciones de la vida modelizadas mediante funciones cuadráticas o hiperbólicas, las estudia y las representa.</w:t>
            </w:r>
          </w:p>
        </w:tc>
      </w:tr>
    </w:tbl>
    <w:p w:rsidR="00F77FD1" w:rsidRDefault="00F77FD1" w:rsidP="00F77FD1">
      <w:pPr>
        <w:rPr>
          <w:u w:val="single"/>
        </w:rPr>
      </w:pPr>
      <w:r w:rsidRPr="00984C51">
        <w:rPr>
          <w:noProof/>
          <w:u w:val="single"/>
        </w:rPr>
        <mc:AlternateContent>
          <mc:Choice Requires="wps">
            <w:drawing>
              <wp:anchor distT="0" distB="0" distL="114300" distR="114300" simplePos="0" relativeHeight="254867456" behindDoc="0" locked="0" layoutInCell="1" allowOverlap="1" wp14:anchorId="55A2415E" wp14:editId="4CB28D83">
                <wp:simplePos x="0" y="0"/>
                <wp:positionH relativeFrom="column">
                  <wp:posOffset>3298371</wp:posOffset>
                </wp:positionH>
                <wp:positionV relativeFrom="paragraph">
                  <wp:posOffset>84909</wp:posOffset>
                </wp:positionV>
                <wp:extent cx="3491230" cy="3853542"/>
                <wp:effectExtent l="0" t="0" r="13970" b="7620"/>
                <wp:wrapNone/>
                <wp:docPr id="69646" name="Rectángulo redondeado 69646"/>
                <wp:cNvGraphicFramePr/>
                <a:graphic xmlns:a="http://schemas.openxmlformats.org/drawingml/2006/main">
                  <a:graphicData uri="http://schemas.microsoft.com/office/word/2010/wordprocessingShape">
                    <wps:wsp>
                      <wps:cNvSpPr/>
                      <wps:spPr>
                        <a:xfrm>
                          <a:off x="0" y="0"/>
                          <a:ext cx="3491230" cy="3853542"/>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100B83" w:rsidRDefault="00100B83" w:rsidP="00F77FD1">
                            <w:pPr>
                              <w:ind w:left="-142" w:right="-73"/>
                              <w:rPr>
                                <w:b/>
                              </w:rPr>
                            </w:pPr>
                            <w:r>
                              <w:rPr>
                                <w:b/>
                              </w:rPr>
                              <w:t>2. Concepto de función.</w:t>
                            </w:r>
                          </w:p>
                          <w:p w:rsidR="00100B83" w:rsidRDefault="00100B83" w:rsidP="00F77FD1">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rsidR="00100B83" w:rsidRDefault="00100B83" w:rsidP="00F77FD1">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rsidR="00100B83" w:rsidRDefault="00100B83" w:rsidP="00F77FD1">
                            <w:pPr>
                              <w:spacing w:before="120"/>
                              <w:ind w:left="-142" w:right="-215"/>
                            </w:pPr>
                            <w:r>
                              <w:rPr>
                                <w:u w:val="single"/>
                              </w:rPr>
                              <w:t>Ejemplo gráfico:</w:t>
                            </w:r>
                            <w:r>
                              <w:t xml:space="preserve"> Gráficamente podremos distinguir una función porque a cada valor de la x le corresponde un único valor de la y.</w:t>
                            </w:r>
                          </w:p>
                          <w:p w:rsidR="00100B83" w:rsidRDefault="00100B83" w:rsidP="00F77FD1">
                            <w:pPr>
                              <w:spacing w:before="120"/>
                              <w:ind w:left="-142" w:right="-215"/>
                            </w:pPr>
                            <w:r>
                              <w:t xml:space="preserve">    Sí es función      No es función (</w:t>
                            </w:r>
                            <w:r w:rsidRPr="000D3890">
                              <w:rPr>
                                <w:sz w:val="21"/>
                              </w:rPr>
                              <w:t>varias y para un x</w:t>
                            </w:r>
                            <w:r>
                              <w:t>)</w:t>
                            </w:r>
                          </w:p>
                          <w:p w:rsidR="00100B83" w:rsidRDefault="00100B83" w:rsidP="00F77FD1">
                            <w:pPr>
                              <w:spacing w:before="120"/>
                              <w:ind w:left="-142" w:right="-215"/>
                            </w:pPr>
                            <w:r w:rsidRPr="000D3890">
                              <w:rPr>
                                <w:noProof/>
                              </w:rPr>
                              <w:drawing>
                                <wp:inline distT="0" distB="0" distL="0" distR="0" wp14:anchorId="022C7684" wp14:editId="7ECB64F7">
                                  <wp:extent cx="1039887" cy="997766"/>
                                  <wp:effectExtent l="0" t="0" r="1905" b="5715"/>
                                  <wp:docPr id="69650" name="Imagen 6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5BED4EB8" wp14:editId="39F1C47B">
                                  <wp:extent cx="1159328" cy="947058"/>
                                  <wp:effectExtent l="0" t="0" r="0" b="5715"/>
                                  <wp:docPr id="69651" name="Imagen 69651"/>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99">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rsidR="00100B83" w:rsidRPr="003520CE" w:rsidRDefault="00100B83" w:rsidP="00F77FD1">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A2415E" id="Rectángulo redondeado 69646" o:spid="_x0000_s1070" style="position:absolute;margin-left:259.7pt;margin-top:6.7pt;width:274.9pt;height:303.45pt;z-index:2548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" fillcolor="white [3201]" strokecolor="#00b0f0" strokeweight="1pt">
                <v:stroke joinstyle="miter"/>
                <v:textbox>
                  <w:txbxContent>
                    <w:p w:rsidR="00100B83" w:rsidRDefault="00100B83" w:rsidP="00F77FD1">
                      <w:pPr>
                        <w:ind w:left="-142" w:right="-73"/>
                        <w:rPr>
                          <w:b/>
                        </w:rPr>
                      </w:pPr>
                      <w:r>
                        <w:rPr>
                          <w:b/>
                        </w:rPr>
                        <w:t>2. Concepto de función.</w:t>
                      </w:r>
                    </w:p>
                    <w:p w:rsidR="00100B83" w:rsidRDefault="00100B83" w:rsidP="00F77FD1">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rsidR="00100B83" w:rsidRDefault="00100B83" w:rsidP="00F77FD1">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rsidR="00100B83" w:rsidRDefault="00100B83" w:rsidP="00F77FD1">
                      <w:pPr>
                        <w:spacing w:before="120"/>
                        <w:ind w:left="-142" w:right="-215"/>
                      </w:pPr>
                      <w:r>
                        <w:rPr>
                          <w:u w:val="single"/>
                        </w:rPr>
                        <w:t>Ejemplo gráfico:</w:t>
                      </w:r>
                      <w:r>
                        <w:t xml:space="preserve"> Gráficamente podremos distinguir una función porque a cada valor de la x le corresponde un único valor de la y.</w:t>
                      </w:r>
                    </w:p>
                    <w:p w:rsidR="00100B83" w:rsidRDefault="00100B83" w:rsidP="00F77FD1">
                      <w:pPr>
                        <w:spacing w:before="120"/>
                        <w:ind w:left="-142" w:right="-215"/>
                      </w:pPr>
                      <w:r>
                        <w:t xml:space="preserve">    Sí es función      No es función (</w:t>
                      </w:r>
                      <w:r w:rsidRPr="000D3890">
                        <w:rPr>
                          <w:sz w:val="21"/>
                        </w:rPr>
                        <w:t>varias y para un x</w:t>
                      </w:r>
                      <w:r>
                        <w:t>)</w:t>
                      </w:r>
                    </w:p>
                    <w:p w:rsidR="00100B83" w:rsidRDefault="00100B83" w:rsidP="00F77FD1">
                      <w:pPr>
                        <w:spacing w:before="120"/>
                        <w:ind w:left="-142" w:right="-215"/>
                      </w:pPr>
                      <w:r w:rsidRPr="000D3890">
                        <w:rPr>
                          <w:noProof/>
                        </w:rPr>
                        <w:drawing>
                          <wp:inline distT="0" distB="0" distL="0" distR="0" wp14:anchorId="022C7684" wp14:editId="7ECB64F7">
                            <wp:extent cx="1039887" cy="997766"/>
                            <wp:effectExtent l="0" t="0" r="1905" b="5715"/>
                            <wp:docPr id="69650" name="Imagen 6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5BED4EB8" wp14:editId="39F1C47B">
                            <wp:extent cx="1159328" cy="947058"/>
                            <wp:effectExtent l="0" t="0" r="0" b="5715"/>
                            <wp:docPr id="69651" name="Imagen 69651"/>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101">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rsidR="00100B83" w:rsidRPr="003520CE" w:rsidRDefault="00100B83" w:rsidP="00F77FD1">
                      <w:pPr>
                        <w:spacing w:before="120"/>
                        <w:ind w:left="-142" w:right="-215"/>
                      </w:pPr>
                    </w:p>
                  </w:txbxContent>
                </v:textbox>
              </v:roundrect>
            </w:pict>
          </mc:Fallback>
        </mc:AlternateContent>
      </w:r>
      <w:r w:rsidRPr="00984C51">
        <w:rPr>
          <w:u w:val="single"/>
        </w:rPr>
        <w:t>Resumen del tema:</w:t>
      </w:r>
    </w:p>
    <w:p w:rsidR="00F77FD1" w:rsidRDefault="00F77FD1" w:rsidP="00F77FD1">
      <w:pPr>
        <w:spacing w:after="120"/>
        <w:rPr>
          <w:u w:val="single"/>
        </w:rPr>
      </w:pPr>
      <w:r w:rsidRPr="00984C51">
        <w:rPr>
          <w:noProof/>
          <w:u w:val="single"/>
        </w:rPr>
        <mc:AlternateContent>
          <mc:Choice Requires="wps">
            <w:drawing>
              <wp:anchor distT="0" distB="0" distL="114300" distR="114300" simplePos="0" relativeHeight="254868480" behindDoc="0" locked="0" layoutInCell="1" allowOverlap="1" wp14:anchorId="78EBB6AC" wp14:editId="05CBEDC2">
                <wp:simplePos x="0" y="0"/>
                <wp:positionH relativeFrom="column">
                  <wp:posOffset>-116958</wp:posOffset>
                </wp:positionH>
                <wp:positionV relativeFrom="paragraph">
                  <wp:posOffset>63810</wp:posOffset>
                </wp:positionV>
                <wp:extent cx="3328035" cy="5336614"/>
                <wp:effectExtent l="0" t="0" r="12065" b="10160"/>
                <wp:wrapNone/>
                <wp:docPr id="69647" name="Rectángulo redondeado 69647"/>
                <wp:cNvGraphicFramePr/>
                <a:graphic xmlns:a="http://schemas.openxmlformats.org/drawingml/2006/main">
                  <a:graphicData uri="http://schemas.microsoft.com/office/word/2010/wordprocessingShape">
                    <wps:wsp>
                      <wps:cNvSpPr/>
                      <wps:spPr>
                        <a:xfrm>
                          <a:off x="0" y="0"/>
                          <a:ext cx="3328035" cy="5336614"/>
                        </a:xfrm>
                        <a:prstGeom prst="roundRect">
                          <a:avLst/>
                        </a:prstGeom>
                        <a:ln>
                          <a:solidFill>
                            <a:srgbClr val="C00000"/>
                          </a:solidFill>
                        </a:ln>
                      </wps:spPr>
                      <wps:style>
                        <a:lnRef idx="2">
                          <a:schemeClr val="accent1"/>
                        </a:lnRef>
                        <a:fillRef idx="1">
                          <a:schemeClr val="lt1"/>
                        </a:fillRef>
                        <a:effectRef idx="0">
                          <a:schemeClr val="accent1"/>
                        </a:effectRef>
                        <a:fontRef idx="minor">
                          <a:schemeClr val="dk1"/>
                        </a:fontRef>
                      </wps:style>
                      <wps:txbx>
                        <w:txbxContent>
                          <w:p w:rsidR="00100B83" w:rsidRDefault="00100B83" w:rsidP="00F77FD1">
                            <w:pPr>
                              <w:tabs>
                                <w:tab w:val="left" w:pos="4395"/>
                              </w:tabs>
                              <w:spacing w:after="60"/>
                              <w:ind w:left="-142" w:right="-118"/>
                              <w:rPr>
                                <w:b/>
                              </w:rPr>
                            </w:pPr>
                            <w:r>
                              <w:rPr>
                                <w:b/>
                              </w:rPr>
                              <w:t>1. Sistema de referencia cartesiano.</w:t>
                            </w:r>
                          </w:p>
                          <w:p w:rsidR="00100B83" w:rsidRPr="00393570" w:rsidRDefault="00100B83" w:rsidP="00F77FD1">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rsidR="00100B83" w:rsidRPr="00393570" w:rsidRDefault="00100B83" w:rsidP="00F77FD1">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rsidR="00100B83" w:rsidRDefault="00100B83" w:rsidP="00F77FD1">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rsidR="00100B83" w:rsidRDefault="00100B83" w:rsidP="00F77FD1">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rsidR="00100B83" w:rsidRPr="00DD2B6B" w:rsidRDefault="00100B83" w:rsidP="00F77FD1">
                            <w:pPr>
                              <w:tabs>
                                <w:tab w:val="left" w:pos="4395"/>
                              </w:tabs>
                              <w:ind w:left="-142" w:right="-118"/>
                              <w:jc w:val="center"/>
                            </w:pPr>
                            <w:r w:rsidRPr="00393570">
                              <w:rPr>
                                <w:noProof/>
                              </w:rPr>
                              <w:drawing>
                                <wp:inline distT="0" distB="0" distL="0" distR="0" wp14:anchorId="39227789" wp14:editId="7A5099C2">
                                  <wp:extent cx="2254102" cy="2243394"/>
                                  <wp:effectExtent l="0" t="0" r="0" b="5080"/>
                                  <wp:docPr id="69652" name="Imagen 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262873" cy="2252123"/>
                                          </a:xfrm>
                                          <a:prstGeom prst="rect">
                                            <a:avLst/>
                                          </a:prstGeom>
                                        </pic:spPr>
                                      </pic:pic>
                                    </a:graphicData>
                                  </a:graphic>
                                </wp:inline>
                              </w:drawing>
                            </w:r>
                          </w:p>
                          <w:p w:rsidR="00100B83" w:rsidRPr="00BA3A8A" w:rsidRDefault="00100B83" w:rsidP="00F77FD1">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EBB6AC" id="Rectángulo redondeado 69647" o:spid="_x0000_s1071" style="position:absolute;margin-left:-9.2pt;margin-top:5pt;width:262.05pt;height:420.2pt;z-index:2548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" fillcolor="white [3201]" strokecolor="#c00000" strokeweight="1pt">
                <v:stroke joinstyle="miter"/>
                <v:textbox>
                  <w:txbxContent>
                    <w:p w:rsidR="00100B83" w:rsidRDefault="00100B83" w:rsidP="00F77FD1">
                      <w:pPr>
                        <w:tabs>
                          <w:tab w:val="left" w:pos="4395"/>
                        </w:tabs>
                        <w:spacing w:after="60"/>
                        <w:ind w:left="-142" w:right="-118"/>
                        <w:rPr>
                          <w:b/>
                        </w:rPr>
                      </w:pPr>
                      <w:r>
                        <w:rPr>
                          <w:b/>
                        </w:rPr>
                        <w:t>1. Sistema de referencia cartesiano.</w:t>
                      </w:r>
                    </w:p>
                    <w:p w:rsidR="00100B83" w:rsidRPr="00393570" w:rsidRDefault="00100B83" w:rsidP="00F77FD1">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rsidR="00100B83" w:rsidRPr="00393570" w:rsidRDefault="00100B83" w:rsidP="00F77FD1">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rsidR="00100B83" w:rsidRDefault="00100B83" w:rsidP="00F77FD1">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rsidR="00100B83" w:rsidRDefault="00100B83" w:rsidP="00F77FD1">
                      <w:pPr>
                        <w:tabs>
                          <w:tab w:val="left" w:pos="4395"/>
                        </w:tabs>
                        <w:spacing w:after="60"/>
                        <w:ind w:left="-142" w:right="-118"/>
                      </w:pPr>
                      <w:r>
                        <w:t xml:space="preserve">- Llamaremos </w:t>
                      </w:r>
                      <w:r w:rsidRPr="0014702E">
                        <w:rPr>
                          <w:u w:val="single"/>
                        </w:rPr>
                        <w:t>coordenadas de un punto A</w:t>
                      </w:r>
                      <w:r>
                        <w:t xml:space="preserve"> a un par ordenado de números (x,y) donde x indica la posición en el eje OX e y la posición en eje OY.</w:t>
                      </w:r>
                    </w:p>
                    <w:p w:rsidR="00100B83" w:rsidRPr="00DD2B6B" w:rsidRDefault="00100B83" w:rsidP="00F77FD1">
                      <w:pPr>
                        <w:tabs>
                          <w:tab w:val="left" w:pos="4395"/>
                        </w:tabs>
                        <w:ind w:left="-142" w:right="-118"/>
                        <w:jc w:val="center"/>
                      </w:pPr>
                      <w:r w:rsidRPr="00393570">
                        <w:rPr>
                          <w:noProof/>
                        </w:rPr>
                        <w:drawing>
                          <wp:inline distT="0" distB="0" distL="0" distR="0" wp14:anchorId="39227789" wp14:editId="7A5099C2">
                            <wp:extent cx="2254102" cy="2243394"/>
                            <wp:effectExtent l="0" t="0" r="0" b="5080"/>
                            <wp:docPr id="69652" name="Imagen 6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262873" cy="2252123"/>
                                    </a:xfrm>
                                    <a:prstGeom prst="rect">
                                      <a:avLst/>
                                    </a:prstGeom>
                                  </pic:spPr>
                                </pic:pic>
                              </a:graphicData>
                            </a:graphic>
                          </wp:inline>
                        </w:drawing>
                      </w:r>
                    </w:p>
                    <w:p w:rsidR="00100B83" w:rsidRPr="00BA3A8A" w:rsidRDefault="00100B83" w:rsidP="00F77FD1">
                      <w:pPr>
                        <w:ind w:left="-142" w:right="-215"/>
                      </w:pPr>
                    </w:p>
                  </w:txbxContent>
                </v:textbox>
              </v:roundrect>
            </w:pict>
          </mc:Fallback>
        </mc:AlternateContent>
      </w:r>
    </w:p>
    <w:p w:rsidR="00F77FD1" w:rsidRDefault="00F77FD1" w:rsidP="00F77FD1">
      <w:pPr>
        <w:spacing w:after="120"/>
        <w:rPr>
          <w:u w:val="single"/>
        </w:rPr>
      </w:pPr>
    </w:p>
    <w:p w:rsidR="00F77FD1" w:rsidRDefault="00F77FD1" w:rsidP="00F77FD1">
      <w:pPr>
        <w:spacing w:after="120"/>
        <w:rPr>
          <w:u w:val="single"/>
        </w:rPr>
      </w:pPr>
    </w:p>
    <w:p w:rsidR="00F77FD1" w:rsidRDefault="00F77FD1" w:rsidP="00F77FD1">
      <w:pPr>
        <w:spacing w:after="120"/>
        <w:rPr>
          <w:u w:val="single"/>
        </w:rPr>
      </w:pPr>
    </w:p>
    <w:p w:rsidR="00F77FD1" w:rsidRDefault="00F77FD1" w:rsidP="00F77FD1">
      <w:pPr>
        <w:spacing w:after="120"/>
        <w:rPr>
          <w:u w:val="single"/>
        </w:rPr>
      </w:pPr>
    </w:p>
    <w:p w:rsidR="00F77FD1" w:rsidRDefault="00F77FD1" w:rsidP="00F77FD1">
      <w:pPr>
        <w:spacing w:after="120"/>
        <w:rPr>
          <w:u w:val="single"/>
        </w:rPr>
      </w:pPr>
    </w:p>
    <w:p w:rsidR="00F77FD1" w:rsidRDefault="00F77FD1" w:rsidP="00F77FD1">
      <w:pPr>
        <w:spacing w:after="120"/>
        <w:rPr>
          <w:u w:val="single"/>
        </w:rPr>
      </w:pPr>
    </w:p>
    <w:p w:rsidR="00F77FD1" w:rsidRDefault="00F77FD1" w:rsidP="00F77FD1">
      <w:pPr>
        <w:spacing w:after="120"/>
        <w:rPr>
          <w:u w:val="single"/>
        </w:rPr>
      </w:pPr>
    </w:p>
    <w:p w:rsidR="00F77FD1" w:rsidRDefault="00F77FD1" w:rsidP="00F77FD1">
      <w:pPr>
        <w:spacing w:before="120" w:after="120"/>
        <w:rPr>
          <w:u w:val="single"/>
        </w:rPr>
      </w:pPr>
    </w:p>
    <w:p w:rsidR="00F77FD1" w:rsidRDefault="00F77FD1" w:rsidP="00F77FD1">
      <w:pPr>
        <w:spacing w:before="120" w:after="120"/>
        <w:rPr>
          <w:u w:val="single"/>
        </w:rPr>
      </w:pPr>
    </w:p>
    <w:p w:rsidR="00F77FD1" w:rsidRPr="0063131B" w:rsidRDefault="00F77FD1" w:rsidP="00F77FD1">
      <w:pPr>
        <w:spacing w:before="120" w:after="120"/>
        <w:rPr>
          <w:rFonts w:asciiTheme="minorHAnsi" w:hAnsiTheme="minorHAnsi"/>
          <w:u w:val="single"/>
        </w:rPr>
      </w:pPr>
    </w:p>
    <w:p w:rsidR="00F77FD1" w:rsidRPr="0063131B" w:rsidRDefault="00F77FD1" w:rsidP="00F77FD1">
      <w:pPr>
        <w:spacing w:before="120" w:after="120"/>
        <w:rPr>
          <w:rFonts w:asciiTheme="minorHAnsi" w:hAnsiTheme="minorHAnsi"/>
          <w:u w:val="single"/>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r w:rsidRPr="00984C51">
        <w:rPr>
          <w:noProof/>
          <w:u w:val="single"/>
        </w:rPr>
        <mc:AlternateContent>
          <mc:Choice Requires="wps">
            <w:drawing>
              <wp:anchor distT="0" distB="0" distL="114300" distR="114300" simplePos="0" relativeHeight="254869504" behindDoc="0" locked="0" layoutInCell="1" allowOverlap="1" wp14:anchorId="7B6CD5F5" wp14:editId="195917D6">
                <wp:simplePos x="0" y="0"/>
                <wp:positionH relativeFrom="column">
                  <wp:posOffset>3295767</wp:posOffset>
                </wp:positionH>
                <wp:positionV relativeFrom="paragraph">
                  <wp:posOffset>40867</wp:posOffset>
                </wp:positionV>
                <wp:extent cx="3491230" cy="1509040"/>
                <wp:effectExtent l="0" t="0" r="13970" b="15240"/>
                <wp:wrapNone/>
                <wp:docPr id="69648" name="Rectángulo redondeado 69648"/>
                <wp:cNvGraphicFramePr/>
                <a:graphic xmlns:a="http://schemas.openxmlformats.org/drawingml/2006/main">
                  <a:graphicData uri="http://schemas.microsoft.com/office/word/2010/wordprocessingShape">
                    <wps:wsp>
                      <wps:cNvSpPr/>
                      <wps:spPr>
                        <a:xfrm>
                          <a:off x="0" y="0"/>
                          <a:ext cx="3491230" cy="150904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100B83" w:rsidRDefault="00100B83" w:rsidP="00F77FD1">
                            <w:pPr>
                              <w:spacing w:after="60"/>
                              <w:ind w:left="-142" w:right="-73"/>
                              <w:rPr>
                                <w:b/>
                              </w:rPr>
                            </w:pPr>
                            <w:r>
                              <w:rPr>
                                <w:b/>
                              </w:rPr>
                              <w:t>3. Características de una función:</w:t>
                            </w:r>
                          </w:p>
                          <w:p w:rsidR="00100B83" w:rsidRPr="005B7AF4" w:rsidRDefault="00100B83" w:rsidP="00F77FD1">
                            <w:pPr>
                              <w:pStyle w:val="NormalWeb"/>
                              <w:spacing w:before="0" w:beforeAutospacing="0" w:after="0" w:afterAutospacing="0"/>
                              <w:ind w:left="-142"/>
                              <w:rPr>
                                <w:bCs/>
                                <w:iCs/>
                              </w:rPr>
                            </w:pPr>
                            <w:r w:rsidRPr="002128F3">
                              <w:t xml:space="preserve">- </w:t>
                            </w:r>
                            <w:r>
                              <w:rPr>
                                <w:b/>
                                <w:bCs/>
                                <w:iCs/>
                              </w:rPr>
                              <w:t xml:space="preserve">Dominio </w:t>
                            </w:r>
                            <w:r>
                              <w:rPr>
                                <w:bCs/>
                                <w:iCs/>
                              </w:rPr>
                              <w:t>(valores de x que tienen gráfica)</w:t>
                            </w:r>
                          </w:p>
                          <w:p w:rsidR="00100B83" w:rsidRPr="005B7AF4" w:rsidRDefault="00100B83" w:rsidP="00F77FD1">
                            <w:pPr>
                              <w:pStyle w:val="NormalWeb"/>
                              <w:spacing w:before="0" w:beforeAutospacing="0" w:after="0" w:afterAutospacing="0"/>
                              <w:ind w:left="-142"/>
                            </w:pPr>
                            <w:r w:rsidRPr="005B7AF4">
                              <w:rPr>
                                <w:bCs/>
                                <w:iCs/>
                              </w:rPr>
                              <w:t xml:space="preserve">- </w:t>
                            </w:r>
                            <w:r w:rsidRPr="005B7AF4">
                              <w:rPr>
                                <w:b/>
                                <w:bCs/>
                                <w:iCs/>
                              </w:rPr>
                              <w:t>Recorrido</w:t>
                            </w:r>
                            <w:r>
                              <w:rPr>
                                <w:b/>
                                <w:bCs/>
                                <w:iCs/>
                              </w:rPr>
                              <w:t xml:space="preserve"> </w:t>
                            </w:r>
                            <w:r>
                              <w:rPr>
                                <w:bCs/>
                                <w:iCs/>
                              </w:rPr>
                              <w:t>(valores de y que tienen gráfica)</w:t>
                            </w:r>
                          </w:p>
                          <w:p w:rsidR="00100B83" w:rsidRPr="002128F3" w:rsidRDefault="00100B83" w:rsidP="00F77FD1">
                            <w:pPr>
                              <w:pStyle w:val="NormalWeb"/>
                              <w:spacing w:before="0" w:beforeAutospacing="0" w:after="0" w:afterAutospacing="0"/>
                              <w:ind w:left="-142"/>
                            </w:pPr>
                            <w:r w:rsidRPr="002128F3">
                              <w:t xml:space="preserve">- </w:t>
                            </w:r>
                            <w:r>
                              <w:rPr>
                                <w:b/>
                                <w:bCs/>
                                <w:iCs/>
                              </w:rPr>
                              <w:t>Continuidad.</w:t>
                            </w:r>
                          </w:p>
                          <w:p w:rsidR="00100B83" w:rsidRDefault="00100B83" w:rsidP="00F77FD1">
                            <w:pPr>
                              <w:pStyle w:val="NormalWeb"/>
                              <w:spacing w:before="0" w:beforeAutospacing="0" w:after="0" w:afterAutospacing="0"/>
                              <w:ind w:left="-142"/>
                            </w:pPr>
                            <w:r w:rsidRPr="002128F3">
                              <w:t xml:space="preserve">- </w:t>
                            </w:r>
                            <w:r>
                              <w:rPr>
                                <w:b/>
                                <w:bCs/>
                                <w:iCs/>
                              </w:rPr>
                              <w:t xml:space="preserve">Monotonía </w:t>
                            </w:r>
                            <w:r w:rsidRPr="005B7AF4">
                              <w:rPr>
                                <w:bCs/>
                                <w:iCs/>
                              </w:rPr>
                              <w:t>(Crecimiento y decrecimiento)</w:t>
                            </w:r>
                            <w:r w:rsidRPr="002128F3">
                              <w:rPr>
                                <w:b/>
                                <w:bCs/>
                                <w:iCs/>
                              </w:rPr>
                              <w:t xml:space="preserve"> </w:t>
                            </w:r>
                          </w:p>
                          <w:p w:rsidR="00100B83" w:rsidRPr="00484FF1" w:rsidRDefault="00100B83" w:rsidP="00F77FD1">
                            <w:pPr>
                              <w:pStyle w:val="NormalWeb"/>
                              <w:spacing w:before="0" w:beforeAutospacing="0" w:after="0" w:afterAutospacing="0"/>
                              <w:ind w:left="-142"/>
                              <w:rPr>
                                <w:b/>
                              </w:rPr>
                            </w:pPr>
                            <w:r>
                              <w:t xml:space="preserve">- </w:t>
                            </w:r>
                            <w:r>
                              <w:rPr>
                                <w:b/>
                              </w:rPr>
                              <w:t xml:space="preserve">Extremos relativos y absolutos </w:t>
                            </w:r>
                            <w:r w:rsidRPr="005B7AF4">
                              <w:t>(máx</w:t>
                            </w:r>
                            <w:r>
                              <w:t>imos</w:t>
                            </w:r>
                            <w:r w:rsidRPr="005B7AF4">
                              <w:t xml:space="preserve"> y mín)</w:t>
                            </w:r>
                          </w:p>
                          <w:p w:rsidR="00100B83" w:rsidRPr="0025382E" w:rsidRDefault="00100B83" w:rsidP="00F77FD1">
                            <w:pPr>
                              <w:pStyle w:val="NormalWeb"/>
                              <w:spacing w:before="0" w:beforeAutospacing="0" w:after="0" w:afterAutospacing="0"/>
                              <w:ind w:left="-142"/>
                            </w:pPr>
                            <w:r w:rsidRPr="002128F3">
                              <w:t xml:space="preserve">- </w:t>
                            </w:r>
                            <w:r>
                              <w:rPr>
                                <w:b/>
                                <w:bCs/>
                                <w:iCs/>
                              </w:rPr>
                              <w:t xml:space="preserve">Puntos de corte / </w:t>
                            </w:r>
                            <w:r w:rsidRPr="00B52675">
                              <w:rPr>
                                <w:b/>
                              </w:rPr>
                              <w:t>Periodicidad</w:t>
                            </w:r>
                            <w:r>
                              <w:rPr>
                                <w:b/>
                              </w:rPr>
                              <w:t xml:space="preserve"> / Simetría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6CD5F5" id="Rectángulo redondeado 69648" o:spid="_x0000_s1072" style="position:absolute;margin-left:259.5pt;margin-top:3.2pt;width:274.9pt;height:118.8pt;z-index:2548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" fillcolor="white [3201]" strokecolor="#70ad47 [3209]" strokeweight="1pt">
                <v:stroke joinstyle="miter"/>
                <v:textbox>
                  <w:txbxContent>
                    <w:p w:rsidR="00100B83" w:rsidRDefault="00100B83" w:rsidP="00F77FD1">
                      <w:pPr>
                        <w:spacing w:after="60"/>
                        <w:ind w:left="-142" w:right="-73"/>
                        <w:rPr>
                          <w:b/>
                        </w:rPr>
                      </w:pPr>
                      <w:r>
                        <w:rPr>
                          <w:b/>
                        </w:rPr>
                        <w:t>3. Características de una función:</w:t>
                      </w:r>
                    </w:p>
                    <w:p w:rsidR="00100B83" w:rsidRPr="005B7AF4" w:rsidRDefault="00100B83" w:rsidP="00F77FD1">
                      <w:pPr>
                        <w:pStyle w:val="NormalWeb"/>
                        <w:spacing w:before="0" w:beforeAutospacing="0" w:after="0" w:afterAutospacing="0"/>
                        <w:ind w:left="-142"/>
                        <w:rPr>
                          <w:bCs/>
                          <w:iCs/>
                        </w:rPr>
                      </w:pPr>
                      <w:r w:rsidRPr="002128F3">
                        <w:t xml:space="preserve">- </w:t>
                      </w:r>
                      <w:r>
                        <w:rPr>
                          <w:b/>
                          <w:bCs/>
                          <w:iCs/>
                        </w:rPr>
                        <w:t xml:space="preserve">Dominio </w:t>
                      </w:r>
                      <w:r>
                        <w:rPr>
                          <w:bCs/>
                          <w:iCs/>
                        </w:rPr>
                        <w:t>(valores de x que tienen gráfica)</w:t>
                      </w:r>
                    </w:p>
                    <w:p w:rsidR="00100B83" w:rsidRPr="005B7AF4" w:rsidRDefault="00100B83" w:rsidP="00F77FD1">
                      <w:pPr>
                        <w:pStyle w:val="NormalWeb"/>
                        <w:spacing w:before="0" w:beforeAutospacing="0" w:after="0" w:afterAutospacing="0"/>
                        <w:ind w:left="-142"/>
                      </w:pPr>
                      <w:r w:rsidRPr="005B7AF4">
                        <w:rPr>
                          <w:bCs/>
                          <w:iCs/>
                        </w:rPr>
                        <w:t xml:space="preserve">- </w:t>
                      </w:r>
                      <w:r w:rsidRPr="005B7AF4">
                        <w:rPr>
                          <w:b/>
                          <w:bCs/>
                          <w:iCs/>
                        </w:rPr>
                        <w:t>Recorrido</w:t>
                      </w:r>
                      <w:r>
                        <w:rPr>
                          <w:b/>
                          <w:bCs/>
                          <w:iCs/>
                        </w:rPr>
                        <w:t xml:space="preserve"> </w:t>
                      </w:r>
                      <w:r>
                        <w:rPr>
                          <w:bCs/>
                          <w:iCs/>
                        </w:rPr>
                        <w:t>(valores de y que tienen gráfica)</w:t>
                      </w:r>
                    </w:p>
                    <w:p w:rsidR="00100B83" w:rsidRPr="002128F3" w:rsidRDefault="00100B83" w:rsidP="00F77FD1">
                      <w:pPr>
                        <w:pStyle w:val="NormalWeb"/>
                        <w:spacing w:before="0" w:beforeAutospacing="0" w:after="0" w:afterAutospacing="0"/>
                        <w:ind w:left="-142"/>
                      </w:pPr>
                      <w:r w:rsidRPr="002128F3">
                        <w:t xml:space="preserve">- </w:t>
                      </w:r>
                      <w:r>
                        <w:rPr>
                          <w:b/>
                          <w:bCs/>
                          <w:iCs/>
                        </w:rPr>
                        <w:t>Continuidad.</w:t>
                      </w:r>
                    </w:p>
                    <w:p w:rsidR="00100B83" w:rsidRDefault="00100B83" w:rsidP="00F77FD1">
                      <w:pPr>
                        <w:pStyle w:val="NormalWeb"/>
                        <w:spacing w:before="0" w:beforeAutospacing="0" w:after="0" w:afterAutospacing="0"/>
                        <w:ind w:left="-142"/>
                      </w:pPr>
                      <w:r w:rsidRPr="002128F3">
                        <w:t xml:space="preserve">- </w:t>
                      </w:r>
                      <w:r>
                        <w:rPr>
                          <w:b/>
                          <w:bCs/>
                          <w:iCs/>
                        </w:rPr>
                        <w:t xml:space="preserve">Monotonía </w:t>
                      </w:r>
                      <w:r w:rsidRPr="005B7AF4">
                        <w:rPr>
                          <w:bCs/>
                          <w:iCs/>
                        </w:rPr>
                        <w:t>(Crecimiento y decrecimiento)</w:t>
                      </w:r>
                      <w:r w:rsidRPr="002128F3">
                        <w:rPr>
                          <w:b/>
                          <w:bCs/>
                          <w:iCs/>
                        </w:rPr>
                        <w:t xml:space="preserve"> </w:t>
                      </w:r>
                    </w:p>
                    <w:p w:rsidR="00100B83" w:rsidRPr="00484FF1" w:rsidRDefault="00100B83" w:rsidP="00F77FD1">
                      <w:pPr>
                        <w:pStyle w:val="NormalWeb"/>
                        <w:spacing w:before="0" w:beforeAutospacing="0" w:after="0" w:afterAutospacing="0"/>
                        <w:ind w:left="-142"/>
                        <w:rPr>
                          <w:b/>
                        </w:rPr>
                      </w:pPr>
                      <w:r>
                        <w:t xml:space="preserve">- </w:t>
                      </w:r>
                      <w:r>
                        <w:rPr>
                          <w:b/>
                        </w:rPr>
                        <w:t xml:space="preserve">Extremos relativos y absolutos </w:t>
                      </w:r>
                      <w:r w:rsidRPr="005B7AF4">
                        <w:t>(máx</w:t>
                      </w:r>
                      <w:r>
                        <w:t>imos</w:t>
                      </w:r>
                      <w:r w:rsidRPr="005B7AF4">
                        <w:t xml:space="preserve"> y mín)</w:t>
                      </w:r>
                    </w:p>
                    <w:p w:rsidR="00100B83" w:rsidRPr="0025382E" w:rsidRDefault="00100B83" w:rsidP="00F77FD1">
                      <w:pPr>
                        <w:pStyle w:val="NormalWeb"/>
                        <w:spacing w:before="0" w:beforeAutospacing="0" w:after="0" w:afterAutospacing="0"/>
                        <w:ind w:left="-142"/>
                      </w:pPr>
                      <w:r w:rsidRPr="002128F3">
                        <w:t xml:space="preserve">- </w:t>
                      </w:r>
                      <w:r>
                        <w:rPr>
                          <w:b/>
                          <w:bCs/>
                          <w:iCs/>
                        </w:rPr>
                        <w:t xml:space="preserve">Puntos de corte / </w:t>
                      </w:r>
                      <w:r w:rsidRPr="00B52675">
                        <w:rPr>
                          <w:b/>
                        </w:rPr>
                        <w:t>Periodicidad</w:t>
                      </w:r>
                      <w:r>
                        <w:rPr>
                          <w:b/>
                        </w:rPr>
                        <w:t xml:space="preserve"> / Simetría</w:t>
                      </w:r>
                    </w:p>
                  </w:txbxContent>
                </v:textbox>
              </v:roundrect>
            </w:pict>
          </mc:Fallback>
        </mc:AlternateContent>
      </w:r>
    </w:p>
    <w:p w:rsidR="00F77FD1" w:rsidRPr="0063131B" w:rsidRDefault="00F77FD1" w:rsidP="00F77FD1">
      <w:pPr>
        <w:rPr>
          <w:rFonts w:asciiTheme="minorHAnsi" w:hAnsiTheme="minorHAnsi"/>
        </w:rPr>
      </w:pPr>
      <w:r w:rsidRPr="008274B4">
        <w:rPr>
          <w:rFonts w:asciiTheme="minorHAnsi" w:hAnsiTheme="minorHAnsi"/>
          <w:noProof/>
        </w:rPr>
        <w:drawing>
          <wp:anchor distT="0" distB="0" distL="114300" distR="114300" simplePos="0" relativeHeight="254870528" behindDoc="0" locked="0" layoutInCell="1" allowOverlap="1" wp14:anchorId="09F41BBA" wp14:editId="74D85DC6">
            <wp:simplePos x="0" y="0"/>
            <wp:positionH relativeFrom="column">
              <wp:posOffset>2083435</wp:posOffset>
            </wp:positionH>
            <wp:positionV relativeFrom="paragraph">
              <wp:posOffset>173828</wp:posOffset>
            </wp:positionV>
            <wp:extent cx="1548765" cy="1363980"/>
            <wp:effectExtent l="0" t="0" r="635" b="0"/>
            <wp:wrapNone/>
            <wp:docPr id="69649" name="Imagen 6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a:ext>
                      </a:extLst>
                    </a:blip>
                    <a:stretch>
                      <a:fillRect/>
                    </a:stretch>
                  </pic:blipFill>
                  <pic:spPr>
                    <a:xfrm>
                      <a:off x="0" y="0"/>
                      <a:ext cx="1548765" cy="1363980"/>
                    </a:xfrm>
                    <a:prstGeom prst="rect">
                      <a:avLst/>
                    </a:prstGeom>
                  </pic:spPr>
                </pic:pic>
              </a:graphicData>
            </a:graphic>
            <wp14:sizeRelH relativeFrom="page">
              <wp14:pctWidth>0</wp14:pctWidth>
            </wp14:sizeRelH>
            <wp14:sizeRelV relativeFrom="page">
              <wp14:pctHeight>0</wp14:pctHeight>
            </wp14:sizeRelV>
          </wp:anchor>
        </w:drawing>
      </w: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F77FD1" w:rsidRPr="0063131B" w:rsidRDefault="00F77FD1" w:rsidP="00F77FD1">
      <w:pPr>
        <w:rPr>
          <w:rFonts w:asciiTheme="minorHAnsi" w:hAnsiTheme="minorHAnsi"/>
        </w:rPr>
      </w:pPr>
    </w:p>
    <w:p w:rsidR="008D553E" w:rsidRDefault="00484FF1" w:rsidP="008D553E">
      <w:pPr>
        <w:spacing w:before="120" w:after="120"/>
        <w:rPr>
          <w:u w:val="single"/>
        </w:rPr>
      </w:pPr>
      <w:r w:rsidRPr="00984C51">
        <w:rPr>
          <w:noProof/>
          <w:u w:val="single"/>
        </w:rPr>
        <w:lastRenderedPageBreak/>
        <mc:AlternateContent>
          <mc:Choice Requires="wps">
            <w:drawing>
              <wp:anchor distT="0" distB="0" distL="114300" distR="114300" simplePos="0" relativeHeight="254598144" behindDoc="0" locked="0" layoutInCell="1" allowOverlap="1" wp14:anchorId="5ED4D6D8" wp14:editId="26430F7C">
                <wp:simplePos x="0" y="0"/>
                <wp:positionH relativeFrom="column">
                  <wp:posOffset>2805</wp:posOffset>
                </wp:positionH>
                <wp:positionV relativeFrom="paragraph">
                  <wp:posOffset>-25470</wp:posOffset>
                </wp:positionV>
                <wp:extent cx="6613451" cy="1234159"/>
                <wp:effectExtent l="0" t="0" r="16510" b="10795"/>
                <wp:wrapNone/>
                <wp:docPr id="14347" name="Rectángulo redondeado 14347"/>
                <wp:cNvGraphicFramePr/>
                <a:graphic xmlns:a="http://schemas.openxmlformats.org/drawingml/2006/main">
                  <a:graphicData uri="http://schemas.microsoft.com/office/word/2010/wordprocessingShape">
                    <wps:wsp>
                      <wps:cNvSpPr/>
                      <wps:spPr>
                        <a:xfrm>
                          <a:off x="0" y="0"/>
                          <a:ext cx="6613451" cy="1234159"/>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rsidR="00100B83" w:rsidRDefault="00100B83" w:rsidP="00EF55A3">
                            <w:pPr>
                              <w:spacing w:after="60"/>
                              <w:ind w:left="-142" w:right="-73"/>
                              <w:rPr>
                                <w:b/>
                              </w:rPr>
                            </w:pPr>
                            <w:r>
                              <w:rPr>
                                <w:b/>
                              </w:rPr>
                              <w:t>4. Formas de representar una función.</w:t>
                            </w:r>
                          </w:p>
                          <w:p w:rsidR="00100B83" w:rsidRPr="002128F3" w:rsidRDefault="00100B83" w:rsidP="00EF55A3">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rsidR="00100B83" w:rsidRPr="002128F3" w:rsidRDefault="00100B83" w:rsidP="00EF55A3">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rsidR="00100B83" w:rsidRPr="002128F3" w:rsidRDefault="00100B83" w:rsidP="00EF55A3">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rsidR="00100B83" w:rsidRPr="0025382E" w:rsidRDefault="00100B83" w:rsidP="00EF55A3">
                            <w:pPr>
                              <w:spacing w:before="60"/>
                              <w:ind w:left="-142" w:right="-215"/>
                            </w:pPr>
                            <w:r w:rsidRPr="002128F3">
                              <w:t xml:space="preserve">- </w:t>
                            </w:r>
                            <w:r w:rsidRPr="002128F3">
                              <w:rPr>
                                <w:b/>
                                <w:bCs/>
                                <w:iCs/>
                              </w:rPr>
                              <w:t>Expresión algebraica.</w:t>
                            </w:r>
                            <w:r w:rsidRPr="002128F3">
                              <w:t xml:space="preserve"> Fórmula que nos relaciona las dos magnitudes.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D4D6D8" id="Rectángulo redondeado 14347" o:spid="_x0000_s1073" style="position:absolute;margin-left:.2pt;margin-top:-2pt;width:520.75pt;height:97.2pt;z-index:2545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" fillcolor="white [3201]" strokecolor="#bf8f00 [2407]" strokeweight="1pt">
                <v:stroke joinstyle="miter"/>
                <v:textbox>
                  <w:txbxContent>
                    <w:p w:rsidR="00100B83" w:rsidRDefault="00100B83" w:rsidP="00EF55A3">
                      <w:pPr>
                        <w:spacing w:after="60"/>
                        <w:ind w:left="-142" w:right="-73"/>
                        <w:rPr>
                          <w:b/>
                        </w:rPr>
                      </w:pPr>
                      <w:r>
                        <w:rPr>
                          <w:b/>
                        </w:rPr>
                        <w:t>4. Formas de representar una función.</w:t>
                      </w:r>
                    </w:p>
                    <w:p w:rsidR="00100B83" w:rsidRPr="002128F3" w:rsidRDefault="00100B83" w:rsidP="00EF55A3">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rsidR="00100B83" w:rsidRPr="002128F3" w:rsidRDefault="00100B83" w:rsidP="00EF55A3">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rsidR="00100B83" w:rsidRPr="002128F3" w:rsidRDefault="00100B83" w:rsidP="00EF55A3">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rsidR="00100B83" w:rsidRPr="0025382E" w:rsidRDefault="00100B83" w:rsidP="00EF55A3">
                      <w:pPr>
                        <w:spacing w:before="60"/>
                        <w:ind w:left="-142" w:right="-215"/>
                      </w:pPr>
                      <w:r w:rsidRPr="002128F3">
                        <w:t xml:space="preserve">- </w:t>
                      </w:r>
                      <w:r w:rsidRPr="002128F3">
                        <w:rPr>
                          <w:b/>
                          <w:bCs/>
                          <w:iCs/>
                        </w:rPr>
                        <w:t>Expresión algebraica.</w:t>
                      </w:r>
                      <w:r w:rsidRPr="002128F3">
                        <w:t xml:space="preserve"> Fórmula que nos relaciona las dos magnitudes.</w:t>
                      </w:r>
                    </w:p>
                  </w:txbxContent>
                </v:textbox>
              </v:roundrect>
            </w:pict>
          </mc:Fallback>
        </mc:AlternateContent>
      </w:r>
    </w:p>
    <w:p w:rsidR="008D553E" w:rsidRDefault="008D553E" w:rsidP="008D553E">
      <w:pPr>
        <w:spacing w:before="120" w:after="120"/>
        <w:rPr>
          <w:u w:val="single"/>
        </w:rPr>
      </w:pPr>
    </w:p>
    <w:p w:rsidR="008D553E" w:rsidRDefault="008D553E" w:rsidP="008D553E">
      <w:pPr>
        <w:spacing w:before="120" w:after="120"/>
        <w:rPr>
          <w:u w:val="single"/>
        </w:rPr>
      </w:pPr>
    </w:p>
    <w:p w:rsidR="008D553E" w:rsidRDefault="008D553E" w:rsidP="008D553E">
      <w:pPr>
        <w:spacing w:before="120" w:after="120"/>
        <w:rPr>
          <w:u w:val="single"/>
        </w:rPr>
      </w:pPr>
    </w:p>
    <w:p w:rsidR="00E604E0" w:rsidRDefault="00E604E0" w:rsidP="008D553E">
      <w:pPr>
        <w:spacing w:before="120" w:after="120"/>
        <w:rPr>
          <w:u w:val="single"/>
        </w:rPr>
      </w:pPr>
    </w:p>
    <w:p w:rsidR="00E604E0" w:rsidRDefault="00ED0C4D" w:rsidP="008D553E">
      <w:pPr>
        <w:spacing w:before="120" w:after="120"/>
        <w:rPr>
          <w:u w:val="single"/>
        </w:rPr>
      </w:pPr>
      <w:r w:rsidRPr="00984C51">
        <w:rPr>
          <w:noProof/>
          <w:u w:val="single"/>
        </w:rPr>
        <mc:AlternateContent>
          <mc:Choice Requires="wps">
            <w:drawing>
              <wp:anchor distT="0" distB="0" distL="114300" distR="114300" simplePos="0" relativeHeight="254594048" behindDoc="0" locked="0" layoutInCell="1" allowOverlap="1" wp14:anchorId="54D144F8" wp14:editId="7B4FBCCD">
                <wp:simplePos x="0" y="0"/>
                <wp:positionH relativeFrom="column">
                  <wp:posOffset>2805</wp:posOffset>
                </wp:positionH>
                <wp:positionV relativeFrom="paragraph">
                  <wp:posOffset>18707</wp:posOffset>
                </wp:positionV>
                <wp:extent cx="6612890" cy="2008314"/>
                <wp:effectExtent l="0" t="0" r="16510" b="11430"/>
                <wp:wrapNone/>
                <wp:docPr id="14344" name="Rectángulo redondeado 14344"/>
                <wp:cNvGraphicFramePr/>
                <a:graphic xmlns:a="http://schemas.openxmlformats.org/drawingml/2006/main">
                  <a:graphicData uri="http://schemas.microsoft.com/office/word/2010/wordprocessingShape">
                    <wps:wsp>
                      <wps:cNvSpPr/>
                      <wps:spPr>
                        <a:xfrm>
                          <a:off x="0" y="0"/>
                          <a:ext cx="6612890" cy="2008314"/>
                        </a:xfrm>
                        <a:prstGeom prst="roundRect">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rsidR="00100B83" w:rsidRDefault="00100B83" w:rsidP="00E604E0">
                            <w:pPr>
                              <w:spacing w:after="60"/>
                              <w:ind w:left="-142" w:right="-73"/>
                              <w:rPr>
                                <w:b/>
                              </w:rPr>
                            </w:pPr>
                            <w:r>
                              <w:rPr>
                                <w:b/>
                              </w:rPr>
                              <w:t xml:space="preserve">5. Ecuación de una recta y=mx+n  </w:t>
                            </w:r>
                            <w:r w:rsidRPr="002018C1">
                              <w:t>( m pendiente, n ordenada en el origen)</w:t>
                            </w:r>
                            <w:r>
                              <w:rPr>
                                <w:b/>
                              </w:rPr>
                              <w:t>.</w:t>
                            </w:r>
                          </w:p>
                          <w:p w:rsidR="00100B83" w:rsidRPr="00C369AD" w:rsidRDefault="00100B83" w:rsidP="00F70B64">
                            <w:pPr>
                              <w:pStyle w:val="NormalWeb"/>
                              <w:spacing w:before="0" w:beforeAutospacing="0" w:after="0" w:afterAutospacing="0"/>
                              <w:ind w:left="-142"/>
                            </w:pPr>
                            <w:r w:rsidRPr="002128F3">
                              <w:t>-</w:t>
                            </w:r>
                            <w:r>
                              <w:t xml:space="preserve"> ¿Cómo calcular m y n?. Dados dos puntos P</w:t>
                            </w:r>
                            <w:r>
                              <w:rPr>
                                <w:vertAlign w:val="subscript"/>
                              </w:rPr>
                              <w:t>1</w:t>
                            </w:r>
                            <w:r>
                              <w:t>(x</w:t>
                            </w:r>
                            <w:r>
                              <w:rPr>
                                <w:vertAlign w:val="subscript"/>
                              </w:rPr>
                              <w:t>1</w:t>
                            </w:r>
                            <w:r>
                              <w:t>,y</w:t>
                            </w:r>
                            <w:r>
                              <w:rPr>
                                <w:vertAlign w:val="subscript"/>
                              </w:rPr>
                              <w:t>1</w:t>
                            </w:r>
                            <w:r>
                              <w:t>) y P</w:t>
                            </w:r>
                            <w:r>
                              <w:rPr>
                                <w:vertAlign w:val="subscript"/>
                              </w:rPr>
                              <w:t>2</w:t>
                            </w:r>
                            <w:r>
                              <w:t>(x</w:t>
                            </w:r>
                            <w:r>
                              <w:rPr>
                                <w:vertAlign w:val="subscript"/>
                              </w:rPr>
                              <w:t>2</w:t>
                            </w:r>
                            <w:r>
                              <w:t>,y</w:t>
                            </w:r>
                            <w:r>
                              <w:rPr>
                                <w:vertAlign w:val="subscript"/>
                              </w:rPr>
                              <w:t>2</w:t>
                            </w:r>
                            <w:r>
                              <w:t>),</w:t>
                            </w:r>
                          </w:p>
                          <w:p w:rsidR="00100B83" w:rsidRPr="002128F3" w:rsidRDefault="00100B83" w:rsidP="00F70B64">
                            <w:pPr>
                              <w:pStyle w:val="NormalWeb"/>
                              <w:spacing w:before="0" w:beforeAutospacing="0" w:after="0" w:afterAutospacing="0"/>
                              <w:ind w:left="-142"/>
                            </w:pPr>
                            <w:r>
                              <w:t xml:space="preserve">n se calcula sustituyendo x=0 ; m =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oMath>
                          </w:p>
                          <w:p w:rsidR="00100B83" w:rsidRPr="002128F3" w:rsidRDefault="00100B83" w:rsidP="00E604E0">
                            <w:pPr>
                              <w:pStyle w:val="NormalWeb"/>
                              <w:spacing w:before="0" w:beforeAutospacing="0" w:after="0" w:afterAutospacing="0"/>
                              <w:ind w:left="-142"/>
                            </w:pPr>
                            <w:r>
                              <w:t>- ¿Cómo calcular m y n en una gráfica?.</w:t>
                            </w:r>
                          </w:p>
                          <w:p w:rsidR="00100B83" w:rsidRDefault="00100B83" w:rsidP="00E604E0">
                            <w:pPr>
                              <w:spacing w:before="60"/>
                              <w:ind w:left="-142" w:right="-215"/>
                            </w:pPr>
                            <w:r>
                              <w:t>n es el valor donde corta la recta al eje OY y m se obtiene cogiendo dos</w:t>
                            </w:r>
                          </w:p>
                          <w:p w:rsidR="00100B83" w:rsidRDefault="00100B83" w:rsidP="00D05554">
                            <w:pPr>
                              <w:spacing w:before="60"/>
                              <w:ind w:left="-142" w:right="-215"/>
                            </w:pPr>
                            <w:r>
                              <w:t>puntos de la recta, trazando un triángulo rectángulo como el de la imagen</w:t>
                            </w:r>
                          </w:p>
                          <w:p w:rsidR="00100B83" w:rsidRDefault="00100B83" w:rsidP="00E604E0">
                            <w:pPr>
                              <w:spacing w:before="60"/>
                              <w:ind w:left="-142" w:right="-215"/>
                            </w:pPr>
                            <w:r>
                              <w:t>y calculando el cociente entre su altura y su base.</w:t>
                            </w:r>
                          </w:p>
                          <w:p w:rsidR="00100B83" w:rsidRPr="00D05554" w:rsidRDefault="00100B83" w:rsidP="00E604E0">
                            <w:pPr>
                              <w:spacing w:before="60"/>
                              <w:ind w:left="-142" w:right="-215"/>
                            </w:pPr>
                            <w:r>
                              <w:t>- Ecuación punto-pendiente. y-y</w:t>
                            </w:r>
                            <w:r>
                              <w:rPr>
                                <w:vertAlign w:val="subscript"/>
                              </w:rPr>
                              <w:t>0</w:t>
                            </w:r>
                            <w:r>
                              <w:t>=m(x-x</w:t>
                            </w:r>
                            <w:r>
                              <w:rPr>
                                <w:vertAlign w:val="subscript"/>
                              </w:rPr>
                              <w:t>0</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D144F8" id="Rectángulo redondeado 14344" o:spid="_x0000_s1074" style="position:absolute;margin-left:.2pt;margin-top:1.45pt;width:520.7pt;height:158.15pt;z-index:2545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" fillcolor="white [3201]" strokecolor="#ffc000" strokeweight="1pt">
                <v:stroke joinstyle="miter"/>
                <v:textbox>
                  <w:txbxContent>
                    <w:p w:rsidR="00100B83" w:rsidRDefault="00100B83" w:rsidP="00E604E0">
                      <w:pPr>
                        <w:spacing w:after="60"/>
                        <w:ind w:left="-142" w:right="-73"/>
                        <w:rPr>
                          <w:b/>
                        </w:rPr>
                      </w:pPr>
                      <w:r>
                        <w:rPr>
                          <w:b/>
                        </w:rPr>
                        <w:t xml:space="preserve">5. Ecuación de una recta y=mx+n  </w:t>
                      </w:r>
                      <w:r w:rsidRPr="002018C1">
                        <w:t>( m pendiente, n ordenada en el origen)</w:t>
                      </w:r>
                      <w:r>
                        <w:rPr>
                          <w:b/>
                        </w:rPr>
                        <w:t>.</w:t>
                      </w:r>
                    </w:p>
                    <w:p w:rsidR="00100B83" w:rsidRPr="00C369AD" w:rsidRDefault="00100B83" w:rsidP="00F70B64">
                      <w:pPr>
                        <w:pStyle w:val="NormalWeb"/>
                        <w:spacing w:before="0" w:beforeAutospacing="0" w:after="0" w:afterAutospacing="0"/>
                        <w:ind w:left="-142"/>
                      </w:pPr>
                      <w:r w:rsidRPr="002128F3">
                        <w:t>-</w:t>
                      </w:r>
                      <w:r>
                        <w:t xml:space="preserve"> ¿Cómo calcular m y n?. Dados dos puntos P</w:t>
                      </w:r>
                      <w:r>
                        <w:rPr>
                          <w:vertAlign w:val="subscript"/>
                        </w:rPr>
                        <w:t>1</w:t>
                      </w:r>
                      <w:r>
                        <w:t>(x</w:t>
                      </w:r>
                      <w:r>
                        <w:rPr>
                          <w:vertAlign w:val="subscript"/>
                        </w:rPr>
                        <w:t>1</w:t>
                      </w:r>
                      <w:r>
                        <w:t>,y</w:t>
                      </w:r>
                      <w:r>
                        <w:rPr>
                          <w:vertAlign w:val="subscript"/>
                        </w:rPr>
                        <w:t>1</w:t>
                      </w:r>
                      <w:r>
                        <w:t>) y P</w:t>
                      </w:r>
                      <w:r>
                        <w:rPr>
                          <w:vertAlign w:val="subscript"/>
                        </w:rPr>
                        <w:t>2</w:t>
                      </w:r>
                      <w:r>
                        <w:t>(x</w:t>
                      </w:r>
                      <w:r>
                        <w:rPr>
                          <w:vertAlign w:val="subscript"/>
                        </w:rPr>
                        <w:t>2</w:t>
                      </w:r>
                      <w:r>
                        <w:t>,y</w:t>
                      </w:r>
                      <w:r>
                        <w:rPr>
                          <w:vertAlign w:val="subscript"/>
                        </w:rPr>
                        <w:t>2</w:t>
                      </w:r>
                      <w:r>
                        <w:t>),</w:t>
                      </w:r>
                    </w:p>
                    <w:p w:rsidR="00100B83" w:rsidRPr="002128F3" w:rsidRDefault="00100B83" w:rsidP="00F70B64">
                      <w:pPr>
                        <w:pStyle w:val="NormalWeb"/>
                        <w:spacing w:before="0" w:beforeAutospacing="0" w:after="0" w:afterAutospacing="0"/>
                        <w:ind w:left="-142"/>
                      </w:pPr>
                      <w:r>
                        <w:t xml:space="preserve">n se calcula sustituyendo x=0 ; m =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y</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1</m:t>
                                </m:r>
                              </m:sub>
                            </m:sSub>
                          </m:num>
                          <m:den>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1</m:t>
                                </m:r>
                              </m:sub>
                            </m:sSub>
                          </m:den>
                        </m:f>
                      </m:oMath>
                    </w:p>
                    <w:p w:rsidR="00100B83" w:rsidRPr="002128F3" w:rsidRDefault="00100B83" w:rsidP="00E604E0">
                      <w:pPr>
                        <w:pStyle w:val="NormalWeb"/>
                        <w:spacing w:before="0" w:beforeAutospacing="0" w:after="0" w:afterAutospacing="0"/>
                        <w:ind w:left="-142"/>
                      </w:pPr>
                      <w:r>
                        <w:t>- ¿Cómo calcular m y n en una gráfica?.</w:t>
                      </w:r>
                    </w:p>
                    <w:p w:rsidR="00100B83" w:rsidRDefault="00100B83" w:rsidP="00E604E0">
                      <w:pPr>
                        <w:spacing w:before="60"/>
                        <w:ind w:left="-142" w:right="-215"/>
                      </w:pPr>
                      <w:r>
                        <w:t>n es el valor donde corta la recta al eje OY y m se obtiene cogiendo dos</w:t>
                      </w:r>
                    </w:p>
                    <w:p w:rsidR="00100B83" w:rsidRDefault="00100B83" w:rsidP="00D05554">
                      <w:pPr>
                        <w:spacing w:before="60"/>
                        <w:ind w:left="-142" w:right="-215"/>
                      </w:pPr>
                      <w:r>
                        <w:t>puntos de la recta, trazando un triángulo rectángulo como el de la imagen</w:t>
                      </w:r>
                    </w:p>
                    <w:p w:rsidR="00100B83" w:rsidRDefault="00100B83" w:rsidP="00E604E0">
                      <w:pPr>
                        <w:spacing w:before="60"/>
                        <w:ind w:left="-142" w:right="-215"/>
                      </w:pPr>
                      <w:r>
                        <w:t>y calculando el cociente entre su altura y su base.</w:t>
                      </w:r>
                    </w:p>
                    <w:p w:rsidR="00100B83" w:rsidRPr="00D05554" w:rsidRDefault="00100B83" w:rsidP="00E604E0">
                      <w:pPr>
                        <w:spacing w:before="60"/>
                        <w:ind w:left="-142" w:right="-215"/>
                      </w:pPr>
                      <w:r>
                        <w:t>- Ecuación punto-pendiente. y-y</w:t>
                      </w:r>
                      <w:r>
                        <w:rPr>
                          <w:vertAlign w:val="subscript"/>
                        </w:rPr>
                        <w:t>0</w:t>
                      </w:r>
                      <w:r>
                        <w:t>=m(x-x</w:t>
                      </w:r>
                      <w:r>
                        <w:rPr>
                          <w:vertAlign w:val="subscript"/>
                        </w:rPr>
                        <w:t>0</w:t>
                      </w:r>
                      <w:r>
                        <w:t>)</w:t>
                      </w:r>
                    </w:p>
                  </w:txbxContent>
                </v:textbox>
              </v:roundrect>
            </w:pict>
          </mc:Fallback>
        </mc:AlternateContent>
      </w:r>
    </w:p>
    <w:p w:rsidR="00555D0B" w:rsidRDefault="00D05554" w:rsidP="00555D0B">
      <w:r w:rsidRPr="002018C1">
        <w:rPr>
          <w:noProof/>
        </w:rPr>
        <w:drawing>
          <wp:anchor distT="0" distB="0" distL="114300" distR="114300" simplePos="0" relativeHeight="254629888" behindDoc="0" locked="0" layoutInCell="1" allowOverlap="1" wp14:anchorId="16D1DC94">
            <wp:simplePos x="0" y="0"/>
            <wp:positionH relativeFrom="column">
              <wp:posOffset>4747260</wp:posOffset>
            </wp:positionH>
            <wp:positionV relativeFrom="paragraph">
              <wp:posOffset>178435</wp:posOffset>
            </wp:positionV>
            <wp:extent cx="1642745" cy="1211580"/>
            <wp:effectExtent l="0" t="0" r="0" b="0"/>
            <wp:wrapNone/>
            <wp:docPr id="14375" name="Imagen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a:ext>
                      </a:extLst>
                    </a:blip>
                    <a:stretch>
                      <a:fillRect/>
                    </a:stretch>
                  </pic:blipFill>
                  <pic:spPr>
                    <a:xfrm>
                      <a:off x="0" y="0"/>
                      <a:ext cx="1642745" cy="1211580"/>
                    </a:xfrm>
                    <a:prstGeom prst="rect">
                      <a:avLst/>
                    </a:prstGeom>
                  </pic:spPr>
                </pic:pic>
              </a:graphicData>
            </a:graphic>
            <wp14:sizeRelH relativeFrom="page">
              <wp14:pctWidth>0</wp14:pctWidth>
            </wp14:sizeRelH>
            <wp14:sizeRelV relativeFrom="page">
              <wp14:pctHeight>0</wp14:pctHeight>
            </wp14:sizeRelV>
          </wp:anchor>
        </w:drawing>
      </w:r>
    </w:p>
    <w:p w:rsidR="00E604E0" w:rsidRDefault="00E604E0" w:rsidP="00555D0B"/>
    <w:p w:rsidR="00E604E0" w:rsidRDefault="00E604E0" w:rsidP="00555D0B"/>
    <w:p w:rsidR="00E604E0" w:rsidRDefault="00E604E0" w:rsidP="00555D0B"/>
    <w:p w:rsidR="00E604E0" w:rsidRDefault="00E604E0" w:rsidP="00555D0B"/>
    <w:p w:rsidR="00E604E0" w:rsidRDefault="00E604E0" w:rsidP="00555D0B"/>
    <w:p w:rsidR="00E604E0" w:rsidRDefault="00E604E0" w:rsidP="00555D0B"/>
    <w:p w:rsidR="00E604E0" w:rsidRDefault="00E604E0" w:rsidP="00555D0B"/>
    <w:p w:rsidR="00E604E0" w:rsidRDefault="00E604E0" w:rsidP="00555D0B"/>
    <w:p w:rsidR="00E604E0" w:rsidRDefault="00E604E0" w:rsidP="00555D0B"/>
    <w:p w:rsidR="00484FF1" w:rsidRDefault="00BB2ABE" w:rsidP="00555D0B">
      <w:r w:rsidRPr="00984C51">
        <w:rPr>
          <w:noProof/>
          <w:u w:val="single"/>
        </w:rPr>
        <mc:AlternateContent>
          <mc:Choice Requires="wps">
            <w:drawing>
              <wp:anchor distT="0" distB="0" distL="114300" distR="114300" simplePos="0" relativeHeight="254596096" behindDoc="0" locked="0" layoutInCell="1" allowOverlap="1" wp14:anchorId="5ED4D6D8" wp14:editId="26430F7C">
                <wp:simplePos x="0" y="0"/>
                <wp:positionH relativeFrom="column">
                  <wp:posOffset>2805</wp:posOffset>
                </wp:positionH>
                <wp:positionV relativeFrom="paragraph">
                  <wp:posOffset>118329</wp:posOffset>
                </wp:positionV>
                <wp:extent cx="6612890" cy="1357576"/>
                <wp:effectExtent l="0" t="0" r="16510" b="14605"/>
                <wp:wrapNone/>
                <wp:docPr id="14346" name="Rectángulo redondeado 14346"/>
                <wp:cNvGraphicFramePr/>
                <a:graphic xmlns:a="http://schemas.openxmlformats.org/drawingml/2006/main">
                  <a:graphicData uri="http://schemas.microsoft.com/office/word/2010/wordprocessingShape">
                    <wps:wsp>
                      <wps:cNvSpPr/>
                      <wps:spPr>
                        <a:xfrm>
                          <a:off x="0" y="0"/>
                          <a:ext cx="6612890" cy="1357576"/>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100B83" w:rsidRPr="004D1BAE" w:rsidRDefault="00100B83" w:rsidP="00E604E0">
                            <w:pPr>
                              <w:spacing w:after="60"/>
                              <w:ind w:left="-142" w:right="-73"/>
                              <w:rPr>
                                <w:b/>
                              </w:rPr>
                            </w:pPr>
                            <w:r>
                              <w:rPr>
                                <w:b/>
                              </w:rPr>
                              <w:t>6. Estudio y representación de parábolas (y=ax</w:t>
                            </w:r>
                            <w:r>
                              <w:rPr>
                                <w:b/>
                                <w:vertAlign w:val="superscript"/>
                              </w:rPr>
                              <w:t>2</w:t>
                            </w:r>
                            <w:r>
                              <w:rPr>
                                <w:b/>
                              </w:rPr>
                              <w:t>+bx+c)</w:t>
                            </w:r>
                          </w:p>
                          <w:p w:rsidR="00100B83" w:rsidRPr="002128F3" w:rsidRDefault="00100B83" w:rsidP="00E604E0">
                            <w:pPr>
                              <w:pStyle w:val="NormalWeb"/>
                              <w:spacing w:before="0" w:beforeAutospacing="0" w:after="0" w:afterAutospacing="0"/>
                              <w:ind w:left="-142"/>
                            </w:pPr>
                            <w:r w:rsidRPr="002128F3">
                              <w:t xml:space="preserve">- </w:t>
                            </w:r>
                            <w:r w:rsidRPr="004D1BAE">
                              <w:rPr>
                                <w:bCs/>
                                <w:iCs/>
                              </w:rPr>
                              <w:t>S</w:t>
                            </w:r>
                            <w:r>
                              <w:rPr>
                                <w:bCs/>
                                <w:iCs/>
                              </w:rPr>
                              <w:t xml:space="preserve">i a&gt;0 tiene forma de </w:t>
                            </w:r>
                            <w:r>
                              <w:rPr>
                                <w:bCs/>
                                <w:iCs/>
                              </w:rPr>
                              <w:sym w:font="Symbol" w:char="F0C8"/>
                            </w:r>
                            <w:r>
                              <w:rPr>
                                <w:bCs/>
                                <w:iCs/>
                              </w:rPr>
                              <w:t xml:space="preserve"> y si a&lt;0 tiene forma invertida </w:t>
                            </w:r>
                            <w:r>
                              <w:rPr>
                                <w:bCs/>
                                <w:iCs/>
                              </w:rPr>
                              <w:sym w:font="Symbol" w:char="F0C7"/>
                            </w:r>
                          </w:p>
                          <w:p w:rsidR="00100B83" w:rsidRDefault="00100B83" w:rsidP="00E604E0">
                            <w:pPr>
                              <w:pStyle w:val="NormalWeb"/>
                              <w:spacing w:before="0" w:beforeAutospacing="0" w:after="0" w:afterAutospacing="0"/>
                              <w:ind w:left="-142"/>
                            </w:pPr>
                            <w:r w:rsidRPr="002128F3">
                              <w:t xml:space="preserve">- </w:t>
                            </w:r>
                            <w:r>
                              <w:t>El vértice de la parábola se encuentra en x</w:t>
                            </w:r>
                            <w:r>
                              <w:rPr>
                                <w:vertAlign w:val="subscript"/>
                              </w:rPr>
                              <w:t>0</w:t>
                            </w:r>
                            <w:r>
                              <w:t>=-b/2ª</w:t>
                            </w:r>
                          </w:p>
                          <w:p w:rsidR="00100B83" w:rsidRPr="004D1BAE" w:rsidRDefault="00100B83" w:rsidP="00E604E0">
                            <w:pPr>
                              <w:pStyle w:val="NormalWeb"/>
                              <w:spacing w:before="0" w:beforeAutospacing="0" w:after="0" w:afterAutospacing="0"/>
                              <w:ind w:left="-142"/>
                            </w:pPr>
                            <w:r>
                              <w:t>- Calcular los puntos de corte con el eje 0X, resolviendo ax</w:t>
                            </w:r>
                            <w:r>
                              <w:rPr>
                                <w:vertAlign w:val="superscript"/>
                              </w:rPr>
                              <w:t>2</w:t>
                            </w:r>
                            <w:r>
                              <w:t>+bx+c=0</w:t>
                            </w:r>
                          </w:p>
                          <w:p w:rsidR="00100B83" w:rsidRPr="002128F3" w:rsidRDefault="00100B83" w:rsidP="00E604E0">
                            <w:pPr>
                              <w:pStyle w:val="NormalWeb"/>
                              <w:spacing w:before="0" w:beforeAutospacing="0" w:after="0" w:afterAutospacing="0"/>
                              <w:ind w:left="-142"/>
                            </w:pPr>
                            <w:r w:rsidRPr="002128F3">
                              <w:t xml:space="preserve">- </w:t>
                            </w:r>
                            <w:r w:rsidRPr="004D1BAE">
                              <w:rPr>
                                <w:bCs/>
                                <w:iCs/>
                              </w:rPr>
                              <w:t>Construir tabla valores incluyendo el vértice</w:t>
                            </w:r>
                            <w:r>
                              <w:rPr>
                                <w:bCs/>
                                <w:iCs/>
                              </w:rPr>
                              <w:t xml:space="preserve"> y los puntos de corte. Además incluir </w:t>
                            </w:r>
                            <w:r w:rsidRPr="004D1BAE">
                              <w:rPr>
                                <w:bCs/>
                                <w:iCs/>
                              </w:rPr>
                              <w:t>valores a ambos lados del vértice.</w:t>
                            </w:r>
                            <w:r w:rsidRPr="002128F3">
                              <w:t xml:space="preserve"> </w:t>
                            </w:r>
                          </w:p>
                          <w:p w:rsidR="00100B83" w:rsidRPr="0025382E" w:rsidRDefault="00100B83" w:rsidP="00E604E0">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D4D6D8" id="Rectángulo redondeado 14346" o:spid="_x0000_s1075" style="position:absolute;margin-left:.2pt;margin-top:9.3pt;width:520.7pt;height:106.9pt;z-index:2545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" fillcolor="white [3201]" strokecolor="#7030a0" strokeweight="1pt">
                <v:stroke joinstyle="miter"/>
                <v:textbox>
                  <w:txbxContent>
                    <w:p w:rsidR="00100B83" w:rsidRPr="004D1BAE" w:rsidRDefault="00100B83" w:rsidP="00E604E0">
                      <w:pPr>
                        <w:spacing w:after="60"/>
                        <w:ind w:left="-142" w:right="-73"/>
                        <w:rPr>
                          <w:b/>
                        </w:rPr>
                      </w:pPr>
                      <w:r>
                        <w:rPr>
                          <w:b/>
                        </w:rPr>
                        <w:t>6. Estudio y representación de parábolas (y=ax</w:t>
                      </w:r>
                      <w:r>
                        <w:rPr>
                          <w:b/>
                          <w:vertAlign w:val="superscript"/>
                        </w:rPr>
                        <w:t>2</w:t>
                      </w:r>
                      <w:r>
                        <w:rPr>
                          <w:b/>
                        </w:rPr>
                        <w:t>+bx+c)</w:t>
                      </w:r>
                    </w:p>
                    <w:p w:rsidR="00100B83" w:rsidRPr="002128F3" w:rsidRDefault="00100B83" w:rsidP="00E604E0">
                      <w:pPr>
                        <w:pStyle w:val="NormalWeb"/>
                        <w:spacing w:before="0" w:beforeAutospacing="0" w:after="0" w:afterAutospacing="0"/>
                        <w:ind w:left="-142"/>
                      </w:pPr>
                      <w:r w:rsidRPr="002128F3">
                        <w:t xml:space="preserve">- </w:t>
                      </w:r>
                      <w:r w:rsidRPr="004D1BAE">
                        <w:rPr>
                          <w:bCs/>
                          <w:iCs/>
                        </w:rPr>
                        <w:t>S</w:t>
                      </w:r>
                      <w:r>
                        <w:rPr>
                          <w:bCs/>
                          <w:iCs/>
                        </w:rPr>
                        <w:t xml:space="preserve">i a&gt;0 tiene forma de </w:t>
                      </w:r>
                      <w:r>
                        <w:rPr>
                          <w:bCs/>
                          <w:iCs/>
                        </w:rPr>
                        <w:sym w:font="Symbol" w:char="F0C8"/>
                      </w:r>
                      <w:r>
                        <w:rPr>
                          <w:bCs/>
                          <w:iCs/>
                        </w:rPr>
                        <w:t xml:space="preserve"> y si a&lt;0 tiene forma invertida </w:t>
                      </w:r>
                      <w:r>
                        <w:rPr>
                          <w:bCs/>
                          <w:iCs/>
                        </w:rPr>
                        <w:sym w:font="Symbol" w:char="F0C7"/>
                      </w:r>
                    </w:p>
                    <w:p w:rsidR="00100B83" w:rsidRDefault="00100B83" w:rsidP="00E604E0">
                      <w:pPr>
                        <w:pStyle w:val="NormalWeb"/>
                        <w:spacing w:before="0" w:beforeAutospacing="0" w:after="0" w:afterAutospacing="0"/>
                        <w:ind w:left="-142"/>
                      </w:pPr>
                      <w:r w:rsidRPr="002128F3">
                        <w:t xml:space="preserve">- </w:t>
                      </w:r>
                      <w:r>
                        <w:t>El vértice de la parábola se encuentra en x</w:t>
                      </w:r>
                      <w:r>
                        <w:rPr>
                          <w:vertAlign w:val="subscript"/>
                        </w:rPr>
                        <w:t>0</w:t>
                      </w:r>
                      <w:r>
                        <w:t>=-b/2ª</w:t>
                      </w:r>
                    </w:p>
                    <w:p w:rsidR="00100B83" w:rsidRPr="004D1BAE" w:rsidRDefault="00100B83" w:rsidP="00E604E0">
                      <w:pPr>
                        <w:pStyle w:val="NormalWeb"/>
                        <w:spacing w:before="0" w:beforeAutospacing="0" w:after="0" w:afterAutospacing="0"/>
                        <w:ind w:left="-142"/>
                      </w:pPr>
                      <w:r>
                        <w:t>- Calcular los puntos de corte con el eje 0X, resolviendo ax</w:t>
                      </w:r>
                      <w:r>
                        <w:rPr>
                          <w:vertAlign w:val="superscript"/>
                        </w:rPr>
                        <w:t>2</w:t>
                      </w:r>
                      <w:r>
                        <w:t>+bx+c=0</w:t>
                      </w:r>
                    </w:p>
                    <w:p w:rsidR="00100B83" w:rsidRPr="002128F3" w:rsidRDefault="00100B83" w:rsidP="00E604E0">
                      <w:pPr>
                        <w:pStyle w:val="NormalWeb"/>
                        <w:spacing w:before="0" w:beforeAutospacing="0" w:after="0" w:afterAutospacing="0"/>
                        <w:ind w:left="-142"/>
                      </w:pPr>
                      <w:r w:rsidRPr="002128F3">
                        <w:t xml:space="preserve">- </w:t>
                      </w:r>
                      <w:r w:rsidRPr="004D1BAE">
                        <w:rPr>
                          <w:bCs/>
                          <w:iCs/>
                        </w:rPr>
                        <w:t>Construir tabla valores incluyendo el vértice</w:t>
                      </w:r>
                      <w:r>
                        <w:rPr>
                          <w:bCs/>
                          <w:iCs/>
                        </w:rPr>
                        <w:t xml:space="preserve"> y los puntos de corte. Además incluir </w:t>
                      </w:r>
                      <w:r w:rsidRPr="004D1BAE">
                        <w:rPr>
                          <w:bCs/>
                          <w:iCs/>
                        </w:rPr>
                        <w:t>valores a ambos lados del vértice.</w:t>
                      </w:r>
                      <w:r w:rsidRPr="002128F3">
                        <w:t xml:space="preserve"> </w:t>
                      </w:r>
                    </w:p>
                    <w:p w:rsidR="00100B83" w:rsidRPr="0025382E" w:rsidRDefault="00100B83" w:rsidP="00E604E0">
                      <w:pPr>
                        <w:spacing w:before="60"/>
                        <w:ind w:left="-142" w:right="-215"/>
                      </w:pPr>
                    </w:p>
                  </w:txbxContent>
                </v:textbox>
              </v:roundrect>
            </w:pict>
          </mc:Fallback>
        </mc:AlternateContent>
      </w:r>
    </w:p>
    <w:p w:rsidR="00484FF1" w:rsidRDefault="00484FF1" w:rsidP="00555D0B"/>
    <w:p w:rsidR="00484FF1" w:rsidRDefault="00484FF1" w:rsidP="00555D0B"/>
    <w:p w:rsidR="00484FF1" w:rsidRDefault="00484FF1" w:rsidP="00555D0B"/>
    <w:p w:rsidR="00484FF1" w:rsidRDefault="00484FF1" w:rsidP="00555D0B"/>
    <w:p w:rsidR="00484FF1" w:rsidRDefault="00484FF1" w:rsidP="00555D0B"/>
    <w:p w:rsidR="00484FF1" w:rsidRDefault="00484FF1" w:rsidP="00555D0B"/>
    <w:p w:rsidR="00484FF1" w:rsidRDefault="00484FF1" w:rsidP="00555D0B"/>
    <w:p w:rsidR="00484FF1" w:rsidRDefault="00484FF1" w:rsidP="00555D0B"/>
    <w:p w:rsidR="00484FF1" w:rsidRDefault="00484FF1" w:rsidP="00555D0B"/>
    <w:p w:rsidR="00D8054B" w:rsidRDefault="00555D0B" w:rsidP="00D8054B">
      <w:pPr>
        <w:pStyle w:val="Tituloborde"/>
        <w:spacing w:after="120"/>
        <w:ind w:right="112"/>
        <w:rPr>
          <w:rFonts w:asciiTheme="minorHAnsi" w:hAnsiTheme="minorHAnsi"/>
        </w:rPr>
      </w:pPr>
      <w:r w:rsidRPr="00555D0B">
        <w:rPr>
          <w:b/>
        </w:rPr>
        <w:t xml:space="preserve"> </w:t>
      </w:r>
      <w:r w:rsidRPr="00555D0B">
        <w:rPr>
          <w:rFonts w:asciiTheme="minorHAnsi" w:hAnsiTheme="minorHAnsi"/>
          <w:b/>
        </w:rPr>
        <w:t>B</w:t>
      </w:r>
      <w:r w:rsidR="0045357E">
        <w:rPr>
          <w:rFonts w:asciiTheme="minorHAnsi" w:hAnsiTheme="minorHAnsi"/>
          <w:b/>
        </w:rPr>
        <w:t>4</w:t>
      </w:r>
      <w:r w:rsidRPr="00555D0B">
        <w:rPr>
          <w:rFonts w:asciiTheme="minorHAnsi" w:hAnsiTheme="minorHAnsi"/>
          <w:b/>
        </w:rPr>
        <w:t>.C</w:t>
      </w:r>
      <w:r w:rsidR="0045357E">
        <w:rPr>
          <w:rFonts w:asciiTheme="minorHAnsi" w:hAnsiTheme="minorHAnsi"/>
          <w:b/>
        </w:rPr>
        <w:t>1</w:t>
      </w:r>
      <w:r w:rsidRPr="00555D0B">
        <w:rPr>
          <w:rFonts w:asciiTheme="minorHAnsi" w:hAnsiTheme="minorHAnsi"/>
          <w:b/>
        </w:rPr>
        <w:t>.1</w:t>
      </w:r>
      <w:r w:rsidR="0045357E">
        <w:rPr>
          <w:rFonts w:asciiTheme="minorHAnsi" w:hAnsiTheme="minorHAnsi"/>
          <w:b/>
        </w:rPr>
        <w:t>,</w:t>
      </w:r>
      <w:r w:rsidR="0045357E" w:rsidRPr="0045357E">
        <w:rPr>
          <w:rFonts w:asciiTheme="minorHAnsi" w:hAnsiTheme="minorHAnsi"/>
          <w:b/>
        </w:rPr>
        <w:t xml:space="preserve"> </w:t>
      </w:r>
      <w:r w:rsidR="0045357E" w:rsidRPr="00555D0B">
        <w:rPr>
          <w:rFonts w:asciiTheme="minorHAnsi" w:hAnsiTheme="minorHAnsi"/>
          <w:b/>
        </w:rPr>
        <w:t>B</w:t>
      </w:r>
      <w:r w:rsidR="0045357E">
        <w:rPr>
          <w:rFonts w:asciiTheme="minorHAnsi" w:hAnsiTheme="minorHAnsi"/>
          <w:b/>
        </w:rPr>
        <w:t>4</w:t>
      </w:r>
      <w:r w:rsidR="0045357E" w:rsidRPr="00555D0B">
        <w:rPr>
          <w:rFonts w:asciiTheme="minorHAnsi" w:hAnsiTheme="minorHAnsi"/>
          <w:b/>
        </w:rPr>
        <w:t>.C</w:t>
      </w:r>
      <w:r w:rsidR="0045357E">
        <w:rPr>
          <w:rFonts w:asciiTheme="minorHAnsi" w:hAnsiTheme="minorHAnsi"/>
          <w:b/>
        </w:rPr>
        <w:t>1</w:t>
      </w:r>
      <w:r w:rsidR="0045357E" w:rsidRPr="00555D0B">
        <w:rPr>
          <w:rFonts w:asciiTheme="minorHAnsi" w:hAnsiTheme="minorHAnsi"/>
          <w:b/>
        </w:rPr>
        <w:t>.</w:t>
      </w:r>
      <w:r w:rsidR="0045357E">
        <w:rPr>
          <w:rFonts w:asciiTheme="minorHAnsi" w:hAnsiTheme="minorHAnsi"/>
          <w:b/>
        </w:rPr>
        <w:t>2</w:t>
      </w:r>
      <w:r w:rsidRPr="00555D0B">
        <w:rPr>
          <w:rFonts w:asciiTheme="minorHAnsi" w:hAnsiTheme="minorHAnsi"/>
        </w:rPr>
        <w:t xml:space="preserve"> </w:t>
      </w:r>
      <w:r w:rsidR="0045357E">
        <w:rPr>
          <w:rFonts w:asciiTheme="minorHAnsi" w:hAnsiTheme="minorHAnsi"/>
        </w:rPr>
        <w:t xml:space="preserve">Interpreta el comportamiento de funciones </w:t>
      </w:r>
      <w:r w:rsidR="00D8054B">
        <w:rPr>
          <w:rFonts w:asciiTheme="minorHAnsi" w:hAnsiTheme="minorHAnsi"/>
        </w:rPr>
        <w:t xml:space="preserve">a partir de su gráfica e identifica sus </w:t>
      </w:r>
      <w:r w:rsidR="009962D4">
        <w:rPr>
          <w:rFonts w:asciiTheme="minorHAnsi" w:hAnsiTheme="minorHAnsi"/>
        </w:rPr>
        <w:t>características. Construye gráficas a partir de enunciados y viceversa.</w:t>
      </w:r>
    </w:p>
    <w:p w:rsidR="00394CE9" w:rsidRPr="00E604E0" w:rsidRDefault="00394CE9" w:rsidP="00394CE9">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Sistema de referencia cartesiano. Coordenadas de un punto.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94CE9" w:rsidTr="00EF55A3">
        <w:tc>
          <w:tcPr>
            <w:tcW w:w="10414" w:type="dxa"/>
          </w:tcPr>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4D1BAE" w:rsidRDefault="004D1BAE" w:rsidP="00EF55A3">
            <w:pPr>
              <w:pStyle w:val="Prrafodelista"/>
              <w:spacing w:before="120" w:after="120"/>
              <w:ind w:left="0"/>
              <w:rPr>
                <w:rFonts w:asciiTheme="minorHAnsi" w:hAnsiTheme="minorHAnsi"/>
              </w:rPr>
            </w:pPr>
          </w:p>
          <w:p w:rsidR="004D1BAE" w:rsidRDefault="004D1BAE"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pStyle w:val="Prrafodelista"/>
              <w:spacing w:before="120" w:after="120"/>
              <w:ind w:left="0"/>
              <w:rPr>
                <w:rFonts w:asciiTheme="minorHAnsi" w:hAnsiTheme="minorHAnsi"/>
              </w:rPr>
            </w:pPr>
          </w:p>
          <w:p w:rsidR="00394CE9" w:rsidRDefault="00394CE9" w:rsidP="00EF55A3">
            <w:pPr>
              <w:jc w:val="both"/>
              <w:rPr>
                <w:rFonts w:asciiTheme="minorHAnsi" w:hAnsiTheme="minorHAnsi"/>
                <w:lang w:val="es-ES_tradnl"/>
              </w:rPr>
            </w:pPr>
          </w:p>
          <w:p w:rsidR="00394CE9" w:rsidRDefault="00394CE9" w:rsidP="00EF55A3">
            <w:pPr>
              <w:jc w:val="both"/>
              <w:rPr>
                <w:rFonts w:asciiTheme="minorHAnsi" w:hAnsiTheme="minorHAnsi"/>
                <w:lang w:val="es-ES_tradnl"/>
              </w:rPr>
            </w:pPr>
          </w:p>
        </w:tc>
      </w:tr>
    </w:tbl>
    <w:p w:rsidR="00394CE9" w:rsidRPr="00555D0B" w:rsidRDefault="00394CE9" w:rsidP="005F18C2">
      <w:pPr>
        <w:pStyle w:val="Prrafodelista"/>
        <w:numPr>
          <w:ilvl w:val="0"/>
          <w:numId w:val="12"/>
        </w:numPr>
        <w:spacing w:after="120"/>
        <w:ind w:left="0" w:firstLine="0"/>
        <w:rPr>
          <w:rFonts w:asciiTheme="minorHAnsi" w:hAnsiTheme="minorHAnsi"/>
          <w:u w:val="single"/>
        </w:rPr>
      </w:pPr>
      <w:r>
        <w:rPr>
          <w:rFonts w:asciiTheme="minorHAnsi" w:hAnsiTheme="minorHAnsi"/>
        </w:rPr>
        <w:lastRenderedPageBreak/>
        <w:t>Indica cuales son las coordenadas de los siguientes puntos marcados en el gráfico:</w:t>
      </w:r>
      <w:r w:rsidRPr="00D8054B">
        <w:rPr>
          <w:rFonts w:asciiTheme="minorHAnsi" w:hAnsiTheme="minorHAnsi"/>
          <w:noProof/>
          <w:lang w:val="es-ES_tradnl"/>
        </w:rPr>
        <w:t xml:space="preserve"> </w:t>
      </w:r>
    </w:p>
    <w:p w:rsidR="00394CE9" w:rsidRDefault="00394CE9" w:rsidP="00394CE9">
      <w:pPr>
        <w:rPr>
          <w:rFonts w:asciiTheme="minorHAnsi" w:hAnsiTheme="minorHAnsi"/>
        </w:rPr>
      </w:pPr>
      <w:r w:rsidRPr="00D8054B">
        <w:rPr>
          <w:rFonts w:asciiTheme="minorHAnsi" w:hAnsiTheme="minorHAnsi"/>
          <w:noProof/>
        </w:rPr>
        <w:drawing>
          <wp:anchor distT="0" distB="0" distL="114300" distR="114300" simplePos="0" relativeHeight="254603264" behindDoc="1" locked="0" layoutInCell="1" allowOverlap="1" wp14:anchorId="3556E7DC" wp14:editId="6209C095">
            <wp:simplePos x="0" y="0"/>
            <wp:positionH relativeFrom="column">
              <wp:posOffset>0</wp:posOffset>
            </wp:positionH>
            <wp:positionV relativeFrom="paragraph">
              <wp:posOffset>4445</wp:posOffset>
            </wp:positionV>
            <wp:extent cx="2732567" cy="2732567"/>
            <wp:effectExtent l="0" t="0" r="0" b="0"/>
            <wp:wrapTight wrapText="bothSides">
              <wp:wrapPolygon edited="0">
                <wp:start x="0" y="0"/>
                <wp:lineTo x="0" y="21485"/>
                <wp:lineTo x="21485" y="21485"/>
                <wp:lineTo x="21485" y="0"/>
                <wp:lineTo x="0" y="0"/>
              </wp:wrapPolygon>
            </wp:wrapTight>
            <wp:docPr id="58430" name="Imagen 58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a:ext>
                      </a:extLst>
                    </a:blip>
                    <a:stretch>
                      <a:fillRect/>
                    </a:stretch>
                  </pic:blipFill>
                  <pic:spPr>
                    <a:xfrm>
                      <a:off x="0" y="0"/>
                      <a:ext cx="2732567" cy="2732567"/>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p>
    <w:p w:rsidR="00394CE9" w:rsidRDefault="00394CE9" w:rsidP="00394CE9">
      <w:pPr>
        <w:rPr>
          <w:rFonts w:asciiTheme="minorHAnsi" w:hAnsiTheme="minorHAnsi"/>
        </w:rPr>
      </w:pPr>
      <w:r>
        <w:rPr>
          <w:rFonts w:asciiTheme="minorHAnsi" w:hAnsiTheme="minorHAnsi"/>
        </w:rPr>
        <w:t xml:space="preserve">    A  </w:t>
      </w:r>
      <w:r w:rsidRPr="00A2738E">
        <w:rPr>
          <w:rFonts w:asciiTheme="minorHAnsi" w:hAnsiTheme="minorHAnsi"/>
        </w:rPr>
        <w:sym w:font="Wingdings" w:char="F0E0"/>
      </w:r>
      <w:r>
        <w:rPr>
          <w:rFonts w:asciiTheme="minorHAnsi" w:hAnsiTheme="minorHAnsi"/>
        </w:rPr>
        <w:t xml:space="preserve">   (         ,         )</w:t>
      </w:r>
    </w:p>
    <w:p w:rsidR="00394CE9" w:rsidRDefault="00394CE9" w:rsidP="00394CE9">
      <w:pPr>
        <w:rPr>
          <w:rFonts w:asciiTheme="minorHAnsi" w:hAnsiTheme="minorHAnsi"/>
        </w:rPr>
      </w:pPr>
    </w:p>
    <w:p w:rsidR="00394CE9" w:rsidRDefault="00394CE9" w:rsidP="00394CE9">
      <w:pPr>
        <w:rPr>
          <w:rFonts w:asciiTheme="minorHAnsi" w:hAnsiTheme="minorHAnsi"/>
        </w:rPr>
      </w:pPr>
    </w:p>
    <w:p w:rsidR="00394CE9" w:rsidRDefault="00394CE9" w:rsidP="00394CE9">
      <w:pPr>
        <w:rPr>
          <w:rFonts w:asciiTheme="minorHAnsi" w:hAnsiTheme="minorHAnsi"/>
        </w:rPr>
      </w:pPr>
      <w:r>
        <w:rPr>
          <w:rFonts w:asciiTheme="minorHAnsi" w:hAnsiTheme="minorHAnsi"/>
        </w:rPr>
        <w:t xml:space="preserve">    B  </w:t>
      </w:r>
      <w:r w:rsidRPr="00A2738E">
        <w:rPr>
          <w:rFonts w:asciiTheme="minorHAnsi" w:hAnsiTheme="minorHAnsi"/>
        </w:rPr>
        <w:sym w:font="Wingdings" w:char="F0E0"/>
      </w:r>
      <w:r>
        <w:rPr>
          <w:rFonts w:asciiTheme="minorHAnsi" w:hAnsiTheme="minorHAnsi"/>
        </w:rPr>
        <w:t xml:space="preserve">   (         ,         )</w:t>
      </w:r>
    </w:p>
    <w:p w:rsidR="00394CE9" w:rsidRDefault="00394CE9" w:rsidP="00394CE9">
      <w:pPr>
        <w:rPr>
          <w:rFonts w:asciiTheme="minorHAnsi" w:hAnsiTheme="minorHAnsi"/>
        </w:rPr>
      </w:pPr>
    </w:p>
    <w:p w:rsidR="00394CE9" w:rsidRDefault="00394CE9" w:rsidP="00394CE9">
      <w:pPr>
        <w:rPr>
          <w:rFonts w:asciiTheme="minorHAnsi" w:hAnsiTheme="minorHAnsi"/>
        </w:rPr>
      </w:pPr>
    </w:p>
    <w:p w:rsidR="00394CE9" w:rsidRDefault="00394CE9" w:rsidP="00394CE9">
      <w:pPr>
        <w:rPr>
          <w:rFonts w:asciiTheme="minorHAnsi" w:hAnsiTheme="minorHAnsi"/>
        </w:rPr>
      </w:pPr>
      <w:r>
        <w:rPr>
          <w:rFonts w:asciiTheme="minorHAnsi" w:hAnsiTheme="minorHAnsi"/>
        </w:rPr>
        <w:t xml:space="preserve">    C  </w:t>
      </w:r>
      <w:r w:rsidRPr="00A2738E">
        <w:rPr>
          <w:rFonts w:asciiTheme="minorHAnsi" w:hAnsiTheme="minorHAnsi"/>
        </w:rPr>
        <w:sym w:font="Wingdings" w:char="F0E0"/>
      </w:r>
      <w:r>
        <w:rPr>
          <w:rFonts w:asciiTheme="minorHAnsi" w:hAnsiTheme="minorHAnsi"/>
        </w:rPr>
        <w:t xml:space="preserve">   (         ,         )</w:t>
      </w:r>
    </w:p>
    <w:p w:rsidR="00394CE9" w:rsidRDefault="00394CE9" w:rsidP="00394CE9">
      <w:pPr>
        <w:rPr>
          <w:rFonts w:asciiTheme="minorHAnsi" w:hAnsiTheme="minorHAnsi"/>
        </w:rPr>
      </w:pPr>
    </w:p>
    <w:p w:rsidR="00394CE9" w:rsidRDefault="00394CE9" w:rsidP="00394CE9">
      <w:pPr>
        <w:rPr>
          <w:rFonts w:asciiTheme="minorHAnsi" w:hAnsiTheme="minorHAnsi"/>
        </w:rPr>
      </w:pPr>
    </w:p>
    <w:p w:rsidR="00394CE9" w:rsidRDefault="00394CE9" w:rsidP="00394CE9">
      <w:pPr>
        <w:rPr>
          <w:rFonts w:asciiTheme="minorHAnsi" w:hAnsiTheme="minorHAnsi"/>
        </w:rPr>
      </w:pPr>
      <w:r>
        <w:rPr>
          <w:rFonts w:asciiTheme="minorHAnsi" w:hAnsiTheme="minorHAnsi"/>
        </w:rPr>
        <w:t xml:space="preserve">    D  </w:t>
      </w:r>
      <w:r w:rsidRPr="00A2738E">
        <w:rPr>
          <w:rFonts w:asciiTheme="minorHAnsi" w:hAnsiTheme="minorHAnsi"/>
        </w:rPr>
        <w:sym w:font="Wingdings" w:char="F0E0"/>
      </w:r>
      <w:r>
        <w:rPr>
          <w:rFonts w:asciiTheme="minorHAnsi" w:hAnsiTheme="minorHAnsi"/>
        </w:rPr>
        <w:t xml:space="preserve">   (         ,         )</w:t>
      </w:r>
    </w:p>
    <w:p w:rsidR="00394CE9" w:rsidRDefault="00394CE9" w:rsidP="00394CE9">
      <w:pPr>
        <w:rPr>
          <w:rFonts w:asciiTheme="minorHAnsi" w:hAnsiTheme="minorHAnsi"/>
        </w:rPr>
      </w:pPr>
    </w:p>
    <w:p w:rsidR="00394CE9" w:rsidRDefault="00394CE9" w:rsidP="00394CE9">
      <w:pPr>
        <w:spacing w:before="240"/>
        <w:rPr>
          <w:rFonts w:asciiTheme="minorHAnsi" w:hAnsiTheme="minorHAnsi"/>
        </w:rPr>
      </w:pPr>
      <w:r>
        <w:rPr>
          <w:rFonts w:asciiTheme="minorHAnsi" w:hAnsiTheme="minorHAnsi"/>
        </w:rPr>
        <w:t xml:space="preserve">    E  </w:t>
      </w:r>
      <w:r w:rsidRPr="00A2738E">
        <w:rPr>
          <w:rFonts w:asciiTheme="minorHAnsi" w:hAnsiTheme="minorHAnsi"/>
        </w:rPr>
        <w:sym w:font="Wingdings" w:char="F0E0"/>
      </w:r>
      <w:r>
        <w:rPr>
          <w:rFonts w:asciiTheme="minorHAnsi" w:hAnsiTheme="minorHAnsi"/>
        </w:rPr>
        <w:t xml:space="preserve">    (         ,         )</w:t>
      </w:r>
    </w:p>
    <w:p w:rsidR="00394CE9" w:rsidRDefault="00394CE9" w:rsidP="00394CE9">
      <w:pPr>
        <w:rPr>
          <w:rFonts w:asciiTheme="minorHAnsi" w:hAnsiTheme="minorHAnsi"/>
        </w:rPr>
      </w:pPr>
    </w:p>
    <w:p w:rsidR="00394CE9" w:rsidRDefault="00394CE9" w:rsidP="00394CE9">
      <w:pPr>
        <w:rPr>
          <w:rFonts w:asciiTheme="minorHAnsi" w:hAnsiTheme="minorHAnsi"/>
        </w:rPr>
      </w:pPr>
    </w:p>
    <w:p w:rsidR="00394CE9" w:rsidRPr="00394CE9" w:rsidRDefault="00394CE9" w:rsidP="005F18C2">
      <w:pPr>
        <w:pStyle w:val="Prrafodelista"/>
        <w:numPr>
          <w:ilvl w:val="0"/>
          <w:numId w:val="12"/>
        </w:numPr>
        <w:ind w:left="0" w:firstLine="0"/>
        <w:rPr>
          <w:rFonts w:asciiTheme="minorHAnsi" w:hAnsiTheme="minorHAnsi"/>
        </w:rPr>
      </w:pPr>
      <w:r>
        <w:rPr>
          <w:noProof/>
        </w:rPr>
        <mc:AlternateContent>
          <mc:Choice Requires="wps">
            <w:drawing>
              <wp:anchor distT="0" distB="0" distL="114300" distR="114300" simplePos="0" relativeHeight="254605312" behindDoc="0" locked="0" layoutInCell="1" allowOverlap="1" wp14:anchorId="7B343A2E" wp14:editId="1DA8F4F8">
                <wp:simplePos x="0" y="0"/>
                <wp:positionH relativeFrom="column">
                  <wp:posOffset>192224</wp:posOffset>
                </wp:positionH>
                <wp:positionV relativeFrom="paragraph">
                  <wp:posOffset>287020</wp:posOffset>
                </wp:positionV>
                <wp:extent cx="2008414" cy="1812472"/>
                <wp:effectExtent l="0" t="0" r="11430" b="16510"/>
                <wp:wrapNone/>
                <wp:docPr id="64518" name="Rectángulo 64518"/>
                <wp:cNvGraphicFramePr/>
                <a:graphic xmlns:a="http://schemas.openxmlformats.org/drawingml/2006/main">
                  <a:graphicData uri="http://schemas.microsoft.com/office/word/2010/wordprocessingShape">
                    <wps:wsp>
                      <wps:cNvSpPr/>
                      <wps:spPr>
                        <a:xfrm>
                          <a:off x="0" y="0"/>
                          <a:ext cx="2008414" cy="1812472"/>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99CB24" id="Rectángulo 64518" o:spid="_x0000_s1026" style="position:absolute;margin-left:15.15pt;margin-top:22.6pt;width:158.15pt;height:142.7pt;z-index:254605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" fillcolor="white [3201]" strokecolor="#5b9bd5 [3208]" strokeweight="1pt"/>
            </w:pict>
          </mc:Fallback>
        </mc:AlternateContent>
      </w:r>
      <w:r w:rsidRPr="00394CE9">
        <w:rPr>
          <w:rFonts w:asciiTheme="minorHAnsi" w:hAnsiTheme="minorHAnsi"/>
        </w:rPr>
        <w:t xml:space="preserve">Dibuja un sistema de referencia cartesiano y en él marca los puntos siguientes: </w:t>
      </w:r>
    </w:p>
    <w:p w:rsidR="00394CE9" w:rsidRDefault="00394CE9" w:rsidP="00394CE9">
      <w:pPr>
        <w:pStyle w:val="NormalWeb"/>
        <w:rPr>
          <w:rFonts w:asciiTheme="minorHAnsi" w:hAnsiTheme="minorHAnsi"/>
        </w:rPr>
      </w:pPr>
      <w:r>
        <w:rPr>
          <w:rFonts w:asciiTheme="minorHAnsi" w:hAnsiTheme="minorHAnsi"/>
        </w:rPr>
        <w:t xml:space="preserve">                                                                               </w:t>
      </w:r>
      <w:r w:rsidRPr="0099624E">
        <w:rPr>
          <w:rFonts w:asciiTheme="minorHAnsi" w:hAnsiTheme="minorHAnsi"/>
        </w:rPr>
        <w:t>A = (</w:t>
      </w:r>
      <w:r w:rsidRPr="00730C46">
        <w:rPr>
          <w:rFonts w:asciiTheme="minorHAnsi" w:hAnsiTheme="minorHAnsi"/>
        </w:rPr>
        <w:sym w:font="Symbol" w:char="F02D"/>
      </w:r>
      <w:r w:rsidRPr="0099624E">
        <w:rPr>
          <w:rFonts w:asciiTheme="minorHAnsi" w:hAnsiTheme="minorHAnsi"/>
        </w:rPr>
        <w:t>4, 2); B = (</w:t>
      </w:r>
      <w:r w:rsidRPr="00730C46">
        <w:rPr>
          <w:rFonts w:asciiTheme="minorHAnsi" w:hAnsiTheme="minorHAnsi"/>
        </w:rPr>
        <w:sym w:font="Symbol" w:char="F02D"/>
      </w:r>
      <w:r w:rsidRPr="0099624E">
        <w:rPr>
          <w:rFonts w:asciiTheme="minorHAnsi" w:hAnsiTheme="minorHAnsi"/>
        </w:rPr>
        <w:t xml:space="preserve">3, </w:t>
      </w:r>
      <w:r w:rsidRPr="00730C46">
        <w:rPr>
          <w:rFonts w:asciiTheme="minorHAnsi" w:hAnsiTheme="minorHAnsi"/>
        </w:rPr>
        <w:sym w:font="Symbol" w:char="F02D"/>
      </w:r>
      <w:r w:rsidRPr="0099624E">
        <w:rPr>
          <w:rFonts w:asciiTheme="minorHAnsi" w:hAnsiTheme="minorHAnsi"/>
        </w:rPr>
        <w:t>3); C = (</w:t>
      </w:r>
      <w:r w:rsidRPr="00730C46">
        <w:rPr>
          <w:rFonts w:asciiTheme="minorHAnsi" w:hAnsiTheme="minorHAnsi"/>
        </w:rPr>
        <w:sym w:font="Symbol" w:char="F02D"/>
      </w:r>
      <w:r w:rsidRPr="0099624E">
        <w:rPr>
          <w:rFonts w:asciiTheme="minorHAnsi" w:hAnsiTheme="minorHAnsi"/>
        </w:rPr>
        <w:t xml:space="preserve">0’5, 0’5) y D = (0, </w:t>
      </w:r>
      <w:r w:rsidRPr="00730C46">
        <w:rPr>
          <w:rFonts w:asciiTheme="minorHAnsi" w:hAnsiTheme="minorHAnsi"/>
        </w:rPr>
        <w:sym w:font="Symbol" w:char="F02D"/>
      </w:r>
      <w:r w:rsidRPr="0099624E">
        <w:rPr>
          <w:rFonts w:asciiTheme="minorHAnsi" w:hAnsiTheme="minorHAnsi"/>
        </w:rPr>
        <w:t>2)</w:t>
      </w:r>
    </w:p>
    <w:p w:rsidR="00394CE9" w:rsidRDefault="00394CE9" w:rsidP="00394CE9">
      <w:pPr>
        <w:pStyle w:val="NormalWeb"/>
        <w:rPr>
          <w:rFonts w:asciiTheme="minorHAnsi" w:hAnsiTheme="minorHAnsi"/>
        </w:rPr>
      </w:pPr>
    </w:p>
    <w:p w:rsidR="00394CE9" w:rsidRDefault="00394CE9" w:rsidP="00394CE9">
      <w:pPr>
        <w:pStyle w:val="NormalWeb"/>
        <w:rPr>
          <w:rFonts w:asciiTheme="minorHAnsi" w:hAnsiTheme="minorHAnsi"/>
        </w:rPr>
      </w:pPr>
    </w:p>
    <w:p w:rsidR="00394CE9" w:rsidRDefault="00394CE9" w:rsidP="00394CE9">
      <w:pPr>
        <w:pStyle w:val="NormalWeb"/>
        <w:rPr>
          <w:rFonts w:asciiTheme="minorHAnsi" w:hAnsiTheme="minorHAnsi"/>
        </w:rPr>
      </w:pPr>
    </w:p>
    <w:p w:rsidR="00394CE9" w:rsidRDefault="00394CE9" w:rsidP="00394CE9">
      <w:pPr>
        <w:pStyle w:val="Prrafodelista"/>
        <w:spacing w:after="120"/>
        <w:ind w:left="0"/>
        <w:rPr>
          <w:rFonts w:asciiTheme="minorHAnsi" w:hAnsiTheme="minorHAnsi"/>
        </w:rPr>
      </w:pPr>
    </w:p>
    <w:p w:rsidR="00394CE9" w:rsidRDefault="00394CE9" w:rsidP="00394CE9">
      <w:pPr>
        <w:pStyle w:val="Prrafodelista"/>
        <w:spacing w:after="120"/>
        <w:ind w:left="0"/>
        <w:rPr>
          <w:rFonts w:asciiTheme="minorHAnsi" w:hAnsiTheme="minorHAnsi"/>
        </w:rPr>
      </w:pPr>
    </w:p>
    <w:p w:rsidR="00394CE9" w:rsidRPr="00394CE9" w:rsidRDefault="00394CE9" w:rsidP="00394CE9">
      <w:pPr>
        <w:spacing w:after="120"/>
        <w:rPr>
          <w:b/>
          <w:u w:val="single"/>
        </w:rPr>
      </w:pPr>
      <w:r w:rsidRPr="00394CE9">
        <w:rPr>
          <w:b/>
          <w:u w:val="single"/>
        </w:rPr>
        <w:t>Interpretación de funciones:</w:t>
      </w:r>
    </w:p>
    <w:p w:rsidR="000D59B0" w:rsidRPr="000D59B0" w:rsidRDefault="000D59B0" w:rsidP="005F18C2">
      <w:pPr>
        <w:pStyle w:val="Prrafodelista"/>
        <w:numPr>
          <w:ilvl w:val="0"/>
          <w:numId w:val="12"/>
        </w:numPr>
        <w:spacing w:after="120"/>
        <w:ind w:left="0" w:firstLine="0"/>
        <w:rPr>
          <w:rFonts w:asciiTheme="minorHAnsi" w:hAnsiTheme="minorHAnsi"/>
        </w:rPr>
      </w:pPr>
      <w:r w:rsidRPr="000D59B0">
        <w:rPr>
          <w:rFonts w:asciiTheme="minorHAnsi" w:hAnsiTheme="minorHAnsi"/>
        </w:rPr>
        <w:t>Para medir la capacidad espiratoria de los pulmones, se hace una prueba que consiste en inspirar al máximo y, después, espirar tan rápido como se pueda en un aparato llamado espirómetro. Esta curva indica el volumen de aire que entra y sale de los pulmones.</w:t>
      </w:r>
      <w:r w:rsidRPr="000D59B0">
        <w:rPr>
          <w:rFonts w:ascii="SouvenirLtBT" w:hAnsi="SouvenirLtBT"/>
          <w:sz w:val="20"/>
          <w:szCs w:val="20"/>
        </w:rPr>
        <w:t xml:space="preserve"> </w:t>
      </w:r>
    </w:p>
    <w:p w:rsidR="00010D97" w:rsidRDefault="000D59B0" w:rsidP="00010D97">
      <w:pPr>
        <w:pStyle w:val="Prrafodelista"/>
        <w:spacing w:after="120"/>
        <w:ind w:left="0"/>
        <w:rPr>
          <w:rFonts w:asciiTheme="minorHAnsi" w:hAnsiTheme="minorHAnsi"/>
        </w:rPr>
      </w:pPr>
      <w:r w:rsidRPr="000D59B0">
        <w:rPr>
          <w:rFonts w:asciiTheme="minorHAnsi" w:hAnsiTheme="minorHAnsi"/>
          <w:noProof/>
        </w:rPr>
        <w:drawing>
          <wp:anchor distT="0" distB="0" distL="114300" distR="114300" simplePos="0" relativeHeight="254600192" behindDoc="1" locked="0" layoutInCell="1" allowOverlap="1" wp14:anchorId="16076FB4">
            <wp:simplePos x="0" y="0"/>
            <wp:positionH relativeFrom="column">
              <wp:posOffset>-502</wp:posOffset>
            </wp:positionH>
            <wp:positionV relativeFrom="paragraph">
              <wp:posOffset>91336</wp:posOffset>
            </wp:positionV>
            <wp:extent cx="1983105" cy="2136775"/>
            <wp:effectExtent l="0" t="0" r="0" b="0"/>
            <wp:wrapTight wrapText="bothSides">
              <wp:wrapPolygon edited="0">
                <wp:start x="0" y="0"/>
                <wp:lineTo x="0" y="21440"/>
                <wp:lineTo x="21441" y="21440"/>
                <wp:lineTo x="21441" y="0"/>
                <wp:lineTo x="0" y="0"/>
              </wp:wrapPolygon>
            </wp:wrapTight>
            <wp:docPr id="14350" name="Imagen 1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a:ext>
                      </a:extLst>
                    </a:blip>
                    <a:stretch>
                      <a:fillRect/>
                    </a:stretch>
                  </pic:blipFill>
                  <pic:spPr>
                    <a:xfrm>
                      <a:off x="0" y="0"/>
                      <a:ext cx="1983105" cy="2136775"/>
                    </a:xfrm>
                    <a:prstGeom prst="rect">
                      <a:avLst/>
                    </a:prstGeom>
                  </pic:spPr>
                </pic:pic>
              </a:graphicData>
            </a:graphic>
            <wp14:sizeRelH relativeFrom="page">
              <wp14:pctWidth>0</wp14:pctWidth>
            </wp14:sizeRelH>
            <wp14:sizeRelV relativeFrom="page">
              <wp14:pctHeight>0</wp14:pctHeight>
            </wp14:sizeRelV>
          </wp:anchor>
        </w:drawing>
      </w:r>
      <w:r>
        <w:rPr>
          <w:rFonts w:ascii="SouvenirLtBT" w:hAnsi="SouvenirLtBT"/>
          <w:sz w:val="20"/>
          <w:szCs w:val="20"/>
        </w:rPr>
        <w:br/>
      </w:r>
      <w:r w:rsidRPr="00010D97">
        <w:rPr>
          <w:rFonts w:asciiTheme="minorHAnsi" w:hAnsiTheme="minorHAnsi"/>
        </w:rPr>
        <w:t>a) ¿</w:t>
      </w:r>
      <w:r w:rsidR="00010D97" w:rsidRPr="00010D97">
        <w:rPr>
          <w:rFonts w:asciiTheme="minorHAnsi" w:hAnsiTheme="minorHAnsi"/>
        </w:rPr>
        <w:t>Cuál</w:t>
      </w:r>
      <w:r w:rsidRPr="00010D97">
        <w:rPr>
          <w:rFonts w:asciiTheme="minorHAnsi" w:hAnsiTheme="minorHAnsi"/>
        </w:rPr>
        <w:t xml:space="preserve"> es el volumen en el momento inicial? </w:t>
      </w:r>
      <w:r w:rsidR="00010D97">
        <w:rPr>
          <w:rFonts w:asciiTheme="minorHAnsi" w:hAnsiTheme="minorHAnsi"/>
        </w:rPr>
        <w:t>_____________________</w:t>
      </w:r>
    </w:p>
    <w:p w:rsidR="00010D97" w:rsidRDefault="00010D97" w:rsidP="000D59B0">
      <w:pPr>
        <w:pStyle w:val="Prrafodelista"/>
        <w:spacing w:after="120"/>
        <w:ind w:left="0"/>
        <w:rPr>
          <w:rFonts w:asciiTheme="minorHAnsi" w:hAnsiTheme="minorHAnsi"/>
        </w:rPr>
      </w:pPr>
    </w:p>
    <w:p w:rsidR="00010D97" w:rsidRDefault="000D59B0" w:rsidP="000D59B0">
      <w:pPr>
        <w:pStyle w:val="Prrafodelista"/>
        <w:spacing w:after="120"/>
        <w:ind w:left="0"/>
        <w:rPr>
          <w:rFonts w:asciiTheme="minorHAnsi" w:hAnsiTheme="minorHAnsi"/>
        </w:rPr>
      </w:pPr>
      <w:r w:rsidRPr="00010D97">
        <w:rPr>
          <w:rFonts w:asciiTheme="minorHAnsi" w:hAnsiTheme="minorHAnsi"/>
        </w:rPr>
        <w:t>b) ¿</w:t>
      </w:r>
      <w:r w:rsidR="00010D97" w:rsidRPr="00010D97">
        <w:rPr>
          <w:rFonts w:asciiTheme="minorHAnsi" w:hAnsiTheme="minorHAnsi"/>
        </w:rPr>
        <w:t>Cuánto</w:t>
      </w:r>
      <w:r w:rsidRPr="00010D97">
        <w:rPr>
          <w:rFonts w:asciiTheme="minorHAnsi" w:hAnsiTheme="minorHAnsi"/>
        </w:rPr>
        <w:t xml:space="preserve"> tiempo duró la </w:t>
      </w:r>
      <w:r w:rsidR="00010D97" w:rsidRPr="00010D97">
        <w:rPr>
          <w:rFonts w:asciiTheme="minorHAnsi" w:hAnsiTheme="minorHAnsi"/>
        </w:rPr>
        <w:t>observación</w:t>
      </w:r>
      <w:r w:rsidRPr="00010D97">
        <w:rPr>
          <w:rFonts w:asciiTheme="minorHAnsi" w:hAnsiTheme="minorHAnsi"/>
        </w:rPr>
        <w:t>?</w:t>
      </w:r>
      <w:r w:rsidR="00010D97">
        <w:rPr>
          <w:rFonts w:asciiTheme="minorHAnsi" w:hAnsiTheme="minorHAnsi"/>
        </w:rPr>
        <w:t>__________________________</w:t>
      </w:r>
      <w:r w:rsidRPr="00010D97">
        <w:rPr>
          <w:rFonts w:asciiTheme="minorHAnsi" w:hAnsiTheme="minorHAnsi"/>
        </w:rPr>
        <w:t xml:space="preserve"> </w:t>
      </w:r>
    </w:p>
    <w:p w:rsidR="00010D97" w:rsidRDefault="00010D97" w:rsidP="000D59B0">
      <w:pPr>
        <w:pStyle w:val="Prrafodelista"/>
        <w:spacing w:after="120"/>
        <w:ind w:left="0"/>
        <w:rPr>
          <w:rFonts w:asciiTheme="minorHAnsi" w:hAnsiTheme="minorHAnsi"/>
        </w:rPr>
      </w:pPr>
    </w:p>
    <w:p w:rsidR="000D59B0" w:rsidRPr="00010D97" w:rsidRDefault="000D59B0" w:rsidP="000D59B0">
      <w:pPr>
        <w:pStyle w:val="Prrafodelista"/>
        <w:spacing w:after="120"/>
        <w:ind w:left="0"/>
        <w:rPr>
          <w:rFonts w:asciiTheme="minorHAnsi" w:hAnsiTheme="minorHAnsi"/>
        </w:rPr>
      </w:pPr>
      <w:r w:rsidRPr="00010D97">
        <w:rPr>
          <w:rFonts w:asciiTheme="minorHAnsi" w:hAnsiTheme="minorHAnsi"/>
        </w:rPr>
        <w:t>c) ¿</w:t>
      </w:r>
      <w:r w:rsidR="00010D97" w:rsidRPr="00010D97">
        <w:rPr>
          <w:rFonts w:asciiTheme="minorHAnsi" w:hAnsiTheme="minorHAnsi"/>
        </w:rPr>
        <w:t>Cuál</w:t>
      </w:r>
      <w:r w:rsidRPr="00010D97">
        <w:rPr>
          <w:rFonts w:asciiTheme="minorHAnsi" w:hAnsiTheme="minorHAnsi"/>
        </w:rPr>
        <w:t xml:space="preserve"> es la capacidad </w:t>
      </w:r>
      <w:r w:rsidR="00010D97" w:rsidRPr="00010D97">
        <w:rPr>
          <w:rFonts w:asciiTheme="minorHAnsi" w:hAnsiTheme="minorHAnsi"/>
        </w:rPr>
        <w:t>máxima</w:t>
      </w:r>
      <w:r w:rsidRPr="00010D97">
        <w:rPr>
          <w:rFonts w:asciiTheme="minorHAnsi" w:hAnsiTheme="minorHAnsi"/>
        </w:rPr>
        <w:t xml:space="preserve"> de los pulmones de esta persona? </w:t>
      </w:r>
      <w:r w:rsidR="00010D97">
        <w:rPr>
          <w:rFonts w:asciiTheme="minorHAnsi" w:hAnsiTheme="minorHAnsi"/>
        </w:rPr>
        <w:t>____</w:t>
      </w:r>
    </w:p>
    <w:p w:rsidR="00010D97" w:rsidRDefault="000D59B0" w:rsidP="000D59B0">
      <w:pPr>
        <w:pStyle w:val="NormalWeb"/>
        <w:rPr>
          <w:rFonts w:asciiTheme="minorHAnsi" w:hAnsiTheme="minorHAnsi"/>
        </w:rPr>
      </w:pPr>
      <w:r w:rsidRPr="00010D97">
        <w:rPr>
          <w:rFonts w:asciiTheme="minorHAnsi" w:hAnsiTheme="minorHAnsi"/>
        </w:rPr>
        <w:t>d) ¿</w:t>
      </w:r>
      <w:r w:rsidR="00010D97" w:rsidRPr="00010D97">
        <w:rPr>
          <w:rFonts w:asciiTheme="minorHAnsi" w:hAnsiTheme="minorHAnsi"/>
        </w:rPr>
        <w:t>Cuál</w:t>
      </w:r>
      <w:r w:rsidRPr="00010D97">
        <w:rPr>
          <w:rFonts w:asciiTheme="minorHAnsi" w:hAnsiTheme="minorHAnsi"/>
        </w:rPr>
        <w:t xml:space="preserve"> es el volumen a los 10 segundos de iniciarse la prueba? </w:t>
      </w:r>
      <w:r w:rsidR="00010D97">
        <w:rPr>
          <w:rFonts w:asciiTheme="minorHAnsi" w:hAnsiTheme="minorHAnsi"/>
        </w:rPr>
        <w:t>______</w:t>
      </w:r>
    </w:p>
    <w:p w:rsidR="000D59B0" w:rsidRPr="00010D97" w:rsidRDefault="00010D97" w:rsidP="000D59B0">
      <w:pPr>
        <w:pStyle w:val="NormalWeb"/>
        <w:rPr>
          <w:rFonts w:asciiTheme="minorHAnsi" w:hAnsiTheme="minorHAnsi"/>
        </w:rPr>
      </w:pPr>
      <w:r>
        <w:rPr>
          <w:rFonts w:asciiTheme="minorHAnsi" w:hAnsiTheme="minorHAnsi"/>
        </w:rPr>
        <w:t xml:space="preserve">e) </w:t>
      </w:r>
      <w:r w:rsidR="000D59B0" w:rsidRPr="00010D97">
        <w:rPr>
          <w:rFonts w:asciiTheme="minorHAnsi" w:hAnsiTheme="minorHAnsi"/>
        </w:rPr>
        <w:t xml:space="preserve">¿Y </w:t>
      </w:r>
      <w:r w:rsidRPr="00010D97">
        <w:rPr>
          <w:rFonts w:asciiTheme="minorHAnsi" w:hAnsiTheme="minorHAnsi"/>
        </w:rPr>
        <w:t>cuándo</w:t>
      </w:r>
      <w:r w:rsidR="000D59B0" w:rsidRPr="00010D97">
        <w:rPr>
          <w:rFonts w:asciiTheme="minorHAnsi" w:hAnsiTheme="minorHAnsi"/>
        </w:rPr>
        <w:t xml:space="preserve"> termina? </w:t>
      </w:r>
      <w:r>
        <w:rPr>
          <w:rFonts w:asciiTheme="minorHAnsi" w:hAnsiTheme="minorHAnsi"/>
        </w:rPr>
        <w:t>______________</w:t>
      </w:r>
    </w:p>
    <w:p w:rsidR="000D59B0" w:rsidRDefault="000D59B0" w:rsidP="000D59B0">
      <w:pPr>
        <w:pStyle w:val="Prrafodelista"/>
        <w:spacing w:after="120"/>
        <w:ind w:left="0"/>
        <w:rPr>
          <w:rFonts w:asciiTheme="minorHAnsi" w:hAnsiTheme="minorHAnsi"/>
        </w:rPr>
      </w:pPr>
    </w:p>
    <w:p w:rsidR="000D59B0" w:rsidRPr="000D59B0" w:rsidRDefault="000D59B0" w:rsidP="000D59B0">
      <w:pPr>
        <w:pStyle w:val="Prrafodelista"/>
        <w:rPr>
          <w:rFonts w:asciiTheme="minorHAnsi" w:hAnsiTheme="minorHAnsi"/>
        </w:rPr>
      </w:pPr>
    </w:p>
    <w:p w:rsidR="00D8054B" w:rsidRDefault="000B052C" w:rsidP="005F18C2">
      <w:pPr>
        <w:pStyle w:val="Prrafodelista"/>
        <w:numPr>
          <w:ilvl w:val="0"/>
          <w:numId w:val="12"/>
        </w:numPr>
        <w:spacing w:after="120"/>
        <w:ind w:left="0" w:firstLine="0"/>
        <w:rPr>
          <w:rFonts w:asciiTheme="minorHAnsi" w:hAnsiTheme="minorHAnsi"/>
        </w:rPr>
      </w:pPr>
      <w:r>
        <w:rPr>
          <w:rFonts w:asciiTheme="minorHAnsi" w:hAnsiTheme="minorHAnsi"/>
        </w:rPr>
        <w:lastRenderedPageBreak/>
        <w:t xml:space="preserve">La siguiente gráfica </w:t>
      </w:r>
      <w:r w:rsidR="000D59B0">
        <w:rPr>
          <w:rFonts w:asciiTheme="minorHAnsi" w:hAnsiTheme="minorHAnsi"/>
        </w:rPr>
        <w:t>resume la excursión que hemos hecho a la Sierra:</w:t>
      </w:r>
    </w:p>
    <w:p w:rsidR="000B052C" w:rsidRDefault="000B052C" w:rsidP="000D59B0">
      <w:pPr>
        <w:pStyle w:val="Prrafodelista"/>
        <w:spacing w:after="120"/>
        <w:ind w:left="0"/>
        <w:jc w:val="center"/>
        <w:rPr>
          <w:rFonts w:asciiTheme="minorHAnsi" w:hAnsiTheme="minorHAnsi"/>
        </w:rPr>
      </w:pPr>
      <w:r w:rsidRPr="000B052C">
        <w:rPr>
          <w:rFonts w:asciiTheme="minorHAnsi" w:hAnsiTheme="minorHAnsi"/>
          <w:noProof/>
        </w:rPr>
        <w:drawing>
          <wp:inline distT="0" distB="0" distL="0" distR="0" wp14:anchorId="318E0C49" wp14:editId="5008D601">
            <wp:extent cx="4673766" cy="4167963"/>
            <wp:effectExtent l="0" t="0" r="0" b="0"/>
            <wp:docPr id="14348" name="Imagen 1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677283" cy="4171099"/>
                    </a:xfrm>
                    <a:prstGeom prst="rect">
                      <a:avLst/>
                    </a:prstGeom>
                  </pic:spPr>
                </pic:pic>
              </a:graphicData>
            </a:graphic>
          </wp:inline>
        </w:drawing>
      </w:r>
    </w:p>
    <w:p w:rsidR="000D59B0" w:rsidRPr="000D59B0" w:rsidRDefault="000D59B0" w:rsidP="000D59B0">
      <w:pPr>
        <w:spacing w:before="100" w:beforeAutospacing="1" w:after="100" w:afterAutospacing="1"/>
        <w:ind w:left="360"/>
      </w:pPr>
      <w:r w:rsidRPr="000D59B0">
        <w:rPr>
          <w:rFonts w:ascii="Calibri" w:hAnsi="Calibri" w:cs="Calibri"/>
        </w:rPr>
        <w:t>a)  ¿</w:t>
      </w:r>
      <w:r w:rsidR="00010D97" w:rsidRPr="000D59B0">
        <w:rPr>
          <w:rFonts w:ascii="Calibri" w:hAnsi="Calibri" w:cs="Calibri"/>
        </w:rPr>
        <w:t>Cuánto</w:t>
      </w:r>
      <w:r w:rsidRPr="000D59B0">
        <w:rPr>
          <w:rFonts w:ascii="Calibri" w:hAnsi="Calibri" w:cs="Calibri"/>
        </w:rPr>
        <w:t xml:space="preserve"> tiempo duró la </w:t>
      </w:r>
      <w:r w:rsidR="00010D97" w:rsidRPr="000D59B0">
        <w:rPr>
          <w:rFonts w:ascii="Calibri" w:hAnsi="Calibri" w:cs="Calibri"/>
        </w:rPr>
        <w:t>excursión</w:t>
      </w:r>
      <w:r w:rsidRPr="000D59B0">
        <w:rPr>
          <w:rFonts w:ascii="Calibri" w:hAnsi="Calibri" w:cs="Calibri"/>
        </w:rPr>
        <w:t xml:space="preserve">? </w:t>
      </w:r>
      <w:r w:rsidR="00010D97">
        <w:rPr>
          <w:rFonts w:ascii="Calibri" w:hAnsi="Calibri" w:cs="Calibri"/>
        </w:rPr>
        <w:t>_____________________________________________________</w:t>
      </w:r>
    </w:p>
    <w:p w:rsidR="000D59B0" w:rsidRPr="000D59B0" w:rsidRDefault="000D59B0" w:rsidP="000D59B0">
      <w:pPr>
        <w:spacing w:before="100" w:beforeAutospacing="1" w:after="100" w:afterAutospacing="1"/>
        <w:ind w:left="360"/>
      </w:pPr>
      <w:r w:rsidRPr="000D59B0">
        <w:rPr>
          <w:rFonts w:ascii="Calibri" w:hAnsi="Calibri" w:cs="Calibri"/>
        </w:rPr>
        <w:t>b)  ¿</w:t>
      </w:r>
      <w:r w:rsidR="00010D97" w:rsidRPr="000D59B0">
        <w:rPr>
          <w:rFonts w:ascii="Calibri" w:hAnsi="Calibri" w:cs="Calibri"/>
        </w:rPr>
        <w:t>Cuánto</w:t>
      </w:r>
      <w:r w:rsidRPr="000D59B0">
        <w:rPr>
          <w:rFonts w:ascii="Calibri" w:hAnsi="Calibri" w:cs="Calibri"/>
        </w:rPr>
        <w:t xml:space="preserve"> tiempo se descansó? ¿A qué horas?</w:t>
      </w:r>
      <w:r w:rsidR="00010D97">
        <w:rPr>
          <w:rFonts w:ascii="Calibri" w:hAnsi="Calibri" w:cs="Calibri"/>
        </w:rPr>
        <w:t>_____________________________________________</w:t>
      </w:r>
      <w:r w:rsidRPr="000D59B0">
        <w:rPr>
          <w:rFonts w:ascii="Calibri" w:hAnsi="Calibri" w:cs="Calibri"/>
        </w:rPr>
        <w:t xml:space="preserve"> </w:t>
      </w:r>
    </w:p>
    <w:p w:rsidR="000D59B0" w:rsidRPr="000D59B0" w:rsidRDefault="000D59B0" w:rsidP="000D59B0">
      <w:pPr>
        <w:spacing w:before="100" w:beforeAutospacing="1" w:after="100" w:afterAutospacing="1"/>
        <w:ind w:left="360"/>
      </w:pPr>
      <w:r w:rsidRPr="000D59B0">
        <w:rPr>
          <w:rFonts w:ascii="Calibri" w:hAnsi="Calibri" w:cs="Calibri"/>
        </w:rPr>
        <w:t>c)  ¿</w:t>
      </w:r>
      <w:r w:rsidR="00010D97" w:rsidRPr="000D59B0">
        <w:rPr>
          <w:rFonts w:ascii="Calibri" w:hAnsi="Calibri" w:cs="Calibri"/>
        </w:rPr>
        <w:t>Cuántos</w:t>
      </w:r>
      <w:r w:rsidRPr="000D59B0">
        <w:rPr>
          <w:rFonts w:ascii="Calibri" w:hAnsi="Calibri" w:cs="Calibri"/>
        </w:rPr>
        <w:t xml:space="preserve"> </w:t>
      </w:r>
      <w:r w:rsidR="00010D97" w:rsidRPr="000D59B0">
        <w:rPr>
          <w:rFonts w:ascii="Calibri" w:hAnsi="Calibri" w:cs="Calibri"/>
        </w:rPr>
        <w:t>kilómetros</w:t>
      </w:r>
      <w:r w:rsidRPr="000D59B0">
        <w:rPr>
          <w:rFonts w:ascii="Calibri" w:hAnsi="Calibri" w:cs="Calibri"/>
        </w:rPr>
        <w:t xml:space="preserve"> se recorrieron? </w:t>
      </w:r>
      <w:r w:rsidR="00010D97">
        <w:rPr>
          <w:rFonts w:ascii="Calibri" w:hAnsi="Calibri" w:cs="Calibri"/>
        </w:rPr>
        <w:t>____________________________________________________</w:t>
      </w:r>
    </w:p>
    <w:p w:rsidR="00010D97" w:rsidRDefault="00010D97" w:rsidP="00010D97">
      <w:pPr>
        <w:spacing w:before="100" w:beforeAutospacing="1" w:after="100" w:afterAutospacing="1"/>
        <w:ind w:left="360"/>
        <w:rPr>
          <w:rFonts w:ascii="Calibri" w:hAnsi="Calibri" w:cs="Calibri"/>
        </w:rPr>
      </w:pPr>
      <w:r>
        <w:rPr>
          <w:rFonts w:ascii="Calibri" w:hAnsi="Calibri" w:cs="Calibri"/>
        </w:rPr>
        <w:t>d</w:t>
      </w:r>
      <w:r w:rsidR="000D59B0" w:rsidRPr="000D59B0">
        <w:rPr>
          <w:rFonts w:ascii="Calibri" w:hAnsi="Calibri" w:cs="Calibri"/>
        </w:rPr>
        <w:t xml:space="preserve">)  Haz una breve </w:t>
      </w:r>
      <w:r w:rsidRPr="000D59B0">
        <w:rPr>
          <w:rFonts w:ascii="Calibri" w:hAnsi="Calibri" w:cs="Calibri"/>
        </w:rPr>
        <w:t>descripción</w:t>
      </w:r>
      <w:r w:rsidR="000D59B0" w:rsidRPr="000D59B0">
        <w:rPr>
          <w:rFonts w:ascii="Calibri" w:hAnsi="Calibri" w:cs="Calibri"/>
        </w:rPr>
        <w:t xml:space="preserve"> del desarrollo de la </w:t>
      </w:r>
      <w:r w:rsidRPr="000D59B0">
        <w:rPr>
          <w:rFonts w:ascii="Calibri" w:hAnsi="Calibri" w:cs="Calibri"/>
        </w:rPr>
        <w:t>excursión</w:t>
      </w:r>
      <w:r>
        <w:rPr>
          <w:rFonts w:ascii="Calibri" w:hAnsi="Calibri" w:cs="Calibri"/>
        </w:rPr>
        <w:t>: ___________________________________</w:t>
      </w:r>
    </w:p>
    <w:p w:rsidR="00AA1494" w:rsidRDefault="00010D97" w:rsidP="00010D97">
      <w:pPr>
        <w:spacing w:before="100" w:beforeAutospacing="1" w:after="100" w:afterAutospacing="1"/>
        <w:ind w:left="360"/>
        <w:rPr>
          <w:rFonts w:ascii="Calibri" w:hAnsi="Calibri" w:cs="Calibri"/>
        </w:rPr>
      </w:pPr>
      <w:r>
        <w:rPr>
          <w:rFonts w:ascii="Calibri" w:hAnsi="Calibri" w:cs="Calibri"/>
        </w:rPr>
        <w:t>____________________________________________________________________________________</w:t>
      </w:r>
    </w:p>
    <w:p w:rsidR="000D59B0" w:rsidRPr="000D59B0" w:rsidRDefault="00AA1494" w:rsidP="00010D97">
      <w:pPr>
        <w:spacing w:before="100" w:beforeAutospacing="1" w:after="100" w:afterAutospacing="1"/>
        <w:ind w:left="360"/>
      </w:pPr>
      <w:r>
        <w:rPr>
          <w:rFonts w:ascii="Calibri" w:hAnsi="Calibri" w:cs="Calibri"/>
        </w:rPr>
        <w:t>____________________________________________________________________________________</w:t>
      </w:r>
      <w:r w:rsidR="000D59B0" w:rsidRPr="000D59B0">
        <w:rPr>
          <w:rFonts w:ascii="Calibri" w:hAnsi="Calibri" w:cs="Calibri"/>
        </w:rPr>
        <w:t xml:space="preserve"> </w:t>
      </w:r>
    </w:p>
    <w:p w:rsidR="000D59B0" w:rsidRDefault="001E679C" w:rsidP="005F18C2">
      <w:pPr>
        <w:pStyle w:val="Prrafodelista"/>
        <w:numPr>
          <w:ilvl w:val="0"/>
          <w:numId w:val="12"/>
        </w:numPr>
        <w:spacing w:after="120"/>
        <w:ind w:left="0" w:firstLine="0"/>
        <w:jc w:val="both"/>
        <w:rPr>
          <w:rFonts w:asciiTheme="minorHAnsi" w:hAnsiTheme="minorHAnsi"/>
        </w:rPr>
      </w:pPr>
      <w:r>
        <w:rPr>
          <w:rFonts w:asciiTheme="minorHAnsi" w:hAnsiTheme="minorHAnsi"/>
        </w:rPr>
        <w:t>Esta gráfica representa los bonos vendidos por una empresa durante 3 años:</w:t>
      </w:r>
    </w:p>
    <w:p w:rsidR="001E679C" w:rsidRDefault="00340C10" w:rsidP="001E679C">
      <w:pPr>
        <w:pStyle w:val="Prrafodelista"/>
        <w:spacing w:after="120"/>
        <w:ind w:left="0"/>
        <w:jc w:val="both"/>
        <w:rPr>
          <w:rFonts w:asciiTheme="minorHAnsi" w:hAnsiTheme="minorHAnsi"/>
        </w:rPr>
      </w:pPr>
      <w:r w:rsidRPr="00340C10">
        <w:rPr>
          <w:rFonts w:asciiTheme="minorHAnsi" w:hAnsiTheme="minorHAnsi"/>
          <w:noProof/>
        </w:rPr>
        <w:drawing>
          <wp:anchor distT="0" distB="0" distL="114300" distR="114300" simplePos="0" relativeHeight="254601216" behindDoc="1" locked="0" layoutInCell="1" allowOverlap="1" wp14:anchorId="63C5A6A7">
            <wp:simplePos x="0" y="0"/>
            <wp:positionH relativeFrom="column">
              <wp:posOffset>2540</wp:posOffset>
            </wp:positionH>
            <wp:positionV relativeFrom="paragraph">
              <wp:posOffset>2540</wp:posOffset>
            </wp:positionV>
            <wp:extent cx="2889133" cy="1808885"/>
            <wp:effectExtent l="0" t="0" r="0" b="0"/>
            <wp:wrapTight wrapText="bothSides">
              <wp:wrapPolygon edited="0">
                <wp:start x="0" y="0"/>
                <wp:lineTo x="0" y="21388"/>
                <wp:lineTo x="21462" y="21388"/>
                <wp:lineTo x="21462" y="0"/>
                <wp:lineTo x="0" y="0"/>
              </wp:wrapPolygon>
            </wp:wrapTight>
            <wp:docPr id="14351" name="Imagen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a:ext>
                      </a:extLst>
                    </a:blip>
                    <a:stretch>
                      <a:fillRect/>
                    </a:stretch>
                  </pic:blipFill>
                  <pic:spPr>
                    <a:xfrm>
                      <a:off x="0" y="0"/>
                      <a:ext cx="2889133" cy="1808885"/>
                    </a:xfrm>
                    <a:prstGeom prst="rect">
                      <a:avLst/>
                    </a:prstGeom>
                  </pic:spPr>
                </pic:pic>
              </a:graphicData>
            </a:graphic>
            <wp14:sizeRelH relativeFrom="page">
              <wp14:pctWidth>0</wp14:pctWidth>
            </wp14:sizeRelH>
            <wp14:sizeRelV relativeFrom="page">
              <wp14:pctHeight>0</wp14:pctHeight>
            </wp14:sizeRelV>
          </wp:anchor>
        </w:drawing>
      </w:r>
      <w:r w:rsidR="001E679C" w:rsidRPr="001E679C">
        <w:rPr>
          <w:rFonts w:asciiTheme="minorHAnsi" w:hAnsiTheme="minorHAnsi"/>
        </w:rPr>
        <w:t>a) ¿Durante cuánto</w:t>
      </w:r>
      <w:r w:rsidR="001E679C">
        <w:rPr>
          <w:rFonts w:asciiTheme="minorHAnsi" w:hAnsiTheme="minorHAnsi"/>
        </w:rPr>
        <w:t>s meses</w:t>
      </w:r>
      <w:r w:rsidR="001E679C" w:rsidRPr="001E679C">
        <w:rPr>
          <w:rFonts w:asciiTheme="minorHAnsi" w:hAnsiTheme="minorHAnsi"/>
        </w:rPr>
        <w:t xml:space="preserve"> se hizo este estudio?</w:t>
      </w:r>
      <w:r w:rsidR="001E679C">
        <w:rPr>
          <w:rFonts w:asciiTheme="minorHAnsi" w:hAnsiTheme="minorHAnsi"/>
        </w:rPr>
        <w:t>_________</w:t>
      </w:r>
    </w:p>
    <w:p w:rsidR="001E679C" w:rsidRDefault="001E679C" w:rsidP="001E679C">
      <w:pPr>
        <w:pStyle w:val="Prrafodelista"/>
        <w:spacing w:after="120"/>
        <w:ind w:left="0"/>
        <w:jc w:val="both"/>
        <w:rPr>
          <w:rFonts w:asciiTheme="minorHAnsi" w:hAnsiTheme="minorHAnsi"/>
        </w:rPr>
      </w:pPr>
    </w:p>
    <w:p w:rsidR="001E679C" w:rsidRDefault="001E679C" w:rsidP="001E679C">
      <w:pPr>
        <w:pStyle w:val="Prrafodelista"/>
        <w:spacing w:after="120"/>
        <w:ind w:left="0"/>
        <w:jc w:val="both"/>
        <w:rPr>
          <w:rFonts w:asciiTheme="minorHAnsi" w:hAnsiTheme="minorHAnsi"/>
        </w:rPr>
      </w:pPr>
      <w:r w:rsidRPr="001E679C">
        <w:rPr>
          <w:rFonts w:asciiTheme="minorHAnsi" w:hAnsiTheme="minorHAnsi"/>
        </w:rPr>
        <w:t xml:space="preserve">b) ¿En qué </w:t>
      </w:r>
      <w:r>
        <w:rPr>
          <w:rFonts w:asciiTheme="minorHAnsi" w:hAnsiTheme="minorHAnsi"/>
        </w:rPr>
        <w:t>mes</w:t>
      </w:r>
      <w:r w:rsidRPr="001E679C">
        <w:rPr>
          <w:rFonts w:asciiTheme="minorHAnsi" w:hAnsiTheme="minorHAnsi"/>
        </w:rPr>
        <w:t xml:space="preserve"> </w:t>
      </w:r>
      <w:r>
        <w:rPr>
          <w:rFonts w:asciiTheme="minorHAnsi" w:hAnsiTheme="minorHAnsi"/>
        </w:rPr>
        <w:t>de</w:t>
      </w:r>
      <w:r w:rsidRPr="001E679C">
        <w:rPr>
          <w:rFonts w:asciiTheme="minorHAnsi" w:hAnsiTheme="minorHAnsi"/>
        </w:rPr>
        <w:t xml:space="preserve"> 1999 se vendieron menos bonos?</w:t>
      </w:r>
      <w:r>
        <w:rPr>
          <w:rFonts w:asciiTheme="minorHAnsi" w:hAnsiTheme="minorHAnsi"/>
        </w:rPr>
        <w:t>______</w:t>
      </w:r>
    </w:p>
    <w:p w:rsidR="001E679C" w:rsidRDefault="001E679C" w:rsidP="001E679C">
      <w:pPr>
        <w:pStyle w:val="Prrafodelista"/>
        <w:spacing w:after="120"/>
        <w:ind w:left="0"/>
        <w:jc w:val="both"/>
        <w:rPr>
          <w:rFonts w:asciiTheme="minorHAnsi" w:hAnsiTheme="minorHAnsi"/>
        </w:rPr>
      </w:pPr>
    </w:p>
    <w:p w:rsidR="001E679C" w:rsidRDefault="001E679C" w:rsidP="001E679C">
      <w:pPr>
        <w:pStyle w:val="Prrafodelista"/>
        <w:spacing w:after="120"/>
        <w:ind w:left="0"/>
        <w:jc w:val="both"/>
        <w:rPr>
          <w:rFonts w:asciiTheme="minorHAnsi" w:hAnsiTheme="minorHAnsi"/>
        </w:rPr>
      </w:pPr>
      <w:r w:rsidRPr="001E679C">
        <w:rPr>
          <w:rFonts w:asciiTheme="minorHAnsi" w:hAnsiTheme="minorHAnsi"/>
        </w:rPr>
        <w:t xml:space="preserve">c)¿En qué </w:t>
      </w:r>
      <w:r>
        <w:rPr>
          <w:rFonts w:asciiTheme="minorHAnsi" w:hAnsiTheme="minorHAnsi"/>
        </w:rPr>
        <w:t>mes</w:t>
      </w:r>
      <w:r w:rsidRPr="001E679C">
        <w:rPr>
          <w:rFonts w:asciiTheme="minorHAnsi" w:hAnsiTheme="minorHAnsi"/>
        </w:rPr>
        <w:t xml:space="preserve"> del año 2001 se produce la máxima venta?</w:t>
      </w:r>
    </w:p>
    <w:p w:rsidR="001E679C" w:rsidRDefault="001E679C" w:rsidP="001E679C">
      <w:pPr>
        <w:pStyle w:val="Prrafodelista"/>
        <w:spacing w:after="120"/>
        <w:ind w:left="0"/>
        <w:jc w:val="both"/>
        <w:rPr>
          <w:rFonts w:asciiTheme="minorHAnsi" w:hAnsiTheme="minorHAnsi"/>
        </w:rPr>
      </w:pPr>
      <w:r>
        <w:rPr>
          <w:rFonts w:asciiTheme="minorHAnsi" w:hAnsiTheme="minorHAnsi"/>
        </w:rPr>
        <w:t>________________________________________________</w:t>
      </w:r>
    </w:p>
    <w:p w:rsidR="001E679C" w:rsidRDefault="001E679C" w:rsidP="001E679C">
      <w:pPr>
        <w:pStyle w:val="Prrafodelista"/>
        <w:spacing w:after="120"/>
        <w:ind w:left="0"/>
        <w:jc w:val="both"/>
        <w:rPr>
          <w:rFonts w:asciiTheme="minorHAnsi" w:hAnsiTheme="minorHAnsi"/>
        </w:rPr>
      </w:pPr>
    </w:p>
    <w:p w:rsidR="001E679C" w:rsidRDefault="001E679C" w:rsidP="001E679C">
      <w:pPr>
        <w:pStyle w:val="Prrafodelista"/>
        <w:spacing w:after="120"/>
        <w:ind w:left="0"/>
        <w:jc w:val="both"/>
        <w:rPr>
          <w:rFonts w:asciiTheme="minorHAnsi" w:hAnsiTheme="minorHAnsi"/>
        </w:rPr>
      </w:pPr>
      <w:r>
        <w:rPr>
          <w:rFonts w:asciiTheme="minorHAnsi" w:hAnsiTheme="minorHAnsi"/>
        </w:rPr>
        <w:t xml:space="preserve">d) </w:t>
      </w:r>
      <w:r w:rsidRPr="001E679C">
        <w:rPr>
          <w:rFonts w:asciiTheme="minorHAnsi" w:hAnsiTheme="minorHAnsi"/>
        </w:rPr>
        <w:t xml:space="preserve">¿En qué estación del año es decreciente la venta? </w:t>
      </w:r>
    </w:p>
    <w:p w:rsidR="001E679C" w:rsidRPr="001E679C" w:rsidRDefault="001E679C" w:rsidP="001E679C">
      <w:pPr>
        <w:pStyle w:val="Prrafodelista"/>
        <w:spacing w:after="120"/>
        <w:ind w:left="0"/>
        <w:jc w:val="both"/>
        <w:rPr>
          <w:rFonts w:asciiTheme="minorHAnsi" w:hAnsiTheme="minorHAnsi"/>
        </w:rPr>
      </w:pPr>
      <w:r>
        <w:rPr>
          <w:rFonts w:asciiTheme="minorHAnsi" w:hAnsiTheme="minorHAnsi"/>
        </w:rPr>
        <w:t>________________________________________________</w:t>
      </w:r>
    </w:p>
    <w:p w:rsidR="00F92D73" w:rsidRPr="00F92D73" w:rsidRDefault="00F92D73" w:rsidP="005F18C2">
      <w:pPr>
        <w:pStyle w:val="Prrafodelista"/>
        <w:numPr>
          <w:ilvl w:val="0"/>
          <w:numId w:val="12"/>
        </w:numPr>
        <w:spacing w:before="100" w:beforeAutospacing="1" w:after="100" w:afterAutospacing="1"/>
        <w:ind w:left="0" w:firstLine="0"/>
        <w:rPr>
          <w:rFonts w:asciiTheme="minorHAnsi" w:hAnsiTheme="minorHAnsi" w:cstheme="minorHAnsi"/>
        </w:rPr>
      </w:pPr>
      <w:r w:rsidRPr="00F92D73">
        <w:rPr>
          <w:rFonts w:asciiTheme="minorHAnsi" w:hAnsiTheme="minorHAnsi" w:cstheme="minorHAnsi"/>
        </w:rPr>
        <w:lastRenderedPageBreak/>
        <w:t xml:space="preserve">Asocia cada gráfica con las situaciones descritas más abajo, y di en cada caso que representan los ejes de abscisas (OX) y los de ordenadas(OY): </w:t>
      </w:r>
    </w:p>
    <w:p w:rsidR="00F92D73" w:rsidRPr="009126FE" w:rsidRDefault="00F92D73" w:rsidP="00F92D73">
      <w:pPr>
        <w:spacing w:before="120"/>
        <w:jc w:val="center"/>
        <w:rPr>
          <w:rFonts w:asciiTheme="minorHAnsi" w:hAnsiTheme="minorHAnsi" w:cstheme="minorHAnsi"/>
        </w:rPr>
      </w:pPr>
      <w:r w:rsidRPr="009126FE">
        <w:rPr>
          <w:rFonts w:asciiTheme="minorHAnsi" w:hAnsiTheme="minorHAnsi" w:cstheme="minorHAnsi"/>
          <w:noProof/>
        </w:rPr>
        <w:drawing>
          <wp:inline distT="0" distB="0" distL="0" distR="0" wp14:anchorId="37391377" wp14:editId="23AC92C6">
            <wp:extent cx="4593338" cy="1814612"/>
            <wp:effectExtent l="0" t="0" r="4445" b="190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extLst>
                        <a:ext uri="{28A0092B-C50C-407E-A947-70E740481C1C}">
                          <a14:useLocalDpi xmlns:a14="http://schemas.microsoft.com/office/drawing/2010/main"/>
                        </a:ext>
                      </a:extLst>
                    </a:blip>
                    <a:srcRect/>
                    <a:stretch/>
                  </pic:blipFill>
                  <pic:spPr bwMode="auto">
                    <a:xfrm>
                      <a:off x="0" y="0"/>
                      <a:ext cx="4601949" cy="1818014"/>
                    </a:xfrm>
                    <a:prstGeom prst="rect">
                      <a:avLst/>
                    </a:prstGeom>
                    <a:ln>
                      <a:noFill/>
                    </a:ln>
                    <a:extLst>
                      <a:ext uri="{53640926-AAD7-44D8-BBD7-CCE9431645EC}">
                        <a14:shadowObscured xmlns:a14="http://schemas.microsoft.com/office/drawing/2010/main"/>
                      </a:ext>
                    </a:extLst>
                  </pic:spPr>
                </pic:pic>
              </a:graphicData>
            </a:graphic>
          </wp:inline>
        </w:drawing>
      </w:r>
    </w:p>
    <w:p w:rsidR="00F92D73" w:rsidRDefault="00F92D73" w:rsidP="00F92D73">
      <w:pPr>
        <w:rPr>
          <w:rFonts w:asciiTheme="minorHAnsi" w:hAnsiTheme="minorHAnsi" w:cstheme="minorHAnsi"/>
        </w:rPr>
      </w:pPr>
    </w:p>
    <w:tbl>
      <w:tblPr>
        <w:tblStyle w:val="Tablaconcuadrcula"/>
        <w:tblW w:w="0" w:type="auto"/>
        <w:tblLook w:val="04A0" w:firstRow="1" w:lastRow="0" w:firstColumn="1" w:lastColumn="0" w:noHBand="0" w:noVBand="1"/>
      </w:tblPr>
      <w:tblGrid>
        <w:gridCol w:w="6516"/>
        <w:gridCol w:w="1559"/>
        <w:gridCol w:w="1463"/>
        <w:gridCol w:w="873"/>
      </w:tblGrid>
      <w:tr w:rsidR="00F92D73" w:rsidTr="00EF55A3">
        <w:tc>
          <w:tcPr>
            <w:tcW w:w="6516" w:type="dxa"/>
          </w:tcPr>
          <w:p w:rsidR="00F92D73" w:rsidRPr="009126FE" w:rsidRDefault="00F92D73" w:rsidP="00EF55A3">
            <w:pPr>
              <w:rPr>
                <w:rFonts w:asciiTheme="minorHAnsi" w:hAnsiTheme="minorHAnsi" w:cstheme="minorHAnsi"/>
                <w:b/>
              </w:rPr>
            </w:pPr>
            <w:r w:rsidRPr="009126FE">
              <w:rPr>
                <w:rFonts w:asciiTheme="minorHAnsi" w:hAnsiTheme="minorHAnsi" w:cstheme="minorHAnsi"/>
                <w:b/>
              </w:rPr>
              <w:t>Situación</w:t>
            </w:r>
          </w:p>
        </w:tc>
        <w:tc>
          <w:tcPr>
            <w:tcW w:w="1559" w:type="dxa"/>
          </w:tcPr>
          <w:p w:rsidR="00F92D73" w:rsidRPr="009126FE" w:rsidRDefault="00F92D73" w:rsidP="00EF55A3">
            <w:pPr>
              <w:jc w:val="center"/>
              <w:rPr>
                <w:rFonts w:asciiTheme="minorHAnsi" w:hAnsiTheme="minorHAnsi" w:cstheme="minorHAnsi"/>
                <w:b/>
              </w:rPr>
            </w:pPr>
            <w:r w:rsidRPr="009126FE">
              <w:rPr>
                <w:rFonts w:asciiTheme="minorHAnsi" w:hAnsiTheme="minorHAnsi" w:cstheme="minorHAnsi"/>
                <w:b/>
              </w:rPr>
              <w:t>Eje OX</w:t>
            </w:r>
          </w:p>
        </w:tc>
        <w:tc>
          <w:tcPr>
            <w:tcW w:w="1463" w:type="dxa"/>
          </w:tcPr>
          <w:p w:rsidR="00F92D73" w:rsidRPr="009126FE" w:rsidRDefault="00F92D73" w:rsidP="00EF55A3">
            <w:pPr>
              <w:jc w:val="center"/>
              <w:rPr>
                <w:rFonts w:asciiTheme="minorHAnsi" w:hAnsiTheme="minorHAnsi" w:cstheme="minorHAnsi"/>
                <w:b/>
              </w:rPr>
            </w:pPr>
            <w:r w:rsidRPr="009126FE">
              <w:rPr>
                <w:rFonts w:asciiTheme="minorHAnsi" w:hAnsiTheme="minorHAnsi" w:cstheme="minorHAnsi"/>
                <w:b/>
              </w:rPr>
              <w:t>Eje OY</w:t>
            </w:r>
          </w:p>
        </w:tc>
        <w:tc>
          <w:tcPr>
            <w:tcW w:w="873" w:type="dxa"/>
          </w:tcPr>
          <w:p w:rsidR="00F92D73" w:rsidRPr="009126FE" w:rsidRDefault="00F92D73" w:rsidP="00EF55A3">
            <w:pPr>
              <w:jc w:val="center"/>
              <w:rPr>
                <w:rFonts w:asciiTheme="minorHAnsi" w:hAnsiTheme="minorHAnsi" w:cstheme="minorHAnsi"/>
                <w:b/>
              </w:rPr>
            </w:pPr>
            <w:r w:rsidRPr="009126FE">
              <w:rPr>
                <w:rFonts w:asciiTheme="minorHAnsi" w:hAnsiTheme="minorHAnsi" w:cstheme="minorHAnsi"/>
                <w:b/>
              </w:rPr>
              <w:t>Letra</w:t>
            </w:r>
          </w:p>
        </w:tc>
      </w:tr>
      <w:tr w:rsidR="00F92D73" w:rsidTr="00EF55A3">
        <w:tc>
          <w:tcPr>
            <w:tcW w:w="6516" w:type="dxa"/>
          </w:tcPr>
          <w:p w:rsidR="00F92D73" w:rsidRDefault="00F92D73" w:rsidP="00EF55A3">
            <w:pPr>
              <w:spacing w:before="60" w:after="60"/>
              <w:rPr>
                <w:rFonts w:asciiTheme="minorHAnsi" w:hAnsiTheme="minorHAnsi" w:cstheme="minorHAnsi"/>
              </w:rPr>
            </w:pPr>
            <w:r w:rsidRPr="009126FE">
              <w:rPr>
                <w:rFonts w:asciiTheme="minorHAnsi" w:hAnsiTheme="minorHAnsi" w:cstheme="minorHAnsi"/>
              </w:rPr>
              <w:t>1) Altura de una pelota que bota al pasar el tiempo</w:t>
            </w:r>
          </w:p>
        </w:tc>
        <w:tc>
          <w:tcPr>
            <w:tcW w:w="1559" w:type="dxa"/>
          </w:tcPr>
          <w:p w:rsidR="00F92D73" w:rsidRDefault="00F92D73" w:rsidP="00EF55A3">
            <w:pPr>
              <w:rPr>
                <w:rFonts w:asciiTheme="minorHAnsi" w:hAnsiTheme="minorHAnsi" w:cstheme="minorHAnsi"/>
              </w:rPr>
            </w:pPr>
          </w:p>
        </w:tc>
        <w:tc>
          <w:tcPr>
            <w:tcW w:w="1463" w:type="dxa"/>
          </w:tcPr>
          <w:p w:rsidR="00F92D73" w:rsidRDefault="00F92D73" w:rsidP="00EF55A3">
            <w:pPr>
              <w:rPr>
                <w:rFonts w:asciiTheme="minorHAnsi" w:hAnsiTheme="minorHAnsi" w:cstheme="minorHAnsi"/>
              </w:rPr>
            </w:pPr>
          </w:p>
        </w:tc>
        <w:tc>
          <w:tcPr>
            <w:tcW w:w="873" w:type="dxa"/>
          </w:tcPr>
          <w:p w:rsidR="00F92D73" w:rsidRDefault="00F92D73" w:rsidP="00EF55A3">
            <w:pPr>
              <w:rPr>
                <w:rFonts w:asciiTheme="minorHAnsi" w:hAnsiTheme="minorHAnsi" w:cstheme="minorHAnsi"/>
              </w:rPr>
            </w:pPr>
          </w:p>
        </w:tc>
      </w:tr>
      <w:tr w:rsidR="00F92D73" w:rsidTr="00EF55A3">
        <w:tc>
          <w:tcPr>
            <w:tcW w:w="6516" w:type="dxa"/>
          </w:tcPr>
          <w:p w:rsidR="00F92D73" w:rsidRDefault="00F92D73" w:rsidP="00EF55A3">
            <w:pPr>
              <w:spacing w:before="60" w:after="60"/>
              <w:rPr>
                <w:rFonts w:asciiTheme="minorHAnsi" w:hAnsiTheme="minorHAnsi" w:cstheme="minorHAnsi"/>
              </w:rPr>
            </w:pPr>
            <w:r w:rsidRPr="009126FE">
              <w:rPr>
                <w:rFonts w:asciiTheme="minorHAnsi" w:hAnsiTheme="minorHAnsi" w:cstheme="minorHAnsi"/>
              </w:rPr>
              <w:t xml:space="preserve">2) Edad de una persona con el paso del tiempo. </w:t>
            </w:r>
          </w:p>
        </w:tc>
        <w:tc>
          <w:tcPr>
            <w:tcW w:w="1559" w:type="dxa"/>
          </w:tcPr>
          <w:p w:rsidR="00F92D73" w:rsidRDefault="00F92D73" w:rsidP="00EF55A3">
            <w:pPr>
              <w:rPr>
                <w:rFonts w:asciiTheme="minorHAnsi" w:hAnsiTheme="minorHAnsi" w:cstheme="minorHAnsi"/>
              </w:rPr>
            </w:pPr>
          </w:p>
        </w:tc>
        <w:tc>
          <w:tcPr>
            <w:tcW w:w="1463" w:type="dxa"/>
          </w:tcPr>
          <w:p w:rsidR="00F92D73" w:rsidRDefault="00F92D73" w:rsidP="00EF55A3">
            <w:pPr>
              <w:rPr>
                <w:rFonts w:asciiTheme="minorHAnsi" w:hAnsiTheme="minorHAnsi" w:cstheme="minorHAnsi"/>
              </w:rPr>
            </w:pPr>
          </w:p>
        </w:tc>
        <w:tc>
          <w:tcPr>
            <w:tcW w:w="873" w:type="dxa"/>
          </w:tcPr>
          <w:p w:rsidR="00F92D73" w:rsidRDefault="00F92D73" w:rsidP="00EF55A3">
            <w:pPr>
              <w:rPr>
                <w:rFonts w:asciiTheme="minorHAnsi" w:hAnsiTheme="minorHAnsi" w:cstheme="minorHAnsi"/>
              </w:rPr>
            </w:pPr>
          </w:p>
        </w:tc>
      </w:tr>
      <w:tr w:rsidR="00F92D73" w:rsidTr="00EF55A3">
        <w:tc>
          <w:tcPr>
            <w:tcW w:w="6516" w:type="dxa"/>
          </w:tcPr>
          <w:p w:rsidR="00F92D73" w:rsidRDefault="00F92D73" w:rsidP="00EF55A3">
            <w:pPr>
              <w:spacing w:before="60" w:after="60"/>
              <w:rPr>
                <w:rFonts w:asciiTheme="minorHAnsi" w:hAnsiTheme="minorHAnsi" w:cstheme="minorHAnsi"/>
              </w:rPr>
            </w:pPr>
            <w:r w:rsidRPr="009126FE">
              <w:rPr>
                <w:rFonts w:asciiTheme="minorHAnsi" w:hAnsiTheme="minorHAnsi" w:cstheme="minorHAnsi"/>
              </w:rPr>
              <w:t xml:space="preserve">3) Temperaturas mínimas diarias en Segovia </w:t>
            </w:r>
            <w:r>
              <w:rPr>
                <w:rFonts w:asciiTheme="minorHAnsi" w:hAnsiTheme="minorHAnsi" w:cstheme="minorHAnsi"/>
              </w:rPr>
              <w:t>en</w:t>
            </w:r>
            <w:r w:rsidRPr="009126FE">
              <w:rPr>
                <w:rFonts w:asciiTheme="minorHAnsi" w:hAnsiTheme="minorHAnsi" w:cstheme="minorHAnsi"/>
              </w:rPr>
              <w:t xml:space="preserve"> un año</w:t>
            </w:r>
          </w:p>
        </w:tc>
        <w:tc>
          <w:tcPr>
            <w:tcW w:w="1559" w:type="dxa"/>
          </w:tcPr>
          <w:p w:rsidR="00F92D73" w:rsidRDefault="00F92D73" w:rsidP="00EF55A3">
            <w:pPr>
              <w:rPr>
                <w:rFonts w:asciiTheme="minorHAnsi" w:hAnsiTheme="minorHAnsi" w:cstheme="minorHAnsi"/>
              </w:rPr>
            </w:pPr>
          </w:p>
        </w:tc>
        <w:tc>
          <w:tcPr>
            <w:tcW w:w="1463" w:type="dxa"/>
          </w:tcPr>
          <w:p w:rsidR="00F92D73" w:rsidRDefault="00F92D73" w:rsidP="00EF55A3">
            <w:pPr>
              <w:rPr>
                <w:rFonts w:asciiTheme="minorHAnsi" w:hAnsiTheme="minorHAnsi" w:cstheme="minorHAnsi"/>
              </w:rPr>
            </w:pPr>
          </w:p>
        </w:tc>
        <w:tc>
          <w:tcPr>
            <w:tcW w:w="873" w:type="dxa"/>
          </w:tcPr>
          <w:p w:rsidR="00F92D73" w:rsidRDefault="00F92D73" w:rsidP="00EF55A3">
            <w:pPr>
              <w:rPr>
                <w:rFonts w:asciiTheme="minorHAnsi" w:hAnsiTheme="minorHAnsi" w:cstheme="minorHAnsi"/>
              </w:rPr>
            </w:pPr>
          </w:p>
        </w:tc>
      </w:tr>
      <w:tr w:rsidR="00F92D73" w:rsidTr="00EF55A3">
        <w:tc>
          <w:tcPr>
            <w:tcW w:w="6516" w:type="dxa"/>
          </w:tcPr>
          <w:p w:rsidR="00F92D73" w:rsidRDefault="00F92D73" w:rsidP="00EF55A3">
            <w:pPr>
              <w:spacing w:before="60" w:after="60"/>
              <w:rPr>
                <w:rFonts w:asciiTheme="minorHAnsi" w:hAnsiTheme="minorHAnsi" w:cstheme="minorHAnsi"/>
              </w:rPr>
            </w:pPr>
            <w:r w:rsidRPr="009126FE">
              <w:rPr>
                <w:rFonts w:asciiTheme="minorHAnsi" w:hAnsiTheme="minorHAnsi" w:cstheme="minorHAnsi"/>
              </w:rPr>
              <w:t xml:space="preserve">4) Precio de las bolsas de patatas fritas </w:t>
            </w:r>
          </w:p>
        </w:tc>
        <w:tc>
          <w:tcPr>
            <w:tcW w:w="1559" w:type="dxa"/>
          </w:tcPr>
          <w:p w:rsidR="00F92D73" w:rsidRDefault="00F92D73" w:rsidP="00EF55A3">
            <w:pPr>
              <w:rPr>
                <w:rFonts w:asciiTheme="minorHAnsi" w:hAnsiTheme="minorHAnsi" w:cstheme="minorHAnsi"/>
              </w:rPr>
            </w:pPr>
          </w:p>
        </w:tc>
        <w:tc>
          <w:tcPr>
            <w:tcW w:w="1463" w:type="dxa"/>
          </w:tcPr>
          <w:p w:rsidR="00F92D73" w:rsidRDefault="00F92D73" w:rsidP="00EF55A3">
            <w:pPr>
              <w:rPr>
                <w:rFonts w:asciiTheme="minorHAnsi" w:hAnsiTheme="minorHAnsi" w:cstheme="minorHAnsi"/>
              </w:rPr>
            </w:pPr>
          </w:p>
        </w:tc>
        <w:tc>
          <w:tcPr>
            <w:tcW w:w="873" w:type="dxa"/>
          </w:tcPr>
          <w:p w:rsidR="00F92D73" w:rsidRDefault="00F92D73" w:rsidP="00EF55A3">
            <w:pPr>
              <w:rPr>
                <w:rFonts w:asciiTheme="minorHAnsi" w:hAnsiTheme="minorHAnsi" w:cstheme="minorHAnsi"/>
              </w:rPr>
            </w:pPr>
          </w:p>
        </w:tc>
      </w:tr>
      <w:tr w:rsidR="00F92D73" w:rsidTr="00EF55A3">
        <w:tc>
          <w:tcPr>
            <w:tcW w:w="6516" w:type="dxa"/>
          </w:tcPr>
          <w:p w:rsidR="00F92D73" w:rsidRDefault="00F92D73" w:rsidP="00EF55A3">
            <w:pPr>
              <w:spacing w:before="60" w:after="60"/>
              <w:rPr>
                <w:rFonts w:asciiTheme="minorHAnsi" w:hAnsiTheme="minorHAnsi" w:cstheme="minorHAnsi"/>
              </w:rPr>
            </w:pPr>
            <w:r w:rsidRPr="009126FE">
              <w:rPr>
                <w:rFonts w:asciiTheme="minorHAnsi" w:hAnsiTheme="minorHAnsi" w:cstheme="minorHAnsi"/>
              </w:rPr>
              <w:t xml:space="preserve">5) Nivel de agua de un pantano a lo largo de un año </w:t>
            </w:r>
          </w:p>
        </w:tc>
        <w:tc>
          <w:tcPr>
            <w:tcW w:w="1559" w:type="dxa"/>
          </w:tcPr>
          <w:p w:rsidR="00F92D73" w:rsidRDefault="00F92D73" w:rsidP="00EF55A3">
            <w:pPr>
              <w:rPr>
                <w:rFonts w:asciiTheme="minorHAnsi" w:hAnsiTheme="minorHAnsi" w:cstheme="minorHAnsi"/>
              </w:rPr>
            </w:pPr>
          </w:p>
        </w:tc>
        <w:tc>
          <w:tcPr>
            <w:tcW w:w="1463" w:type="dxa"/>
          </w:tcPr>
          <w:p w:rsidR="00F92D73" w:rsidRDefault="00F92D73" w:rsidP="00EF55A3">
            <w:pPr>
              <w:rPr>
                <w:rFonts w:asciiTheme="minorHAnsi" w:hAnsiTheme="minorHAnsi" w:cstheme="minorHAnsi"/>
              </w:rPr>
            </w:pPr>
          </w:p>
        </w:tc>
        <w:tc>
          <w:tcPr>
            <w:tcW w:w="873" w:type="dxa"/>
          </w:tcPr>
          <w:p w:rsidR="00F92D73" w:rsidRDefault="00F92D73" w:rsidP="00EF55A3">
            <w:pPr>
              <w:rPr>
                <w:rFonts w:asciiTheme="minorHAnsi" w:hAnsiTheme="minorHAnsi" w:cstheme="minorHAnsi"/>
              </w:rPr>
            </w:pPr>
          </w:p>
        </w:tc>
      </w:tr>
      <w:tr w:rsidR="00F92D73" w:rsidTr="00EF55A3">
        <w:tc>
          <w:tcPr>
            <w:tcW w:w="6516" w:type="dxa"/>
          </w:tcPr>
          <w:p w:rsidR="00F92D73" w:rsidRDefault="00F92D73" w:rsidP="00EF55A3">
            <w:pPr>
              <w:spacing w:before="60" w:after="60"/>
              <w:rPr>
                <w:rFonts w:asciiTheme="minorHAnsi" w:hAnsiTheme="minorHAnsi" w:cstheme="minorHAnsi"/>
              </w:rPr>
            </w:pPr>
            <w:r w:rsidRPr="009126FE">
              <w:rPr>
                <w:rFonts w:asciiTheme="minorHAnsi" w:hAnsiTheme="minorHAnsi" w:cstheme="minorHAnsi"/>
              </w:rPr>
              <w:t>6) Evolución de la prima de riesgo española</w:t>
            </w:r>
          </w:p>
        </w:tc>
        <w:tc>
          <w:tcPr>
            <w:tcW w:w="1559" w:type="dxa"/>
          </w:tcPr>
          <w:p w:rsidR="00F92D73" w:rsidRDefault="00F92D73" w:rsidP="00EF55A3">
            <w:pPr>
              <w:rPr>
                <w:rFonts w:asciiTheme="minorHAnsi" w:hAnsiTheme="minorHAnsi" w:cstheme="minorHAnsi"/>
              </w:rPr>
            </w:pPr>
          </w:p>
        </w:tc>
        <w:tc>
          <w:tcPr>
            <w:tcW w:w="1463" w:type="dxa"/>
          </w:tcPr>
          <w:p w:rsidR="00F92D73" w:rsidRDefault="00F92D73" w:rsidP="00EF55A3">
            <w:pPr>
              <w:rPr>
                <w:rFonts w:asciiTheme="minorHAnsi" w:hAnsiTheme="minorHAnsi" w:cstheme="minorHAnsi"/>
              </w:rPr>
            </w:pPr>
          </w:p>
        </w:tc>
        <w:tc>
          <w:tcPr>
            <w:tcW w:w="873" w:type="dxa"/>
          </w:tcPr>
          <w:p w:rsidR="00F92D73" w:rsidRDefault="00F92D73" w:rsidP="00EF55A3">
            <w:pPr>
              <w:rPr>
                <w:rFonts w:asciiTheme="minorHAnsi" w:hAnsiTheme="minorHAnsi" w:cstheme="minorHAnsi"/>
              </w:rPr>
            </w:pPr>
          </w:p>
        </w:tc>
      </w:tr>
    </w:tbl>
    <w:p w:rsidR="00F92D73" w:rsidRDefault="00F92D73" w:rsidP="00F92D73">
      <w:pPr>
        <w:rPr>
          <w:rFonts w:asciiTheme="minorHAnsi" w:hAnsiTheme="minorHAnsi" w:cstheme="minorHAnsi"/>
        </w:rPr>
      </w:pPr>
    </w:p>
    <w:p w:rsidR="00F06477" w:rsidRPr="00E604E0" w:rsidRDefault="00F06477" w:rsidP="00F06477">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Concepto de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6477" w:rsidTr="00EF55A3">
        <w:tc>
          <w:tcPr>
            <w:tcW w:w="10414" w:type="dxa"/>
          </w:tcPr>
          <w:p w:rsidR="00F06477" w:rsidRDefault="00F06477" w:rsidP="00EF55A3">
            <w:pPr>
              <w:pStyle w:val="Prrafodelista"/>
              <w:spacing w:before="120" w:after="120"/>
              <w:ind w:left="0"/>
              <w:rPr>
                <w:rFonts w:asciiTheme="minorHAnsi" w:hAnsiTheme="minorHAnsi"/>
              </w:rPr>
            </w:pPr>
          </w:p>
          <w:p w:rsidR="00F06477" w:rsidRDefault="00F06477" w:rsidP="00EF55A3">
            <w:pPr>
              <w:pStyle w:val="Prrafodelista"/>
              <w:spacing w:before="120" w:after="120"/>
              <w:ind w:left="0"/>
              <w:rPr>
                <w:rFonts w:asciiTheme="minorHAnsi" w:hAnsiTheme="minorHAnsi"/>
              </w:rPr>
            </w:pPr>
          </w:p>
          <w:p w:rsidR="00F06477" w:rsidRDefault="00F06477" w:rsidP="00EF55A3">
            <w:pPr>
              <w:pStyle w:val="Prrafodelista"/>
              <w:spacing w:before="120" w:after="120"/>
              <w:ind w:left="0"/>
              <w:rPr>
                <w:rFonts w:asciiTheme="minorHAnsi" w:hAnsiTheme="minorHAnsi"/>
              </w:rPr>
            </w:pPr>
          </w:p>
          <w:p w:rsidR="00F06477" w:rsidRDefault="00F06477" w:rsidP="00EF55A3">
            <w:pPr>
              <w:pStyle w:val="Prrafodelista"/>
              <w:spacing w:before="120" w:after="120"/>
              <w:ind w:left="0"/>
              <w:rPr>
                <w:rFonts w:asciiTheme="minorHAnsi" w:hAnsiTheme="minorHAnsi"/>
              </w:rPr>
            </w:pPr>
          </w:p>
          <w:p w:rsidR="00F06477" w:rsidRDefault="00F06477" w:rsidP="00EF55A3">
            <w:pPr>
              <w:pStyle w:val="Prrafodelista"/>
              <w:spacing w:before="120" w:after="120"/>
              <w:ind w:left="0"/>
              <w:rPr>
                <w:rFonts w:asciiTheme="minorHAnsi" w:hAnsiTheme="minorHAnsi"/>
              </w:rPr>
            </w:pPr>
          </w:p>
          <w:p w:rsidR="00F06477" w:rsidRDefault="00F06477" w:rsidP="00EF55A3">
            <w:pPr>
              <w:pStyle w:val="Prrafodelista"/>
              <w:spacing w:before="120" w:after="120"/>
              <w:ind w:left="0"/>
              <w:rPr>
                <w:rFonts w:asciiTheme="minorHAnsi" w:hAnsiTheme="minorHAnsi"/>
              </w:rPr>
            </w:pPr>
          </w:p>
          <w:p w:rsidR="00F06477" w:rsidRDefault="00F06477" w:rsidP="00EF55A3">
            <w:pPr>
              <w:pStyle w:val="Prrafodelista"/>
              <w:spacing w:before="120" w:after="120"/>
              <w:ind w:left="0"/>
              <w:rPr>
                <w:rFonts w:asciiTheme="minorHAnsi" w:hAnsiTheme="minorHAnsi"/>
              </w:rPr>
            </w:pPr>
          </w:p>
          <w:p w:rsidR="00F06477" w:rsidRDefault="00F06477" w:rsidP="00EF55A3">
            <w:pPr>
              <w:pStyle w:val="Prrafodelista"/>
              <w:spacing w:before="120" w:after="120"/>
              <w:ind w:left="0"/>
              <w:rPr>
                <w:rFonts w:asciiTheme="minorHAnsi" w:hAnsiTheme="minorHAnsi"/>
              </w:rPr>
            </w:pPr>
          </w:p>
          <w:p w:rsidR="00F06477" w:rsidRDefault="00F06477" w:rsidP="00EF55A3">
            <w:pPr>
              <w:jc w:val="both"/>
              <w:rPr>
                <w:rFonts w:asciiTheme="minorHAnsi" w:hAnsiTheme="minorHAnsi"/>
                <w:lang w:val="es-ES_tradnl"/>
              </w:rPr>
            </w:pPr>
          </w:p>
          <w:p w:rsidR="00F06477" w:rsidRDefault="00F06477" w:rsidP="00EF55A3">
            <w:pPr>
              <w:jc w:val="both"/>
              <w:rPr>
                <w:rFonts w:asciiTheme="minorHAnsi" w:hAnsiTheme="minorHAnsi"/>
                <w:lang w:val="es-ES_tradnl"/>
              </w:rPr>
            </w:pPr>
          </w:p>
        </w:tc>
      </w:tr>
    </w:tbl>
    <w:p w:rsidR="00D8054B" w:rsidRPr="00EB08E8" w:rsidRDefault="00D8054B" w:rsidP="005F18C2">
      <w:pPr>
        <w:pStyle w:val="NormalWeb"/>
        <w:numPr>
          <w:ilvl w:val="0"/>
          <w:numId w:val="12"/>
        </w:numPr>
        <w:ind w:left="0" w:firstLine="0"/>
        <w:rPr>
          <w:rFonts w:asciiTheme="minorHAnsi" w:hAnsiTheme="minorHAnsi"/>
        </w:rPr>
      </w:pPr>
      <w:r>
        <w:rPr>
          <w:rFonts w:asciiTheme="minorHAnsi" w:hAnsiTheme="minorHAnsi"/>
        </w:rPr>
        <w:t>Escribe a continuación una gráfica que sea función y otra que no sea función</w:t>
      </w:r>
    </w:p>
    <w:p w:rsidR="00D8054B" w:rsidRPr="00EB08E8" w:rsidRDefault="00D8054B" w:rsidP="00D8054B">
      <w:pPr>
        <w:rPr>
          <w:rFonts w:asciiTheme="minorHAnsi" w:hAnsiTheme="minorHAnsi"/>
        </w:rPr>
      </w:pPr>
      <w:r>
        <w:rPr>
          <w:rFonts w:asciiTheme="minorHAnsi" w:hAnsiTheme="minorHAnsi"/>
          <w:noProof/>
        </w:rPr>
        <mc:AlternateContent>
          <mc:Choice Requires="wps">
            <w:drawing>
              <wp:anchor distT="0" distB="0" distL="114300" distR="114300" simplePos="0" relativeHeight="254586880" behindDoc="0" locked="0" layoutInCell="1" allowOverlap="1" wp14:anchorId="785F1823" wp14:editId="732DF3FE">
                <wp:simplePos x="0" y="0"/>
                <wp:positionH relativeFrom="column">
                  <wp:posOffset>2419350</wp:posOffset>
                </wp:positionH>
                <wp:positionV relativeFrom="paragraph">
                  <wp:posOffset>67310</wp:posOffset>
                </wp:positionV>
                <wp:extent cx="2007870" cy="1095375"/>
                <wp:effectExtent l="0" t="0" r="11430" b="9525"/>
                <wp:wrapNone/>
                <wp:docPr id="64555" name="Rectángulo 64555"/>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63F06D" id="Rectángulo 64555" o:spid="_x0000_s1026" style="position:absolute;margin-left:190.5pt;margin-top:5.3pt;width:158.1pt;height:86.25pt;z-index:25458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" fillcolor="white [3201]" strokecolor="#5b9bd5 [3208]" strokeweight="1pt"/>
            </w:pict>
          </mc:Fallback>
        </mc:AlternateContent>
      </w:r>
      <w:r>
        <w:rPr>
          <w:rFonts w:asciiTheme="minorHAnsi" w:hAnsiTheme="minorHAnsi"/>
          <w:noProof/>
        </w:rPr>
        <mc:AlternateContent>
          <mc:Choice Requires="wps">
            <w:drawing>
              <wp:anchor distT="0" distB="0" distL="114300" distR="114300" simplePos="0" relativeHeight="254585856" behindDoc="0" locked="0" layoutInCell="1" allowOverlap="1" wp14:anchorId="44F64C16" wp14:editId="37D1C8BA">
                <wp:simplePos x="0" y="0"/>
                <wp:positionH relativeFrom="column">
                  <wp:posOffset>171450</wp:posOffset>
                </wp:positionH>
                <wp:positionV relativeFrom="paragraph">
                  <wp:posOffset>66040</wp:posOffset>
                </wp:positionV>
                <wp:extent cx="2007870" cy="1095375"/>
                <wp:effectExtent l="0" t="0" r="11430" b="9525"/>
                <wp:wrapNone/>
                <wp:docPr id="64553" name="Rectángulo 64553"/>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14AB5E" id="Rectángulo 64553" o:spid="_x0000_s1026" style="position:absolute;margin-left:13.5pt;margin-top:5.2pt;width:158.1pt;height:86.25pt;z-index:25458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" fillcolor="white [3201]" strokecolor="#5b9bd5 [3208]" strokeweight="1pt"/>
            </w:pict>
          </mc:Fallback>
        </mc:AlternateContent>
      </w:r>
    </w:p>
    <w:p w:rsidR="00D8054B" w:rsidRDefault="00D8054B" w:rsidP="00D8054B">
      <w:pPr>
        <w:rPr>
          <w:rFonts w:asciiTheme="minorHAnsi" w:hAnsiTheme="minorHAnsi"/>
        </w:rPr>
      </w:pPr>
    </w:p>
    <w:p w:rsidR="00D8054B" w:rsidRDefault="00D8054B" w:rsidP="00D8054B">
      <w:pPr>
        <w:rPr>
          <w:rFonts w:asciiTheme="minorHAnsi" w:hAnsiTheme="minorHAnsi"/>
        </w:rPr>
      </w:pPr>
    </w:p>
    <w:p w:rsidR="00D8054B" w:rsidRDefault="00D8054B" w:rsidP="00D8054B">
      <w:pPr>
        <w:rPr>
          <w:rFonts w:asciiTheme="minorHAnsi" w:hAnsiTheme="minorHAnsi"/>
        </w:rPr>
      </w:pPr>
    </w:p>
    <w:p w:rsidR="00D8054B" w:rsidRDefault="00D8054B" w:rsidP="00D8054B">
      <w:pPr>
        <w:rPr>
          <w:rFonts w:asciiTheme="minorHAnsi" w:hAnsiTheme="minorHAnsi"/>
        </w:rPr>
      </w:pPr>
    </w:p>
    <w:p w:rsidR="00D8054B" w:rsidRDefault="00D8054B" w:rsidP="00D8054B">
      <w:pPr>
        <w:rPr>
          <w:rFonts w:asciiTheme="minorHAnsi" w:hAnsiTheme="minorHAnsi"/>
        </w:rPr>
      </w:pPr>
    </w:p>
    <w:p w:rsidR="00D8054B" w:rsidRDefault="00D8054B" w:rsidP="00D8054B">
      <w:pPr>
        <w:rPr>
          <w:rFonts w:asciiTheme="minorHAnsi" w:hAnsiTheme="minorHAnsi"/>
        </w:rPr>
      </w:pPr>
    </w:p>
    <w:p w:rsidR="00D8054B" w:rsidRPr="00EB08E8" w:rsidRDefault="00D8054B" w:rsidP="005F18C2">
      <w:pPr>
        <w:pStyle w:val="Prrafodelista"/>
        <w:numPr>
          <w:ilvl w:val="0"/>
          <w:numId w:val="12"/>
        </w:numPr>
        <w:ind w:left="0" w:firstLine="0"/>
        <w:rPr>
          <w:rFonts w:asciiTheme="minorHAnsi" w:hAnsiTheme="minorHAnsi"/>
        </w:rPr>
      </w:pPr>
      <w:r>
        <w:rPr>
          <w:rFonts w:asciiTheme="minorHAnsi" w:hAnsiTheme="minorHAnsi"/>
        </w:rPr>
        <w:lastRenderedPageBreak/>
        <w:t>Indica cuáles de las siguientes gráficas representan una función y cuales no:</w:t>
      </w:r>
    </w:p>
    <w:p w:rsidR="00D8054B" w:rsidRDefault="00D8054B" w:rsidP="00D8054B">
      <w:pPr>
        <w:rPr>
          <w:rFonts w:asciiTheme="minorHAnsi" w:hAnsiTheme="minorHAnsi"/>
        </w:rPr>
      </w:pPr>
    </w:p>
    <w:p w:rsidR="00D8054B" w:rsidRDefault="00D8054B" w:rsidP="00D8054B">
      <w:pPr>
        <w:rPr>
          <w:rFonts w:asciiTheme="minorHAnsi" w:hAnsiTheme="minorHAnsi"/>
        </w:rPr>
      </w:pPr>
      <w:r w:rsidRPr="00D8054B">
        <w:rPr>
          <w:rFonts w:asciiTheme="minorHAnsi" w:hAnsiTheme="minorHAnsi"/>
          <w:noProof/>
        </w:rPr>
        <w:drawing>
          <wp:inline distT="0" distB="0" distL="0" distR="0" wp14:anchorId="0B41CFA9" wp14:editId="05FD532F">
            <wp:extent cx="6642100" cy="1447800"/>
            <wp:effectExtent l="0" t="0" r="0" b="0"/>
            <wp:docPr id="14342" name="Imagen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642100" cy="1447800"/>
                    </a:xfrm>
                    <a:prstGeom prst="rect">
                      <a:avLst/>
                    </a:prstGeom>
                  </pic:spPr>
                </pic:pic>
              </a:graphicData>
            </a:graphic>
          </wp:inline>
        </w:drawing>
      </w:r>
    </w:p>
    <w:p w:rsidR="00D8054B" w:rsidRDefault="00E604E0" w:rsidP="00E604E0">
      <w:pPr>
        <w:spacing w:before="240"/>
        <w:rPr>
          <w:rFonts w:asciiTheme="minorHAnsi" w:hAnsiTheme="minorHAnsi"/>
        </w:rPr>
      </w:pPr>
      <w:r>
        <w:rPr>
          <w:rFonts w:asciiTheme="minorHAnsi" w:hAnsiTheme="minorHAnsi"/>
        </w:rPr>
        <w:t xml:space="preserve">  ______________________   __________________    __________________    ______________________</w:t>
      </w:r>
    </w:p>
    <w:p w:rsidR="00E604E0" w:rsidRDefault="00E604E0" w:rsidP="00D8054B">
      <w:pPr>
        <w:rPr>
          <w:rFonts w:asciiTheme="minorHAnsi" w:hAnsiTheme="minorHAnsi"/>
        </w:rPr>
      </w:pPr>
    </w:p>
    <w:p w:rsidR="000D59B0" w:rsidRPr="00817C56" w:rsidRDefault="00817C56" w:rsidP="005F18C2">
      <w:pPr>
        <w:pStyle w:val="Prrafodelista"/>
        <w:numPr>
          <w:ilvl w:val="0"/>
          <w:numId w:val="12"/>
        </w:numPr>
        <w:ind w:left="0" w:firstLine="0"/>
        <w:rPr>
          <w:rFonts w:asciiTheme="minorHAnsi" w:hAnsiTheme="minorHAnsi"/>
        </w:rPr>
      </w:pPr>
      <w:r w:rsidRPr="000D59B0">
        <w:rPr>
          <w:rFonts w:asciiTheme="minorHAnsi" w:hAnsiTheme="minorHAnsi"/>
          <w:noProof/>
        </w:rPr>
        <w:drawing>
          <wp:anchor distT="0" distB="0" distL="114300" distR="114300" simplePos="0" relativeHeight="254599168" behindDoc="1" locked="0" layoutInCell="1" allowOverlap="1" wp14:anchorId="464AA480">
            <wp:simplePos x="0" y="0"/>
            <wp:positionH relativeFrom="column">
              <wp:posOffset>2540</wp:posOffset>
            </wp:positionH>
            <wp:positionV relativeFrom="paragraph">
              <wp:posOffset>228600</wp:posOffset>
            </wp:positionV>
            <wp:extent cx="1906905" cy="2077085"/>
            <wp:effectExtent l="0" t="0" r="0" b="5715"/>
            <wp:wrapTight wrapText="bothSides">
              <wp:wrapPolygon edited="0">
                <wp:start x="0" y="0"/>
                <wp:lineTo x="0" y="21527"/>
                <wp:lineTo x="21435" y="21527"/>
                <wp:lineTo x="21435" y="0"/>
                <wp:lineTo x="0" y="0"/>
              </wp:wrapPolygon>
            </wp:wrapTight>
            <wp:docPr id="14349" name="Imagen 1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a:ext>
                      </a:extLst>
                    </a:blip>
                    <a:stretch>
                      <a:fillRect/>
                    </a:stretch>
                  </pic:blipFill>
                  <pic:spPr>
                    <a:xfrm>
                      <a:off x="0" y="0"/>
                      <a:ext cx="1906905" cy="2077085"/>
                    </a:xfrm>
                    <a:prstGeom prst="rect">
                      <a:avLst/>
                    </a:prstGeom>
                  </pic:spPr>
                </pic:pic>
              </a:graphicData>
            </a:graphic>
            <wp14:sizeRelH relativeFrom="page">
              <wp14:pctWidth>0</wp14:pctWidth>
            </wp14:sizeRelH>
            <wp14:sizeRelV relativeFrom="page">
              <wp14:pctHeight>0</wp14:pctHeight>
            </wp14:sizeRelV>
          </wp:anchor>
        </w:drawing>
      </w:r>
      <w:r w:rsidR="000D59B0" w:rsidRPr="00817C56">
        <w:rPr>
          <w:rFonts w:ascii="Calibri" w:hAnsi="Calibri" w:cs="Calibri"/>
          <w:bCs/>
        </w:rPr>
        <w:t xml:space="preserve">La altura y la edad de un equipo de baloncesto están relacionados según muestra la siguiente gráfica: </w:t>
      </w:r>
    </w:p>
    <w:p w:rsidR="00817C56" w:rsidRDefault="00817C56" w:rsidP="000D59B0">
      <w:pPr>
        <w:pStyle w:val="Prrafodelista"/>
        <w:ind w:left="0"/>
        <w:rPr>
          <w:rFonts w:ascii="Calibri" w:hAnsi="Calibri" w:cs="Calibri"/>
        </w:rPr>
      </w:pPr>
    </w:p>
    <w:p w:rsidR="000D59B0" w:rsidRPr="000D59B0" w:rsidRDefault="000D59B0" w:rsidP="000D59B0">
      <w:pPr>
        <w:pStyle w:val="Prrafodelista"/>
        <w:ind w:left="0"/>
        <w:rPr>
          <w:rFonts w:asciiTheme="minorHAnsi" w:hAnsiTheme="minorHAnsi"/>
        </w:rPr>
      </w:pPr>
      <w:r w:rsidRPr="000D59B0">
        <w:rPr>
          <w:rFonts w:ascii="Calibri" w:hAnsi="Calibri" w:cs="Calibri"/>
        </w:rPr>
        <w:t xml:space="preserve">a)  Si Juan tiene 14 </w:t>
      </w:r>
      <w:r w:rsidR="00817C56" w:rsidRPr="000D59B0">
        <w:rPr>
          <w:rFonts w:ascii="Calibri" w:hAnsi="Calibri" w:cs="Calibri"/>
        </w:rPr>
        <w:t>años</w:t>
      </w:r>
      <w:r w:rsidRPr="000D59B0">
        <w:rPr>
          <w:rFonts w:ascii="Calibri" w:hAnsi="Calibri" w:cs="Calibri"/>
        </w:rPr>
        <w:t>, ¿</w:t>
      </w:r>
      <w:r w:rsidR="00817C56" w:rsidRPr="000D59B0">
        <w:rPr>
          <w:rFonts w:ascii="Calibri" w:hAnsi="Calibri" w:cs="Calibri"/>
        </w:rPr>
        <w:t>cuál</w:t>
      </w:r>
      <w:r w:rsidRPr="000D59B0">
        <w:rPr>
          <w:rFonts w:ascii="Calibri" w:hAnsi="Calibri" w:cs="Calibri"/>
        </w:rPr>
        <w:t xml:space="preserve"> puede ser su altura? </w:t>
      </w:r>
      <w:r w:rsidR="00817C56">
        <w:rPr>
          <w:rFonts w:ascii="Calibri" w:hAnsi="Calibri" w:cs="Calibri"/>
        </w:rPr>
        <w:t>__________________</w:t>
      </w:r>
    </w:p>
    <w:p w:rsidR="000D59B0" w:rsidRDefault="000D59B0" w:rsidP="000D59B0">
      <w:pPr>
        <w:spacing w:before="100" w:beforeAutospacing="1" w:after="100" w:afterAutospacing="1"/>
        <w:ind w:left="360"/>
        <w:rPr>
          <w:rFonts w:ascii="Calibri" w:hAnsi="Calibri" w:cs="Calibri"/>
        </w:rPr>
      </w:pPr>
      <w:r w:rsidRPr="000D59B0">
        <w:rPr>
          <w:rFonts w:ascii="Calibri" w:hAnsi="Calibri" w:cs="Calibri"/>
        </w:rPr>
        <w:t xml:space="preserve">b)  Si </w:t>
      </w:r>
      <w:r w:rsidR="00817C56" w:rsidRPr="000D59B0">
        <w:rPr>
          <w:rFonts w:ascii="Calibri" w:hAnsi="Calibri" w:cs="Calibri"/>
        </w:rPr>
        <w:t>María</w:t>
      </w:r>
      <w:r w:rsidRPr="000D59B0">
        <w:rPr>
          <w:rFonts w:ascii="Calibri" w:hAnsi="Calibri" w:cs="Calibri"/>
        </w:rPr>
        <w:t xml:space="preserve"> mide 165 cm, ¿</w:t>
      </w:r>
      <w:r w:rsidR="00817C56" w:rsidRPr="000D59B0">
        <w:rPr>
          <w:rFonts w:ascii="Calibri" w:hAnsi="Calibri" w:cs="Calibri"/>
        </w:rPr>
        <w:t>cuál</w:t>
      </w:r>
      <w:r w:rsidRPr="000D59B0">
        <w:rPr>
          <w:rFonts w:ascii="Calibri" w:hAnsi="Calibri" w:cs="Calibri"/>
        </w:rPr>
        <w:t xml:space="preserve"> puede ser su edad? </w:t>
      </w:r>
      <w:r w:rsidR="00817C56">
        <w:rPr>
          <w:rFonts w:ascii="Calibri" w:hAnsi="Calibri" w:cs="Calibri"/>
        </w:rPr>
        <w:t>__________________</w:t>
      </w:r>
    </w:p>
    <w:p w:rsidR="00817C56" w:rsidRPr="000D59B0" w:rsidRDefault="00817C56" w:rsidP="00817C56">
      <w:pPr>
        <w:spacing w:before="100" w:beforeAutospacing="1" w:after="100" w:afterAutospacing="1"/>
        <w:ind w:left="360"/>
      </w:pPr>
      <w:r>
        <w:rPr>
          <w:rFonts w:ascii="Calibri" w:hAnsi="Calibri" w:cs="Calibri"/>
        </w:rPr>
        <w:t>c</w:t>
      </w:r>
      <w:r w:rsidRPr="000D59B0">
        <w:rPr>
          <w:rFonts w:ascii="Calibri" w:hAnsi="Calibri" w:cs="Calibri"/>
        </w:rPr>
        <w:t xml:space="preserve">)  Si </w:t>
      </w:r>
      <w:r>
        <w:rPr>
          <w:rFonts w:ascii="Calibri" w:hAnsi="Calibri" w:cs="Calibri"/>
        </w:rPr>
        <w:t xml:space="preserve">Fran </w:t>
      </w:r>
      <w:r w:rsidRPr="000D59B0">
        <w:rPr>
          <w:rFonts w:ascii="Calibri" w:hAnsi="Calibri" w:cs="Calibri"/>
        </w:rPr>
        <w:t xml:space="preserve">mide </w:t>
      </w:r>
      <w:r>
        <w:rPr>
          <w:rFonts w:ascii="Calibri" w:hAnsi="Calibri" w:cs="Calibri"/>
        </w:rPr>
        <w:t>140</w:t>
      </w:r>
      <w:r w:rsidRPr="000D59B0">
        <w:rPr>
          <w:rFonts w:ascii="Calibri" w:hAnsi="Calibri" w:cs="Calibri"/>
        </w:rPr>
        <w:t xml:space="preserve"> cm, ¿cuál puede ser su edad? </w:t>
      </w:r>
      <w:r>
        <w:rPr>
          <w:rFonts w:ascii="Calibri" w:hAnsi="Calibri" w:cs="Calibri"/>
        </w:rPr>
        <w:t>__________________</w:t>
      </w:r>
      <w:r w:rsidR="009126FE">
        <w:rPr>
          <w:rFonts w:ascii="Calibri" w:hAnsi="Calibri" w:cs="Calibri"/>
        </w:rPr>
        <w:t>_</w:t>
      </w:r>
    </w:p>
    <w:p w:rsidR="00817C56" w:rsidRPr="00817C56" w:rsidRDefault="00817C56" w:rsidP="00817C56">
      <w:pPr>
        <w:rPr>
          <w:rFonts w:asciiTheme="minorHAnsi" w:hAnsiTheme="minorHAnsi" w:cstheme="minorHAnsi"/>
        </w:rPr>
      </w:pPr>
      <w:r>
        <w:rPr>
          <w:rFonts w:asciiTheme="minorHAnsi" w:hAnsiTheme="minorHAnsi" w:cstheme="minorHAnsi"/>
        </w:rPr>
        <w:t>d</w:t>
      </w:r>
      <w:r w:rsidR="000D59B0" w:rsidRPr="00817C56">
        <w:rPr>
          <w:rFonts w:asciiTheme="minorHAnsi" w:hAnsiTheme="minorHAnsi" w:cstheme="minorHAnsi"/>
        </w:rPr>
        <w:t xml:space="preserve">)  La </w:t>
      </w:r>
      <w:r w:rsidRPr="00817C56">
        <w:rPr>
          <w:rFonts w:asciiTheme="minorHAnsi" w:hAnsiTheme="minorHAnsi" w:cstheme="minorHAnsi"/>
        </w:rPr>
        <w:t>relación</w:t>
      </w:r>
      <w:r w:rsidR="000D59B0" w:rsidRPr="00817C56">
        <w:rPr>
          <w:rFonts w:asciiTheme="minorHAnsi" w:hAnsiTheme="minorHAnsi" w:cstheme="minorHAnsi"/>
        </w:rPr>
        <w:t xml:space="preserve"> entre la </w:t>
      </w:r>
      <w:r w:rsidRPr="00817C56">
        <w:rPr>
          <w:rFonts w:asciiTheme="minorHAnsi" w:hAnsiTheme="minorHAnsi" w:cstheme="minorHAnsi"/>
        </w:rPr>
        <w:t>edad</w:t>
      </w:r>
      <w:r w:rsidR="000D59B0" w:rsidRPr="00817C56">
        <w:rPr>
          <w:rFonts w:asciiTheme="minorHAnsi" w:hAnsiTheme="minorHAnsi" w:cstheme="minorHAnsi"/>
        </w:rPr>
        <w:t xml:space="preserve"> y la </w:t>
      </w:r>
      <w:r w:rsidRPr="00817C56">
        <w:rPr>
          <w:rFonts w:asciiTheme="minorHAnsi" w:hAnsiTheme="minorHAnsi" w:cstheme="minorHAnsi"/>
        </w:rPr>
        <w:t>altura</w:t>
      </w:r>
      <w:r>
        <w:rPr>
          <w:rFonts w:asciiTheme="minorHAnsi" w:hAnsiTheme="minorHAnsi" w:cstheme="minorHAnsi"/>
        </w:rPr>
        <w:t xml:space="preserve"> </w:t>
      </w:r>
      <w:r w:rsidR="000D59B0" w:rsidRPr="00817C56">
        <w:rPr>
          <w:rFonts w:asciiTheme="minorHAnsi" w:hAnsiTheme="minorHAnsi" w:cstheme="minorHAnsi"/>
        </w:rPr>
        <w:t xml:space="preserve">de los </w:t>
      </w:r>
      <w:r w:rsidRPr="00817C56">
        <w:rPr>
          <w:rFonts w:asciiTheme="minorHAnsi" w:hAnsiTheme="minorHAnsi" w:cstheme="minorHAnsi"/>
        </w:rPr>
        <w:t>jugadores</w:t>
      </w:r>
      <w:r w:rsidR="000D59B0" w:rsidRPr="00817C56">
        <w:rPr>
          <w:rFonts w:asciiTheme="minorHAnsi" w:hAnsiTheme="minorHAnsi" w:cstheme="minorHAnsi"/>
        </w:rPr>
        <w:t xml:space="preserve"> del equipo, ¿es una </w:t>
      </w:r>
      <w:r w:rsidRPr="00817C56">
        <w:rPr>
          <w:rFonts w:asciiTheme="minorHAnsi" w:hAnsiTheme="minorHAnsi" w:cstheme="minorHAnsi"/>
        </w:rPr>
        <w:t>relación</w:t>
      </w:r>
      <w:r w:rsidR="000D59B0" w:rsidRPr="00817C56">
        <w:rPr>
          <w:rFonts w:asciiTheme="minorHAnsi" w:hAnsiTheme="minorHAnsi" w:cstheme="minorHAnsi"/>
        </w:rPr>
        <w:t xml:space="preserve"> funcional? ¿Por qué? </w:t>
      </w:r>
      <w:r w:rsidRPr="00817C56">
        <w:rPr>
          <w:rFonts w:asciiTheme="minorHAnsi" w:hAnsiTheme="minorHAnsi" w:cstheme="minorHAnsi"/>
        </w:rPr>
        <w:t>________________________________</w:t>
      </w:r>
    </w:p>
    <w:p w:rsidR="00817C56" w:rsidRDefault="00817C56" w:rsidP="00817C56">
      <w:pPr>
        <w:spacing w:before="120"/>
        <w:rPr>
          <w:rFonts w:asciiTheme="minorHAnsi" w:hAnsiTheme="minorHAnsi" w:cstheme="minorHAnsi"/>
        </w:rPr>
      </w:pPr>
      <w:r w:rsidRPr="00817C56">
        <w:rPr>
          <w:rFonts w:asciiTheme="minorHAnsi" w:hAnsiTheme="minorHAnsi" w:cstheme="minorHAnsi"/>
        </w:rPr>
        <w:t>___________</w:t>
      </w:r>
      <w:r>
        <w:rPr>
          <w:rFonts w:asciiTheme="minorHAnsi" w:hAnsiTheme="minorHAnsi" w:cstheme="minorHAnsi"/>
        </w:rPr>
        <w:t>_________________________________________________</w:t>
      </w:r>
      <w:r w:rsidRPr="00817C56">
        <w:rPr>
          <w:rFonts w:asciiTheme="minorHAnsi" w:hAnsiTheme="minorHAnsi" w:cstheme="minorHAnsi"/>
        </w:rPr>
        <w:t>_</w:t>
      </w:r>
    </w:p>
    <w:p w:rsidR="009126FE" w:rsidRDefault="009126FE" w:rsidP="00817C56">
      <w:pPr>
        <w:spacing w:before="120"/>
        <w:rPr>
          <w:rFonts w:asciiTheme="minorHAnsi" w:hAnsiTheme="minorHAnsi" w:cstheme="minorHAnsi"/>
        </w:rPr>
      </w:pPr>
    </w:p>
    <w:p w:rsidR="00F1483C" w:rsidRPr="00EB08E8" w:rsidRDefault="00F1483C" w:rsidP="005F18C2">
      <w:pPr>
        <w:pStyle w:val="Prrafodelista"/>
        <w:numPr>
          <w:ilvl w:val="0"/>
          <w:numId w:val="12"/>
        </w:numPr>
        <w:ind w:left="0" w:firstLine="0"/>
        <w:rPr>
          <w:rFonts w:asciiTheme="minorHAnsi" w:hAnsiTheme="minorHAnsi"/>
        </w:rPr>
      </w:pPr>
      <w:r>
        <w:rPr>
          <w:rFonts w:asciiTheme="minorHAnsi" w:hAnsiTheme="minorHAnsi"/>
        </w:rPr>
        <w:t>Indica cuáles de las siguientes gráficas representan una función y cuales no:</w:t>
      </w:r>
    </w:p>
    <w:p w:rsidR="00F1483C" w:rsidRDefault="00F1483C" w:rsidP="00F1483C">
      <w:pPr>
        <w:rPr>
          <w:rFonts w:asciiTheme="minorHAnsi" w:hAnsiTheme="minorHAnsi"/>
        </w:rPr>
      </w:pPr>
    </w:p>
    <w:p w:rsidR="00F1483C" w:rsidRDefault="00F1483C" w:rsidP="00F1483C">
      <w:pPr>
        <w:jc w:val="center"/>
        <w:rPr>
          <w:rFonts w:asciiTheme="minorHAnsi" w:hAnsiTheme="minorHAnsi"/>
        </w:rPr>
      </w:pPr>
      <w:r w:rsidRPr="00F1483C">
        <w:rPr>
          <w:rFonts w:asciiTheme="minorHAnsi" w:hAnsiTheme="minorHAnsi"/>
          <w:noProof/>
        </w:rPr>
        <w:drawing>
          <wp:inline distT="0" distB="0" distL="0" distR="0" wp14:anchorId="373DD178" wp14:editId="04C96E0F">
            <wp:extent cx="2950401" cy="1651491"/>
            <wp:effectExtent l="0" t="0" r="0" b="0"/>
            <wp:docPr id="14345" name="Imagen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extLst>
                        <a:ext uri="{28A0092B-C50C-407E-A947-70E740481C1C}">
                          <a14:useLocalDpi xmlns:a14="http://schemas.microsoft.com/office/drawing/2010/main"/>
                        </a:ext>
                      </a:extLst>
                    </a:blip>
                    <a:stretch>
                      <a:fillRect/>
                    </a:stretch>
                  </pic:blipFill>
                  <pic:spPr>
                    <a:xfrm>
                      <a:off x="0" y="0"/>
                      <a:ext cx="2971697" cy="1663412"/>
                    </a:xfrm>
                    <a:prstGeom prst="rect">
                      <a:avLst/>
                    </a:prstGeom>
                  </pic:spPr>
                </pic:pic>
              </a:graphicData>
            </a:graphic>
          </wp:inline>
        </w:drawing>
      </w:r>
    </w:p>
    <w:p w:rsidR="00F1483C" w:rsidRDefault="00F1483C" w:rsidP="00F1483C">
      <w:pPr>
        <w:spacing w:before="240"/>
        <w:rPr>
          <w:rFonts w:asciiTheme="minorHAnsi" w:hAnsiTheme="minorHAnsi"/>
        </w:rPr>
      </w:pPr>
      <w:r>
        <w:rPr>
          <w:rFonts w:asciiTheme="minorHAnsi" w:hAnsiTheme="minorHAnsi"/>
        </w:rPr>
        <w:t xml:space="preserve">  a) ___________________   b) ___________________   c) ___________________   d) _________________</w:t>
      </w:r>
    </w:p>
    <w:p w:rsidR="00F1483C" w:rsidRPr="000A4672" w:rsidRDefault="00911D21" w:rsidP="000A4672">
      <w:pPr>
        <w:pStyle w:val="Prrafodelista"/>
        <w:numPr>
          <w:ilvl w:val="0"/>
          <w:numId w:val="12"/>
        </w:numPr>
        <w:spacing w:before="240"/>
        <w:ind w:left="0" w:hanging="11"/>
        <w:rPr>
          <w:rFonts w:asciiTheme="minorHAnsi" w:hAnsiTheme="minorHAnsi"/>
          <w:lang w:val="es-ES_tradnl"/>
        </w:rPr>
      </w:pPr>
      <w:r w:rsidRPr="000A4672">
        <w:rPr>
          <w:rFonts w:asciiTheme="minorHAnsi" w:hAnsiTheme="minorHAnsi"/>
          <w:lang w:val="es-ES_tradnl"/>
        </w:rPr>
        <w:t>Rode</w:t>
      </w:r>
      <w:r w:rsidR="000A4672" w:rsidRPr="000A4672">
        <w:rPr>
          <w:rFonts w:asciiTheme="minorHAnsi" w:hAnsiTheme="minorHAnsi"/>
          <w:lang w:val="es-ES_tradnl"/>
        </w:rPr>
        <w:t>a</w:t>
      </w:r>
      <w:r w:rsidRPr="000A4672">
        <w:rPr>
          <w:rFonts w:asciiTheme="minorHAnsi" w:hAnsiTheme="minorHAnsi"/>
          <w:lang w:val="es-ES_tradnl"/>
        </w:rPr>
        <w:t xml:space="preserve"> la única tabla que no puede ser una relación funcional:</w:t>
      </w:r>
    </w:p>
    <w:p w:rsidR="00E62272" w:rsidRPr="00E62272" w:rsidRDefault="00E62272" w:rsidP="00F1483C">
      <w:pPr>
        <w:spacing w:before="240"/>
        <w:rPr>
          <w:rFonts w:asciiTheme="minorHAnsi" w:hAnsiTheme="minorHAnsi"/>
          <w:lang w:val="es-ES_tradnl"/>
        </w:rPr>
      </w:pPr>
      <w:r w:rsidRPr="00E62272">
        <w:rPr>
          <w:rFonts w:asciiTheme="minorHAnsi" w:hAnsiTheme="minorHAnsi"/>
          <w:noProof/>
          <w:lang w:val="es-ES_tradnl"/>
        </w:rPr>
        <w:drawing>
          <wp:inline distT="0" distB="0" distL="0" distR="0" wp14:anchorId="472B9C5F" wp14:editId="6AEE66A2">
            <wp:extent cx="6642100" cy="1120140"/>
            <wp:effectExtent l="0" t="0" r="0" b="0"/>
            <wp:docPr id="14353" name="Imagen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642100" cy="1120140"/>
                    </a:xfrm>
                    <a:prstGeom prst="rect">
                      <a:avLst/>
                    </a:prstGeom>
                  </pic:spPr>
                </pic:pic>
              </a:graphicData>
            </a:graphic>
          </wp:inline>
        </w:drawing>
      </w:r>
    </w:p>
    <w:p w:rsidR="005B7AF4" w:rsidRPr="00E604E0" w:rsidRDefault="005B7AF4" w:rsidP="00F1483C">
      <w:pPr>
        <w:spacing w:before="240"/>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Dominio y recorrido de una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B7AF4" w:rsidTr="005F7121">
        <w:tc>
          <w:tcPr>
            <w:tcW w:w="10414" w:type="dxa"/>
          </w:tcPr>
          <w:p w:rsidR="005B7AF4" w:rsidRDefault="005B7AF4" w:rsidP="005F7121">
            <w:pPr>
              <w:pStyle w:val="Prrafodelista"/>
              <w:spacing w:before="120" w:after="120"/>
              <w:ind w:left="0"/>
              <w:rPr>
                <w:rFonts w:asciiTheme="minorHAnsi" w:hAnsiTheme="minorHAnsi"/>
              </w:rPr>
            </w:pPr>
          </w:p>
          <w:p w:rsidR="005B7AF4" w:rsidRDefault="005B7AF4" w:rsidP="005F7121">
            <w:pPr>
              <w:pStyle w:val="Prrafodelista"/>
              <w:spacing w:before="120" w:after="120"/>
              <w:ind w:left="0"/>
              <w:rPr>
                <w:rFonts w:asciiTheme="minorHAnsi" w:hAnsiTheme="minorHAnsi"/>
              </w:rPr>
            </w:pPr>
          </w:p>
          <w:p w:rsidR="005B7AF4" w:rsidRDefault="005B7AF4" w:rsidP="005F7121">
            <w:pPr>
              <w:pStyle w:val="Prrafodelista"/>
              <w:spacing w:before="120" w:after="120"/>
              <w:ind w:left="0"/>
              <w:rPr>
                <w:rFonts w:asciiTheme="minorHAnsi" w:hAnsiTheme="minorHAnsi"/>
              </w:rPr>
            </w:pPr>
          </w:p>
          <w:p w:rsidR="005B7AF4" w:rsidRDefault="005B7AF4" w:rsidP="005F7121">
            <w:pPr>
              <w:pStyle w:val="Prrafodelista"/>
              <w:spacing w:before="120" w:after="120"/>
              <w:ind w:left="0"/>
              <w:rPr>
                <w:rFonts w:asciiTheme="minorHAnsi" w:hAnsiTheme="minorHAnsi"/>
              </w:rPr>
            </w:pPr>
          </w:p>
          <w:p w:rsidR="005B7AF4" w:rsidRDefault="005B7AF4" w:rsidP="005F7121">
            <w:pPr>
              <w:pStyle w:val="Prrafodelista"/>
              <w:spacing w:before="120" w:after="120"/>
              <w:ind w:left="0"/>
              <w:rPr>
                <w:rFonts w:asciiTheme="minorHAnsi" w:hAnsiTheme="minorHAnsi"/>
              </w:rPr>
            </w:pPr>
          </w:p>
          <w:p w:rsidR="005B7AF4" w:rsidRDefault="005B7AF4" w:rsidP="005F7121">
            <w:pPr>
              <w:pStyle w:val="Prrafodelista"/>
              <w:spacing w:before="120" w:after="120"/>
              <w:ind w:left="0"/>
              <w:rPr>
                <w:rFonts w:asciiTheme="minorHAnsi" w:hAnsiTheme="minorHAnsi"/>
              </w:rPr>
            </w:pPr>
          </w:p>
          <w:p w:rsidR="00CD7050" w:rsidRDefault="00CD7050" w:rsidP="005F7121">
            <w:pPr>
              <w:pStyle w:val="Prrafodelista"/>
              <w:spacing w:before="120" w:after="120"/>
              <w:ind w:left="0"/>
              <w:rPr>
                <w:rFonts w:asciiTheme="minorHAnsi" w:hAnsiTheme="minorHAnsi"/>
              </w:rPr>
            </w:pPr>
          </w:p>
          <w:p w:rsidR="005B7AF4" w:rsidRDefault="005B7AF4" w:rsidP="005F7121">
            <w:pPr>
              <w:pStyle w:val="Prrafodelista"/>
              <w:spacing w:before="120" w:after="120"/>
              <w:ind w:left="0"/>
              <w:rPr>
                <w:rFonts w:asciiTheme="minorHAnsi" w:hAnsiTheme="minorHAnsi"/>
              </w:rPr>
            </w:pPr>
          </w:p>
          <w:p w:rsidR="005B7AF4" w:rsidRDefault="005B7AF4" w:rsidP="005F7121">
            <w:pPr>
              <w:pStyle w:val="Prrafodelista"/>
              <w:spacing w:before="120" w:after="120"/>
              <w:ind w:left="0"/>
              <w:rPr>
                <w:rFonts w:asciiTheme="minorHAnsi" w:hAnsiTheme="minorHAnsi"/>
              </w:rPr>
            </w:pPr>
          </w:p>
          <w:p w:rsidR="005B7AF4" w:rsidRDefault="005B7AF4" w:rsidP="005F7121">
            <w:pPr>
              <w:jc w:val="both"/>
              <w:rPr>
                <w:rFonts w:asciiTheme="minorHAnsi" w:hAnsiTheme="minorHAnsi"/>
                <w:lang w:val="es-ES_tradnl"/>
              </w:rPr>
            </w:pPr>
          </w:p>
        </w:tc>
      </w:tr>
    </w:tbl>
    <w:p w:rsidR="000A4672" w:rsidRPr="000A4672" w:rsidRDefault="00BF2FB0" w:rsidP="000A4672">
      <w:pPr>
        <w:pStyle w:val="Prrafodelista"/>
        <w:numPr>
          <w:ilvl w:val="0"/>
          <w:numId w:val="12"/>
        </w:numPr>
        <w:spacing w:before="120" w:after="120"/>
        <w:ind w:left="0" w:firstLine="0"/>
        <w:rPr>
          <w:rFonts w:asciiTheme="minorHAnsi" w:hAnsiTheme="minorHAnsi"/>
          <w:lang w:val="es-ES_tradnl"/>
        </w:rPr>
      </w:pPr>
      <w:r w:rsidRPr="000A4672">
        <w:rPr>
          <w:rFonts w:asciiTheme="minorHAnsi" w:hAnsiTheme="minorHAnsi"/>
          <w:lang w:val="es-ES_tradnl"/>
        </w:rPr>
        <w:t>Calcula el dominio y el recorrido de las siguientes funciones:</w:t>
      </w:r>
    </w:p>
    <w:tbl>
      <w:tblPr>
        <w:tblStyle w:val="Tablaconcuadrcula"/>
        <w:tblW w:w="0" w:type="auto"/>
        <w:tblLook w:val="04A0" w:firstRow="1" w:lastRow="0" w:firstColumn="1" w:lastColumn="0" w:noHBand="0" w:noVBand="1"/>
      </w:tblPr>
      <w:tblGrid>
        <w:gridCol w:w="4248"/>
        <w:gridCol w:w="6202"/>
      </w:tblGrid>
      <w:tr w:rsidR="00111927" w:rsidTr="00CD7050">
        <w:tc>
          <w:tcPr>
            <w:tcW w:w="4248" w:type="dxa"/>
          </w:tcPr>
          <w:p w:rsidR="00CD7050" w:rsidRDefault="00CD7050" w:rsidP="00BF2FB0">
            <w:pPr>
              <w:pStyle w:val="Prrafodelista"/>
              <w:spacing w:before="120"/>
              <w:ind w:left="0"/>
              <w:jc w:val="both"/>
              <w:rPr>
                <w:rFonts w:asciiTheme="minorHAnsi" w:hAnsiTheme="minorHAnsi"/>
                <w:lang w:val="es-ES_tradnl"/>
              </w:rPr>
            </w:pPr>
            <w:r>
              <w:rPr>
                <w:rFonts w:asciiTheme="minorHAnsi" w:hAnsiTheme="minorHAnsi"/>
                <w:lang w:val="es-ES_tradnl"/>
              </w:rPr>
              <w:t>a)</w:t>
            </w:r>
          </w:p>
          <w:p w:rsidR="00111927" w:rsidRDefault="00CD7050" w:rsidP="00BF2FB0">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6A0E3F0B" wp14:editId="6683BDC9">
                  <wp:extent cx="2243926" cy="1991394"/>
                  <wp:effectExtent l="0" t="0" r="4445" b="2540"/>
                  <wp:docPr id="14357" name="Imagen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258194" cy="2004056"/>
                          </a:xfrm>
                          <a:prstGeom prst="rect">
                            <a:avLst/>
                          </a:prstGeom>
                        </pic:spPr>
                      </pic:pic>
                    </a:graphicData>
                  </a:graphic>
                </wp:inline>
              </w:drawing>
            </w:r>
          </w:p>
        </w:tc>
        <w:tc>
          <w:tcPr>
            <w:tcW w:w="6202" w:type="dxa"/>
          </w:tcPr>
          <w:p w:rsidR="00111927" w:rsidRDefault="00CD7050" w:rsidP="00BF2FB0">
            <w:pPr>
              <w:pStyle w:val="Prrafodelista"/>
              <w:spacing w:before="120"/>
              <w:ind w:left="0"/>
              <w:jc w:val="both"/>
              <w:rPr>
                <w:rFonts w:asciiTheme="minorHAnsi" w:hAnsiTheme="minorHAnsi"/>
                <w:lang w:val="es-ES_tradnl"/>
              </w:rPr>
            </w:pPr>
            <w:r>
              <w:rPr>
                <w:rFonts w:asciiTheme="minorHAnsi" w:hAnsiTheme="minorHAnsi"/>
                <w:lang w:val="es-ES_tradnl"/>
              </w:rPr>
              <w:t>Dominio=</w:t>
            </w:r>
          </w:p>
          <w:p w:rsidR="00CD7050" w:rsidRDefault="00CD7050" w:rsidP="00BF2FB0">
            <w:pPr>
              <w:pStyle w:val="Prrafodelista"/>
              <w:spacing w:before="120"/>
              <w:ind w:left="0"/>
              <w:jc w:val="both"/>
              <w:rPr>
                <w:rFonts w:asciiTheme="minorHAnsi" w:hAnsiTheme="minorHAnsi"/>
                <w:lang w:val="es-ES_tradnl"/>
              </w:rPr>
            </w:pPr>
          </w:p>
          <w:p w:rsidR="00CD7050" w:rsidRDefault="00CD7050" w:rsidP="00BF2FB0">
            <w:pPr>
              <w:pStyle w:val="Prrafodelista"/>
              <w:spacing w:before="120"/>
              <w:ind w:left="0"/>
              <w:jc w:val="both"/>
              <w:rPr>
                <w:rFonts w:asciiTheme="minorHAnsi" w:hAnsiTheme="minorHAnsi"/>
                <w:lang w:val="es-ES_tradnl"/>
              </w:rPr>
            </w:pPr>
          </w:p>
          <w:p w:rsidR="00CD7050" w:rsidRDefault="00CD7050" w:rsidP="00BF2FB0">
            <w:pPr>
              <w:pStyle w:val="Prrafodelista"/>
              <w:spacing w:before="120"/>
              <w:ind w:left="0"/>
              <w:jc w:val="both"/>
              <w:rPr>
                <w:rFonts w:asciiTheme="minorHAnsi" w:hAnsiTheme="minorHAnsi"/>
                <w:lang w:val="es-ES_tradnl"/>
              </w:rPr>
            </w:pPr>
          </w:p>
          <w:p w:rsidR="00CD7050" w:rsidRDefault="00CD7050" w:rsidP="00BF2FB0">
            <w:pPr>
              <w:pStyle w:val="Prrafodelista"/>
              <w:spacing w:before="120"/>
              <w:ind w:left="0"/>
              <w:jc w:val="both"/>
              <w:rPr>
                <w:rFonts w:asciiTheme="minorHAnsi" w:hAnsiTheme="minorHAnsi"/>
                <w:lang w:val="es-ES_tradnl"/>
              </w:rPr>
            </w:pPr>
          </w:p>
          <w:p w:rsidR="00CD7050" w:rsidRDefault="00CD7050" w:rsidP="00BF2FB0">
            <w:pPr>
              <w:pStyle w:val="Prrafodelista"/>
              <w:spacing w:before="120"/>
              <w:ind w:left="0"/>
              <w:jc w:val="both"/>
              <w:rPr>
                <w:rFonts w:asciiTheme="minorHAnsi" w:hAnsiTheme="minorHAnsi"/>
                <w:lang w:val="es-ES_tradnl"/>
              </w:rPr>
            </w:pPr>
            <w:r>
              <w:rPr>
                <w:rFonts w:asciiTheme="minorHAnsi" w:hAnsiTheme="minorHAnsi"/>
                <w:lang w:val="es-ES_tradnl"/>
              </w:rPr>
              <w:t>Recorrido=</w:t>
            </w:r>
          </w:p>
        </w:tc>
      </w:tr>
      <w:tr w:rsidR="00CD7050" w:rsidTr="00CD7050">
        <w:tc>
          <w:tcPr>
            <w:tcW w:w="4248"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b)</w:t>
            </w:r>
          </w:p>
          <w:p w:rsidR="00CD7050" w:rsidRDefault="00CD7050" w:rsidP="00CD7050">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6D957A3F">
                  <wp:extent cx="2239200" cy="2000352"/>
                  <wp:effectExtent l="0" t="0" r="0" b="0"/>
                  <wp:docPr id="14358" name="Imagen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a:ext>
                            </a:extLst>
                          </a:blip>
                          <a:stretch>
                            <a:fillRect/>
                          </a:stretch>
                        </pic:blipFill>
                        <pic:spPr>
                          <a:xfrm>
                            <a:off x="0" y="0"/>
                            <a:ext cx="2239200" cy="2000352"/>
                          </a:xfrm>
                          <a:prstGeom prst="rect">
                            <a:avLst/>
                          </a:prstGeom>
                        </pic:spPr>
                      </pic:pic>
                    </a:graphicData>
                  </a:graphic>
                </wp:inline>
              </w:drawing>
            </w:r>
          </w:p>
        </w:tc>
        <w:tc>
          <w:tcPr>
            <w:tcW w:w="6202"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Dominio=</w:t>
            </w: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Recorrido=</w:t>
            </w:r>
          </w:p>
        </w:tc>
      </w:tr>
      <w:tr w:rsidR="00CD7050" w:rsidTr="00CD7050">
        <w:tc>
          <w:tcPr>
            <w:tcW w:w="4248"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c)</w:t>
            </w:r>
          </w:p>
          <w:p w:rsidR="00CD7050" w:rsidRDefault="00CD7050" w:rsidP="00CD7050">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1420E7D4" wp14:editId="4D6A6E81">
                  <wp:extent cx="2239200" cy="1390830"/>
                  <wp:effectExtent l="0" t="0" r="0" b="6350"/>
                  <wp:docPr id="14359" name="Imagen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a:ext>
                            </a:extLst>
                          </a:blip>
                          <a:stretch>
                            <a:fillRect/>
                          </a:stretch>
                        </pic:blipFill>
                        <pic:spPr>
                          <a:xfrm>
                            <a:off x="0" y="0"/>
                            <a:ext cx="2239200" cy="1390830"/>
                          </a:xfrm>
                          <a:prstGeom prst="rect">
                            <a:avLst/>
                          </a:prstGeom>
                        </pic:spPr>
                      </pic:pic>
                    </a:graphicData>
                  </a:graphic>
                </wp:inline>
              </w:drawing>
            </w:r>
          </w:p>
        </w:tc>
        <w:tc>
          <w:tcPr>
            <w:tcW w:w="6202"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Dominio=</w:t>
            </w: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p>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Recorrido=</w:t>
            </w:r>
          </w:p>
        </w:tc>
      </w:tr>
    </w:tbl>
    <w:p w:rsidR="002D6426" w:rsidRPr="00E604E0" w:rsidRDefault="002D6426" w:rsidP="002D6426">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Crecimiento y decrecimiento. Extremos relativos y absolutos.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D6426" w:rsidTr="005F7121">
        <w:tc>
          <w:tcPr>
            <w:tcW w:w="10414" w:type="dxa"/>
          </w:tcPr>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1C61A4" w:rsidRDefault="001C61A4" w:rsidP="005F7121">
            <w:pPr>
              <w:pStyle w:val="Prrafodelista"/>
              <w:spacing w:before="120" w:after="120"/>
              <w:ind w:left="0"/>
              <w:rPr>
                <w:rFonts w:asciiTheme="minorHAnsi" w:hAnsiTheme="minorHAnsi"/>
              </w:rPr>
            </w:pPr>
          </w:p>
          <w:p w:rsidR="002D6426" w:rsidRDefault="002D6426" w:rsidP="005F7121">
            <w:pPr>
              <w:jc w:val="both"/>
              <w:rPr>
                <w:rFonts w:asciiTheme="minorHAnsi" w:hAnsiTheme="minorHAnsi"/>
                <w:lang w:val="es-ES_tradnl"/>
              </w:rPr>
            </w:pPr>
          </w:p>
          <w:p w:rsidR="002D6426" w:rsidRDefault="002D6426" w:rsidP="005F7121">
            <w:pPr>
              <w:jc w:val="both"/>
              <w:rPr>
                <w:rFonts w:asciiTheme="minorHAnsi" w:hAnsiTheme="minorHAnsi"/>
                <w:lang w:val="es-ES_tradnl"/>
              </w:rPr>
            </w:pPr>
          </w:p>
        </w:tc>
      </w:tr>
    </w:tbl>
    <w:p w:rsidR="000A4672" w:rsidRDefault="000A4672" w:rsidP="00686841">
      <w:pPr>
        <w:pStyle w:val="Prrafodelista"/>
        <w:numPr>
          <w:ilvl w:val="0"/>
          <w:numId w:val="12"/>
        </w:numPr>
        <w:spacing w:before="120" w:after="120"/>
        <w:ind w:left="0" w:firstLine="0"/>
        <w:jc w:val="both"/>
        <w:rPr>
          <w:rFonts w:ascii="Calibri" w:hAnsi="Calibri" w:cs="Calibri"/>
          <w:bCs/>
        </w:rPr>
      </w:pPr>
      <w:r w:rsidRPr="00655395">
        <w:rPr>
          <w:rFonts w:ascii="Calibri" w:hAnsi="Calibri" w:cs="Calibri"/>
          <w:bCs/>
        </w:rPr>
        <w:t xml:space="preserve">Durante un viaje, la velocidad del coche varía dependiendo del tipo de carretera, de las condiciones en que se encuentra, del tiempo meteorológico... La siguiente gráfica refleja la velocidad de un vehículo en cada instante del trayecto que ha seguido. </w:t>
      </w:r>
    </w:p>
    <w:p w:rsidR="000A4672" w:rsidRPr="00655395" w:rsidRDefault="000A4672" w:rsidP="000A4672">
      <w:pPr>
        <w:jc w:val="center"/>
      </w:pPr>
      <w:r w:rsidRPr="000B08A7">
        <w:rPr>
          <w:noProof/>
        </w:rPr>
        <w:drawing>
          <wp:inline distT="0" distB="0" distL="0" distR="0" wp14:anchorId="0AB19544" wp14:editId="59B8155D">
            <wp:extent cx="3651991" cy="2855605"/>
            <wp:effectExtent l="0" t="0" r="5715" b="1905"/>
            <wp:docPr id="14352" name="Imagen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666034" cy="2866586"/>
                    </a:xfrm>
                    <a:prstGeom prst="rect">
                      <a:avLst/>
                    </a:prstGeom>
                  </pic:spPr>
                </pic:pic>
              </a:graphicData>
            </a:graphic>
          </wp:inline>
        </w:drawing>
      </w:r>
    </w:p>
    <w:p w:rsidR="000A4672" w:rsidRPr="00CD7050" w:rsidRDefault="000A4672" w:rsidP="000A4672">
      <w:pPr>
        <w:spacing w:after="60"/>
        <w:rPr>
          <w:rFonts w:asciiTheme="minorHAnsi" w:hAnsiTheme="minorHAnsi"/>
        </w:rPr>
      </w:pPr>
      <w:r w:rsidRPr="00CD7050">
        <w:rPr>
          <w:rFonts w:asciiTheme="minorHAnsi" w:hAnsiTheme="minorHAnsi"/>
        </w:rPr>
        <w:t xml:space="preserve">a)  ¿Es </w:t>
      </w:r>
      <w:r>
        <w:rPr>
          <w:rFonts w:asciiTheme="minorHAnsi" w:hAnsiTheme="minorHAnsi"/>
        </w:rPr>
        <w:t>una función</w:t>
      </w:r>
      <w:r w:rsidRPr="00CD7050">
        <w:rPr>
          <w:rFonts w:asciiTheme="minorHAnsi" w:hAnsiTheme="minorHAnsi"/>
        </w:rPr>
        <w:t xml:space="preserve"> la relación de dependencia entre el tiempo y la velocidad? </w:t>
      </w:r>
      <w:r>
        <w:rPr>
          <w:rFonts w:asciiTheme="minorHAnsi" w:hAnsiTheme="minorHAnsi"/>
        </w:rPr>
        <w:t>_______________________</w:t>
      </w:r>
    </w:p>
    <w:p w:rsidR="000A4672" w:rsidRPr="00CD7050" w:rsidRDefault="000A4672" w:rsidP="000A4672">
      <w:pPr>
        <w:spacing w:after="60"/>
        <w:rPr>
          <w:rFonts w:asciiTheme="minorHAnsi" w:hAnsiTheme="minorHAnsi"/>
        </w:rPr>
      </w:pPr>
      <w:r w:rsidRPr="00CD7050">
        <w:rPr>
          <w:rFonts w:asciiTheme="minorHAnsi" w:hAnsiTheme="minorHAnsi"/>
        </w:rPr>
        <w:t xml:space="preserve">b)  ¿Cuál es la variable independiente? ¿Y la dependiente? </w:t>
      </w:r>
      <w:r>
        <w:rPr>
          <w:rFonts w:asciiTheme="minorHAnsi" w:hAnsiTheme="minorHAnsi"/>
        </w:rPr>
        <w:t>_______________________________________</w:t>
      </w:r>
    </w:p>
    <w:p w:rsidR="000A4672" w:rsidRDefault="00686841" w:rsidP="000A4672">
      <w:pPr>
        <w:spacing w:after="60"/>
        <w:rPr>
          <w:rFonts w:asciiTheme="minorHAnsi" w:hAnsiTheme="minorHAnsi"/>
        </w:rPr>
      </w:pPr>
      <w:r>
        <w:rPr>
          <w:rFonts w:asciiTheme="minorHAnsi" w:hAnsiTheme="minorHAnsi"/>
        </w:rPr>
        <w:t>c</w:t>
      </w:r>
      <w:r w:rsidR="000A4672" w:rsidRPr="00CD7050">
        <w:rPr>
          <w:rFonts w:asciiTheme="minorHAnsi" w:hAnsiTheme="minorHAnsi"/>
        </w:rPr>
        <w:t>)  </w:t>
      </w:r>
      <w:r>
        <w:rPr>
          <w:rFonts w:asciiTheme="minorHAnsi" w:hAnsiTheme="minorHAnsi"/>
        </w:rPr>
        <w:t xml:space="preserve">Dominio: </w:t>
      </w:r>
      <w:r w:rsidR="000A4672">
        <w:rPr>
          <w:rFonts w:asciiTheme="minorHAnsi" w:hAnsiTheme="minorHAnsi"/>
        </w:rPr>
        <w:t>_______________________________</w:t>
      </w:r>
      <w:r>
        <w:rPr>
          <w:rFonts w:asciiTheme="minorHAnsi" w:hAnsiTheme="minorHAnsi"/>
        </w:rPr>
        <w:t xml:space="preserve">  Recorrido: </w:t>
      </w:r>
      <w:r w:rsidR="000A4672">
        <w:rPr>
          <w:rFonts w:asciiTheme="minorHAnsi" w:hAnsiTheme="minorHAnsi"/>
        </w:rPr>
        <w:t>________</w:t>
      </w:r>
      <w:r>
        <w:rPr>
          <w:rFonts w:asciiTheme="minorHAnsi" w:hAnsiTheme="minorHAnsi"/>
        </w:rPr>
        <w:t>____________________________</w:t>
      </w:r>
    </w:p>
    <w:p w:rsidR="00686841" w:rsidRDefault="00686841" w:rsidP="00686841">
      <w:pPr>
        <w:spacing w:after="60"/>
        <w:rPr>
          <w:rFonts w:asciiTheme="minorHAnsi" w:hAnsiTheme="minorHAnsi"/>
        </w:rPr>
      </w:pPr>
      <w:r>
        <w:rPr>
          <w:rFonts w:asciiTheme="minorHAnsi" w:hAnsiTheme="minorHAnsi"/>
        </w:rPr>
        <w:t>d</w:t>
      </w:r>
      <w:r w:rsidRPr="00CD7050">
        <w:rPr>
          <w:rFonts w:asciiTheme="minorHAnsi" w:hAnsiTheme="minorHAnsi"/>
        </w:rPr>
        <w:t>)  ¿A qué velocidad iba cuando llevaba una hora de viaje?</w:t>
      </w:r>
      <w:r>
        <w:rPr>
          <w:rFonts w:asciiTheme="minorHAnsi" w:hAnsiTheme="minorHAnsi"/>
        </w:rPr>
        <w:t>_______________________________________</w:t>
      </w:r>
    </w:p>
    <w:p w:rsidR="000A4672" w:rsidRPr="00CD7050" w:rsidRDefault="00686841" w:rsidP="000A4672">
      <w:pPr>
        <w:spacing w:after="60"/>
        <w:rPr>
          <w:rFonts w:asciiTheme="minorHAnsi" w:hAnsiTheme="minorHAnsi"/>
        </w:rPr>
      </w:pPr>
      <w:r>
        <w:rPr>
          <w:rFonts w:asciiTheme="minorHAnsi" w:hAnsiTheme="minorHAnsi"/>
        </w:rPr>
        <w:t>e</w:t>
      </w:r>
      <w:r w:rsidR="000A4672">
        <w:rPr>
          <w:rFonts w:asciiTheme="minorHAnsi" w:hAnsiTheme="minorHAnsi"/>
        </w:rPr>
        <w:t xml:space="preserve">) </w:t>
      </w:r>
      <w:r w:rsidR="000A4672" w:rsidRPr="00CD7050">
        <w:rPr>
          <w:rFonts w:asciiTheme="minorHAnsi" w:hAnsiTheme="minorHAnsi"/>
        </w:rPr>
        <w:t xml:space="preserve">¿En qué momentos iba a una velocidad de 40 km/h? </w:t>
      </w:r>
      <w:r w:rsidR="000A4672">
        <w:rPr>
          <w:rFonts w:asciiTheme="minorHAnsi" w:hAnsiTheme="minorHAnsi"/>
        </w:rPr>
        <w:t>__________________________________________</w:t>
      </w:r>
    </w:p>
    <w:p w:rsidR="00686841" w:rsidRDefault="00686841" w:rsidP="000A4672">
      <w:pPr>
        <w:spacing w:after="60"/>
        <w:rPr>
          <w:rFonts w:asciiTheme="minorHAnsi" w:hAnsiTheme="minorHAnsi"/>
        </w:rPr>
      </w:pPr>
      <w:r>
        <w:rPr>
          <w:rFonts w:asciiTheme="minorHAnsi" w:hAnsiTheme="minorHAnsi"/>
        </w:rPr>
        <w:t>f</w:t>
      </w:r>
      <w:r w:rsidR="000A4672" w:rsidRPr="00CD7050">
        <w:rPr>
          <w:rFonts w:asciiTheme="minorHAnsi" w:hAnsiTheme="minorHAnsi"/>
        </w:rPr>
        <w:t xml:space="preserve">)  Indica </w:t>
      </w:r>
      <w:r>
        <w:rPr>
          <w:rFonts w:asciiTheme="minorHAnsi" w:hAnsiTheme="minorHAnsi"/>
        </w:rPr>
        <w:t>los intervalos de crecimiento y decrecimiento</w:t>
      </w:r>
      <w:r w:rsidR="000A4672" w:rsidRPr="00CD7050">
        <w:rPr>
          <w:rFonts w:asciiTheme="minorHAnsi" w:hAnsiTheme="minorHAnsi"/>
        </w:rPr>
        <w:t xml:space="preserve">. ¿Ha sido constante en </w:t>
      </w:r>
      <w:r w:rsidRPr="00CD7050">
        <w:rPr>
          <w:rFonts w:asciiTheme="minorHAnsi" w:hAnsiTheme="minorHAnsi"/>
        </w:rPr>
        <w:t>algún</w:t>
      </w:r>
      <w:r w:rsidR="000A4672" w:rsidRPr="00CD7050">
        <w:rPr>
          <w:rFonts w:asciiTheme="minorHAnsi" w:hAnsiTheme="minorHAnsi"/>
        </w:rPr>
        <w:t xml:space="preserve"> momento?</w:t>
      </w:r>
      <w:r>
        <w:rPr>
          <w:rFonts w:asciiTheme="minorHAnsi" w:hAnsiTheme="minorHAnsi"/>
        </w:rPr>
        <w:t>_________</w:t>
      </w:r>
    </w:p>
    <w:p w:rsidR="00686841" w:rsidRDefault="00686841" w:rsidP="000A4672">
      <w:pPr>
        <w:spacing w:after="60"/>
        <w:rPr>
          <w:rFonts w:asciiTheme="minorHAnsi" w:hAnsiTheme="minorHAnsi"/>
        </w:rPr>
      </w:pPr>
      <w:r>
        <w:rPr>
          <w:rFonts w:asciiTheme="minorHAnsi" w:hAnsiTheme="minorHAnsi"/>
        </w:rPr>
        <w:t>Crece:________________________ Decrece:_____________________________ Constante:____________</w:t>
      </w:r>
    </w:p>
    <w:p w:rsidR="000A4672" w:rsidRDefault="00686841" w:rsidP="00686841">
      <w:pPr>
        <w:spacing w:after="60"/>
        <w:rPr>
          <w:rFonts w:asciiTheme="minorHAnsi" w:hAnsiTheme="minorHAnsi"/>
        </w:rPr>
      </w:pPr>
      <w:r>
        <w:rPr>
          <w:rFonts w:asciiTheme="minorHAnsi" w:hAnsiTheme="minorHAnsi"/>
        </w:rPr>
        <w:t>g</w:t>
      </w:r>
      <w:r w:rsidR="000A4672" w:rsidRPr="00CD7050">
        <w:rPr>
          <w:rFonts w:asciiTheme="minorHAnsi" w:hAnsiTheme="minorHAnsi"/>
        </w:rPr>
        <w:t>)  </w:t>
      </w:r>
      <w:r>
        <w:rPr>
          <w:rFonts w:asciiTheme="minorHAnsi" w:hAnsiTheme="minorHAnsi"/>
        </w:rPr>
        <w:t>Indica cuales han sido los máximos y mínimos relativos y absolutos</w:t>
      </w:r>
    </w:p>
    <w:p w:rsidR="00686841" w:rsidRDefault="00686841" w:rsidP="00686841">
      <w:pPr>
        <w:spacing w:after="60"/>
        <w:rPr>
          <w:rFonts w:asciiTheme="minorHAnsi" w:hAnsiTheme="minorHAnsi"/>
        </w:rPr>
      </w:pPr>
      <w:r>
        <w:rPr>
          <w:rFonts w:asciiTheme="minorHAnsi" w:hAnsiTheme="minorHAnsi"/>
        </w:rPr>
        <w:t>Max. Relativos:_______________________________ Min. Relativos _______________________________</w:t>
      </w:r>
    </w:p>
    <w:p w:rsidR="00686841" w:rsidRPr="00686841" w:rsidRDefault="00686841" w:rsidP="00686841">
      <w:pPr>
        <w:spacing w:after="60"/>
        <w:rPr>
          <w:rFonts w:asciiTheme="minorHAnsi" w:hAnsiTheme="minorHAnsi"/>
        </w:rPr>
      </w:pPr>
      <w:r w:rsidRPr="00686841">
        <w:rPr>
          <w:rFonts w:asciiTheme="minorHAnsi" w:hAnsiTheme="minorHAnsi"/>
        </w:rPr>
        <w:t xml:space="preserve">Max. </w:t>
      </w:r>
      <w:r>
        <w:rPr>
          <w:rFonts w:asciiTheme="minorHAnsi" w:hAnsiTheme="minorHAnsi"/>
        </w:rPr>
        <w:t>Absolutos</w:t>
      </w:r>
      <w:r w:rsidRPr="00686841">
        <w:rPr>
          <w:rFonts w:asciiTheme="minorHAnsi" w:hAnsiTheme="minorHAnsi"/>
        </w:rPr>
        <w:t xml:space="preserve">:______________________________ Min. </w:t>
      </w:r>
      <w:r>
        <w:rPr>
          <w:rFonts w:asciiTheme="minorHAnsi" w:hAnsiTheme="minorHAnsi"/>
        </w:rPr>
        <w:t>Absolutos</w:t>
      </w:r>
      <w:r w:rsidRPr="00686841">
        <w:rPr>
          <w:rFonts w:asciiTheme="minorHAnsi" w:hAnsiTheme="minorHAnsi"/>
        </w:rPr>
        <w:t xml:space="preserve"> ________________________</w:t>
      </w:r>
      <w:r>
        <w:rPr>
          <w:rFonts w:asciiTheme="minorHAnsi" w:hAnsiTheme="minorHAnsi"/>
        </w:rPr>
        <w:t>_______</w:t>
      </w:r>
    </w:p>
    <w:p w:rsidR="00BD2121" w:rsidRDefault="00BD2121" w:rsidP="00BD2121">
      <w:pPr>
        <w:pStyle w:val="Prrafodelista"/>
        <w:numPr>
          <w:ilvl w:val="0"/>
          <w:numId w:val="12"/>
        </w:numPr>
        <w:spacing w:before="120" w:after="120"/>
        <w:ind w:left="0" w:firstLine="0"/>
        <w:jc w:val="both"/>
        <w:rPr>
          <w:rFonts w:asciiTheme="minorHAnsi" w:hAnsiTheme="minorHAnsi"/>
        </w:rPr>
      </w:pPr>
      <w:r>
        <w:rPr>
          <w:rFonts w:asciiTheme="minorHAnsi" w:hAnsiTheme="minorHAnsi"/>
        </w:rPr>
        <w:lastRenderedPageBreak/>
        <w:t>Estudia el crecimiento y los extremos relativos y absolutos de la siguiente función:</w:t>
      </w:r>
    </w:p>
    <w:p w:rsidR="00BD2121" w:rsidRPr="00BD2121" w:rsidRDefault="00BD2121" w:rsidP="00BD2121">
      <w:pPr>
        <w:rPr>
          <w:rFonts w:asciiTheme="minorHAnsi" w:hAnsiTheme="minorHAnsi"/>
        </w:rPr>
      </w:pPr>
      <w:r w:rsidRPr="00BD2121">
        <w:rPr>
          <w:noProof/>
        </w:rPr>
        <w:drawing>
          <wp:anchor distT="0" distB="0" distL="114300" distR="114300" simplePos="0" relativeHeight="254611456" behindDoc="1" locked="0" layoutInCell="1" allowOverlap="1" wp14:anchorId="45871367">
            <wp:simplePos x="0" y="0"/>
            <wp:positionH relativeFrom="column">
              <wp:posOffset>2540</wp:posOffset>
            </wp:positionH>
            <wp:positionV relativeFrom="paragraph">
              <wp:posOffset>0</wp:posOffset>
            </wp:positionV>
            <wp:extent cx="3187569" cy="2035911"/>
            <wp:effectExtent l="0" t="0" r="635" b="0"/>
            <wp:wrapTight wrapText="bothSides">
              <wp:wrapPolygon edited="0">
                <wp:start x="0" y="0"/>
                <wp:lineTo x="0" y="21425"/>
                <wp:lineTo x="21518" y="21425"/>
                <wp:lineTo x="21518" y="0"/>
                <wp:lineTo x="0" y="0"/>
              </wp:wrapPolygon>
            </wp:wrapTight>
            <wp:docPr id="14364" name="Imagen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print">
                      <a:extLst>
                        <a:ext uri="{28A0092B-C50C-407E-A947-70E740481C1C}">
                          <a14:useLocalDpi xmlns:a14="http://schemas.microsoft.com/office/drawing/2010/main"/>
                        </a:ext>
                      </a:extLst>
                    </a:blip>
                    <a:srcRect/>
                    <a:stretch/>
                  </pic:blipFill>
                  <pic:spPr bwMode="auto">
                    <a:xfrm>
                      <a:off x="0" y="0"/>
                      <a:ext cx="3187569" cy="20359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rPr>
        <w:t>Crece:______________________________________</w:t>
      </w:r>
    </w:p>
    <w:p w:rsidR="00BD2121" w:rsidRDefault="00BD2121" w:rsidP="00BD2121">
      <w:pPr>
        <w:pStyle w:val="Prrafodelista"/>
        <w:ind w:left="0"/>
        <w:jc w:val="both"/>
        <w:rPr>
          <w:rFonts w:asciiTheme="minorHAnsi" w:hAnsiTheme="minorHAnsi"/>
        </w:rPr>
      </w:pPr>
    </w:p>
    <w:p w:rsidR="00BD2121" w:rsidRDefault="00BD2121" w:rsidP="00BD2121">
      <w:pPr>
        <w:pStyle w:val="Prrafodelista"/>
        <w:spacing w:before="120"/>
        <w:ind w:left="0"/>
        <w:jc w:val="both"/>
        <w:rPr>
          <w:rFonts w:asciiTheme="minorHAnsi" w:hAnsiTheme="minorHAnsi"/>
        </w:rPr>
      </w:pPr>
      <w:r>
        <w:rPr>
          <w:rFonts w:asciiTheme="minorHAnsi" w:hAnsiTheme="minorHAnsi"/>
        </w:rPr>
        <w:t>Decrece:____________________________________</w:t>
      </w:r>
    </w:p>
    <w:p w:rsidR="00BD2121" w:rsidRDefault="00BD2121" w:rsidP="00BD2121">
      <w:pPr>
        <w:pStyle w:val="Prrafodelista"/>
        <w:spacing w:before="120"/>
        <w:ind w:left="0"/>
        <w:jc w:val="both"/>
        <w:rPr>
          <w:rFonts w:asciiTheme="minorHAnsi" w:hAnsiTheme="minorHAnsi"/>
        </w:rPr>
      </w:pPr>
    </w:p>
    <w:p w:rsidR="00BD2121" w:rsidRDefault="00BD2121" w:rsidP="00BD2121">
      <w:pPr>
        <w:pStyle w:val="Prrafodelista"/>
        <w:spacing w:before="120"/>
        <w:ind w:left="0"/>
        <w:jc w:val="both"/>
        <w:rPr>
          <w:rFonts w:asciiTheme="minorHAnsi" w:hAnsiTheme="minorHAnsi"/>
        </w:rPr>
      </w:pPr>
      <w:r>
        <w:rPr>
          <w:rFonts w:asciiTheme="minorHAnsi" w:hAnsiTheme="minorHAnsi"/>
        </w:rPr>
        <w:t>Max.Relativos:_______________________________</w:t>
      </w:r>
    </w:p>
    <w:p w:rsidR="00BD2121" w:rsidRDefault="00BD2121" w:rsidP="00BD2121">
      <w:pPr>
        <w:pStyle w:val="Prrafodelista"/>
        <w:spacing w:before="120"/>
        <w:ind w:left="0"/>
        <w:jc w:val="both"/>
        <w:rPr>
          <w:rFonts w:asciiTheme="minorHAnsi" w:hAnsiTheme="minorHAnsi"/>
        </w:rPr>
      </w:pPr>
    </w:p>
    <w:p w:rsidR="00BD2121" w:rsidRDefault="00BD2121" w:rsidP="00BD2121">
      <w:pPr>
        <w:pStyle w:val="Prrafodelista"/>
        <w:spacing w:before="120"/>
        <w:ind w:left="0"/>
        <w:jc w:val="both"/>
        <w:rPr>
          <w:rFonts w:asciiTheme="minorHAnsi" w:hAnsiTheme="minorHAnsi"/>
        </w:rPr>
      </w:pPr>
      <w:r>
        <w:rPr>
          <w:rFonts w:asciiTheme="minorHAnsi" w:hAnsiTheme="minorHAnsi"/>
        </w:rPr>
        <w:t>Min.Relativos:_______________________________</w:t>
      </w:r>
    </w:p>
    <w:p w:rsidR="00BD2121" w:rsidRDefault="00BD2121" w:rsidP="00BD2121">
      <w:pPr>
        <w:pStyle w:val="Prrafodelista"/>
        <w:spacing w:before="120"/>
        <w:ind w:left="0"/>
        <w:jc w:val="both"/>
        <w:rPr>
          <w:rFonts w:asciiTheme="minorHAnsi" w:hAnsiTheme="minorHAnsi"/>
        </w:rPr>
      </w:pPr>
    </w:p>
    <w:p w:rsidR="00BD2121" w:rsidRDefault="00BD2121" w:rsidP="00BD2121">
      <w:pPr>
        <w:pStyle w:val="Prrafodelista"/>
        <w:spacing w:before="120"/>
        <w:ind w:left="0"/>
        <w:jc w:val="both"/>
        <w:rPr>
          <w:rFonts w:asciiTheme="minorHAnsi" w:hAnsiTheme="minorHAnsi"/>
        </w:rPr>
      </w:pPr>
      <w:r>
        <w:rPr>
          <w:rFonts w:asciiTheme="minorHAnsi" w:hAnsiTheme="minorHAnsi"/>
        </w:rPr>
        <w:t>Max.Absolutos:______________________________</w:t>
      </w:r>
    </w:p>
    <w:p w:rsidR="00BD2121" w:rsidRDefault="00BD2121" w:rsidP="00BD2121">
      <w:pPr>
        <w:pStyle w:val="Prrafodelista"/>
        <w:spacing w:before="120"/>
        <w:ind w:left="0"/>
        <w:jc w:val="both"/>
        <w:rPr>
          <w:rFonts w:asciiTheme="minorHAnsi" w:hAnsiTheme="minorHAnsi"/>
        </w:rPr>
      </w:pPr>
    </w:p>
    <w:p w:rsidR="00BD2121" w:rsidRDefault="00BD2121" w:rsidP="00BD2121">
      <w:pPr>
        <w:pStyle w:val="Prrafodelista"/>
        <w:spacing w:before="120"/>
        <w:ind w:left="0"/>
        <w:jc w:val="both"/>
        <w:rPr>
          <w:rFonts w:asciiTheme="minorHAnsi" w:hAnsiTheme="minorHAnsi"/>
        </w:rPr>
      </w:pPr>
      <w:r>
        <w:rPr>
          <w:rFonts w:asciiTheme="minorHAnsi" w:hAnsiTheme="minorHAnsi"/>
        </w:rPr>
        <w:t>Min.Absolutos:______________________________</w:t>
      </w:r>
    </w:p>
    <w:p w:rsidR="00BD2121" w:rsidRPr="00BD2121" w:rsidRDefault="00BD2121" w:rsidP="00BD2121">
      <w:pPr>
        <w:pStyle w:val="Prrafodelista"/>
        <w:rPr>
          <w:rFonts w:asciiTheme="minorHAnsi" w:hAnsiTheme="minorHAnsi"/>
        </w:rPr>
      </w:pPr>
    </w:p>
    <w:p w:rsidR="00686841" w:rsidRPr="007C20D3" w:rsidRDefault="00686841" w:rsidP="00686841">
      <w:pPr>
        <w:pStyle w:val="Prrafodelista"/>
        <w:numPr>
          <w:ilvl w:val="0"/>
          <w:numId w:val="12"/>
        </w:numPr>
        <w:spacing w:before="120"/>
        <w:ind w:left="0" w:firstLine="0"/>
        <w:jc w:val="both"/>
        <w:rPr>
          <w:rFonts w:asciiTheme="minorHAnsi" w:hAnsiTheme="minorHAnsi"/>
        </w:rPr>
      </w:pPr>
      <w:r>
        <w:rPr>
          <w:rFonts w:asciiTheme="minorHAnsi" w:hAnsiTheme="minorHAnsi"/>
        </w:rPr>
        <w:t xml:space="preserve">Rodea aquella función que es siempre creciente hasta x=-2, </w:t>
      </w:r>
    </w:p>
    <w:p w:rsidR="00686841" w:rsidRDefault="00686841" w:rsidP="00686841">
      <w:pPr>
        <w:spacing w:before="120"/>
        <w:jc w:val="both"/>
        <w:rPr>
          <w:rFonts w:asciiTheme="minorHAnsi" w:hAnsiTheme="minorHAnsi"/>
        </w:rPr>
      </w:pPr>
      <w:r w:rsidRPr="007C20D3">
        <w:rPr>
          <w:rFonts w:asciiTheme="minorHAnsi" w:hAnsiTheme="minorHAnsi"/>
          <w:noProof/>
        </w:rPr>
        <w:drawing>
          <wp:inline distT="0" distB="0" distL="0" distR="0" wp14:anchorId="3D154090" wp14:editId="735ABB56">
            <wp:extent cx="6642100" cy="1249045"/>
            <wp:effectExtent l="0" t="0" r="0" b="0"/>
            <wp:docPr id="14355" name="Imagen 1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642100" cy="1249045"/>
                    </a:xfrm>
                    <a:prstGeom prst="rect">
                      <a:avLst/>
                    </a:prstGeom>
                  </pic:spPr>
                </pic:pic>
              </a:graphicData>
            </a:graphic>
          </wp:inline>
        </w:drawing>
      </w:r>
    </w:p>
    <w:p w:rsidR="002D6426" w:rsidRPr="00E604E0" w:rsidRDefault="002D6426" w:rsidP="002D6426">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Continuidad. Tipos de discontinuidades.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D6426" w:rsidTr="005F7121">
        <w:tc>
          <w:tcPr>
            <w:tcW w:w="10414" w:type="dxa"/>
          </w:tcPr>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jc w:val="both"/>
              <w:rPr>
                <w:rFonts w:asciiTheme="minorHAnsi" w:hAnsiTheme="minorHAnsi"/>
                <w:lang w:val="es-ES_tradnl"/>
              </w:rPr>
            </w:pPr>
          </w:p>
          <w:p w:rsidR="00BD2121" w:rsidRDefault="00BD2121" w:rsidP="005F7121">
            <w:pPr>
              <w:jc w:val="both"/>
              <w:rPr>
                <w:rFonts w:asciiTheme="minorHAnsi" w:hAnsiTheme="minorHAnsi"/>
                <w:lang w:val="es-ES_tradnl"/>
              </w:rPr>
            </w:pPr>
          </w:p>
          <w:p w:rsidR="00BD2121" w:rsidRDefault="00BD2121" w:rsidP="005F7121">
            <w:pPr>
              <w:jc w:val="both"/>
              <w:rPr>
                <w:rFonts w:asciiTheme="minorHAnsi" w:hAnsiTheme="minorHAnsi"/>
                <w:lang w:val="es-ES_tradnl"/>
              </w:rPr>
            </w:pPr>
          </w:p>
          <w:p w:rsidR="00BD2121" w:rsidRDefault="00BD2121" w:rsidP="005F7121">
            <w:pPr>
              <w:jc w:val="both"/>
              <w:rPr>
                <w:rFonts w:asciiTheme="minorHAnsi" w:hAnsiTheme="minorHAnsi"/>
                <w:lang w:val="es-ES_tradnl"/>
              </w:rPr>
            </w:pPr>
          </w:p>
          <w:p w:rsidR="002D6426" w:rsidRDefault="002D6426" w:rsidP="005F7121">
            <w:pPr>
              <w:jc w:val="both"/>
              <w:rPr>
                <w:rFonts w:asciiTheme="minorHAnsi" w:hAnsiTheme="minorHAnsi"/>
                <w:lang w:val="es-ES_tradnl"/>
              </w:rPr>
            </w:pPr>
          </w:p>
        </w:tc>
      </w:tr>
    </w:tbl>
    <w:p w:rsidR="00CD7050" w:rsidRDefault="00CD7050" w:rsidP="00CD7050">
      <w:pPr>
        <w:pStyle w:val="Prrafodelista"/>
        <w:numPr>
          <w:ilvl w:val="0"/>
          <w:numId w:val="12"/>
        </w:numPr>
        <w:spacing w:before="120"/>
        <w:ind w:left="0" w:firstLine="0"/>
        <w:jc w:val="both"/>
        <w:rPr>
          <w:rFonts w:asciiTheme="minorHAnsi" w:hAnsiTheme="minorHAnsi"/>
          <w:lang w:val="es-ES_tradnl"/>
        </w:rPr>
      </w:pPr>
      <w:r>
        <w:rPr>
          <w:rFonts w:asciiTheme="minorHAnsi" w:hAnsiTheme="minorHAnsi"/>
          <w:lang w:val="es-ES_tradnl"/>
        </w:rPr>
        <w:lastRenderedPageBreak/>
        <w:t>Estudia la continuidad y especifica los tipos de discontinuidades de estas funciones:</w:t>
      </w:r>
    </w:p>
    <w:p w:rsidR="00BD2121" w:rsidRPr="00BD2121" w:rsidRDefault="00BD2121" w:rsidP="00BD2121">
      <w:pPr>
        <w:pStyle w:val="Prrafodelista"/>
        <w:spacing w:before="120"/>
        <w:ind w:left="0"/>
        <w:jc w:val="both"/>
        <w:rPr>
          <w:rFonts w:asciiTheme="minorHAnsi" w:hAnsiTheme="minorHAnsi"/>
          <w:sz w:val="11"/>
          <w:lang w:val="es-ES_tradnl"/>
        </w:rPr>
      </w:pPr>
    </w:p>
    <w:tbl>
      <w:tblPr>
        <w:tblStyle w:val="Tablaconcuadrcula"/>
        <w:tblW w:w="0" w:type="auto"/>
        <w:tblLook w:val="04A0" w:firstRow="1" w:lastRow="0" w:firstColumn="1" w:lastColumn="0" w:noHBand="0" w:noVBand="1"/>
      </w:tblPr>
      <w:tblGrid>
        <w:gridCol w:w="4248"/>
        <w:gridCol w:w="6202"/>
      </w:tblGrid>
      <w:tr w:rsidR="00CD7050" w:rsidTr="00266009">
        <w:tc>
          <w:tcPr>
            <w:tcW w:w="4248" w:type="dxa"/>
          </w:tcPr>
          <w:p w:rsidR="00CD7050" w:rsidRDefault="00CD7050" w:rsidP="00266009">
            <w:pPr>
              <w:pStyle w:val="Prrafodelista"/>
              <w:spacing w:before="120"/>
              <w:ind w:left="0"/>
              <w:jc w:val="both"/>
              <w:rPr>
                <w:rFonts w:asciiTheme="minorHAnsi" w:hAnsiTheme="minorHAnsi"/>
                <w:lang w:val="es-ES_tradnl"/>
              </w:rPr>
            </w:pPr>
            <w:r>
              <w:rPr>
                <w:rFonts w:asciiTheme="minorHAnsi" w:hAnsiTheme="minorHAnsi"/>
                <w:lang w:val="es-ES_tradnl"/>
              </w:rPr>
              <w:t>a)</w:t>
            </w:r>
          </w:p>
          <w:p w:rsidR="00CD7050" w:rsidRDefault="00CD7050" w:rsidP="00266009">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6621353F" wp14:editId="230496D1">
                  <wp:extent cx="1980265" cy="1757405"/>
                  <wp:effectExtent l="0" t="0" r="1270" b="0"/>
                  <wp:docPr id="14360" name="Imagen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000082" cy="1774992"/>
                          </a:xfrm>
                          <a:prstGeom prst="rect">
                            <a:avLst/>
                          </a:prstGeom>
                        </pic:spPr>
                      </pic:pic>
                    </a:graphicData>
                  </a:graphic>
                </wp:inline>
              </w:drawing>
            </w:r>
          </w:p>
        </w:tc>
        <w:tc>
          <w:tcPr>
            <w:tcW w:w="6202" w:type="dxa"/>
          </w:tcPr>
          <w:p w:rsidR="00CD7050" w:rsidRDefault="00CD7050" w:rsidP="00266009">
            <w:pPr>
              <w:pStyle w:val="Prrafodelista"/>
              <w:spacing w:before="120"/>
              <w:ind w:left="0"/>
              <w:jc w:val="both"/>
              <w:rPr>
                <w:rFonts w:asciiTheme="minorHAnsi" w:hAnsiTheme="minorHAnsi"/>
                <w:lang w:val="es-ES_tradnl"/>
              </w:rPr>
            </w:pPr>
            <w:r>
              <w:rPr>
                <w:rFonts w:asciiTheme="minorHAnsi" w:hAnsiTheme="minorHAnsi"/>
                <w:lang w:val="es-ES_tradnl"/>
              </w:rPr>
              <w:t>Discontinua en:</w:t>
            </w:r>
          </w:p>
        </w:tc>
      </w:tr>
      <w:tr w:rsidR="00CD7050" w:rsidTr="00266009">
        <w:tc>
          <w:tcPr>
            <w:tcW w:w="4248"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b)</w:t>
            </w:r>
          </w:p>
          <w:p w:rsidR="00CD7050" w:rsidRDefault="00CD7050" w:rsidP="00CD7050">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3E3F7294" wp14:editId="231B6279">
                  <wp:extent cx="1946606" cy="1738968"/>
                  <wp:effectExtent l="0" t="0" r="0" b="1270"/>
                  <wp:docPr id="14361" name="Imagen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a:ext>
                            </a:extLst>
                          </a:blip>
                          <a:stretch>
                            <a:fillRect/>
                          </a:stretch>
                        </pic:blipFill>
                        <pic:spPr>
                          <a:xfrm>
                            <a:off x="0" y="0"/>
                            <a:ext cx="1951976" cy="1743765"/>
                          </a:xfrm>
                          <a:prstGeom prst="rect">
                            <a:avLst/>
                          </a:prstGeom>
                        </pic:spPr>
                      </pic:pic>
                    </a:graphicData>
                  </a:graphic>
                </wp:inline>
              </w:drawing>
            </w:r>
          </w:p>
        </w:tc>
        <w:tc>
          <w:tcPr>
            <w:tcW w:w="6202"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Discontinua en:</w:t>
            </w:r>
          </w:p>
        </w:tc>
      </w:tr>
      <w:tr w:rsidR="00CD7050" w:rsidTr="00266009">
        <w:tc>
          <w:tcPr>
            <w:tcW w:w="4248"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c)</w:t>
            </w:r>
          </w:p>
          <w:p w:rsidR="00CD7050" w:rsidRDefault="00CD7050" w:rsidP="00CD7050">
            <w:pPr>
              <w:pStyle w:val="Prrafodelista"/>
              <w:spacing w:before="120"/>
              <w:ind w:left="0"/>
              <w:jc w:val="both"/>
              <w:rPr>
                <w:rFonts w:asciiTheme="minorHAnsi" w:hAnsiTheme="minorHAnsi"/>
                <w:lang w:val="es-ES_tradnl"/>
              </w:rPr>
            </w:pPr>
            <w:r w:rsidRPr="00CD7050">
              <w:rPr>
                <w:rFonts w:asciiTheme="minorHAnsi" w:hAnsiTheme="minorHAnsi"/>
                <w:noProof/>
                <w:lang w:val="es-ES_tradnl"/>
              </w:rPr>
              <w:drawing>
                <wp:inline distT="0" distB="0" distL="0" distR="0" wp14:anchorId="268EA710" wp14:editId="49ABCEC7">
                  <wp:extent cx="2239200" cy="1390830"/>
                  <wp:effectExtent l="0" t="0" r="0" b="6350"/>
                  <wp:docPr id="14362" name="Imagen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a:ext>
                            </a:extLst>
                          </a:blip>
                          <a:stretch>
                            <a:fillRect/>
                          </a:stretch>
                        </pic:blipFill>
                        <pic:spPr>
                          <a:xfrm>
                            <a:off x="0" y="0"/>
                            <a:ext cx="2239200" cy="1390830"/>
                          </a:xfrm>
                          <a:prstGeom prst="rect">
                            <a:avLst/>
                          </a:prstGeom>
                        </pic:spPr>
                      </pic:pic>
                    </a:graphicData>
                  </a:graphic>
                </wp:inline>
              </w:drawing>
            </w:r>
          </w:p>
        </w:tc>
        <w:tc>
          <w:tcPr>
            <w:tcW w:w="6202" w:type="dxa"/>
          </w:tcPr>
          <w:p w:rsidR="00CD7050" w:rsidRDefault="00CD7050" w:rsidP="00CD7050">
            <w:pPr>
              <w:pStyle w:val="Prrafodelista"/>
              <w:spacing w:before="120"/>
              <w:ind w:left="0"/>
              <w:jc w:val="both"/>
              <w:rPr>
                <w:rFonts w:asciiTheme="minorHAnsi" w:hAnsiTheme="minorHAnsi"/>
                <w:lang w:val="es-ES_tradnl"/>
              </w:rPr>
            </w:pPr>
            <w:r>
              <w:rPr>
                <w:rFonts w:asciiTheme="minorHAnsi" w:hAnsiTheme="minorHAnsi"/>
                <w:lang w:val="es-ES_tradnl"/>
              </w:rPr>
              <w:t>Discontinua en:</w:t>
            </w:r>
          </w:p>
        </w:tc>
      </w:tr>
    </w:tbl>
    <w:p w:rsidR="00BD2121" w:rsidRDefault="00655395" w:rsidP="00BD2121">
      <w:pPr>
        <w:numPr>
          <w:ilvl w:val="0"/>
          <w:numId w:val="12"/>
        </w:numPr>
        <w:spacing w:before="120" w:after="120"/>
        <w:ind w:left="0" w:firstLine="0"/>
        <w:rPr>
          <w:rFonts w:ascii="Calibri" w:hAnsi="Calibri" w:cs="Calibri"/>
          <w:bCs/>
        </w:rPr>
      </w:pPr>
      <w:r w:rsidRPr="002F0517">
        <w:rPr>
          <w:rFonts w:ascii="Calibri" w:hAnsi="Calibri" w:cs="Calibri"/>
          <w:bCs/>
        </w:rPr>
        <w:t>Joaquín</w:t>
      </w:r>
      <w:r w:rsidR="002F0517" w:rsidRPr="002F0517">
        <w:rPr>
          <w:rFonts w:ascii="Calibri" w:hAnsi="Calibri" w:cs="Calibri"/>
          <w:bCs/>
        </w:rPr>
        <w:t xml:space="preserve"> ha llegado a un acuerdo con su padre para recibir su paga. Cobrará 20 euros al mes el primer </w:t>
      </w:r>
      <w:r w:rsidRPr="002F0517">
        <w:rPr>
          <w:rFonts w:ascii="Calibri" w:hAnsi="Calibri" w:cs="Calibri"/>
          <w:bCs/>
        </w:rPr>
        <w:t>año</w:t>
      </w:r>
      <w:r w:rsidR="002F0517" w:rsidRPr="002F0517">
        <w:rPr>
          <w:rFonts w:ascii="Calibri" w:hAnsi="Calibri" w:cs="Calibri"/>
          <w:bCs/>
        </w:rPr>
        <w:t xml:space="preserve">, y 5 euros </w:t>
      </w:r>
      <w:r w:rsidRPr="002F0517">
        <w:rPr>
          <w:rFonts w:ascii="Calibri" w:hAnsi="Calibri" w:cs="Calibri"/>
          <w:bCs/>
        </w:rPr>
        <w:t>más</w:t>
      </w:r>
      <w:r w:rsidR="002F0517" w:rsidRPr="002F0517">
        <w:rPr>
          <w:rFonts w:ascii="Calibri" w:hAnsi="Calibri" w:cs="Calibri"/>
          <w:bCs/>
        </w:rPr>
        <w:t xml:space="preserve"> por cada </w:t>
      </w:r>
      <w:r w:rsidRPr="002F0517">
        <w:rPr>
          <w:rFonts w:ascii="Calibri" w:hAnsi="Calibri" w:cs="Calibri"/>
          <w:bCs/>
        </w:rPr>
        <w:t>año</w:t>
      </w:r>
      <w:r w:rsidR="002F0517" w:rsidRPr="002F0517">
        <w:rPr>
          <w:rFonts w:ascii="Calibri" w:hAnsi="Calibri" w:cs="Calibri"/>
          <w:bCs/>
        </w:rPr>
        <w:t xml:space="preserve"> que pase. ¿</w:t>
      </w:r>
      <w:r w:rsidRPr="002F0517">
        <w:rPr>
          <w:rFonts w:ascii="Calibri" w:hAnsi="Calibri" w:cs="Calibri"/>
          <w:bCs/>
        </w:rPr>
        <w:t>Cuánto</w:t>
      </w:r>
      <w:r w:rsidR="002F0517" w:rsidRPr="002F0517">
        <w:rPr>
          <w:rFonts w:ascii="Calibri" w:hAnsi="Calibri" w:cs="Calibri"/>
          <w:bCs/>
        </w:rPr>
        <w:t xml:space="preserve"> le </w:t>
      </w:r>
      <w:r w:rsidRPr="002F0517">
        <w:rPr>
          <w:rFonts w:ascii="Calibri" w:hAnsi="Calibri" w:cs="Calibri"/>
          <w:bCs/>
        </w:rPr>
        <w:t>corresponderá</w:t>
      </w:r>
      <w:r w:rsidR="002F0517" w:rsidRPr="002F0517">
        <w:rPr>
          <w:rFonts w:ascii="Calibri" w:hAnsi="Calibri" w:cs="Calibri"/>
          <w:bCs/>
        </w:rPr>
        <w:t xml:space="preserve">́ dentro de 7 </w:t>
      </w:r>
      <w:r w:rsidRPr="002F0517">
        <w:rPr>
          <w:rFonts w:ascii="Calibri" w:hAnsi="Calibri" w:cs="Calibri"/>
          <w:bCs/>
        </w:rPr>
        <w:t>años</w:t>
      </w:r>
      <w:r w:rsidR="002F0517" w:rsidRPr="002F0517">
        <w:rPr>
          <w:rFonts w:ascii="Calibri" w:hAnsi="Calibri" w:cs="Calibri"/>
          <w:bCs/>
        </w:rPr>
        <w:t>?</w:t>
      </w:r>
      <w:r w:rsidR="00BD2121">
        <w:rPr>
          <w:rFonts w:ascii="Calibri" w:hAnsi="Calibri" w:cs="Calibri"/>
          <w:bCs/>
        </w:rPr>
        <w:t xml:space="preserve">. </w:t>
      </w:r>
      <w:r w:rsidR="002F0517" w:rsidRPr="002F0517">
        <w:rPr>
          <w:rFonts w:ascii="Calibri" w:hAnsi="Calibri" w:cs="Calibri"/>
          <w:bCs/>
        </w:rPr>
        <w:t xml:space="preserve">Haz una tabla de valores y representa su </w:t>
      </w:r>
      <w:r w:rsidRPr="002F0517">
        <w:rPr>
          <w:rFonts w:ascii="Calibri" w:hAnsi="Calibri" w:cs="Calibri"/>
          <w:bCs/>
        </w:rPr>
        <w:t>gráfica</w:t>
      </w:r>
      <w:r w:rsidR="002F0517" w:rsidRPr="002F0517">
        <w:rPr>
          <w:rFonts w:ascii="Calibri" w:hAnsi="Calibri" w:cs="Calibri"/>
          <w:bCs/>
        </w:rPr>
        <w:t>. ¿Es continua?</w:t>
      </w:r>
      <w:r w:rsidR="00BD2121">
        <w:rPr>
          <w:rFonts w:ascii="Calibri" w:hAnsi="Calibri" w:cs="Calibri"/>
          <w:bCs/>
        </w:rPr>
        <w:t xml:space="preserve">. </w:t>
      </w:r>
      <w:r w:rsidR="002F0517" w:rsidRPr="002F0517">
        <w:rPr>
          <w:rFonts w:ascii="Calibri" w:hAnsi="Calibri" w:cs="Calibri"/>
          <w:bCs/>
        </w:rPr>
        <w:t>Indica los puntos de discontinuidad y su tipo.</w:t>
      </w: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BD2121" w:rsidRDefault="00BD2121" w:rsidP="00BD2121">
      <w:pPr>
        <w:pBdr>
          <w:top w:val="single" w:sz="4" w:space="1" w:color="auto"/>
          <w:left w:val="single" w:sz="4" w:space="4" w:color="auto"/>
          <w:bottom w:val="single" w:sz="4" w:space="1" w:color="auto"/>
          <w:right w:val="single" w:sz="4" w:space="4" w:color="auto"/>
        </w:pBdr>
        <w:rPr>
          <w:rFonts w:ascii="Calibri" w:hAnsi="Calibri" w:cs="Calibri"/>
          <w:bCs/>
        </w:rPr>
      </w:pPr>
    </w:p>
    <w:p w:rsidR="002F0517" w:rsidRDefault="002F0517" w:rsidP="00BD2121">
      <w:pPr>
        <w:pBdr>
          <w:top w:val="single" w:sz="4" w:space="1" w:color="auto"/>
          <w:left w:val="single" w:sz="4" w:space="4" w:color="auto"/>
          <w:bottom w:val="single" w:sz="4" w:space="1" w:color="auto"/>
          <w:right w:val="single" w:sz="4" w:space="4" w:color="auto"/>
        </w:pBdr>
        <w:rPr>
          <w:rFonts w:ascii="Calibri" w:hAnsi="Calibri" w:cs="Calibri"/>
          <w:bCs/>
        </w:rPr>
      </w:pPr>
      <w:r w:rsidRPr="002F0517">
        <w:rPr>
          <w:rFonts w:ascii="Calibri" w:hAnsi="Calibri" w:cs="Calibri"/>
          <w:bCs/>
        </w:rPr>
        <w:t xml:space="preserve"> </w:t>
      </w:r>
    </w:p>
    <w:p w:rsidR="002D6426" w:rsidRPr="00E604E0" w:rsidRDefault="002D6426" w:rsidP="002D6426">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Puntos de corte con los ejes.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D6426" w:rsidTr="005F7121">
        <w:tc>
          <w:tcPr>
            <w:tcW w:w="10414" w:type="dxa"/>
          </w:tcPr>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jc w:val="both"/>
              <w:rPr>
                <w:rFonts w:asciiTheme="minorHAnsi" w:hAnsiTheme="minorHAnsi"/>
                <w:lang w:val="es-ES_tradnl"/>
              </w:rPr>
            </w:pPr>
          </w:p>
          <w:p w:rsidR="002D6426" w:rsidRDefault="002D6426" w:rsidP="005F7121">
            <w:pPr>
              <w:jc w:val="both"/>
              <w:rPr>
                <w:rFonts w:asciiTheme="minorHAnsi" w:hAnsiTheme="minorHAnsi"/>
                <w:lang w:val="es-ES_tradnl"/>
              </w:rPr>
            </w:pPr>
          </w:p>
        </w:tc>
      </w:tr>
    </w:tbl>
    <w:p w:rsidR="002D6426" w:rsidRDefault="00C55EA6" w:rsidP="00A87FF3">
      <w:pPr>
        <w:pStyle w:val="Prrafodelista"/>
        <w:numPr>
          <w:ilvl w:val="0"/>
          <w:numId w:val="12"/>
        </w:numPr>
        <w:spacing w:before="120"/>
        <w:ind w:left="0" w:hanging="11"/>
        <w:jc w:val="both"/>
        <w:rPr>
          <w:rFonts w:asciiTheme="minorHAnsi" w:hAnsiTheme="minorHAnsi"/>
        </w:rPr>
      </w:pPr>
      <w:r w:rsidRPr="00A87FF3">
        <w:rPr>
          <w:rFonts w:asciiTheme="minorHAnsi" w:hAnsiTheme="minorHAnsi"/>
        </w:rPr>
        <w:t xml:space="preserve">Dada </w:t>
      </w:r>
      <w:r w:rsidR="00A87FF3">
        <w:rPr>
          <w:rFonts w:asciiTheme="minorHAnsi" w:hAnsiTheme="minorHAnsi"/>
        </w:rPr>
        <w:t>la siguiente</w:t>
      </w:r>
      <w:r w:rsidRPr="00A87FF3">
        <w:rPr>
          <w:rFonts w:asciiTheme="minorHAnsi" w:hAnsiTheme="minorHAnsi"/>
        </w:rPr>
        <w:t xml:space="preserve"> gráfica</w:t>
      </w:r>
      <w:r w:rsidR="00A87FF3">
        <w:rPr>
          <w:rFonts w:asciiTheme="minorHAnsi" w:hAnsiTheme="minorHAnsi"/>
        </w:rPr>
        <w:t>,</w:t>
      </w:r>
      <w:r w:rsidRPr="00A87FF3">
        <w:rPr>
          <w:rFonts w:asciiTheme="minorHAnsi" w:hAnsiTheme="minorHAnsi"/>
        </w:rPr>
        <w:t xml:space="preserve"> indica los puntos de corte</w:t>
      </w:r>
      <w:r w:rsidR="00A87FF3">
        <w:rPr>
          <w:rFonts w:asciiTheme="minorHAnsi" w:hAnsiTheme="minorHAnsi"/>
        </w:rPr>
        <w:t xml:space="preserve"> con los ejes</w:t>
      </w:r>
    </w:p>
    <w:p w:rsidR="00A87FF3" w:rsidRPr="00A87FF3" w:rsidRDefault="00A87FF3" w:rsidP="00A87FF3">
      <w:pPr>
        <w:spacing w:before="120"/>
      </w:pPr>
      <w:r w:rsidRPr="00CD7050">
        <w:rPr>
          <w:noProof/>
          <w:lang w:val="es-ES_tradnl"/>
        </w:rPr>
        <w:drawing>
          <wp:anchor distT="0" distB="0" distL="114300" distR="114300" simplePos="0" relativeHeight="254612480" behindDoc="1" locked="0" layoutInCell="1" allowOverlap="1" wp14:anchorId="62237FE2">
            <wp:simplePos x="0" y="0"/>
            <wp:positionH relativeFrom="column">
              <wp:posOffset>2540</wp:posOffset>
            </wp:positionH>
            <wp:positionV relativeFrom="paragraph">
              <wp:posOffset>77470</wp:posOffset>
            </wp:positionV>
            <wp:extent cx="2328074" cy="1476010"/>
            <wp:effectExtent l="0" t="0" r="0" b="0"/>
            <wp:wrapTight wrapText="bothSides">
              <wp:wrapPolygon edited="0">
                <wp:start x="0" y="0"/>
                <wp:lineTo x="0" y="21377"/>
                <wp:lineTo x="21447" y="21377"/>
                <wp:lineTo x="21447" y="0"/>
                <wp:lineTo x="0" y="0"/>
              </wp:wrapPolygon>
            </wp:wrapTight>
            <wp:docPr id="14365" name="Imagen 1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cstate="print">
                      <a:extLst>
                        <a:ext uri="{28A0092B-C50C-407E-A947-70E740481C1C}">
                          <a14:useLocalDpi xmlns:a14="http://schemas.microsoft.com/office/drawing/2010/main"/>
                        </a:ext>
                      </a:extLst>
                    </a:blip>
                    <a:srcRect/>
                    <a:stretch/>
                  </pic:blipFill>
                  <pic:spPr bwMode="auto">
                    <a:xfrm>
                      <a:off x="0" y="0"/>
                      <a:ext cx="2328074" cy="1476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87FF3" w:rsidRDefault="00A87FF3" w:rsidP="00A965DF">
      <w:pPr>
        <w:spacing w:before="120"/>
        <w:jc w:val="both"/>
        <w:rPr>
          <w:rFonts w:asciiTheme="minorHAnsi" w:hAnsiTheme="minorHAnsi"/>
        </w:rPr>
      </w:pPr>
      <w:r>
        <w:rPr>
          <w:rFonts w:asciiTheme="minorHAnsi" w:hAnsiTheme="minorHAnsi"/>
        </w:rPr>
        <w:t xml:space="preserve">Puntos de corte con OX </w:t>
      </w:r>
      <w:r w:rsidRPr="00A87FF3">
        <w:rPr>
          <w:rFonts w:asciiTheme="minorHAnsi" w:hAnsiTheme="minorHAnsi"/>
        </w:rPr>
        <w:sym w:font="Wingdings" w:char="F0E0"/>
      </w:r>
    </w:p>
    <w:p w:rsidR="00A87FF3" w:rsidRDefault="00A87FF3" w:rsidP="00A965DF">
      <w:pPr>
        <w:spacing w:before="120"/>
        <w:jc w:val="both"/>
        <w:rPr>
          <w:rFonts w:asciiTheme="minorHAnsi" w:hAnsiTheme="minorHAnsi"/>
        </w:rPr>
      </w:pPr>
    </w:p>
    <w:p w:rsidR="00A87FF3" w:rsidRDefault="00A87FF3" w:rsidP="00A965DF">
      <w:pPr>
        <w:spacing w:before="120"/>
        <w:jc w:val="both"/>
        <w:rPr>
          <w:rFonts w:asciiTheme="minorHAnsi" w:hAnsiTheme="minorHAnsi"/>
        </w:rPr>
      </w:pPr>
      <w:r>
        <w:rPr>
          <w:rFonts w:asciiTheme="minorHAnsi" w:hAnsiTheme="minorHAnsi"/>
        </w:rPr>
        <w:t xml:space="preserve">Puntos de corte con OY </w:t>
      </w:r>
      <w:r w:rsidRPr="00A87FF3">
        <w:rPr>
          <w:rFonts w:asciiTheme="minorHAnsi" w:hAnsiTheme="minorHAnsi"/>
        </w:rPr>
        <w:sym w:font="Wingdings" w:char="F0E0"/>
      </w:r>
    </w:p>
    <w:p w:rsidR="00A87FF3" w:rsidRDefault="00A87FF3" w:rsidP="00A965DF">
      <w:pPr>
        <w:spacing w:before="120"/>
        <w:jc w:val="both"/>
        <w:rPr>
          <w:rFonts w:asciiTheme="minorHAnsi" w:hAnsiTheme="minorHAnsi"/>
        </w:rPr>
      </w:pPr>
    </w:p>
    <w:p w:rsidR="00A87FF3" w:rsidRDefault="00A87FF3" w:rsidP="00A965DF">
      <w:pPr>
        <w:spacing w:before="120"/>
        <w:jc w:val="both"/>
        <w:rPr>
          <w:rFonts w:asciiTheme="minorHAnsi" w:hAnsiTheme="minorHAnsi"/>
        </w:rPr>
      </w:pPr>
    </w:p>
    <w:p w:rsidR="00C55EA6" w:rsidRDefault="00A87FF3" w:rsidP="00A965DF">
      <w:pPr>
        <w:spacing w:before="120"/>
        <w:jc w:val="both"/>
        <w:rPr>
          <w:rFonts w:asciiTheme="minorHAnsi" w:hAnsiTheme="minorHAnsi"/>
        </w:rPr>
      </w:pPr>
      <w:r>
        <w:rPr>
          <w:rFonts w:asciiTheme="minorHAnsi" w:hAnsiTheme="minorHAnsi"/>
        </w:rPr>
        <w:t xml:space="preserve">19. </w:t>
      </w:r>
      <w:r w:rsidR="00C55EA6">
        <w:rPr>
          <w:rFonts w:asciiTheme="minorHAnsi" w:hAnsiTheme="minorHAnsi"/>
        </w:rPr>
        <w:t>Dada la función y=2x+1</w:t>
      </w:r>
      <w:r w:rsidR="00045972">
        <w:rPr>
          <w:rFonts w:asciiTheme="minorHAnsi" w:hAnsiTheme="minorHAnsi"/>
        </w:rPr>
        <w:t>,</w:t>
      </w:r>
      <w:r w:rsidR="00C55EA6">
        <w:rPr>
          <w:rFonts w:asciiTheme="minorHAnsi" w:hAnsiTheme="minorHAnsi"/>
        </w:rPr>
        <w:t xml:space="preserve"> calcula</w:t>
      </w:r>
      <w:r>
        <w:rPr>
          <w:rFonts w:asciiTheme="minorHAnsi" w:hAnsiTheme="minorHAnsi"/>
        </w:rPr>
        <w:t xml:space="preserve"> sus</w:t>
      </w:r>
      <w:r w:rsidR="00C55EA6">
        <w:rPr>
          <w:rFonts w:asciiTheme="minorHAnsi" w:hAnsiTheme="minorHAnsi"/>
        </w:rPr>
        <w:t xml:space="preserve"> puntos de corte</w:t>
      </w:r>
      <w:r>
        <w:rPr>
          <w:rFonts w:asciiTheme="minorHAnsi" w:hAnsiTheme="minorHAnsi"/>
        </w:rPr>
        <w:t xml:space="preserve"> con los ejes</w:t>
      </w:r>
      <w:r w:rsidR="00045972">
        <w:rPr>
          <w:rFonts w:asciiTheme="minorHAnsi" w:hAnsiTheme="minorHAnsi"/>
        </w:rPr>
        <w:t>.</w:t>
      </w: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Pr="00045972" w:rsidRDefault="00045972" w:rsidP="00A965DF">
      <w:pPr>
        <w:spacing w:before="120"/>
        <w:jc w:val="both"/>
        <w:rPr>
          <w:rFonts w:asciiTheme="minorHAnsi" w:hAnsiTheme="minorHAnsi"/>
        </w:rPr>
      </w:pPr>
      <w:r>
        <w:rPr>
          <w:rFonts w:asciiTheme="minorHAnsi" w:hAnsiTheme="minorHAnsi"/>
        </w:rPr>
        <w:t>20. Dada la función y=x</w:t>
      </w:r>
      <w:r>
        <w:rPr>
          <w:rFonts w:asciiTheme="minorHAnsi" w:hAnsiTheme="minorHAnsi"/>
          <w:vertAlign w:val="superscript"/>
        </w:rPr>
        <w:t>2</w:t>
      </w:r>
      <w:r>
        <w:rPr>
          <w:rFonts w:asciiTheme="minorHAnsi" w:hAnsiTheme="minorHAnsi"/>
        </w:rPr>
        <w:t>-4x+3, calcula sus puntos de corte con los ejes</w:t>
      </w:r>
    </w:p>
    <w:p w:rsidR="002D6426" w:rsidRDefault="002D6426"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045972" w:rsidRDefault="00045972" w:rsidP="00045972">
      <w:pPr>
        <w:pBdr>
          <w:top w:val="single" w:sz="4" w:space="1" w:color="auto"/>
          <w:left w:val="single" w:sz="4" w:space="4" w:color="auto"/>
          <w:bottom w:val="single" w:sz="4" w:space="1" w:color="auto"/>
          <w:right w:val="single" w:sz="4" w:space="4" w:color="auto"/>
        </w:pBdr>
        <w:spacing w:before="120"/>
        <w:jc w:val="both"/>
        <w:rPr>
          <w:rFonts w:asciiTheme="minorHAnsi" w:hAnsiTheme="minorHAnsi"/>
        </w:rPr>
      </w:pPr>
    </w:p>
    <w:p w:rsidR="002D6426" w:rsidRPr="00E604E0" w:rsidRDefault="002D6426" w:rsidP="002D6426">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Periodicidad. Simetría.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D6426" w:rsidTr="005F7121">
        <w:tc>
          <w:tcPr>
            <w:tcW w:w="10414" w:type="dxa"/>
          </w:tcPr>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pStyle w:val="Prrafodelista"/>
              <w:spacing w:before="120" w:after="120"/>
              <w:ind w:left="0"/>
              <w:rPr>
                <w:rFonts w:asciiTheme="minorHAnsi" w:hAnsiTheme="minorHAnsi"/>
              </w:rPr>
            </w:pPr>
          </w:p>
          <w:p w:rsidR="002D6426" w:rsidRDefault="002D6426" w:rsidP="005F7121">
            <w:pPr>
              <w:jc w:val="both"/>
              <w:rPr>
                <w:rFonts w:asciiTheme="minorHAnsi" w:hAnsiTheme="minorHAnsi"/>
                <w:lang w:val="es-ES_tradnl"/>
              </w:rPr>
            </w:pPr>
          </w:p>
        </w:tc>
      </w:tr>
    </w:tbl>
    <w:p w:rsidR="002D6426" w:rsidRPr="00BD6B2A" w:rsidRDefault="00BD6B2A" w:rsidP="005F18C2">
      <w:pPr>
        <w:pStyle w:val="Prrafodelista"/>
        <w:numPr>
          <w:ilvl w:val="0"/>
          <w:numId w:val="12"/>
        </w:numPr>
        <w:spacing w:before="120"/>
        <w:ind w:left="0" w:firstLine="0"/>
        <w:jc w:val="both"/>
        <w:rPr>
          <w:rFonts w:asciiTheme="minorHAnsi" w:hAnsiTheme="minorHAnsi"/>
        </w:rPr>
      </w:pPr>
      <w:r>
        <w:rPr>
          <w:rFonts w:asciiTheme="minorHAnsi" w:hAnsiTheme="minorHAnsi"/>
        </w:rPr>
        <w:t>Rodea aquellas gráficas que correspondan a una función periódica:</w:t>
      </w:r>
    </w:p>
    <w:p w:rsidR="002D6426" w:rsidRDefault="00BD6B2A" w:rsidP="00A965DF">
      <w:pPr>
        <w:spacing w:before="120"/>
        <w:jc w:val="both"/>
        <w:rPr>
          <w:rFonts w:asciiTheme="minorHAnsi" w:hAnsiTheme="minorHAnsi"/>
        </w:rPr>
      </w:pPr>
      <w:r w:rsidRPr="00BD6B2A">
        <w:rPr>
          <w:rFonts w:asciiTheme="minorHAnsi" w:hAnsiTheme="minorHAnsi"/>
          <w:noProof/>
        </w:rPr>
        <w:drawing>
          <wp:inline distT="0" distB="0" distL="0" distR="0" wp14:anchorId="356D679B" wp14:editId="3BFCE415">
            <wp:extent cx="6642100" cy="1272540"/>
            <wp:effectExtent l="0" t="0" r="0" b="0"/>
            <wp:docPr id="14354" name="Imagen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642100" cy="1272540"/>
                    </a:xfrm>
                    <a:prstGeom prst="rect">
                      <a:avLst/>
                    </a:prstGeom>
                  </pic:spPr>
                </pic:pic>
              </a:graphicData>
            </a:graphic>
          </wp:inline>
        </w:drawing>
      </w:r>
    </w:p>
    <w:p w:rsidR="000D7C48" w:rsidRPr="000D7C48" w:rsidRDefault="000D7C48" w:rsidP="005F18C2">
      <w:pPr>
        <w:pStyle w:val="Prrafodelista"/>
        <w:numPr>
          <w:ilvl w:val="0"/>
          <w:numId w:val="12"/>
        </w:numPr>
        <w:spacing w:before="120"/>
        <w:ind w:left="0" w:firstLine="0"/>
        <w:jc w:val="both"/>
        <w:rPr>
          <w:rFonts w:asciiTheme="minorHAnsi" w:hAnsiTheme="minorHAnsi"/>
          <w:sz w:val="36"/>
        </w:rPr>
      </w:pPr>
      <w:r w:rsidRPr="000D7C48">
        <w:rPr>
          <w:rFonts w:asciiTheme="minorHAnsi" w:hAnsiTheme="minorHAnsi"/>
          <w:szCs w:val="20"/>
        </w:rPr>
        <w:t xml:space="preserve">Los cestos de una noria van subiendo y bajando a medida que la noria gira. Esta es la </w:t>
      </w:r>
      <w:r>
        <w:rPr>
          <w:rFonts w:asciiTheme="minorHAnsi" w:hAnsiTheme="minorHAnsi"/>
          <w:szCs w:val="20"/>
        </w:rPr>
        <w:t>r</w:t>
      </w:r>
      <w:r w:rsidRPr="000D7C48">
        <w:rPr>
          <w:rFonts w:asciiTheme="minorHAnsi" w:hAnsiTheme="minorHAnsi"/>
          <w:szCs w:val="20"/>
        </w:rPr>
        <w:t>epresentación gráfica de la función tiempo - distancia al suelo de un</w:t>
      </w:r>
      <w:r>
        <w:rPr>
          <w:rFonts w:asciiTheme="minorHAnsi" w:hAnsiTheme="minorHAnsi"/>
          <w:szCs w:val="20"/>
        </w:rPr>
        <w:t xml:space="preserve"> </w:t>
      </w:r>
      <w:r w:rsidRPr="000D7C48">
        <w:rPr>
          <w:rFonts w:asciiTheme="minorHAnsi" w:hAnsiTheme="minorHAnsi"/>
          <w:szCs w:val="20"/>
        </w:rPr>
        <w:t xml:space="preserve">cesto. </w:t>
      </w:r>
    </w:p>
    <w:p w:rsidR="000D7C48" w:rsidRDefault="000D7C48" w:rsidP="000D7C48">
      <w:pPr>
        <w:pStyle w:val="Prrafodelista"/>
        <w:spacing w:before="120"/>
        <w:ind w:left="0"/>
        <w:jc w:val="both"/>
        <w:rPr>
          <w:rFonts w:asciiTheme="minorHAnsi" w:hAnsiTheme="minorHAnsi"/>
        </w:rPr>
      </w:pPr>
      <w:r w:rsidRPr="000D7C48">
        <w:rPr>
          <w:rFonts w:asciiTheme="minorHAnsi" w:hAnsiTheme="minorHAnsi"/>
          <w:noProof/>
        </w:rPr>
        <w:drawing>
          <wp:anchor distT="0" distB="0" distL="114300" distR="114300" simplePos="0" relativeHeight="254609408" behindDoc="1" locked="0" layoutInCell="1" allowOverlap="1" wp14:anchorId="23A1D4F0">
            <wp:simplePos x="0" y="0"/>
            <wp:positionH relativeFrom="column">
              <wp:posOffset>3574</wp:posOffset>
            </wp:positionH>
            <wp:positionV relativeFrom="paragraph">
              <wp:posOffset>87576</wp:posOffset>
            </wp:positionV>
            <wp:extent cx="2801020" cy="1593188"/>
            <wp:effectExtent l="0" t="0" r="0" b="0"/>
            <wp:wrapTight wrapText="bothSides">
              <wp:wrapPolygon edited="0">
                <wp:start x="0" y="0"/>
                <wp:lineTo x="0" y="21359"/>
                <wp:lineTo x="21448" y="21359"/>
                <wp:lineTo x="21448" y="0"/>
                <wp:lineTo x="0" y="0"/>
              </wp:wrapPolygon>
            </wp:wrapTight>
            <wp:docPr id="14356" name="Imagen 14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a:ext>
                      </a:extLst>
                    </a:blip>
                    <a:stretch>
                      <a:fillRect/>
                    </a:stretch>
                  </pic:blipFill>
                  <pic:spPr>
                    <a:xfrm>
                      <a:off x="0" y="0"/>
                      <a:ext cx="2801020" cy="1593188"/>
                    </a:xfrm>
                    <a:prstGeom prst="rect">
                      <a:avLst/>
                    </a:prstGeom>
                  </pic:spPr>
                </pic:pic>
              </a:graphicData>
            </a:graphic>
            <wp14:sizeRelH relativeFrom="page">
              <wp14:pctWidth>0</wp14:pctWidth>
            </wp14:sizeRelH>
            <wp14:sizeRelV relativeFrom="page">
              <wp14:pctHeight>0</wp14:pctHeight>
            </wp14:sizeRelV>
          </wp:anchor>
        </w:drawing>
      </w:r>
    </w:p>
    <w:p w:rsidR="000D7C48" w:rsidRDefault="000D7C48" w:rsidP="005F18C2">
      <w:pPr>
        <w:pStyle w:val="Prrafodelista"/>
        <w:numPr>
          <w:ilvl w:val="0"/>
          <w:numId w:val="13"/>
        </w:numPr>
        <w:spacing w:before="120"/>
        <w:rPr>
          <w:rFonts w:asciiTheme="minorHAnsi" w:hAnsiTheme="minorHAnsi"/>
          <w:szCs w:val="20"/>
        </w:rPr>
      </w:pPr>
      <w:r w:rsidRPr="000D7C48">
        <w:rPr>
          <w:rFonts w:asciiTheme="minorHAnsi" w:hAnsiTheme="minorHAnsi"/>
          <w:szCs w:val="20"/>
        </w:rPr>
        <w:t>¿Cuánto</w:t>
      </w:r>
      <w:r>
        <w:rPr>
          <w:rFonts w:asciiTheme="minorHAnsi" w:hAnsiTheme="minorHAnsi"/>
          <w:szCs w:val="20"/>
        </w:rPr>
        <w:t xml:space="preserve"> </w:t>
      </w:r>
      <w:r w:rsidRPr="000D7C48">
        <w:rPr>
          <w:rFonts w:asciiTheme="minorHAnsi" w:hAnsiTheme="minorHAnsi"/>
          <w:szCs w:val="20"/>
        </w:rPr>
        <w:t>tarda en dar una</w:t>
      </w:r>
      <w:r>
        <w:rPr>
          <w:rFonts w:asciiTheme="minorHAnsi" w:hAnsiTheme="minorHAnsi"/>
          <w:szCs w:val="20"/>
        </w:rPr>
        <w:t xml:space="preserve"> </w:t>
      </w:r>
      <w:r w:rsidRPr="000D7C48">
        <w:rPr>
          <w:rFonts w:asciiTheme="minorHAnsi" w:hAnsiTheme="minorHAnsi"/>
          <w:szCs w:val="20"/>
        </w:rPr>
        <w:t>vuelta completa?</w:t>
      </w:r>
      <w:r>
        <w:rPr>
          <w:rFonts w:asciiTheme="minorHAnsi" w:hAnsiTheme="minorHAnsi"/>
          <w:szCs w:val="20"/>
        </w:rPr>
        <w:t>___________</w:t>
      </w:r>
    </w:p>
    <w:p w:rsidR="000D7C48" w:rsidRDefault="000D7C48" w:rsidP="000D7C48">
      <w:pPr>
        <w:pStyle w:val="Prrafodelista"/>
        <w:spacing w:before="120"/>
        <w:rPr>
          <w:rFonts w:asciiTheme="minorHAnsi" w:hAnsiTheme="minorHAnsi"/>
          <w:szCs w:val="20"/>
        </w:rPr>
      </w:pPr>
    </w:p>
    <w:p w:rsidR="000D7C48" w:rsidRDefault="000D7C48" w:rsidP="000D7C48">
      <w:pPr>
        <w:pStyle w:val="Prrafodelista"/>
        <w:spacing w:before="120"/>
        <w:rPr>
          <w:rFonts w:asciiTheme="minorHAnsi" w:hAnsiTheme="minorHAnsi"/>
          <w:szCs w:val="20"/>
        </w:rPr>
      </w:pPr>
      <w:r w:rsidRPr="000D7C48">
        <w:rPr>
          <w:rFonts w:asciiTheme="minorHAnsi" w:hAnsiTheme="minorHAnsi"/>
          <w:szCs w:val="20"/>
        </w:rPr>
        <w:t>b) Indica cuál es la</w:t>
      </w:r>
      <w:r>
        <w:rPr>
          <w:rFonts w:asciiTheme="minorHAnsi" w:hAnsiTheme="minorHAnsi"/>
          <w:szCs w:val="20"/>
        </w:rPr>
        <w:t xml:space="preserve"> </w:t>
      </w:r>
      <w:r w:rsidRPr="000D7C48">
        <w:rPr>
          <w:rFonts w:asciiTheme="minorHAnsi" w:hAnsiTheme="minorHAnsi"/>
          <w:szCs w:val="20"/>
        </w:rPr>
        <w:t>altura máxima y</w:t>
      </w:r>
      <w:r>
        <w:rPr>
          <w:rFonts w:asciiTheme="minorHAnsi" w:hAnsiTheme="minorHAnsi"/>
          <w:szCs w:val="20"/>
        </w:rPr>
        <w:t xml:space="preserve"> </w:t>
      </w:r>
      <w:r w:rsidRPr="000D7C48">
        <w:rPr>
          <w:rFonts w:asciiTheme="minorHAnsi" w:hAnsiTheme="minorHAnsi"/>
          <w:szCs w:val="20"/>
        </w:rPr>
        <w:t>cuál es el radio de</w:t>
      </w:r>
      <w:r>
        <w:rPr>
          <w:rFonts w:asciiTheme="minorHAnsi" w:hAnsiTheme="minorHAnsi"/>
          <w:szCs w:val="20"/>
        </w:rPr>
        <w:t xml:space="preserve"> </w:t>
      </w:r>
      <w:r w:rsidRPr="000D7C48">
        <w:rPr>
          <w:rFonts w:asciiTheme="minorHAnsi" w:hAnsiTheme="minorHAnsi"/>
          <w:szCs w:val="20"/>
        </w:rPr>
        <w:t>la noria</w:t>
      </w:r>
      <w:r>
        <w:rPr>
          <w:rFonts w:asciiTheme="minorHAnsi" w:hAnsiTheme="minorHAnsi"/>
          <w:szCs w:val="20"/>
        </w:rPr>
        <w:t xml:space="preserve">. </w:t>
      </w:r>
      <w:r w:rsidR="00A85DFD">
        <w:rPr>
          <w:rFonts w:asciiTheme="minorHAnsi" w:hAnsiTheme="minorHAnsi"/>
          <w:szCs w:val="20"/>
        </w:rPr>
        <w:t>____________________________________________</w:t>
      </w:r>
      <w:r w:rsidRPr="000D7C48">
        <w:rPr>
          <w:rFonts w:asciiTheme="minorHAnsi" w:hAnsiTheme="minorHAnsi"/>
          <w:szCs w:val="20"/>
        </w:rPr>
        <w:t xml:space="preserve"> </w:t>
      </w:r>
    </w:p>
    <w:p w:rsidR="000D7C48" w:rsidRDefault="000D7C48" w:rsidP="000D7C48">
      <w:pPr>
        <w:pStyle w:val="Prrafodelista"/>
        <w:spacing w:before="120"/>
        <w:rPr>
          <w:rFonts w:asciiTheme="minorHAnsi" w:hAnsiTheme="minorHAnsi"/>
          <w:szCs w:val="20"/>
        </w:rPr>
      </w:pPr>
    </w:p>
    <w:p w:rsidR="000D7C48" w:rsidRDefault="000D7C48" w:rsidP="000D7C48">
      <w:pPr>
        <w:pStyle w:val="Prrafodelista"/>
        <w:spacing w:before="120"/>
        <w:rPr>
          <w:rFonts w:asciiTheme="minorHAnsi" w:hAnsiTheme="minorHAnsi"/>
          <w:szCs w:val="20"/>
        </w:rPr>
      </w:pPr>
      <w:r w:rsidRPr="000D7C48">
        <w:rPr>
          <w:rFonts w:asciiTheme="minorHAnsi" w:hAnsiTheme="minorHAnsi"/>
          <w:szCs w:val="20"/>
        </w:rPr>
        <w:t xml:space="preserve">c) ¿Es esta una </w:t>
      </w:r>
      <w:r w:rsidR="00A85DFD" w:rsidRPr="000D7C48">
        <w:rPr>
          <w:rFonts w:asciiTheme="minorHAnsi" w:hAnsiTheme="minorHAnsi"/>
          <w:szCs w:val="20"/>
        </w:rPr>
        <w:t>función</w:t>
      </w:r>
      <w:r w:rsidRPr="000D7C48">
        <w:rPr>
          <w:rFonts w:asciiTheme="minorHAnsi" w:hAnsiTheme="minorHAnsi"/>
          <w:szCs w:val="20"/>
        </w:rPr>
        <w:t xml:space="preserve"> </w:t>
      </w:r>
      <w:r w:rsidR="00A85DFD" w:rsidRPr="000D7C48">
        <w:rPr>
          <w:rFonts w:asciiTheme="minorHAnsi" w:hAnsiTheme="minorHAnsi"/>
          <w:szCs w:val="20"/>
        </w:rPr>
        <w:t>periódica</w:t>
      </w:r>
      <w:r w:rsidRPr="000D7C48">
        <w:rPr>
          <w:rFonts w:asciiTheme="minorHAnsi" w:hAnsiTheme="minorHAnsi"/>
          <w:szCs w:val="20"/>
        </w:rPr>
        <w:t>?</w:t>
      </w:r>
      <w:r w:rsidR="00A85DFD">
        <w:rPr>
          <w:rFonts w:asciiTheme="minorHAnsi" w:hAnsiTheme="minorHAnsi"/>
          <w:szCs w:val="20"/>
        </w:rPr>
        <w:t>_____________________</w:t>
      </w:r>
    </w:p>
    <w:p w:rsidR="000D7C48" w:rsidRDefault="000D7C48" w:rsidP="000D7C48">
      <w:pPr>
        <w:pStyle w:val="Prrafodelista"/>
        <w:spacing w:before="120"/>
        <w:rPr>
          <w:rFonts w:asciiTheme="minorHAnsi" w:hAnsiTheme="minorHAnsi"/>
          <w:szCs w:val="20"/>
        </w:rPr>
      </w:pPr>
    </w:p>
    <w:p w:rsidR="000D7C48" w:rsidRDefault="000D7C48" w:rsidP="000D7C48">
      <w:pPr>
        <w:pStyle w:val="Prrafodelista"/>
        <w:spacing w:before="120"/>
        <w:rPr>
          <w:rFonts w:asciiTheme="minorHAnsi" w:hAnsiTheme="minorHAnsi"/>
          <w:szCs w:val="20"/>
        </w:rPr>
      </w:pPr>
      <w:r w:rsidRPr="000D7C48">
        <w:rPr>
          <w:rFonts w:asciiTheme="minorHAnsi" w:hAnsiTheme="minorHAnsi"/>
          <w:szCs w:val="20"/>
        </w:rPr>
        <w:t>d) ¿</w:t>
      </w:r>
      <w:r w:rsidR="00A85DFD" w:rsidRPr="000D7C48">
        <w:rPr>
          <w:rFonts w:asciiTheme="minorHAnsi" w:hAnsiTheme="minorHAnsi"/>
          <w:szCs w:val="20"/>
        </w:rPr>
        <w:t>Cuál</w:t>
      </w:r>
      <w:r w:rsidRPr="000D7C48">
        <w:rPr>
          <w:rFonts w:asciiTheme="minorHAnsi" w:hAnsiTheme="minorHAnsi"/>
          <w:szCs w:val="20"/>
        </w:rPr>
        <w:t xml:space="preserve"> es el </w:t>
      </w:r>
      <w:r w:rsidR="00A85DFD" w:rsidRPr="000D7C48">
        <w:rPr>
          <w:rFonts w:asciiTheme="minorHAnsi" w:hAnsiTheme="minorHAnsi"/>
          <w:szCs w:val="20"/>
        </w:rPr>
        <w:t>período</w:t>
      </w:r>
      <w:r w:rsidRPr="000D7C48">
        <w:rPr>
          <w:rFonts w:asciiTheme="minorHAnsi" w:hAnsiTheme="minorHAnsi"/>
          <w:szCs w:val="20"/>
        </w:rPr>
        <w:t>?</w:t>
      </w:r>
      <w:r w:rsidR="00A85DFD">
        <w:rPr>
          <w:rFonts w:asciiTheme="minorHAnsi" w:hAnsiTheme="minorHAnsi"/>
          <w:szCs w:val="20"/>
        </w:rPr>
        <w:t>______________________________</w:t>
      </w:r>
      <w:r w:rsidRPr="000D7C48">
        <w:rPr>
          <w:rFonts w:asciiTheme="minorHAnsi" w:hAnsiTheme="minorHAnsi"/>
          <w:szCs w:val="20"/>
        </w:rPr>
        <w:t xml:space="preserve"> </w:t>
      </w:r>
    </w:p>
    <w:p w:rsidR="000D7C48" w:rsidRDefault="000D7C48" w:rsidP="000D7C48">
      <w:pPr>
        <w:pStyle w:val="Prrafodelista"/>
        <w:spacing w:before="120"/>
        <w:rPr>
          <w:rFonts w:asciiTheme="minorHAnsi" w:hAnsiTheme="minorHAnsi"/>
          <w:szCs w:val="20"/>
        </w:rPr>
      </w:pPr>
    </w:p>
    <w:p w:rsidR="000D7C48" w:rsidRDefault="000D7C48" w:rsidP="000D7C48">
      <w:pPr>
        <w:pStyle w:val="Prrafodelista"/>
        <w:spacing w:before="120"/>
        <w:ind w:left="0"/>
        <w:rPr>
          <w:rFonts w:asciiTheme="minorHAnsi" w:hAnsiTheme="minorHAnsi"/>
          <w:szCs w:val="20"/>
        </w:rPr>
      </w:pPr>
      <w:r w:rsidRPr="000D7C48">
        <w:rPr>
          <w:rFonts w:asciiTheme="minorHAnsi" w:hAnsiTheme="minorHAnsi"/>
          <w:szCs w:val="20"/>
        </w:rPr>
        <w:t xml:space="preserve">e) Calcula la altura a los 130 segundos sin necesidad de continuar la </w:t>
      </w:r>
      <w:r w:rsidR="00A85DFD" w:rsidRPr="000D7C48">
        <w:rPr>
          <w:rFonts w:asciiTheme="minorHAnsi" w:hAnsiTheme="minorHAnsi"/>
          <w:szCs w:val="20"/>
        </w:rPr>
        <w:t>gráfica</w:t>
      </w:r>
      <w:r w:rsidR="00534F39">
        <w:rPr>
          <w:rFonts w:asciiTheme="minorHAnsi" w:hAnsiTheme="minorHAnsi"/>
          <w:szCs w:val="20"/>
        </w:rPr>
        <w:t>__________________________</w:t>
      </w:r>
    </w:p>
    <w:p w:rsidR="00534F39" w:rsidRDefault="00534F39" w:rsidP="000D7C48">
      <w:pPr>
        <w:pStyle w:val="Prrafodelista"/>
        <w:spacing w:before="120"/>
        <w:ind w:left="0"/>
        <w:rPr>
          <w:rFonts w:asciiTheme="minorHAnsi" w:hAnsiTheme="minorHAnsi"/>
          <w:szCs w:val="20"/>
        </w:rPr>
      </w:pPr>
    </w:p>
    <w:p w:rsidR="00534F39" w:rsidRDefault="00534F39" w:rsidP="00534F39">
      <w:pPr>
        <w:pStyle w:val="Prrafodelista"/>
        <w:numPr>
          <w:ilvl w:val="0"/>
          <w:numId w:val="12"/>
        </w:numPr>
        <w:spacing w:before="120" w:after="120"/>
        <w:ind w:left="0" w:hanging="11"/>
        <w:rPr>
          <w:rFonts w:asciiTheme="minorHAnsi" w:hAnsiTheme="minorHAnsi"/>
          <w:szCs w:val="20"/>
        </w:rPr>
      </w:pPr>
      <w:r>
        <w:rPr>
          <w:rFonts w:asciiTheme="minorHAnsi" w:hAnsiTheme="minorHAnsi"/>
          <w:szCs w:val="20"/>
        </w:rPr>
        <w:t>Estudia la simetría (par/impar) de las siguientes funciones:</w:t>
      </w:r>
    </w:p>
    <w:tbl>
      <w:tblPr>
        <w:tblStyle w:val="Tablaconcuadrcula"/>
        <w:tblW w:w="0" w:type="auto"/>
        <w:tblLook w:val="04A0" w:firstRow="1" w:lastRow="0" w:firstColumn="1" w:lastColumn="0" w:noHBand="0" w:noVBand="1"/>
      </w:tblPr>
      <w:tblGrid>
        <w:gridCol w:w="3483"/>
        <w:gridCol w:w="3483"/>
        <w:gridCol w:w="3484"/>
      </w:tblGrid>
      <w:tr w:rsidR="00534F39" w:rsidTr="00534F39">
        <w:tc>
          <w:tcPr>
            <w:tcW w:w="3483" w:type="dxa"/>
          </w:tcPr>
          <w:p w:rsidR="00534F39" w:rsidRPr="00534F39" w:rsidRDefault="00534F39" w:rsidP="00534F39">
            <w:pPr>
              <w:rPr>
                <w:rFonts w:asciiTheme="minorHAnsi" w:hAnsiTheme="minorHAnsi"/>
                <w:vertAlign w:val="superscript"/>
              </w:rPr>
            </w:pPr>
            <w:r w:rsidRPr="00534F39">
              <w:rPr>
                <w:rFonts w:asciiTheme="minorHAnsi" w:hAnsiTheme="minorHAnsi"/>
              </w:rPr>
              <w:t>a)</w:t>
            </w:r>
            <w:r>
              <w:rPr>
                <w:rFonts w:asciiTheme="minorHAnsi" w:hAnsiTheme="minorHAnsi"/>
              </w:rPr>
              <w:t xml:space="preserve"> f(x)=2x</w:t>
            </w:r>
            <w:r>
              <w:rPr>
                <w:rFonts w:asciiTheme="minorHAnsi" w:hAnsiTheme="minorHAnsi"/>
                <w:vertAlign w:val="superscript"/>
              </w:rPr>
              <w:t>4</w:t>
            </w: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Pr="00534F39" w:rsidRDefault="00534F39" w:rsidP="00534F39">
            <w:pPr>
              <w:rPr>
                <w:rFonts w:asciiTheme="minorHAnsi" w:hAnsiTheme="minorHAnsi"/>
              </w:rPr>
            </w:pPr>
          </w:p>
        </w:tc>
        <w:tc>
          <w:tcPr>
            <w:tcW w:w="3483" w:type="dxa"/>
          </w:tcPr>
          <w:p w:rsidR="00534F39" w:rsidRPr="00534F39" w:rsidRDefault="00534F39" w:rsidP="00534F39">
            <w:pPr>
              <w:rPr>
                <w:rFonts w:asciiTheme="minorHAnsi" w:hAnsiTheme="minorHAnsi"/>
              </w:rPr>
            </w:pPr>
            <w:r>
              <w:rPr>
                <w:rFonts w:asciiTheme="minorHAnsi" w:hAnsiTheme="minorHAnsi"/>
              </w:rPr>
              <w:t>b</w:t>
            </w:r>
            <w:r w:rsidRPr="00534F39">
              <w:rPr>
                <w:rFonts w:asciiTheme="minorHAnsi" w:hAnsiTheme="minorHAnsi"/>
              </w:rPr>
              <w:t>)</w:t>
            </w:r>
            <w:r>
              <w:rPr>
                <w:rFonts w:asciiTheme="minorHAnsi" w:hAnsiTheme="minorHAnsi"/>
              </w:rPr>
              <w:t xml:space="preserve"> f(x)=x</w:t>
            </w:r>
            <w:r>
              <w:rPr>
                <w:rFonts w:asciiTheme="minorHAnsi" w:hAnsiTheme="minorHAnsi"/>
                <w:vertAlign w:val="superscript"/>
              </w:rPr>
              <w:t>3</w:t>
            </w: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Pr="00534F39" w:rsidRDefault="00534F39" w:rsidP="00534F39">
            <w:pPr>
              <w:rPr>
                <w:rFonts w:asciiTheme="minorHAnsi" w:hAnsiTheme="minorHAnsi"/>
              </w:rPr>
            </w:pPr>
          </w:p>
        </w:tc>
        <w:tc>
          <w:tcPr>
            <w:tcW w:w="3484" w:type="dxa"/>
          </w:tcPr>
          <w:p w:rsidR="00534F39" w:rsidRPr="00534F39" w:rsidRDefault="00534F39" w:rsidP="00534F39">
            <w:pPr>
              <w:rPr>
                <w:rFonts w:asciiTheme="minorHAnsi" w:hAnsiTheme="minorHAnsi"/>
                <w:vertAlign w:val="superscript"/>
              </w:rPr>
            </w:pPr>
            <w:r>
              <w:rPr>
                <w:rFonts w:asciiTheme="minorHAnsi" w:hAnsiTheme="minorHAnsi"/>
              </w:rPr>
              <w:t>c</w:t>
            </w:r>
            <w:r w:rsidRPr="00534F39">
              <w:rPr>
                <w:rFonts w:asciiTheme="minorHAnsi" w:hAnsiTheme="minorHAnsi"/>
              </w:rPr>
              <w:t>)</w:t>
            </w:r>
            <w:r>
              <w:rPr>
                <w:rFonts w:asciiTheme="minorHAnsi" w:hAnsiTheme="minorHAnsi"/>
              </w:rPr>
              <w:t xml:space="preserve"> f(x)=4</w:t>
            </w: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Default="00534F39" w:rsidP="00534F39">
            <w:pPr>
              <w:rPr>
                <w:rFonts w:asciiTheme="minorHAnsi" w:hAnsiTheme="minorHAnsi"/>
              </w:rPr>
            </w:pPr>
          </w:p>
          <w:p w:rsidR="00534F39" w:rsidRPr="00534F39" w:rsidRDefault="00534F39" w:rsidP="00534F39">
            <w:pPr>
              <w:rPr>
                <w:rFonts w:asciiTheme="minorHAnsi" w:hAnsiTheme="minorHAnsi"/>
              </w:rPr>
            </w:pPr>
          </w:p>
        </w:tc>
      </w:tr>
    </w:tbl>
    <w:p w:rsidR="008327F7" w:rsidRPr="008327F7" w:rsidRDefault="008327F7" w:rsidP="008327F7">
      <w:pPr>
        <w:rPr>
          <w:rFonts w:asciiTheme="minorHAnsi" w:hAnsiTheme="minorHAnsi"/>
          <w:b/>
          <w:u w:val="single"/>
        </w:rPr>
      </w:pPr>
      <w:r w:rsidRPr="008327F7">
        <w:rPr>
          <w:rFonts w:asciiTheme="minorHAnsi" w:hAnsiTheme="minorHAnsi"/>
          <w:b/>
          <w:u w:val="single"/>
        </w:rPr>
        <w:lastRenderedPageBreak/>
        <w:t>Estudio completo de las características de una función:</w:t>
      </w:r>
    </w:p>
    <w:p w:rsidR="005F7121" w:rsidRPr="005F7121" w:rsidRDefault="005F7121" w:rsidP="003C706E">
      <w:pPr>
        <w:pStyle w:val="Prrafodelista"/>
        <w:numPr>
          <w:ilvl w:val="0"/>
          <w:numId w:val="12"/>
        </w:numPr>
        <w:spacing w:before="120"/>
        <w:ind w:left="0" w:firstLine="0"/>
        <w:jc w:val="both"/>
        <w:rPr>
          <w:rFonts w:asciiTheme="minorHAnsi" w:hAnsiTheme="minorHAnsi"/>
        </w:rPr>
      </w:pPr>
      <w:r w:rsidRPr="005F7121">
        <w:rPr>
          <w:rFonts w:asciiTheme="minorHAnsi" w:hAnsiTheme="minorHAnsi"/>
        </w:rPr>
        <w:t>Estudiar de la siguiente función el dominio</w:t>
      </w:r>
      <w:r w:rsidR="00534F39">
        <w:rPr>
          <w:rFonts w:asciiTheme="minorHAnsi" w:hAnsiTheme="minorHAnsi"/>
        </w:rPr>
        <w:t>, recorrido</w:t>
      </w:r>
      <w:r w:rsidRPr="005F7121">
        <w:rPr>
          <w:rFonts w:asciiTheme="minorHAnsi" w:hAnsiTheme="minorHAnsi"/>
        </w:rPr>
        <w:t xml:space="preserve">, los intervalos de crecimiento y decrecimiento, los </w:t>
      </w:r>
      <w:r w:rsidR="003C706E" w:rsidRPr="005F7121">
        <w:rPr>
          <w:rFonts w:asciiTheme="minorHAnsi" w:hAnsiTheme="minorHAnsi"/>
        </w:rPr>
        <w:t>máximos</w:t>
      </w:r>
      <w:r w:rsidRPr="005F7121">
        <w:rPr>
          <w:rFonts w:asciiTheme="minorHAnsi" w:hAnsiTheme="minorHAnsi"/>
        </w:rPr>
        <w:t xml:space="preserve"> y </w:t>
      </w:r>
      <w:r w:rsidR="003C706E" w:rsidRPr="005F7121">
        <w:rPr>
          <w:rFonts w:asciiTheme="minorHAnsi" w:hAnsiTheme="minorHAnsi"/>
        </w:rPr>
        <w:t>mínimos</w:t>
      </w:r>
      <w:r w:rsidRPr="005F7121">
        <w:rPr>
          <w:rFonts w:asciiTheme="minorHAnsi" w:hAnsiTheme="minorHAnsi"/>
        </w:rPr>
        <w:t xml:space="preserve"> relativos y absolutos</w:t>
      </w:r>
      <w:r w:rsidR="00534F39">
        <w:rPr>
          <w:rFonts w:asciiTheme="minorHAnsi" w:hAnsiTheme="minorHAnsi"/>
        </w:rPr>
        <w:t>,</w:t>
      </w:r>
      <w:r w:rsidR="00534F39" w:rsidRPr="005F7121">
        <w:rPr>
          <w:rFonts w:asciiTheme="minorHAnsi" w:hAnsiTheme="minorHAnsi"/>
        </w:rPr>
        <w:t xml:space="preserve"> la continuidad</w:t>
      </w:r>
      <w:r w:rsidRPr="005F7121">
        <w:rPr>
          <w:rFonts w:asciiTheme="minorHAnsi" w:hAnsiTheme="minorHAnsi"/>
        </w:rPr>
        <w:t xml:space="preserve"> y los </w:t>
      </w:r>
      <w:r w:rsidR="00534F39">
        <w:rPr>
          <w:rFonts w:asciiTheme="minorHAnsi" w:hAnsiTheme="minorHAnsi"/>
        </w:rPr>
        <w:t xml:space="preserve">puntos de </w:t>
      </w:r>
      <w:r w:rsidRPr="005F7121">
        <w:rPr>
          <w:rFonts w:asciiTheme="minorHAnsi" w:hAnsiTheme="minorHAnsi"/>
        </w:rPr>
        <w:t xml:space="preserve">corte con los ejes. </w:t>
      </w:r>
    </w:p>
    <w:p w:rsidR="005F7121" w:rsidRPr="005F7121" w:rsidRDefault="005F7121" w:rsidP="005F7121">
      <w:pPr>
        <w:pStyle w:val="Prrafodelista"/>
        <w:spacing w:before="120"/>
        <w:ind w:left="0"/>
        <w:rPr>
          <w:rFonts w:asciiTheme="minorHAnsi" w:hAnsiTheme="minorHAnsi"/>
        </w:rPr>
      </w:pPr>
    </w:p>
    <w:p w:rsidR="005F7121" w:rsidRDefault="005F7121" w:rsidP="000D7C48">
      <w:pPr>
        <w:pStyle w:val="Prrafodelista"/>
        <w:spacing w:before="120"/>
        <w:ind w:left="0"/>
        <w:rPr>
          <w:rFonts w:asciiTheme="minorHAnsi" w:hAnsiTheme="minorHAnsi"/>
        </w:rPr>
      </w:pPr>
      <w:r w:rsidRPr="005F7121">
        <w:rPr>
          <w:rFonts w:asciiTheme="minorHAnsi" w:hAnsiTheme="minorHAnsi"/>
          <w:noProof/>
        </w:rPr>
        <w:drawing>
          <wp:anchor distT="0" distB="0" distL="114300" distR="114300" simplePos="0" relativeHeight="254610432" behindDoc="1" locked="0" layoutInCell="1" allowOverlap="1" wp14:anchorId="4BDC2A66">
            <wp:simplePos x="0" y="0"/>
            <wp:positionH relativeFrom="column">
              <wp:posOffset>2540</wp:posOffset>
            </wp:positionH>
            <wp:positionV relativeFrom="paragraph">
              <wp:posOffset>43815</wp:posOffset>
            </wp:positionV>
            <wp:extent cx="2720340" cy="1857375"/>
            <wp:effectExtent l="0" t="0" r="0" b="0"/>
            <wp:wrapTight wrapText="bothSides">
              <wp:wrapPolygon edited="0">
                <wp:start x="0" y="0"/>
                <wp:lineTo x="0" y="21415"/>
                <wp:lineTo x="21479" y="21415"/>
                <wp:lineTo x="21479" y="0"/>
                <wp:lineTo x="0" y="0"/>
              </wp:wrapPolygon>
            </wp:wrapTight>
            <wp:docPr id="71689" name="Imagen 7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print">
                      <a:extLst>
                        <a:ext uri="{28A0092B-C50C-407E-A947-70E740481C1C}">
                          <a14:useLocalDpi xmlns:a14="http://schemas.microsoft.com/office/drawing/2010/main"/>
                        </a:ext>
                      </a:extLst>
                    </a:blip>
                    <a:srcRect/>
                    <a:stretch/>
                  </pic:blipFill>
                  <pic:spPr bwMode="auto">
                    <a:xfrm>
                      <a:off x="0" y="0"/>
                      <a:ext cx="2720340" cy="185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C706E">
        <w:rPr>
          <w:rFonts w:asciiTheme="minorHAnsi" w:hAnsiTheme="minorHAnsi"/>
        </w:rPr>
        <w:t>Dominio=</w:t>
      </w:r>
    </w:p>
    <w:p w:rsidR="003C706E" w:rsidRDefault="003C706E" w:rsidP="000D7C48">
      <w:pPr>
        <w:pStyle w:val="Prrafodelista"/>
        <w:spacing w:before="120"/>
        <w:ind w:left="0"/>
        <w:rPr>
          <w:rFonts w:asciiTheme="minorHAnsi" w:hAnsiTheme="minorHAnsi"/>
        </w:rPr>
      </w:pPr>
      <w:r>
        <w:rPr>
          <w:rFonts w:asciiTheme="minorHAnsi" w:hAnsiTheme="minorHAnsi"/>
        </w:rPr>
        <w:t>Recorrido=</w:t>
      </w:r>
    </w:p>
    <w:p w:rsidR="003C706E" w:rsidRDefault="003C706E" w:rsidP="000D7C48">
      <w:pPr>
        <w:pStyle w:val="Prrafodelista"/>
        <w:spacing w:before="120"/>
        <w:ind w:left="0"/>
        <w:rPr>
          <w:rFonts w:asciiTheme="minorHAnsi" w:hAnsiTheme="minorHAnsi"/>
        </w:rPr>
      </w:pPr>
      <w:r>
        <w:rPr>
          <w:rFonts w:asciiTheme="minorHAnsi" w:hAnsiTheme="minorHAnsi"/>
        </w:rPr>
        <w:t>Crecimiento=</w:t>
      </w:r>
    </w:p>
    <w:p w:rsidR="003C706E" w:rsidRDefault="003C706E" w:rsidP="000D7C48">
      <w:pPr>
        <w:pStyle w:val="Prrafodelista"/>
        <w:spacing w:before="120"/>
        <w:ind w:left="0"/>
        <w:rPr>
          <w:rFonts w:asciiTheme="minorHAnsi" w:hAnsiTheme="minorHAnsi"/>
        </w:rPr>
      </w:pPr>
      <w:r>
        <w:rPr>
          <w:rFonts w:asciiTheme="minorHAnsi" w:hAnsiTheme="minorHAnsi"/>
        </w:rPr>
        <w:t>Decrecimiento=</w:t>
      </w:r>
    </w:p>
    <w:p w:rsidR="003C706E" w:rsidRDefault="003C706E" w:rsidP="000D7C48">
      <w:pPr>
        <w:pStyle w:val="Prrafodelista"/>
        <w:spacing w:before="120"/>
        <w:ind w:left="0"/>
        <w:rPr>
          <w:rFonts w:asciiTheme="minorHAnsi" w:hAnsiTheme="minorHAnsi"/>
        </w:rPr>
      </w:pPr>
      <w:r>
        <w:rPr>
          <w:rFonts w:asciiTheme="minorHAnsi" w:hAnsiTheme="minorHAnsi"/>
        </w:rPr>
        <w:t>Máximos relativos=</w:t>
      </w:r>
    </w:p>
    <w:p w:rsidR="003C706E" w:rsidRDefault="003C706E" w:rsidP="000D7C48">
      <w:pPr>
        <w:pStyle w:val="Prrafodelista"/>
        <w:spacing w:before="120"/>
        <w:ind w:left="0"/>
        <w:rPr>
          <w:rFonts w:asciiTheme="minorHAnsi" w:hAnsiTheme="minorHAnsi"/>
        </w:rPr>
      </w:pPr>
      <w:r>
        <w:rPr>
          <w:rFonts w:asciiTheme="minorHAnsi" w:hAnsiTheme="minorHAnsi"/>
        </w:rPr>
        <w:t>Mínimos relativos=</w:t>
      </w:r>
    </w:p>
    <w:p w:rsidR="003C706E" w:rsidRDefault="003C706E" w:rsidP="000D7C48">
      <w:pPr>
        <w:pStyle w:val="Prrafodelista"/>
        <w:spacing w:before="120"/>
        <w:ind w:left="0"/>
        <w:rPr>
          <w:rFonts w:asciiTheme="minorHAnsi" w:hAnsiTheme="minorHAnsi"/>
        </w:rPr>
      </w:pPr>
      <w:r>
        <w:rPr>
          <w:rFonts w:asciiTheme="minorHAnsi" w:hAnsiTheme="minorHAnsi"/>
        </w:rPr>
        <w:t>Máximo absoluto=</w:t>
      </w:r>
    </w:p>
    <w:p w:rsidR="003C706E" w:rsidRDefault="003C706E" w:rsidP="000D7C48">
      <w:pPr>
        <w:pStyle w:val="Prrafodelista"/>
        <w:spacing w:before="120"/>
        <w:ind w:left="0"/>
        <w:rPr>
          <w:rFonts w:asciiTheme="minorHAnsi" w:hAnsiTheme="minorHAnsi"/>
        </w:rPr>
      </w:pPr>
      <w:r>
        <w:rPr>
          <w:rFonts w:asciiTheme="minorHAnsi" w:hAnsiTheme="minorHAnsi"/>
        </w:rPr>
        <w:t>Mínimo absoluto=</w:t>
      </w:r>
    </w:p>
    <w:p w:rsidR="00534F39" w:rsidRDefault="00534F39" w:rsidP="000D7C48">
      <w:pPr>
        <w:pStyle w:val="Prrafodelista"/>
        <w:spacing w:before="120"/>
        <w:ind w:left="0"/>
        <w:rPr>
          <w:rFonts w:asciiTheme="minorHAnsi" w:hAnsiTheme="minorHAnsi"/>
        </w:rPr>
      </w:pPr>
      <w:r>
        <w:rPr>
          <w:rFonts w:asciiTheme="minorHAnsi" w:hAnsiTheme="minorHAnsi"/>
        </w:rPr>
        <w:t>Continuidad</w:t>
      </w:r>
      <w:r w:rsidRPr="00534F39">
        <w:rPr>
          <w:rFonts w:asciiTheme="minorHAnsi" w:hAnsiTheme="minorHAnsi"/>
        </w:rPr>
        <w:sym w:font="Wingdings" w:char="F0E0"/>
      </w:r>
    </w:p>
    <w:p w:rsidR="000D7C48" w:rsidRDefault="003C706E" w:rsidP="00534F39">
      <w:pPr>
        <w:pStyle w:val="Prrafodelista"/>
        <w:spacing w:before="120"/>
        <w:ind w:left="0"/>
        <w:rPr>
          <w:rFonts w:asciiTheme="minorHAnsi" w:hAnsiTheme="minorHAnsi"/>
        </w:rPr>
      </w:pPr>
      <w:r>
        <w:rPr>
          <w:rFonts w:asciiTheme="minorHAnsi" w:hAnsiTheme="minorHAnsi"/>
        </w:rPr>
        <w:t>Puntos de corte con los ejes</w:t>
      </w:r>
      <w:r w:rsidR="00534F39" w:rsidRPr="00534F39">
        <w:rPr>
          <w:rFonts w:asciiTheme="minorHAnsi" w:hAnsiTheme="minorHAnsi"/>
        </w:rPr>
        <w:sym w:font="Wingdings" w:char="F0E0"/>
      </w:r>
    </w:p>
    <w:p w:rsidR="000D7C48" w:rsidRDefault="000D7C48" w:rsidP="000D7C48">
      <w:pPr>
        <w:pStyle w:val="Prrafodelista"/>
        <w:spacing w:before="120"/>
        <w:ind w:left="0"/>
        <w:jc w:val="both"/>
        <w:rPr>
          <w:rFonts w:asciiTheme="minorHAnsi" w:hAnsiTheme="minorHAnsi"/>
        </w:rPr>
      </w:pPr>
    </w:p>
    <w:p w:rsidR="00560519" w:rsidRPr="005F7121" w:rsidRDefault="00560519" w:rsidP="00560519">
      <w:pPr>
        <w:pStyle w:val="Prrafodelista"/>
        <w:numPr>
          <w:ilvl w:val="0"/>
          <w:numId w:val="12"/>
        </w:numPr>
        <w:spacing w:before="120"/>
        <w:ind w:left="0" w:firstLine="0"/>
        <w:jc w:val="both"/>
        <w:rPr>
          <w:rFonts w:asciiTheme="minorHAnsi" w:hAnsiTheme="minorHAnsi"/>
        </w:rPr>
      </w:pPr>
      <w:r w:rsidRPr="005F7121">
        <w:rPr>
          <w:rFonts w:asciiTheme="minorHAnsi" w:hAnsiTheme="minorHAnsi"/>
        </w:rPr>
        <w:t>Estudiar de la siguiente función el dominio</w:t>
      </w:r>
      <w:r>
        <w:rPr>
          <w:rFonts w:asciiTheme="minorHAnsi" w:hAnsiTheme="minorHAnsi"/>
        </w:rPr>
        <w:t>, recorrido</w:t>
      </w:r>
      <w:r w:rsidRPr="005F7121">
        <w:rPr>
          <w:rFonts w:asciiTheme="minorHAnsi" w:hAnsiTheme="minorHAnsi"/>
        </w:rPr>
        <w:t>, los intervalos de crecimiento y decrecimiento, los máximos y mínimos relativos y absolutos</w:t>
      </w:r>
      <w:r>
        <w:rPr>
          <w:rFonts w:asciiTheme="minorHAnsi" w:hAnsiTheme="minorHAnsi"/>
        </w:rPr>
        <w:t>,</w:t>
      </w:r>
      <w:r w:rsidRPr="005F7121">
        <w:rPr>
          <w:rFonts w:asciiTheme="minorHAnsi" w:hAnsiTheme="minorHAnsi"/>
        </w:rPr>
        <w:t xml:space="preserve"> la continuidad, </w:t>
      </w:r>
      <w:r>
        <w:rPr>
          <w:rFonts w:asciiTheme="minorHAnsi" w:hAnsiTheme="minorHAnsi"/>
        </w:rPr>
        <w:t xml:space="preserve">simetría </w:t>
      </w:r>
      <w:r w:rsidRPr="005F7121">
        <w:rPr>
          <w:rFonts w:asciiTheme="minorHAnsi" w:hAnsiTheme="minorHAnsi"/>
        </w:rPr>
        <w:t xml:space="preserve">y los </w:t>
      </w:r>
      <w:r>
        <w:rPr>
          <w:rFonts w:asciiTheme="minorHAnsi" w:hAnsiTheme="minorHAnsi"/>
        </w:rPr>
        <w:t xml:space="preserve">puntos de </w:t>
      </w:r>
      <w:r w:rsidRPr="005F7121">
        <w:rPr>
          <w:rFonts w:asciiTheme="minorHAnsi" w:hAnsiTheme="minorHAnsi"/>
        </w:rPr>
        <w:t xml:space="preserve">corte con los ejes. </w:t>
      </w:r>
    </w:p>
    <w:p w:rsidR="00686841" w:rsidRPr="00560519" w:rsidRDefault="008F48DA" w:rsidP="00560519">
      <w:pPr>
        <w:spacing w:before="120"/>
        <w:rPr>
          <w:rFonts w:asciiTheme="minorHAnsi" w:hAnsiTheme="minorHAnsi"/>
          <w:lang w:val="es-ES_tradnl"/>
        </w:rPr>
      </w:pPr>
      <w:r w:rsidRPr="00560519">
        <w:rPr>
          <w:rFonts w:asciiTheme="minorHAnsi" w:hAnsiTheme="minorHAnsi"/>
          <w:noProof/>
          <w:lang w:val="es-ES_tradnl"/>
        </w:rPr>
        <w:drawing>
          <wp:anchor distT="0" distB="0" distL="114300" distR="114300" simplePos="0" relativeHeight="254613504" behindDoc="1" locked="0" layoutInCell="1" allowOverlap="1" wp14:anchorId="22106631">
            <wp:simplePos x="0" y="0"/>
            <wp:positionH relativeFrom="column">
              <wp:posOffset>2540</wp:posOffset>
            </wp:positionH>
            <wp:positionV relativeFrom="paragraph">
              <wp:posOffset>73660</wp:posOffset>
            </wp:positionV>
            <wp:extent cx="3117215" cy="1486535"/>
            <wp:effectExtent l="0" t="0" r="0" b="0"/>
            <wp:wrapTight wrapText="bothSides">
              <wp:wrapPolygon edited="0">
                <wp:start x="0" y="0"/>
                <wp:lineTo x="0" y="21406"/>
                <wp:lineTo x="21472" y="21406"/>
                <wp:lineTo x="21472" y="0"/>
                <wp:lineTo x="0" y="0"/>
              </wp:wrapPolygon>
            </wp:wrapTight>
            <wp:docPr id="14366" name="Imagen 1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a:ext>
                      </a:extLst>
                    </a:blip>
                    <a:stretch>
                      <a:fillRect/>
                    </a:stretch>
                  </pic:blipFill>
                  <pic:spPr>
                    <a:xfrm>
                      <a:off x="0" y="0"/>
                      <a:ext cx="3117215" cy="1486535"/>
                    </a:xfrm>
                    <a:prstGeom prst="rect">
                      <a:avLst/>
                    </a:prstGeom>
                  </pic:spPr>
                </pic:pic>
              </a:graphicData>
            </a:graphic>
            <wp14:sizeRelH relativeFrom="page">
              <wp14:pctWidth>0</wp14:pctWidth>
            </wp14:sizeRelH>
            <wp14:sizeRelV relativeFrom="page">
              <wp14:pctHeight>0</wp14:pctHeight>
            </wp14:sizeRelV>
          </wp:anchor>
        </w:drawing>
      </w:r>
      <w:r w:rsidR="00560519" w:rsidRPr="00560519">
        <w:rPr>
          <w:rFonts w:asciiTheme="minorHAnsi" w:hAnsiTheme="minorHAnsi"/>
          <w:lang w:val="es-ES_tradnl"/>
        </w:rPr>
        <w:t>Dominio=</w:t>
      </w:r>
    </w:p>
    <w:p w:rsidR="00560519" w:rsidRDefault="00560519" w:rsidP="00560519">
      <w:pPr>
        <w:pStyle w:val="Prrafodelista"/>
        <w:ind w:left="0"/>
        <w:rPr>
          <w:rFonts w:asciiTheme="minorHAnsi" w:hAnsiTheme="minorHAnsi"/>
        </w:rPr>
      </w:pPr>
      <w:r>
        <w:rPr>
          <w:rFonts w:asciiTheme="minorHAnsi" w:hAnsiTheme="minorHAnsi"/>
        </w:rPr>
        <w:t>Recorrido=</w:t>
      </w:r>
    </w:p>
    <w:p w:rsidR="00560519" w:rsidRDefault="00560519" w:rsidP="00560519">
      <w:pPr>
        <w:pStyle w:val="Prrafodelista"/>
        <w:spacing w:before="120"/>
        <w:ind w:left="0"/>
        <w:rPr>
          <w:rFonts w:asciiTheme="minorHAnsi" w:hAnsiTheme="minorHAnsi"/>
        </w:rPr>
      </w:pPr>
      <w:r>
        <w:rPr>
          <w:rFonts w:asciiTheme="minorHAnsi" w:hAnsiTheme="minorHAnsi"/>
        </w:rPr>
        <w:t>Crecimiento=</w:t>
      </w:r>
    </w:p>
    <w:p w:rsidR="00560519" w:rsidRDefault="00560519" w:rsidP="00560519">
      <w:pPr>
        <w:pStyle w:val="Prrafodelista"/>
        <w:spacing w:before="120"/>
        <w:ind w:left="0"/>
        <w:rPr>
          <w:rFonts w:asciiTheme="minorHAnsi" w:hAnsiTheme="minorHAnsi"/>
        </w:rPr>
      </w:pPr>
      <w:r>
        <w:rPr>
          <w:rFonts w:asciiTheme="minorHAnsi" w:hAnsiTheme="minorHAnsi"/>
        </w:rPr>
        <w:t>Decrecimiento=</w:t>
      </w:r>
    </w:p>
    <w:p w:rsidR="00560519" w:rsidRDefault="00560519" w:rsidP="00560519">
      <w:pPr>
        <w:pStyle w:val="Prrafodelista"/>
        <w:spacing w:before="120"/>
        <w:ind w:left="0"/>
        <w:rPr>
          <w:rFonts w:asciiTheme="minorHAnsi" w:hAnsiTheme="minorHAnsi"/>
        </w:rPr>
      </w:pPr>
      <w:r>
        <w:rPr>
          <w:rFonts w:asciiTheme="minorHAnsi" w:hAnsiTheme="minorHAnsi"/>
        </w:rPr>
        <w:t>Máximos relativos=</w:t>
      </w:r>
    </w:p>
    <w:p w:rsidR="00560519" w:rsidRDefault="00560519" w:rsidP="00560519">
      <w:pPr>
        <w:pStyle w:val="Prrafodelista"/>
        <w:spacing w:before="120"/>
        <w:ind w:left="0"/>
        <w:rPr>
          <w:rFonts w:asciiTheme="minorHAnsi" w:hAnsiTheme="minorHAnsi"/>
        </w:rPr>
      </w:pPr>
      <w:r>
        <w:rPr>
          <w:rFonts w:asciiTheme="minorHAnsi" w:hAnsiTheme="minorHAnsi"/>
        </w:rPr>
        <w:t>Mínimos relativos=</w:t>
      </w:r>
    </w:p>
    <w:p w:rsidR="00560519" w:rsidRDefault="00560519" w:rsidP="00560519">
      <w:pPr>
        <w:pStyle w:val="Prrafodelista"/>
        <w:spacing w:before="120"/>
        <w:ind w:left="0"/>
        <w:rPr>
          <w:rFonts w:asciiTheme="minorHAnsi" w:hAnsiTheme="minorHAnsi"/>
        </w:rPr>
      </w:pPr>
      <w:r>
        <w:rPr>
          <w:rFonts w:asciiTheme="minorHAnsi" w:hAnsiTheme="minorHAnsi"/>
        </w:rPr>
        <w:t>Máximo absoluto=</w:t>
      </w:r>
    </w:p>
    <w:p w:rsidR="00560519" w:rsidRDefault="00560519" w:rsidP="00560519">
      <w:pPr>
        <w:pStyle w:val="Prrafodelista"/>
        <w:spacing w:before="120"/>
        <w:ind w:left="0"/>
        <w:rPr>
          <w:rFonts w:asciiTheme="minorHAnsi" w:hAnsiTheme="minorHAnsi"/>
        </w:rPr>
      </w:pPr>
      <w:r>
        <w:rPr>
          <w:rFonts w:asciiTheme="minorHAnsi" w:hAnsiTheme="minorHAnsi"/>
        </w:rPr>
        <w:t>Mínimo absoluto=</w:t>
      </w:r>
    </w:p>
    <w:p w:rsidR="00560519" w:rsidRPr="00560519" w:rsidRDefault="00560519" w:rsidP="00560519">
      <w:pPr>
        <w:spacing w:before="120" w:after="240"/>
        <w:rPr>
          <w:rFonts w:asciiTheme="minorHAnsi" w:hAnsiTheme="minorHAnsi"/>
        </w:rPr>
      </w:pPr>
      <w:r w:rsidRPr="00560519">
        <w:rPr>
          <w:rFonts w:asciiTheme="minorHAnsi" w:hAnsiTheme="minorHAnsi"/>
        </w:rPr>
        <w:t>Discontinuidades</w:t>
      </w:r>
      <w:r w:rsidRPr="00560519">
        <w:rPr>
          <w:rFonts w:asciiTheme="minorHAnsi" w:hAnsiTheme="minorHAnsi"/>
        </w:rPr>
        <w:sym w:font="Wingdings" w:char="F0E0"/>
      </w:r>
      <w:r>
        <w:rPr>
          <w:rFonts w:asciiTheme="minorHAnsi" w:hAnsiTheme="minorHAnsi"/>
        </w:rPr>
        <w:t xml:space="preserve"> ______________________________________________________________________</w:t>
      </w:r>
    </w:p>
    <w:p w:rsidR="00560519" w:rsidRPr="00560519" w:rsidRDefault="00560519" w:rsidP="00560519">
      <w:pPr>
        <w:spacing w:after="240"/>
        <w:rPr>
          <w:rFonts w:asciiTheme="minorHAnsi" w:hAnsiTheme="minorHAnsi"/>
        </w:rPr>
      </w:pPr>
      <w:r w:rsidRPr="00560519">
        <w:rPr>
          <w:rFonts w:asciiTheme="minorHAnsi" w:hAnsiTheme="minorHAnsi"/>
        </w:rPr>
        <w:t xml:space="preserve">Simetría </w:t>
      </w:r>
      <w:r w:rsidRPr="00560519">
        <w:rPr>
          <w:rFonts w:asciiTheme="minorHAnsi" w:hAnsiTheme="minorHAnsi"/>
        </w:rPr>
        <w:sym w:font="Wingdings" w:char="F0E0"/>
      </w:r>
      <w:r>
        <w:rPr>
          <w:rFonts w:asciiTheme="minorHAnsi" w:hAnsiTheme="minorHAnsi"/>
        </w:rPr>
        <w:t xml:space="preserve"> _____________________________________________________________________________</w:t>
      </w:r>
    </w:p>
    <w:p w:rsidR="00560519" w:rsidRPr="00560519" w:rsidRDefault="00560519" w:rsidP="00560519">
      <w:pPr>
        <w:spacing w:after="240"/>
        <w:rPr>
          <w:rFonts w:asciiTheme="minorHAnsi" w:hAnsiTheme="minorHAnsi"/>
        </w:rPr>
      </w:pPr>
      <w:r w:rsidRPr="00560519">
        <w:rPr>
          <w:rFonts w:asciiTheme="minorHAnsi" w:hAnsiTheme="minorHAnsi"/>
        </w:rPr>
        <w:t>Puntos de corte con los ejes</w:t>
      </w:r>
      <w:r w:rsidRPr="00560519">
        <w:rPr>
          <w:rFonts w:asciiTheme="minorHAnsi" w:hAnsiTheme="minorHAnsi"/>
        </w:rPr>
        <w:sym w:font="Wingdings" w:char="F0E0"/>
      </w:r>
      <w:r>
        <w:rPr>
          <w:rFonts w:asciiTheme="minorHAnsi" w:hAnsiTheme="minorHAnsi"/>
        </w:rPr>
        <w:t xml:space="preserve"> _____________________________________________________________</w:t>
      </w:r>
    </w:p>
    <w:p w:rsidR="00560519" w:rsidRPr="005F7121" w:rsidRDefault="00560519" w:rsidP="00560519">
      <w:pPr>
        <w:pStyle w:val="Prrafodelista"/>
        <w:numPr>
          <w:ilvl w:val="0"/>
          <w:numId w:val="12"/>
        </w:numPr>
        <w:spacing w:before="120"/>
        <w:ind w:left="0" w:firstLine="0"/>
        <w:jc w:val="both"/>
        <w:rPr>
          <w:rFonts w:asciiTheme="minorHAnsi" w:hAnsiTheme="minorHAnsi"/>
        </w:rPr>
      </w:pPr>
      <w:r w:rsidRPr="005F7121">
        <w:rPr>
          <w:rFonts w:asciiTheme="minorHAnsi" w:hAnsiTheme="minorHAnsi"/>
        </w:rPr>
        <w:t>Estudiar de la siguiente función el dominio</w:t>
      </w:r>
      <w:r>
        <w:rPr>
          <w:rFonts w:asciiTheme="minorHAnsi" w:hAnsiTheme="minorHAnsi"/>
        </w:rPr>
        <w:t xml:space="preserve">, </w:t>
      </w:r>
      <w:r w:rsidRPr="005F7121">
        <w:rPr>
          <w:rFonts w:asciiTheme="minorHAnsi" w:hAnsiTheme="minorHAnsi"/>
        </w:rPr>
        <w:t>los intervalos de crecimiento y decrecimiento, los máximos y mínimos relativos y absolutos</w:t>
      </w:r>
      <w:r>
        <w:rPr>
          <w:rFonts w:asciiTheme="minorHAnsi" w:hAnsiTheme="minorHAnsi"/>
        </w:rPr>
        <w:t>,</w:t>
      </w:r>
      <w:r w:rsidRPr="005F7121">
        <w:rPr>
          <w:rFonts w:asciiTheme="minorHAnsi" w:hAnsiTheme="minorHAnsi"/>
        </w:rPr>
        <w:t xml:space="preserve"> la continuidad</w:t>
      </w:r>
      <w:r w:rsidR="00425780">
        <w:rPr>
          <w:rFonts w:asciiTheme="minorHAnsi" w:hAnsiTheme="minorHAnsi"/>
        </w:rPr>
        <w:t xml:space="preserve"> </w:t>
      </w:r>
      <w:r w:rsidRPr="005F7121">
        <w:rPr>
          <w:rFonts w:asciiTheme="minorHAnsi" w:hAnsiTheme="minorHAnsi"/>
        </w:rPr>
        <w:t xml:space="preserve">y los </w:t>
      </w:r>
      <w:r>
        <w:rPr>
          <w:rFonts w:asciiTheme="minorHAnsi" w:hAnsiTheme="minorHAnsi"/>
        </w:rPr>
        <w:t xml:space="preserve">puntos de </w:t>
      </w:r>
      <w:r w:rsidRPr="005F7121">
        <w:rPr>
          <w:rFonts w:asciiTheme="minorHAnsi" w:hAnsiTheme="minorHAnsi"/>
        </w:rPr>
        <w:t xml:space="preserve">corte con los ejes. </w:t>
      </w:r>
    </w:p>
    <w:p w:rsidR="00425780" w:rsidRDefault="00425780" w:rsidP="00425780">
      <w:pPr>
        <w:spacing w:before="120"/>
        <w:rPr>
          <w:rFonts w:asciiTheme="minorHAnsi" w:hAnsiTheme="minorHAnsi"/>
        </w:rPr>
      </w:pPr>
      <w:r w:rsidRPr="00425780">
        <w:rPr>
          <w:rFonts w:asciiTheme="minorHAnsi" w:hAnsiTheme="minorHAnsi"/>
          <w:noProof/>
        </w:rPr>
        <w:drawing>
          <wp:anchor distT="0" distB="0" distL="114300" distR="114300" simplePos="0" relativeHeight="254614528" behindDoc="1" locked="0" layoutInCell="1" allowOverlap="1" wp14:anchorId="111B646D">
            <wp:simplePos x="0" y="0"/>
            <wp:positionH relativeFrom="column">
              <wp:posOffset>2540</wp:posOffset>
            </wp:positionH>
            <wp:positionV relativeFrom="paragraph">
              <wp:posOffset>74295</wp:posOffset>
            </wp:positionV>
            <wp:extent cx="3117600" cy="1507401"/>
            <wp:effectExtent l="0" t="0" r="0" b="4445"/>
            <wp:wrapTight wrapText="bothSides">
              <wp:wrapPolygon edited="0">
                <wp:start x="0" y="0"/>
                <wp:lineTo x="0" y="21482"/>
                <wp:lineTo x="21472" y="21482"/>
                <wp:lineTo x="21472" y="0"/>
                <wp:lineTo x="0" y="0"/>
              </wp:wrapPolygon>
            </wp:wrapTight>
            <wp:docPr id="14367" name="Imagen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cstate="print">
                      <a:extLst>
                        <a:ext uri="{28A0092B-C50C-407E-A947-70E740481C1C}">
                          <a14:useLocalDpi xmlns:a14="http://schemas.microsoft.com/office/drawing/2010/main"/>
                        </a:ext>
                      </a:extLst>
                    </a:blip>
                    <a:srcRect/>
                    <a:stretch/>
                  </pic:blipFill>
                  <pic:spPr bwMode="auto">
                    <a:xfrm>
                      <a:off x="0" y="0"/>
                      <a:ext cx="3117600" cy="15074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rPr>
        <w:t>Dominio=</w:t>
      </w:r>
    </w:p>
    <w:p w:rsidR="00425780" w:rsidRDefault="00425780" w:rsidP="00425780">
      <w:pPr>
        <w:rPr>
          <w:rFonts w:asciiTheme="minorHAnsi" w:hAnsiTheme="minorHAnsi"/>
        </w:rPr>
      </w:pPr>
      <w:r>
        <w:rPr>
          <w:rFonts w:asciiTheme="minorHAnsi" w:hAnsiTheme="minorHAnsi"/>
        </w:rPr>
        <w:t>Crecimiento=</w:t>
      </w:r>
    </w:p>
    <w:p w:rsidR="00425780" w:rsidRDefault="00425780" w:rsidP="00425780">
      <w:pPr>
        <w:pStyle w:val="Prrafodelista"/>
        <w:ind w:left="0"/>
        <w:rPr>
          <w:rFonts w:asciiTheme="minorHAnsi" w:hAnsiTheme="minorHAnsi"/>
        </w:rPr>
      </w:pPr>
      <w:r>
        <w:rPr>
          <w:rFonts w:asciiTheme="minorHAnsi" w:hAnsiTheme="minorHAnsi"/>
        </w:rPr>
        <w:t>Decrecimiento=</w:t>
      </w:r>
    </w:p>
    <w:p w:rsidR="00425780" w:rsidRDefault="00425780" w:rsidP="00425780">
      <w:pPr>
        <w:pStyle w:val="Prrafodelista"/>
        <w:spacing w:before="120"/>
        <w:ind w:left="0"/>
        <w:rPr>
          <w:rFonts w:asciiTheme="minorHAnsi" w:hAnsiTheme="minorHAnsi"/>
        </w:rPr>
      </w:pPr>
      <w:r>
        <w:rPr>
          <w:rFonts w:asciiTheme="minorHAnsi" w:hAnsiTheme="minorHAnsi"/>
        </w:rPr>
        <w:t>Máximos relativos=</w:t>
      </w:r>
    </w:p>
    <w:p w:rsidR="00425780" w:rsidRDefault="00425780" w:rsidP="00425780">
      <w:pPr>
        <w:pStyle w:val="Prrafodelista"/>
        <w:spacing w:before="120"/>
        <w:ind w:left="0"/>
        <w:rPr>
          <w:rFonts w:asciiTheme="minorHAnsi" w:hAnsiTheme="minorHAnsi"/>
        </w:rPr>
      </w:pPr>
      <w:r>
        <w:rPr>
          <w:rFonts w:asciiTheme="minorHAnsi" w:hAnsiTheme="minorHAnsi"/>
        </w:rPr>
        <w:t>Mínimos relativos=</w:t>
      </w:r>
    </w:p>
    <w:p w:rsidR="00425780" w:rsidRDefault="00425780" w:rsidP="00425780">
      <w:pPr>
        <w:pStyle w:val="Prrafodelista"/>
        <w:spacing w:before="120"/>
        <w:ind w:left="0"/>
        <w:rPr>
          <w:rFonts w:asciiTheme="minorHAnsi" w:hAnsiTheme="minorHAnsi"/>
        </w:rPr>
      </w:pPr>
      <w:r>
        <w:rPr>
          <w:rFonts w:asciiTheme="minorHAnsi" w:hAnsiTheme="minorHAnsi"/>
        </w:rPr>
        <w:t>Máximo absoluto=</w:t>
      </w:r>
    </w:p>
    <w:p w:rsidR="00425780" w:rsidRDefault="00425780" w:rsidP="00425780">
      <w:pPr>
        <w:pStyle w:val="Prrafodelista"/>
        <w:spacing w:before="120"/>
        <w:ind w:left="0"/>
        <w:rPr>
          <w:rFonts w:asciiTheme="minorHAnsi" w:hAnsiTheme="minorHAnsi"/>
        </w:rPr>
      </w:pPr>
      <w:r>
        <w:rPr>
          <w:rFonts w:asciiTheme="minorHAnsi" w:hAnsiTheme="minorHAnsi"/>
        </w:rPr>
        <w:t>Mínimo absoluto=</w:t>
      </w:r>
    </w:p>
    <w:p w:rsidR="00425780" w:rsidRDefault="00425780" w:rsidP="00425780">
      <w:pPr>
        <w:spacing w:before="120"/>
        <w:rPr>
          <w:rFonts w:asciiTheme="minorHAnsi" w:hAnsiTheme="minorHAnsi"/>
        </w:rPr>
      </w:pPr>
    </w:p>
    <w:p w:rsidR="00425780" w:rsidRPr="00560519" w:rsidRDefault="00425780" w:rsidP="00425780">
      <w:pPr>
        <w:spacing w:before="120" w:after="240"/>
        <w:rPr>
          <w:rFonts w:asciiTheme="minorHAnsi" w:hAnsiTheme="minorHAnsi"/>
        </w:rPr>
      </w:pPr>
      <w:r w:rsidRPr="00560519">
        <w:rPr>
          <w:rFonts w:asciiTheme="minorHAnsi" w:hAnsiTheme="minorHAnsi"/>
        </w:rPr>
        <w:t>Discontinuidades</w:t>
      </w:r>
      <w:r w:rsidRPr="00560519">
        <w:rPr>
          <w:rFonts w:asciiTheme="minorHAnsi" w:hAnsiTheme="minorHAnsi"/>
        </w:rPr>
        <w:sym w:font="Wingdings" w:char="F0E0"/>
      </w:r>
      <w:r>
        <w:rPr>
          <w:rFonts w:asciiTheme="minorHAnsi" w:hAnsiTheme="minorHAnsi"/>
        </w:rPr>
        <w:t xml:space="preserve"> ______________________________________________________________________</w:t>
      </w:r>
    </w:p>
    <w:p w:rsidR="00425780" w:rsidRPr="00560519" w:rsidRDefault="00425780" w:rsidP="00425780">
      <w:pPr>
        <w:spacing w:after="240"/>
        <w:rPr>
          <w:rFonts w:asciiTheme="minorHAnsi" w:hAnsiTheme="minorHAnsi"/>
        </w:rPr>
      </w:pPr>
      <w:r w:rsidRPr="00560519">
        <w:rPr>
          <w:rFonts w:asciiTheme="minorHAnsi" w:hAnsiTheme="minorHAnsi"/>
        </w:rPr>
        <w:t>Puntos de corte con los ejes</w:t>
      </w:r>
      <w:r w:rsidRPr="00560519">
        <w:rPr>
          <w:rFonts w:asciiTheme="minorHAnsi" w:hAnsiTheme="minorHAnsi"/>
        </w:rPr>
        <w:sym w:font="Wingdings" w:char="F0E0"/>
      </w:r>
      <w:r>
        <w:rPr>
          <w:rFonts w:asciiTheme="minorHAnsi" w:hAnsiTheme="minorHAnsi"/>
        </w:rPr>
        <w:t xml:space="preserve"> _____________________________________________________________</w:t>
      </w:r>
    </w:p>
    <w:p w:rsidR="00A965DF" w:rsidRPr="00E604E0" w:rsidRDefault="00A965DF" w:rsidP="00A965DF">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Formas de representar una gráfica.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965DF" w:rsidTr="00EF55A3">
        <w:tc>
          <w:tcPr>
            <w:tcW w:w="10414" w:type="dxa"/>
          </w:tcPr>
          <w:p w:rsidR="00A965DF" w:rsidRDefault="00A965DF" w:rsidP="00EF55A3">
            <w:pPr>
              <w:pStyle w:val="Prrafodelista"/>
              <w:spacing w:before="120" w:after="120"/>
              <w:ind w:left="0"/>
              <w:rPr>
                <w:rFonts w:asciiTheme="minorHAnsi" w:hAnsiTheme="minorHAnsi"/>
              </w:rPr>
            </w:pPr>
          </w:p>
          <w:p w:rsidR="00A965DF" w:rsidRDefault="00A965DF" w:rsidP="00EF55A3">
            <w:pPr>
              <w:pStyle w:val="Prrafodelista"/>
              <w:spacing w:before="120" w:after="120"/>
              <w:ind w:left="0"/>
              <w:rPr>
                <w:rFonts w:asciiTheme="minorHAnsi" w:hAnsiTheme="minorHAnsi"/>
              </w:rPr>
            </w:pPr>
          </w:p>
          <w:p w:rsidR="00A965DF" w:rsidRDefault="00A965DF" w:rsidP="00EF55A3">
            <w:pPr>
              <w:pStyle w:val="Prrafodelista"/>
              <w:spacing w:before="120" w:after="120"/>
              <w:ind w:left="0"/>
              <w:rPr>
                <w:rFonts w:asciiTheme="minorHAnsi" w:hAnsiTheme="minorHAnsi"/>
              </w:rPr>
            </w:pPr>
          </w:p>
          <w:p w:rsidR="00A965DF" w:rsidRDefault="00A965DF" w:rsidP="00EF55A3">
            <w:pPr>
              <w:pStyle w:val="Prrafodelista"/>
              <w:spacing w:before="120" w:after="120"/>
              <w:ind w:left="0"/>
              <w:rPr>
                <w:rFonts w:asciiTheme="minorHAnsi" w:hAnsiTheme="minorHAnsi"/>
              </w:rPr>
            </w:pPr>
          </w:p>
          <w:p w:rsidR="00A965DF" w:rsidRDefault="00A965DF" w:rsidP="00EF55A3">
            <w:pPr>
              <w:pStyle w:val="Prrafodelista"/>
              <w:spacing w:before="120" w:after="120"/>
              <w:ind w:left="0"/>
              <w:rPr>
                <w:rFonts w:asciiTheme="minorHAnsi" w:hAnsiTheme="minorHAnsi"/>
              </w:rPr>
            </w:pPr>
          </w:p>
          <w:p w:rsidR="00A965DF" w:rsidRDefault="00A965DF" w:rsidP="00EF55A3">
            <w:pPr>
              <w:pStyle w:val="Prrafodelista"/>
              <w:spacing w:before="120" w:after="120"/>
              <w:ind w:left="0"/>
              <w:rPr>
                <w:rFonts w:asciiTheme="minorHAnsi" w:hAnsiTheme="minorHAnsi"/>
              </w:rPr>
            </w:pPr>
          </w:p>
          <w:p w:rsidR="00A965DF" w:rsidRDefault="00A965DF" w:rsidP="00EF55A3">
            <w:pPr>
              <w:pStyle w:val="Prrafodelista"/>
              <w:spacing w:before="120" w:after="120"/>
              <w:ind w:left="0"/>
              <w:rPr>
                <w:rFonts w:asciiTheme="minorHAnsi" w:hAnsiTheme="minorHAnsi"/>
              </w:rPr>
            </w:pPr>
          </w:p>
          <w:p w:rsidR="00A965DF" w:rsidRDefault="00A965DF" w:rsidP="00EF55A3">
            <w:pPr>
              <w:pStyle w:val="Prrafodelista"/>
              <w:spacing w:before="120" w:after="120"/>
              <w:ind w:left="0"/>
              <w:rPr>
                <w:rFonts w:asciiTheme="minorHAnsi" w:hAnsiTheme="minorHAnsi"/>
              </w:rPr>
            </w:pPr>
          </w:p>
          <w:p w:rsidR="007243D5" w:rsidRDefault="007243D5" w:rsidP="00EF55A3">
            <w:pPr>
              <w:pStyle w:val="Prrafodelista"/>
              <w:spacing w:before="120" w:after="120"/>
              <w:ind w:left="0"/>
              <w:rPr>
                <w:rFonts w:asciiTheme="minorHAnsi" w:hAnsiTheme="minorHAnsi"/>
              </w:rPr>
            </w:pPr>
          </w:p>
          <w:p w:rsidR="007243D5" w:rsidRDefault="007243D5" w:rsidP="00EF55A3">
            <w:pPr>
              <w:pStyle w:val="Prrafodelista"/>
              <w:spacing w:before="120" w:after="120"/>
              <w:ind w:left="0"/>
              <w:rPr>
                <w:rFonts w:asciiTheme="minorHAnsi" w:hAnsiTheme="minorHAnsi"/>
              </w:rPr>
            </w:pPr>
          </w:p>
          <w:p w:rsidR="007243D5" w:rsidRDefault="007243D5" w:rsidP="00EF55A3">
            <w:pPr>
              <w:pStyle w:val="Prrafodelista"/>
              <w:spacing w:before="120" w:after="120"/>
              <w:ind w:left="0"/>
              <w:rPr>
                <w:rFonts w:asciiTheme="minorHAnsi" w:hAnsiTheme="minorHAnsi"/>
              </w:rPr>
            </w:pPr>
          </w:p>
          <w:p w:rsidR="007243D5" w:rsidRDefault="007243D5" w:rsidP="00EF55A3">
            <w:pPr>
              <w:pStyle w:val="Prrafodelista"/>
              <w:spacing w:before="120" w:after="120"/>
              <w:ind w:left="0"/>
              <w:rPr>
                <w:rFonts w:asciiTheme="minorHAnsi" w:hAnsiTheme="minorHAnsi"/>
              </w:rPr>
            </w:pPr>
          </w:p>
          <w:p w:rsidR="007243D5" w:rsidRDefault="007243D5" w:rsidP="00EF55A3">
            <w:pPr>
              <w:pStyle w:val="Prrafodelista"/>
              <w:spacing w:before="120" w:after="120"/>
              <w:ind w:left="0"/>
              <w:rPr>
                <w:rFonts w:asciiTheme="minorHAnsi" w:hAnsiTheme="minorHAnsi"/>
              </w:rPr>
            </w:pPr>
          </w:p>
          <w:p w:rsidR="007243D5" w:rsidRDefault="007243D5" w:rsidP="00EF55A3">
            <w:pPr>
              <w:pStyle w:val="Prrafodelista"/>
              <w:spacing w:before="120" w:after="120"/>
              <w:ind w:left="0"/>
              <w:rPr>
                <w:rFonts w:asciiTheme="minorHAnsi" w:hAnsiTheme="minorHAnsi"/>
              </w:rPr>
            </w:pPr>
          </w:p>
          <w:p w:rsidR="007243D5" w:rsidRDefault="007243D5" w:rsidP="00EF55A3">
            <w:pPr>
              <w:pStyle w:val="Prrafodelista"/>
              <w:spacing w:before="120" w:after="120"/>
              <w:ind w:left="0"/>
              <w:rPr>
                <w:rFonts w:asciiTheme="minorHAnsi" w:hAnsiTheme="minorHAnsi"/>
              </w:rPr>
            </w:pPr>
          </w:p>
          <w:p w:rsidR="00A965DF" w:rsidRDefault="00A965DF" w:rsidP="00EF55A3">
            <w:pPr>
              <w:jc w:val="both"/>
              <w:rPr>
                <w:rFonts w:asciiTheme="minorHAnsi" w:hAnsiTheme="minorHAnsi"/>
                <w:lang w:val="es-ES_tradnl"/>
              </w:rPr>
            </w:pPr>
          </w:p>
          <w:p w:rsidR="00A965DF" w:rsidRDefault="00A965DF" w:rsidP="00EF55A3">
            <w:pPr>
              <w:jc w:val="both"/>
              <w:rPr>
                <w:rFonts w:asciiTheme="minorHAnsi" w:hAnsiTheme="minorHAnsi"/>
                <w:lang w:val="es-ES_tradnl"/>
              </w:rPr>
            </w:pPr>
          </w:p>
        </w:tc>
      </w:tr>
    </w:tbl>
    <w:p w:rsidR="00266009" w:rsidRPr="00266009" w:rsidRDefault="00266009" w:rsidP="00266009">
      <w:pPr>
        <w:pStyle w:val="Prrafodelista"/>
        <w:numPr>
          <w:ilvl w:val="0"/>
          <w:numId w:val="12"/>
        </w:numPr>
        <w:spacing w:before="120" w:after="240"/>
        <w:ind w:left="0" w:firstLine="0"/>
        <w:rPr>
          <w:rFonts w:asciiTheme="minorHAnsi" w:hAnsiTheme="minorHAnsi"/>
        </w:rPr>
      </w:pPr>
      <w:r w:rsidRPr="00EB08E8">
        <w:rPr>
          <w:noProof/>
          <w:lang w:val="es-ES_tradnl"/>
        </w:rPr>
        <w:drawing>
          <wp:anchor distT="0" distB="0" distL="114300" distR="114300" simplePos="0" relativeHeight="254618624" behindDoc="0" locked="0" layoutInCell="1" allowOverlap="1" wp14:anchorId="60593C1B" wp14:editId="5A63C92C">
            <wp:simplePos x="0" y="0"/>
            <wp:positionH relativeFrom="column">
              <wp:posOffset>3830597</wp:posOffset>
            </wp:positionH>
            <wp:positionV relativeFrom="paragraph">
              <wp:posOffset>298450</wp:posOffset>
            </wp:positionV>
            <wp:extent cx="2035810" cy="1983105"/>
            <wp:effectExtent l="0" t="0" r="0" b="0"/>
            <wp:wrapTight wrapText="bothSides">
              <wp:wrapPolygon edited="0">
                <wp:start x="0" y="0"/>
                <wp:lineTo x="0" y="21441"/>
                <wp:lineTo x="21425" y="21441"/>
                <wp:lineTo x="21425" y="0"/>
                <wp:lineTo x="0" y="0"/>
              </wp:wrapPolygon>
            </wp:wrapTight>
            <wp:docPr id="71697" name="Imagen 7169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035810" cy="19831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266009">
        <w:rPr>
          <w:rFonts w:asciiTheme="minorHAnsi" w:hAnsiTheme="minorHAnsi"/>
        </w:rPr>
        <w:t>Dada la función f(x) = 2x-1, completa la siguiente tabla de valores y represéntala gráficamente:</w:t>
      </w:r>
      <w:r w:rsidRPr="00266009">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266009" w:rsidRPr="001B7663" w:rsidTr="00266009">
        <w:tc>
          <w:tcPr>
            <w:tcW w:w="1413" w:type="dxa"/>
          </w:tcPr>
          <w:p w:rsidR="00266009" w:rsidRPr="001B7663" w:rsidRDefault="00266009" w:rsidP="00266009">
            <w:pPr>
              <w:spacing w:before="60" w:after="60"/>
              <w:jc w:val="center"/>
              <w:rPr>
                <w:rFonts w:asciiTheme="minorHAnsi" w:hAnsiTheme="minorHAnsi"/>
                <w:b/>
              </w:rPr>
            </w:pPr>
            <w:r>
              <w:rPr>
                <w:rFonts w:asciiTheme="minorHAnsi" w:hAnsiTheme="minorHAnsi"/>
                <w:b/>
              </w:rPr>
              <w:t>x</w:t>
            </w:r>
          </w:p>
        </w:tc>
        <w:tc>
          <w:tcPr>
            <w:tcW w:w="2268" w:type="dxa"/>
          </w:tcPr>
          <w:p w:rsidR="00266009" w:rsidRPr="00821DD8" w:rsidRDefault="00266009" w:rsidP="00266009">
            <w:pPr>
              <w:spacing w:before="60" w:after="60"/>
              <w:jc w:val="center"/>
              <w:rPr>
                <w:rFonts w:asciiTheme="minorHAnsi" w:hAnsiTheme="minorHAnsi"/>
                <w:b/>
              </w:rPr>
            </w:pPr>
            <w:r w:rsidRPr="00821DD8">
              <w:rPr>
                <w:rFonts w:asciiTheme="minorHAnsi" w:hAnsiTheme="minorHAnsi"/>
                <w:b/>
              </w:rPr>
              <w:t>y=f(x)</w:t>
            </w: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Pr>
                <w:rFonts w:asciiTheme="minorHAnsi" w:hAnsiTheme="minorHAnsi"/>
              </w:rPr>
              <w:t>3</w:t>
            </w:r>
          </w:p>
        </w:tc>
        <w:tc>
          <w:tcPr>
            <w:tcW w:w="2268" w:type="dxa"/>
            <w:vAlign w:val="center"/>
          </w:tcPr>
          <w:p w:rsidR="00266009" w:rsidRPr="001B7663" w:rsidRDefault="00266009" w:rsidP="00266009">
            <w:pPr>
              <w:spacing w:before="60" w:after="60"/>
              <w:rPr>
                <w:rFonts w:asciiTheme="minorHAnsi" w:hAnsiTheme="minorHAnsi"/>
              </w:rPr>
            </w:pPr>
          </w:p>
        </w:tc>
      </w:tr>
    </w:tbl>
    <w:p w:rsidR="00266009" w:rsidRPr="00A55C31" w:rsidRDefault="00266009" w:rsidP="00266009">
      <w:pPr>
        <w:pStyle w:val="Prrafodelista"/>
        <w:numPr>
          <w:ilvl w:val="0"/>
          <w:numId w:val="12"/>
        </w:numPr>
        <w:spacing w:before="240"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4619648" behindDoc="0" locked="0" layoutInCell="1" allowOverlap="1" wp14:anchorId="3C55C383" wp14:editId="413A4B3C">
            <wp:simplePos x="0" y="0"/>
            <wp:positionH relativeFrom="column">
              <wp:posOffset>3632200</wp:posOffset>
            </wp:positionH>
            <wp:positionV relativeFrom="paragraph">
              <wp:posOffset>457200</wp:posOffset>
            </wp:positionV>
            <wp:extent cx="2395220" cy="2332990"/>
            <wp:effectExtent l="0" t="0" r="5080" b="3810"/>
            <wp:wrapTight wrapText="bothSides">
              <wp:wrapPolygon edited="0">
                <wp:start x="0" y="0"/>
                <wp:lineTo x="0" y="21518"/>
                <wp:lineTo x="21531" y="21518"/>
                <wp:lineTo x="21531" y="0"/>
                <wp:lineTo x="0" y="0"/>
              </wp:wrapPolygon>
            </wp:wrapTight>
            <wp:docPr id="12299" name="Imagen 12299"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w:t>
      </w:r>
      <w:r>
        <w:rPr>
          <w:rFonts w:asciiTheme="minorHAnsi" w:hAnsiTheme="minorHAnsi"/>
          <w:vertAlign w:val="superscript"/>
        </w:rPr>
        <w:t>2</w:t>
      </w:r>
      <w:r>
        <w:rPr>
          <w:rFonts w:asciiTheme="minorHAnsi" w:hAnsiTheme="minorHAnsi"/>
        </w:rPr>
        <w:t>-3,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266009" w:rsidRPr="001B7663" w:rsidTr="00266009">
        <w:tc>
          <w:tcPr>
            <w:tcW w:w="1413" w:type="dxa"/>
          </w:tcPr>
          <w:p w:rsidR="00266009" w:rsidRPr="001B7663" w:rsidRDefault="00266009" w:rsidP="00266009">
            <w:pPr>
              <w:spacing w:before="60" w:after="60"/>
              <w:jc w:val="center"/>
              <w:rPr>
                <w:rFonts w:asciiTheme="minorHAnsi" w:hAnsiTheme="minorHAnsi"/>
                <w:b/>
              </w:rPr>
            </w:pPr>
            <w:r>
              <w:rPr>
                <w:rFonts w:asciiTheme="minorHAnsi" w:hAnsiTheme="minorHAnsi"/>
                <w:b/>
              </w:rPr>
              <w:t>x</w:t>
            </w:r>
          </w:p>
        </w:tc>
        <w:tc>
          <w:tcPr>
            <w:tcW w:w="2268" w:type="dxa"/>
          </w:tcPr>
          <w:p w:rsidR="00266009" w:rsidRPr="00821DD8" w:rsidRDefault="00266009" w:rsidP="00266009">
            <w:pPr>
              <w:spacing w:before="60" w:after="60"/>
              <w:jc w:val="center"/>
              <w:rPr>
                <w:rFonts w:asciiTheme="minorHAnsi" w:hAnsiTheme="minorHAnsi"/>
                <w:b/>
              </w:rPr>
            </w:pPr>
            <w:r w:rsidRPr="00821DD8">
              <w:rPr>
                <w:rFonts w:asciiTheme="minorHAnsi" w:hAnsiTheme="minorHAnsi"/>
                <w:b/>
              </w:rPr>
              <w:t>y=f(x)</w:t>
            </w: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Pr>
                <w:rFonts w:asciiTheme="minorHAnsi" w:hAnsiTheme="minorHAnsi"/>
              </w:rPr>
              <w:t>-3</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0</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1</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2</w:t>
            </w:r>
          </w:p>
        </w:tc>
        <w:tc>
          <w:tcPr>
            <w:tcW w:w="2268" w:type="dxa"/>
            <w:vAlign w:val="center"/>
          </w:tcPr>
          <w:p w:rsidR="00266009" w:rsidRPr="001B7663" w:rsidRDefault="00266009" w:rsidP="00266009">
            <w:pPr>
              <w:spacing w:before="60" w:after="60"/>
              <w:rPr>
                <w:rFonts w:asciiTheme="minorHAnsi" w:hAnsiTheme="minorHAnsi"/>
              </w:rPr>
            </w:pPr>
          </w:p>
        </w:tc>
      </w:tr>
      <w:tr w:rsidR="00266009" w:rsidRPr="001B7663" w:rsidTr="00266009">
        <w:tc>
          <w:tcPr>
            <w:tcW w:w="1413" w:type="dxa"/>
          </w:tcPr>
          <w:p w:rsidR="00266009" w:rsidRPr="00821DD8" w:rsidRDefault="00266009" w:rsidP="00266009">
            <w:pPr>
              <w:spacing w:before="60" w:after="60"/>
              <w:jc w:val="center"/>
              <w:rPr>
                <w:rFonts w:asciiTheme="minorHAnsi" w:hAnsiTheme="minorHAnsi"/>
              </w:rPr>
            </w:pPr>
            <w:r w:rsidRPr="00821DD8">
              <w:rPr>
                <w:rFonts w:asciiTheme="minorHAnsi" w:hAnsiTheme="minorHAnsi"/>
              </w:rPr>
              <w:t>3</w:t>
            </w:r>
          </w:p>
        </w:tc>
        <w:tc>
          <w:tcPr>
            <w:tcW w:w="2268" w:type="dxa"/>
            <w:vAlign w:val="center"/>
          </w:tcPr>
          <w:p w:rsidR="00266009" w:rsidRPr="001B7663" w:rsidRDefault="00266009" w:rsidP="00266009">
            <w:pPr>
              <w:spacing w:before="60" w:after="60"/>
              <w:rPr>
                <w:rFonts w:asciiTheme="minorHAnsi" w:hAnsiTheme="minorHAnsi"/>
              </w:rPr>
            </w:pPr>
          </w:p>
        </w:tc>
      </w:tr>
    </w:tbl>
    <w:p w:rsidR="00ED0C4D" w:rsidRDefault="00ED0C4D" w:rsidP="00817C56">
      <w:pPr>
        <w:spacing w:before="120"/>
        <w:rPr>
          <w:rFonts w:asciiTheme="minorHAnsi" w:hAnsiTheme="minorHAnsi" w:cstheme="minorHAnsi"/>
        </w:rPr>
      </w:pPr>
    </w:p>
    <w:p w:rsidR="006F1170" w:rsidRDefault="006F1170" w:rsidP="006F1170">
      <w:pPr>
        <w:pStyle w:val="NormalWeb"/>
        <w:numPr>
          <w:ilvl w:val="0"/>
          <w:numId w:val="12"/>
        </w:numPr>
        <w:spacing w:before="0" w:beforeAutospacing="0" w:after="240" w:afterAutospacing="0"/>
        <w:ind w:left="0" w:firstLine="0"/>
        <w:jc w:val="both"/>
      </w:pPr>
      <w:r>
        <w:rPr>
          <w:rFonts w:asciiTheme="minorHAnsi" w:hAnsiTheme="minorHAnsi"/>
          <w:noProof/>
        </w:rPr>
        <mc:AlternateContent>
          <mc:Choice Requires="wpg">
            <w:drawing>
              <wp:anchor distT="0" distB="0" distL="114300" distR="114300" simplePos="0" relativeHeight="254616576" behindDoc="0" locked="0" layoutInCell="1" allowOverlap="1" wp14:anchorId="0E652E08" wp14:editId="5AA39B42">
                <wp:simplePos x="0" y="0"/>
                <wp:positionH relativeFrom="column">
                  <wp:posOffset>2903629</wp:posOffset>
                </wp:positionH>
                <wp:positionV relativeFrom="paragraph">
                  <wp:posOffset>901423</wp:posOffset>
                </wp:positionV>
                <wp:extent cx="3903900" cy="1929600"/>
                <wp:effectExtent l="0" t="25400" r="0" b="0"/>
                <wp:wrapNone/>
                <wp:docPr id="12312" name="Grupo 12312"/>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13" name="Conector recto de flecha 1231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4" name="Conector recto de flecha 1231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5" name="Cuadro de texto 12315"/>
                        <wps:cNvSpPr txBox="1"/>
                        <wps:spPr>
                          <a:xfrm>
                            <a:off x="3189600" y="1648800"/>
                            <a:ext cx="714300" cy="280800"/>
                          </a:xfrm>
                          <a:prstGeom prst="rect">
                            <a:avLst/>
                          </a:prstGeom>
                          <a:noFill/>
                          <a:ln w="6350">
                            <a:noFill/>
                          </a:ln>
                        </wps:spPr>
                        <wps:txbx>
                          <w:txbxContent>
                            <w:p w:rsidR="00100B83" w:rsidRDefault="00100B83" w:rsidP="006F1170">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6" name="Cuadro de texto 12316"/>
                        <wps:cNvSpPr txBox="1"/>
                        <wps:spPr>
                          <a:xfrm>
                            <a:off x="0" y="100800"/>
                            <a:ext cx="792940" cy="280800"/>
                          </a:xfrm>
                          <a:prstGeom prst="rect">
                            <a:avLst/>
                          </a:prstGeom>
                          <a:noFill/>
                          <a:ln w="6350">
                            <a:noFill/>
                          </a:ln>
                        </wps:spPr>
                        <wps:txbx>
                          <w:txbxContent>
                            <w:p w:rsidR="00100B83" w:rsidRDefault="00100B83" w:rsidP="006F1170">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E652E08" id="Grupo 12312" o:spid="_x0000_s1076" style="position:absolute;left:0;text-align:left;margin-left:228.65pt;margin-top:71pt;width:307.4pt;height:151.95pt;z-index:254616576"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">
                <v:shape id="Conector recto de flecha 12313" o:spid="_x0000_s1077"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" strokecolor="#4472c4 [3204]" strokeweight="1.5pt">
                  <v:stroke endarrow="block" joinstyle="miter"/>
                </v:shape>
                <v:shape id="Conector recto de flecha 12314" o:spid="_x0000_s1078"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" strokecolor="#4472c4 [3204]" strokeweight="1.5pt">
                  <v:stroke endarrow="block" joinstyle="miter"/>
                </v:shape>
                <v:shape id="Cuadro de texto 12315" o:spid="_x0000_s1079"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" filled="f" stroked="f" strokeweight=".5pt">
                  <v:textbox>
                    <w:txbxContent>
                      <w:p w:rsidR="00100B83" w:rsidRDefault="00100B83" w:rsidP="006F1170">
                        <w:r>
                          <w:t>Tiempo</w:t>
                        </w:r>
                      </w:p>
                    </w:txbxContent>
                  </v:textbox>
                </v:shape>
                <v:shape id="Cuadro de texto 12316" o:spid="_x0000_s1080"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" filled="f" stroked="f" strokeweight=".5pt">
                  <v:textbox>
                    <w:txbxContent>
                      <w:p w:rsidR="00100B83" w:rsidRDefault="00100B83" w:rsidP="006F1170">
                        <w:r>
                          <w:t>Distancia</w:t>
                        </w:r>
                      </w:p>
                    </w:txbxContent>
                  </v:textbox>
                </v:shape>
              </v:group>
            </w:pict>
          </mc:Fallback>
        </mc:AlternateContent>
      </w:r>
      <w:r>
        <w:rPr>
          <w:rFonts w:asciiTheme="minorHAnsi" w:hAnsiTheme="minorHAnsi"/>
        </w:rPr>
        <w:t xml:space="preserve">Dada las siguiente situación: </w:t>
      </w:r>
      <w:r>
        <w:rPr>
          <w:rFonts w:ascii="Calibri" w:hAnsi="Calibri"/>
        </w:rPr>
        <w:t xml:space="preserve">“Este verano Juan fue en bicicleta a casa de sus abuelos que vivían en un pueblo cercano, a 35 kilómetros del suyo. A los 20 minutos había recorrido 10 km; en ese momento comenzó́ a ir más deprisa y tardó 15 minutos en recorrer los siguientes 15 km. Paró a descansar durante 10 minutos y, después, emprendió́ la marcha recorriendo los últimos 10 km en 15 minutos”.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6F1170" w:rsidRPr="00821DD8" w:rsidTr="00266009">
        <w:tc>
          <w:tcPr>
            <w:tcW w:w="1984" w:type="dxa"/>
          </w:tcPr>
          <w:p w:rsidR="006F1170" w:rsidRPr="001B7663" w:rsidRDefault="006F1170" w:rsidP="00266009">
            <w:pPr>
              <w:spacing w:before="60" w:after="60"/>
              <w:jc w:val="center"/>
              <w:rPr>
                <w:rFonts w:asciiTheme="minorHAnsi" w:hAnsiTheme="minorHAnsi"/>
                <w:b/>
              </w:rPr>
            </w:pPr>
            <w:r>
              <w:rPr>
                <w:rFonts w:asciiTheme="minorHAnsi" w:hAnsiTheme="minorHAnsi"/>
                <w:b/>
              </w:rPr>
              <w:t>Tiempo (min)</w:t>
            </w:r>
          </w:p>
        </w:tc>
        <w:tc>
          <w:tcPr>
            <w:tcW w:w="1923" w:type="dxa"/>
          </w:tcPr>
          <w:p w:rsidR="006F1170" w:rsidRPr="00821DD8" w:rsidRDefault="006F1170" w:rsidP="00266009">
            <w:pPr>
              <w:spacing w:before="60" w:after="60"/>
              <w:jc w:val="center"/>
              <w:rPr>
                <w:rFonts w:asciiTheme="minorHAnsi" w:hAnsiTheme="minorHAnsi"/>
                <w:b/>
              </w:rPr>
            </w:pPr>
            <w:r>
              <w:rPr>
                <w:rFonts w:asciiTheme="minorHAnsi" w:hAnsiTheme="minorHAnsi"/>
                <w:b/>
              </w:rPr>
              <w:t>Distancia (km)</w:t>
            </w:r>
          </w:p>
        </w:tc>
      </w:tr>
      <w:tr w:rsidR="006F1170" w:rsidRPr="001B7663" w:rsidTr="00266009">
        <w:tc>
          <w:tcPr>
            <w:tcW w:w="1984" w:type="dxa"/>
          </w:tcPr>
          <w:p w:rsidR="006F1170" w:rsidRPr="00821DD8" w:rsidRDefault="006F1170" w:rsidP="00266009">
            <w:pPr>
              <w:spacing w:before="60" w:after="60"/>
              <w:jc w:val="center"/>
              <w:rPr>
                <w:rFonts w:asciiTheme="minorHAnsi" w:hAnsiTheme="minorHAnsi"/>
              </w:rPr>
            </w:pPr>
          </w:p>
        </w:tc>
        <w:tc>
          <w:tcPr>
            <w:tcW w:w="1923" w:type="dxa"/>
            <w:vAlign w:val="center"/>
          </w:tcPr>
          <w:p w:rsidR="006F1170" w:rsidRPr="001B7663" w:rsidRDefault="006F1170" w:rsidP="00266009">
            <w:pPr>
              <w:spacing w:before="60" w:after="60"/>
              <w:rPr>
                <w:rFonts w:asciiTheme="minorHAnsi" w:hAnsiTheme="minorHAnsi"/>
              </w:rPr>
            </w:pPr>
          </w:p>
        </w:tc>
      </w:tr>
      <w:tr w:rsidR="006F1170" w:rsidRPr="001B7663" w:rsidTr="00266009">
        <w:tc>
          <w:tcPr>
            <w:tcW w:w="1984" w:type="dxa"/>
          </w:tcPr>
          <w:p w:rsidR="006F1170" w:rsidRPr="00821DD8" w:rsidRDefault="006F1170" w:rsidP="00266009">
            <w:pPr>
              <w:spacing w:before="60" w:after="60"/>
              <w:jc w:val="center"/>
              <w:rPr>
                <w:rFonts w:asciiTheme="minorHAnsi" w:hAnsiTheme="minorHAnsi"/>
              </w:rPr>
            </w:pPr>
          </w:p>
        </w:tc>
        <w:tc>
          <w:tcPr>
            <w:tcW w:w="1923" w:type="dxa"/>
            <w:vAlign w:val="center"/>
          </w:tcPr>
          <w:p w:rsidR="006F1170" w:rsidRPr="001B7663" w:rsidRDefault="006F1170" w:rsidP="00266009">
            <w:pPr>
              <w:spacing w:before="60" w:after="60"/>
              <w:rPr>
                <w:rFonts w:asciiTheme="minorHAnsi" w:hAnsiTheme="minorHAnsi"/>
              </w:rPr>
            </w:pPr>
          </w:p>
        </w:tc>
      </w:tr>
      <w:tr w:rsidR="006F1170" w:rsidRPr="001B7663" w:rsidTr="00266009">
        <w:tc>
          <w:tcPr>
            <w:tcW w:w="1984" w:type="dxa"/>
          </w:tcPr>
          <w:p w:rsidR="006F1170" w:rsidRPr="00821DD8" w:rsidRDefault="006F1170" w:rsidP="00266009">
            <w:pPr>
              <w:spacing w:before="60" w:after="60"/>
              <w:jc w:val="center"/>
              <w:rPr>
                <w:rFonts w:asciiTheme="minorHAnsi" w:hAnsiTheme="minorHAnsi"/>
              </w:rPr>
            </w:pPr>
          </w:p>
        </w:tc>
        <w:tc>
          <w:tcPr>
            <w:tcW w:w="1923" w:type="dxa"/>
            <w:vAlign w:val="center"/>
          </w:tcPr>
          <w:p w:rsidR="006F1170" w:rsidRPr="001B7663" w:rsidRDefault="006F1170" w:rsidP="00266009">
            <w:pPr>
              <w:spacing w:before="60" w:after="60"/>
              <w:rPr>
                <w:rFonts w:asciiTheme="minorHAnsi" w:hAnsiTheme="minorHAnsi"/>
              </w:rPr>
            </w:pPr>
          </w:p>
        </w:tc>
      </w:tr>
      <w:tr w:rsidR="006F1170" w:rsidRPr="001B7663" w:rsidTr="00266009">
        <w:tc>
          <w:tcPr>
            <w:tcW w:w="1984" w:type="dxa"/>
          </w:tcPr>
          <w:p w:rsidR="006F1170" w:rsidRPr="00821DD8" w:rsidRDefault="006F1170" w:rsidP="00266009">
            <w:pPr>
              <w:spacing w:before="60" w:after="60"/>
              <w:jc w:val="center"/>
              <w:rPr>
                <w:rFonts w:asciiTheme="minorHAnsi" w:hAnsiTheme="minorHAnsi"/>
              </w:rPr>
            </w:pPr>
          </w:p>
        </w:tc>
        <w:tc>
          <w:tcPr>
            <w:tcW w:w="1923" w:type="dxa"/>
            <w:vAlign w:val="center"/>
          </w:tcPr>
          <w:p w:rsidR="006F1170" w:rsidRPr="001B7663" w:rsidRDefault="006F1170" w:rsidP="00266009">
            <w:pPr>
              <w:spacing w:before="60" w:after="60"/>
              <w:rPr>
                <w:rFonts w:asciiTheme="minorHAnsi" w:hAnsiTheme="minorHAnsi"/>
              </w:rPr>
            </w:pPr>
          </w:p>
        </w:tc>
      </w:tr>
      <w:tr w:rsidR="006F1170" w:rsidRPr="001B7663" w:rsidTr="00266009">
        <w:tc>
          <w:tcPr>
            <w:tcW w:w="1984" w:type="dxa"/>
          </w:tcPr>
          <w:p w:rsidR="006F1170" w:rsidRPr="00821DD8" w:rsidRDefault="006F1170" w:rsidP="00266009">
            <w:pPr>
              <w:spacing w:before="60" w:after="60"/>
              <w:jc w:val="center"/>
              <w:rPr>
                <w:rFonts w:asciiTheme="minorHAnsi" w:hAnsiTheme="minorHAnsi"/>
              </w:rPr>
            </w:pPr>
          </w:p>
        </w:tc>
        <w:tc>
          <w:tcPr>
            <w:tcW w:w="1923" w:type="dxa"/>
            <w:vAlign w:val="center"/>
          </w:tcPr>
          <w:p w:rsidR="006F1170" w:rsidRPr="001B7663" w:rsidRDefault="006F1170" w:rsidP="00266009">
            <w:pPr>
              <w:spacing w:before="60" w:after="60"/>
              <w:rPr>
                <w:rFonts w:asciiTheme="minorHAnsi" w:hAnsiTheme="minorHAnsi"/>
              </w:rPr>
            </w:pPr>
          </w:p>
        </w:tc>
      </w:tr>
    </w:tbl>
    <w:p w:rsidR="006F1170" w:rsidRDefault="006F1170" w:rsidP="006F1170">
      <w:pPr>
        <w:rPr>
          <w:rFonts w:asciiTheme="minorHAnsi" w:hAnsiTheme="minorHAnsi"/>
        </w:rPr>
      </w:pPr>
    </w:p>
    <w:p w:rsidR="00685A47" w:rsidRPr="00685A47" w:rsidRDefault="00685A47" w:rsidP="00B67739">
      <w:pPr>
        <w:pStyle w:val="Prrafodelista"/>
        <w:numPr>
          <w:ilvl w:val="0"/>
          <w:numId w:val="12"/>
        </w:numPr>
        <w:spacing w:after="100" w:afterAutospacing="1"/>
        <w:ind w:left="0" w:firstLine="0"/>
        <w:rPr>
          <w:rFonts w:asciiTheme="minorHAnsi" w:hAnsiTheme="minorHAnsi"/>
        </w:rPr>
      </w:pPr>
      <w:r w:rsidRPr="00685A47">
        <w:rPr>
          <w:rFonts w:asciiTheme="minorHAnsi" w:hAnsiTheme="minorHAnsi" w:cs="Calibri"/>
          <w:bCs/>
          <w:iCs/>
        </w:rPr>
        <w:t xml:space="preserve">La tabla recoge la medida del </w:t>
      </w:r>
      <w:r w:rsidR="00B67739" w:rsidRPr="00685A47">
        <w:rPr>
          <w:rFonts w:asciiTheme="minorHAnsi" w:hAnsiTheme="minorHAnsi" w:cs="Calibri"/>
          <w:bCs/>
          <w:iCs/>
        </w:rPr>
        <w:t>perímetro</w:t>
      </w:r>
      <w:r w:rsidRPr="00685A47">
        <w:rPr>
          <w:rFonts w:asciiTheme="minorHAnsi" w:hAnsiTheme="minorHAnsi" w:cs="Calibri"/>
          <w:bCs/>
          <w:iCs/>
        </w:rPr>
        <w:t xml:space="preserve"> del </w:t>
      </w:r>
      <w:r w:rsidR="00B67739" w:rsidRPr="00685A47">
        <w:rPr>
          <w:rFonts w:asciiTheme="minorHAnsi" w:hAnsiTheme="minorHAnsi" w:cs="Calibri"/>
          <w:bCs/>
          <w:iCs/>
        </w:rPr>
        <w:t>cráneo</w:t>
      </w:r>
      <w:r w:rsidRPr="00685A47">
        <w:rPr>
          <w:rFonts w:asciiTheme="minorHAnsi" w:hAnsiTheme="minorHAnsi" w:cs="Calibri"/>
          <w:bCs/>
          <w:iCs/>
        </w:rPr>
        <w:t xml:space="preserve"> de un </w:t>
      </w:r>
      <w:r w:rsidR="00B67739" w:rsidRPr="00685A47">
        <w:rPr>
          <w:rFonts w:asciiTheme="minorHAnsi" w:hAnsiTheme="minorHAnsi" w:cs="Calibri"/>
          <w:bCs/>
          <w:iCs/>
        </w:rPr>
        <w:t>niño</w:t>
      </w:r>
      <w:r w:rsidRPr="00685A47">
        <w:rPr>
          <w:rFonts w:asciiTheme="minorHAnsi" w:hAnsiTheme="minorHAnsi" w:cs="Calibri"/>
          <w:bCs/>
          <w:iCs/>
        </w:rPr>
        <w:t xml:space="preserve"> durante los primeros meses de vida</w:t>
      </w:r>
      <w:r w:rsidRPr="00685A47">
        <w:rPr>
          <w:rFonts w:asciiTheme="minorHAnsi" w:hAnsiTheme="minorHAnsi"/>
          <w:sz w:val="20"/>
          <w:szCs w:val="20"/>
        </w:rPr>
        <w:t xml:space="preserve">: </w:t>
      </w:r>
    </w:p>
    <w:p w:rsidR="007243D5" w:rsidRDefault="00685A47" w:rsidP="00ED0C4D">
      <w:pPr>
        <w:spacing w:before="120"/>
        <w:jc w:val="center"/>
        <w:rPr>
          <w:rFonts w:asciiTheme="minorHAnsi" w:hAnsiTheme="minorHAnsi" w:cstheme="minorHAnsi"/>
        </w:rPr>
      </w:pPr>
      <w:r w:rsidRPr="00685A47">
        <w:rPr>
          <w:rFonts w:asciiTheme="minorHAnsi" w:hAnsiTheme="minorHAnsi" w:cstheme="minorHAnsi"/>
          <w:noProof/>
        </w:rPr>
        <w:drawing>
          <wp:inline distT="0" distB="0" distL="0" distR="0" wp14:anchorId="5A8B93D1" wp14:editId="29898F56">
            <wp:extent cx="4459804" cy="565790"/>
            <wp:effectExtent l="0" t="0" r="0" b="5715"/>
            <wp:docPr id="71688" name="Imagen 7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485215" cy="569014"/>
                    </a:xfrm>
                    <a:prstGeom prst="rect">
                      <a:avLst/>
                    </a:prstGeom>
                  </pic:spPr>
                </pic:pic>
              </a:graphicData>
            </a:graphic>
          </wp:inline>
        </w:drawing>
      </w:r>
    </w:p>
    <w:p w:rsidR="00B67739" w:rsidRDefault="00685A47" w:rsidP="00685A47">
      <w:pPr>
        <w:spacing w:before="100" w:beforeAutospacing="1" w:after="100" w:afterAutospacing="1"/>
        <w:rPr>
          <w:rFonts w:asciiTheme="minorHAnsi" w:hAnsiTheme="minorHAnsi" w:cs="Calibri"/>
          <w:bCs/>
          <w:iCs/>
        </w:rPr>
      </w:pPr>
      <w:r w:rsidRPr="00685A47">
        <w:rPr>
          <w:rFonts w:asciiTheme="minorHAnsi" w:hAnsiTheme="minorHAnsi"/>
        </w:rPr>
        <w:t>a</w:t>
      </w:r>
      <w:r w:rsidRPr="00685A47">
        <w:rPr>
          <w:rFonts w:asciiTheme="minorHAnsi" w:hAnsiTheme="minorHAnsi" w:cs="Calibri"/>
          <w:bCs/>
          <w:iCs/>
        </w:rPr>
        <w:t xml:space="preserve">) Haz una </w:t>
      </w:r>
      <w:r w:rsidR="00B67739" w:rsidRPr="00685A47">
        <w:rPr>
          <w:rFonts w:asciiTheme="minorHAnsi" w:hAnsiTheme="minorHAnsi" w:cs="Calibri"/>
          <w:bCs/>
          <w:iCs/>
        </w:rPr>
        <w:t>gráfica</w:t>
      </w:r>
      <w:r w:rsidRPr="00685A47">
        <w:rPr>
          <w:rFonts w:asciiTheme="minorHAnsi" w:hAnsiTheme="minorHAnsi" w:cs="Calibri"/>
          <w:bCs/>
          <w:iCs/>
        </w:rPr>
        <w:t xml:space="preserve"> relacionando estas dos variables. Elige una escala adecuada. </w:t>
      </w:r>
    </w:p>
    <w:p w:rsidR="00B67739" w:rsidRDefault="00B67739" w:rsidP="00685A47">
      <w:pPr>
        <w:spacing w:before="100" w:beforeAutospacing="1" w:after="100" w:afterAutospacing="1"/>
        <w:rPr>
          <w:rFonts w:asciiTheme="minorHAnsi" w:hAnsiTheme="minorHAnsi" w:cs="Calibri"/>
          <w:bCs/>
          <w:iCs/>
        </w:rPr>
      </w:pPr>
    </w:p>
    <w:p w:rsidR="00B67739" w:rsidRDefault="00B67739" w:rsidP="00685A47">
      <w:pPr>
        <w:spacing w:before="100" w:beforeAutospacing="1" w:after="100" w:afterAutospacing="1"/>
        <w:rPr>
          <w:rFonts w:asciiTheme="minorHAnsi" w:hAnsiTheme="minorHAnsi" w:cs="Calibri"/>
          <w:bCs/>
          <w:iCs/>
        </w:rPr>
      </w:pPr>
    </w:p>
    <w:p w:rsidR="00B67739" w:rsidRDefault="00B67739" w:rsidP="00685A47">
      <w:pPr>
        <w:spacing w:before="100" w:beforeAutospacing="1" w:after="100" w:afterAutospacing="1"/>
        <w:rPr>
          <w:rFonts w:asciiTheme="minorHAnsi" w:hAnsiTheme="minorHAnsi" w:cs="Calibri"/>
          <w:bCs/>
          <w:iCs/>
        </w:rPr>
      </w:pPr>
    </w:p>
    <w:p w:rsidR="00B67739" w:rsidRDefault="00B67739" w:rsidP="00685A47">
      <w:pPr>
        <w:spacing w:before="100" w:beforeAutospacing="1" w:after="100" w:afterAutospacing="1"/>
        <w:rPr>
          <w:rFonts w:asciiTheme="minorHAnsi" w:hAnsiTheme="minorHAnsi" w:cs="Calibri"/>
          <w:bCs/>
          <w:iCs/>
        </w:rPr>
      </w:pPr>
    </w:p>
    <w:p w:rsidR="00B67739" w:rsidRDefault="00B67739" w:rsidP="00685A47">
      <w:pPr>
        <w:spacing w:before="100" w:beforeAutospacing="1" w:after="100" w:afterAutospacing="1"/>
        <w:rPr>
          <w:rFonts w:asciiTheme="minorHAnsi" w:hAnsiTheme="minorHAnsi" w:cs="Calibri"/>
          <w:bCs/>
          <w:iCs/>
        </w:rPr>
      </w:pPr>
    </w:p>
    <w:p w:rsidR="00B67739" w:rsidRDefault="00B67739" w:rsidP="00685A47">
      <w:pPr>
        <w:spacing w:before="100" w:beforeAutospacing="1" w:after="100" w:afterAutospacing="1"/>
        <w:rPr>
          <w:rFonts w:asciiTheme="minorHAnsi" w:hAnsiTheme="minorHAnsi" w:cs="Calibri"/>
          <w:bCs/>
          <w:iCs/>
        </w:rPr>
      </w:pPr>
    </w:p>
    <w:p w:rsidR="00B67739" w:rsidRDefault="00B67739" w:rsidP="00685A47">
      <w:pPr>
        <w:spacing w:before="100" w:beforeAutospacing="1" w:after="100" w:afterAutospacing="1"/>
        <w:rPr>
          <w:rFonts w:asciiTheme="minorHAnsi" w:hAnsiTheme="minorHAnsi" w:cs="Calibri"/>
          <w:bCs/>
          <w:iCs/>
        </w:rPr>
      </w:pPr>
    </w:p>
    <w:p w:rsidR="00B67739" w:rsidRDefault="00685A47" w:rsidP="00685A47">
      <w:pPr>
        <w:spacing w:before="100" w:beforeAutospacing="1" w:after="100" w:afterAutospacing="1"/>
        <w:rPr>
          <w:rFonts w:asciiTheme="minorHAnsi" w:hAnsiTheme="minorHAnsi" w:cs="Calibri"/>
          <w:bCs/>
          <w:iCs/>
        </w:rPr>
      </w:pPr>
      <w:r w:rsidRPr="00685A47">
        <w:rPr>
          <w:rFonts w:asciiTheme="minorHAnsi" w:hAnsiTheme="minorHAnsi" w:cs="Calibri"/>
          <w:bCs/>
          <w:iCs/>
        </w:rPr>
        <w:t xml:space="preserve">b) ¿Qué tendencia se observa en el crecimiento del </w:t>
      </w:r>
      <w:r w:rsidR="00B67739" w:rsidRPr="00685A47">
        <w:rPr>
          <w:rFonts w:asciiTheme="minorHAnsi" w:hAnsiTheme="minorHAnsi" w:cs="Calibri"/>
          <w:bCs/>
          <w:iCs/>
        </w:rPr>
        <w:t>cráneo</w:t>
      </w:r>
      <w:r w:rsidRPr="00685A47">
        <w:rPr>
          <w:rFonts w:asciiTheme="minorHAnsi" w:hAnsiTheme="minorHAnsi" w:cs="Calibri"/>
          <w:bCs/>
          <w:iCs/>
        </w:rPr>
        <w:t xml:space="preserve"> de un </w:t>
      </w:r>
      <w:r w:rsidR="00B67739" w:rsidRPr="00685A47">
        <w:rPr>
          <w:rFonts w:asciiTheme="minorHAnsi" w:hAnsiTheme="minorHAnsi" w:cs="Calibri"/>
          <w:bCs/>
          <w:iCs/>
        </w:rPr>
        <w:t>niño</w:t>
      </w:r>
      <w:r w:rsidRPr="00685A47">
        <w:rPr>
          <w:rFonts w:asciiTheme="minorHAnsi" w:hAnsiTheme="minorHAnsi" w:cs="Calibri"/>
          <w:bCs/>
          <w:iCs/>
        </w:rPr>
        <w:t xml:space="preserve">? </w:t>
      </w:r>
    </w:p>
    <w:p w:rsidR="00B67739" w:rsidRDefault="00B67739" w:rsidP="00685A47">
      <w:pPr>
        <w:spacing w:before="100" w:beforeAutospacing="1" w:after="100" w:afterAutospacing="1"/>
        <w:rPr>
          <w:rFonts w:asciiTheme="minorHAnsi" w:hAnsiTheme="minorHAnsi" w:cs="Calibri"/>
          <w:bCs/>
          <w:iCs/>
        </w:rPr>
      </w:pPr>
    </w:p>
    <w:p w:rsidR="00685A47" w:rsidRPr="00685A47" w:rsidRDefault="00685A47" w:rsidP="00685A47">
      <w:pPr>
        <w:spacing w:before="100" w:beforeAutospacing="1" w:after="100" w:afterAutospacing="1"/>
        <w:rPr>
          <w:rFonts w:asciiTheme="minorHAnsi" w:hAnsiTheme="minorHAnsi" w:cs="Calibri"/>
          <w:bCs/>
          <w:iCs/>
        </w:rPr>
      </w:pPr>
      <w:r w:rsidRPr="00685A47">
        <w:rPr>
          <w:rFonts w:asciiTheme="minorHAnsi" w:hAnsiTheme="minorHAnsi" w:cs="Calibri"/>
          <w:bCs/>
          <w:iCs/>
        </w:rPr>
        <w:t>c) ¿</w:t>
      </w:r>
      <w:r w:rsidR="00B67739" w:rsidRPr="00685A47">
        <w:rPr>
          <w:rFonts w:asciiTheme="minorHAnsi" w:hAnsiTheme="minorHAnsi" w:cs="Calibri"/>
          <w:bCs/>
          <w:iCs/>
        </w:rPr>
        <w:t>Cuánto</w:t>
      </w:r>
      <w:r w:rsidRPr="00685A47">
        <w:rPr>
          <w:rFonts w:asciiTheme="minorHAnsi" w:hAnsiTheme="minorHAnsi" w:cs="Calibri"/>
          <w:bCs/>
          <w:iCs/>
        </w:rPr>
        <w:t xml:space="preserve"> crees que </w:t>
      </w:r>
      <w:r w:rsidR="00B67739" w:rsidRPr="00685A47">
        <w:rPr>
          <w:rFonts w:asciiTheme="minorHAnsi" w:hAnsiTheme="minorHAnsi" w:cs="Calibri"/>
          <w:bCs/>
          <w:iCs/>
        </w:rPr>
        <w:t>medirá</w:t>
      </w:r>
      <w:r w:rsidRPr="00685A47">
        <w:rPr>
          <w:rFonts w:asciiTheme="minorHAnsi" w:hAnsiTheme="minorHAnsi" w:cs="Calibri"/>
          <w:bCs/>
          <w:iCs/>
        </w:rPr>
        <w:t xml:space="preserve">́ el </w:t>
      </w:r>
      <w:r w:rsidR="00B67739" w:rsidRPr="00685A47">
        <w:rPr>
          <w:rFonts w:asciiTheme="minorHAnsi" w:hAnsiTheme="minorHAnsi" w:cs="Calibri"/>
          <w:bCs/>
          <w:iCs/>
        </w:rPr>
        <w:t>perímetro</w:t>
      </w:r>
      <w:r w:rsidRPr="00685A47">
        <w:rPr>
          <w:rFonts w:asciiTheme="minorHAnsi" w:hAnsiTheme="minorHAnsi" w:cs="Calibri"/>
          <w:bCs/>
          <w:iCs/>
        </w:rPr>
        <w:t xml:space="preserve"> craneal de un </w:t>
      </w:r>
      <w:r w:rsidR="00B67739" w:rsidRPr="00685A47">
        <w:rPr>
          <w:rFonts w:asciiTheme="minorHAnsi" w:hAnsiTheme="minorHAnsi" w:cs="Calibri"/>
          <w:bCs/>
          <w:iCs/>
        </w:rPr>
        <w:t>niño</w:t>
      </w:r>
      <w:r w:rsidRPr="00685A47">
        <w:rPr>
          <w:rFonts w:asciiTheme="minorHAnsi" w:hAnsiTheme="minorHAnsi" w:cs="Calibri"/>
          <w:bCs/>
          <w:iCs/>
        </w:rPr>
        <w:t xml:space="preserve"> de 3 </w:t>
      </w:r>
      <w:r w:rsidR="00B67739" w:rsidRPr="00685A47">
        <w:rPr>
          <w:rFonts w:asciiTheme="minorHAnsi" w:hAnsiTheme="minorHAnsi" w:cs="Calibri"/>
          <w:bCs/>
          <w:iCs/>
        </w:rPr>
        <w:t>años</w:t>
      </w:r>
      <w:r w:rsidR="00B67739">
        <w:rPr>
          <w:rFonts w:asciiTheme="minorHAnsi" w:hAnsiTheme="minorHAnsi" w:cs="Calibri"/>
          <w:bCs/>
          <w:iCs/>
        </w:rPr>
        <w:t xml:space="preserve"> (36 meses)</w:t>
      </w:r>
      <w:r w:rsidRPr="00685A47">
        <w:rPr>
          <w:rFonts w:asciiTheme="minorHAnsi" w:hAnsiTheme="minorHAnsi" w:cs="Calibri"/>
          <w:bCs/>
          <w:iCs/>
        </w:rPr>
        <w:t xml:space="preserve">? </w:t>
      </w:r>
    </w:p>
    <w:p w:rsidR="00685A47" w:rsidRDefault="00685A47" w:rsidP="00817C56">
      <w:pPr>
        <w:spacing w:before="120"/>
        <w:rPr>
          <w:rFonts w:asciiTheme="minorHAnsi" w:hAnsiTheme="minorHAnsi" w:cs="Calibri"/>
          <w:bCs/>
          <w:iCs/>
        </w:rPr>
      </w:pPr>
    </w:p>
    <w:p w:rsidR="00494A7E" w:rsidRPr="00685A47" w:rsidRDefault="00494A7E" w:rsidP="00817C56">
      <w:pPr>
        <w:spacing w:before="120"/>
        <w:rPr>
          <w:rFonts w:asciiTheme="minorHAnsi" w:hAnsiTheme="minorHAnsi" w:cs="Calibri"/>
          <w:bCs/>
          <w:iCs/>
        </w:rPr>
      </w:pPr>
    </w:p>
    <w:p w:rsidR="00647C83" w:rsidRDefault="004477A4" w:rsidP="00BE6707">
      <w:pPr>
        <w:pStyle w:val="Prrafodelista"/>
        <w:numPr>
          <w:ilvl w:val="0"/>
          <w:numId w:val="12"/>
        </w:numPr>
        <w:ind w:left="0" w:firstLine="0"/>
        <w:rPr>
          <w:rFonts w:asciiTheme="minorHAnsi" w:hAnsiTheme="minorHAnsi"/>
        </w:rPr>
      </w:pPr>
      <w:r w:rsidRPr="00647C83">
        <w:rPr>
          <w:rFonts w:asciiTheme="minorHAnsi" w:hAnsiTheme="minorHAnsi"/>
        </w:rPr>
        <w:lastRenderedPageBreak/>
        <w:t>La distancia</w:t>
      </w:r>
      <w:r w:rsidR="00494A7E" w:rsidRPr="00647C83">
        <w:rPr>
          <w:rFonts w:asciiTheme="minorHAnsi" w:hAnsiTheme="minorHAnsi"/>
        </w:rPr>
        <w:t xml:space="preserve"> (</w:t>
      </w:r>
      <w:r w:rsidRPr="00647C83">
        <w:rPr>
          <w:rFonts w:asciiTheme="minorHAnsi" w:hAnsiTheme="minorHAnsi"/>
        </w:rPr>
        <w:t>d</w:t>
      </w:r>
      <w:r w:rsidR="00494A7E" w:rsidRPr="00647C83">
        <w:rPr>
          <w:rFonts w:asciiTheme="minorHAnsi" w:hAnsiTheme="minorHAnsi"/>
        </w:rPr>
        <w:t>)</w:t>
      </w:r>
      <w:r w:rsidRPr="00647C83">
        <w:rPr>
          <w:rFonts w:asciiTheme="minorHAnsi" w:hAnsiTheme="minorHAnsi"/>
        </w:rPr>
        <w:t xml:space="preserve"> recorrida por un tren depende del número de vueltas</w:t>
      </w:r>
      <w:r w:rsidR="00494A7E" w:rsidRPr="00647C83">
        <w:rPr>
          <w:rFonts w:asciiTheme="minorHAnsi" w:hAnsiTheme="minorHAnsi"/>
        </w:rPr>
        <w:t xml:space="preserve"> (n)</w:t>
      </w:r>
      <w:r w:rsidRPr="00647C83">
        <w:rPr>
          <w:rFonts w:asciiTheme="minorHAnsi" w:hAnsiTheme="minorHAnsi"/>
        </w:rPr>
        <w:t xml:space="preserve"> que da cada rueda</w:t>
      </w:r>
      <w:r w:rsidR="00647C83">
        <w:rPr>
          <w:rFonts w:asciiTheme="minorHAnsi" w:hAnsiTheme="minorHAnsi"/>
        </w:rPr>
        <w:t>.</w:t>
      </w:r>
    </w:p>
    <w:p w:rsidR="004477A4" w:rsidRDefault="004477A4" w:rsidP="00647C83">
      <w:pPr>
        <w:pStyle w:val="Prrafodelista"/>
        <w:ind w:left="0"/>
        <w:rPr>
          <w:rFonts w:asciiTheme="minorHAnsi" w:hAnsiTheme="minorHAnsi"/>
        </w:rPr>
      </w:pPr>
      <w:r w:rsidRPr="00647C83">
        <w:rPr>
          <w:rFonts w:asciiTheme="minorHAnsi" w:hAnsiTheme="minorHAnsi"/>
        </w:rPr>
        <w:t xml:space="preserve">a)  Escribe la fórmula que permite obtener </w:t>
      </w:r>
      <w:r w:rsidRPr="00647C83">
        <w:rPr>
          <w:rFonts w:asciiTheme="minorHAnsi" w:hAnsiTheme="minorHAnsi"/>
          <w:i/>
        </w:rPr>
        <w:t xml:space="preserve">d </w:t>
      </w:r>
      <w:r w:rsidRPr="00647C83">
        <w:rPr>
          <w:rFonts w:asciiTheme="minorHAnsi" w:hAnsiTheme="minorHAnsi"/>
        </w:rPr>
        <w:t xml:space="preserve">conocido </w:t>
      </w:r>
      <w:r w:rsidRPr="00647C83">
        <w:rPr>
          <w:rFonts w:asciiTheme="minorHAnsi" w:hAnsiTheme="minorHAnsi"/>
          <w:i/>
        </w:rPr>
        <w:t>n</w:t>
      </w:r>
      <w:r w:rsidRPr="00647C83">
        <w:rPr>
          <w:rFonts w:asciiTheme="minorHAnsi" w:hAnsiTheme="minorHAnsi"/>
        </w:rPr>
        <w:t xml:space="preserve">, sabiendo que el diámetro de las ruedas de la locomotora es de 78 cm. </w:t>
      </w:r>
    </w:p>
    <w:p w:rsidR="00647C83" w:rsidRDefault="00647C83" w:rsidP="00647C83">
      <w:pPr>
        <w:pStyle w:val="Prrafodelista"/>
        <w:ind w:left="0"/>
        <w:rPr>
          <w:rFonts w:asciiTheme="minorHAnsi" w:hAnsiTheme="minorHAnsi"/>
        </w:rPr>
      </w:pPr>
    </w:p>
    <w:p w:rsidR="00647C83" w:rsidRPr="00647C83" w:rsidRDefault="00647C83" w:rsidP="00647C83">
      <w:pPr>
        <w:pStyle w:val="Prrafodelista"/>
        <w:ind w:left="0"/>
        <w:rPr>
          <w:rFonts w:asciiTheme="minorHAnsi" w:hAnsiTheme="minorHAnsi"/>
        </w:rPr>
      </w:pPr>
    </w:p>
    <w:p w:rsidR="004477A4" w:rsidRDefault="00647C83" w:rsidP="00647C83">
      <w:pPr>
        <w:spacing w:after="240"/>
        <w:rPr>
          <w:rFonts w:asciiTheme="minorHAnsi" w:hAnsiTheme="minorHAnsi"/>
        </w:rPr>
      </w:pPr>
      <w:r>
        <w:rPr>
          <w:rFonts w:asciiTheme="minorHAnsi" w:hAnsiTheme="minorHAnsi"/>
          <w:noProof/>
        </w:rPr>
        <mc:AlternateContent>
          <mc:Choice Requires="wpg">
            <w:drawing>
              <wp:anchor distT="0" distB="0" distL="114300" distR="114300" simplePos="0" relativeHeight="254622720" behindDoc="0" locked="0" layoutInCell="1" allowOverlap="1">
                <wp:simplePos x="0" y="0"/>
                <wp:positionH relativeFrom="column">
                  <wp:posOffset>3239669</wp:posOffset>
                </wp:positionH>
                <wp:positionV relativeFrom="paragraph">
                  <wp:posOffset>290565</wp:posOffset>
                </wp:positionV>
                <wp:extent cx="2961983" cy="1699774"/>
                <wp:effectExtent l="0" t="25400" r="22860" b="15240"/>
                <wp:wrapNone/>
                <wp:docPr id="14343" name="Grupo 14343"/>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14340" name="Conector recto de flecha 14340"/>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341" name="Conector recto de flecha 14341"/>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A6852ED" id="Grupo 14343" o:spid="_x0000_s1026" style="position:absolute;margin-left:255.1pt;margin-top:22.9pt;width:233.25pt;height:133.85pt;z-index:254622720"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">
                <v:shape id="Conector recto de flecha 14340"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" strokecolor="#4472c4 [3204]" strokeweight=".5pt">
                  <v:stroke endarrow="block" joinstyle="miter"/>
                </v:shape>
                <v:shape id="Conector recto de flecha 14341"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" strokecolor="#4472c4 [3204]" strokeweight=".5pt">
                  <v:stroke endarrow="block" joinstyle="miter"/>
                </v:shape>
              </v:group>
            </w:pict>
          </mc:Fallback>
        </mc:AlternateContent>
      </w:r>
      <w:r w:rsidR="004477A4" w:rsidRPr="00494A7E">
        <w:rPr>
          <w:rFonts w:asciiTheme="minorHAnsi" w:hAnsiTheme="minorHAnsi"/>
        </w:rPr>
        <w:t>b)  </w:t>
      </w:r>
      <w:r>
        <w:rPr>
          <w:rFonts w:asciiTheme="minorHAnsi" w:hAnsiTheme="minorHAnsi"/>
        </w:rPr>
        <w:t>Completa la tabla y d</w:t>
      </w:r>
      <w:r w:rsidR="004477A4" w:rsidRPr="00494A7E">
        <w:rPr>
          <w:rFonts w:asciiTheme="minorHAnsi" w:hAnsiTheme="minorHAnsi"/>
        </w:rPr>
        <w:t>ibuja la gráfica</w:t>
      </w:r>
      <w:r>
        <w:rPr>
          <w:rFonts w:asciiTheme="minorHAnsi" w:hAnsiTheme="minorHAnsi"/>
        </w:rPr>
        <w:t xml:space="preserve"> que representa dicha función.</w:t>
      </w:r>
    </w:p>
    <w:tbl>
      <w:tblPr>
        <w:tblStyle w:val="Tablaconcuadrcula"/>
        <w:tblW w:w="3317" w:type="dxa"/>
        <w:tblInd w:w="647" w:type="dxa"/>
        <w:tblLook w:val="04A0" w:firstRow="1" w:lastRow="0" w:firstColumn="1" w:lastColumn="0" w:noHBand="0" w:noVBand="1"/>
      </w:tblPr>
      <w:tblGrid>
        <w:gridCol w:w="1049"/>
        <w:gridCol w:w="2268"/>
      </w:tblGrid>
      <w:tr w:rsidR="00647C83" w:rsidRPr="00821DD8" w:rsidTr="00647C83">
        <w:tc>
          <w:tcPr>
            <w:tcW w:w="1049" w:type="dxa"/>
          </w:tcPr>
          <w:p w:rsidR="00647C83" w:rsidRPr="001B7663" w:rsidRDefault="00647C83" w:rsidP="00BE6707">
            <w:pPr>
              <w:spacing w:before="60" w:after="60"/>
              <w:jc w:val="center"/>
              <w:rPr>
                <w:rFonts w:asciiTheme="minorHAnsi" w:hAnsiTheme="minorHAnsi"/>
                <w:b/>
              </w:rPr>
            </w:pPr>
            <w:r>
              <w:rPr>
                <w:rFonts w:asciiTheme="minorHAnsi" w:hAnsiTheme="minorHAnsi"/>
                <w:b/>
              </w:rPr>
              <w:t>n</w:t>
            </w:r>
          </w:p>
        </w:tc>
        <w:tc>
          <w:tcPr>
            <w:tcW w:w="2268" w:type="dxa"/>
          </w:tcPr>
          <w:p w:rsidR="00647C83" w:rsidRPr="00821DD8" w:rsidRDefault="00647C83" w:rsidP="00BE6707">
            <w:pPr>
              <w:spacing w:before="60" w:after="60"/>
              <w:jc w:val="center"/>
              <w:rPr>
                <w:rFonts w:asciiTheme="minorHAnsi" w:hAnsiTheme="minorHAnsi"/>
                <w:b/>
              </w:rPr>
            </w:pPr>
            <w:r>
              <w:rPr>
                <w:rFonts w:asciiTheme="minorHAnsi" w:hAnsiTheme="minorHAnsi"/>
                <w:b/>
              </w:rPr>
              <w:t>d</w:t>
            </w:r>
          </w:p>
        </w:tc>
      </w:tr>
      <w:tr w:rsidR="00647C83" w:rsidRPr="001B7663" w:rsidTr="00647C83">
        <w:tc>
          <w:tcPr>
            <w:tcW w:w="1049" w:type="dxa"/>
          </w:tcPr>
          <w:p w:rsidR="00647C83" w:rsidRPr="00821DD8" w:rsidRDefault="00647C83" w:rsidP="00BE6707">
            <w:pPr>
              <w:spacing w:before="60" w:after="60"/>
              <w:jc w:val="center"/>
              <w:rPr>
                <w:rFonts w:asciiTheme="minorHAnsi" w:hAnsiTheme="minorHAnsi"/>
              </w:rPr>
            </w:pPr>
            <w:r>
              <w:rPr>
                <w:rFonts w:asciiTheme="minorHAnsi" w:hAnsiTheme="minorHAnsi"/>
              </w:rPr>
              <w:t>1</w:t>
            </w:r>
          </w:p>
        </w:tc>
        <w:tc>
          <w:tcPr>
            <w:tcW w:w="2268" w:type="dxa"/>
            <w:vAlign w:val="center"/>
          </w:tcPr>
          <w:p w:rsidR="00647C83" w:rsidRPr="001B7663" w:rsidRDefault="00647C83" w:rsidP="00BE6707">
            <w:pPr>
              <w:spacing w:before="60" w:after="60"/>
              <w:rPr>
                <w:rFonts w:asciiTheme="minorHAnsi" w:hAnsiTheme="minorHAnsi"/>
              </w:rPr>
            </w:pPr>
          </w:p>
        </w:tc>
      </w:tr>
      <w:tr w:rsidR="00647C83" w:rsidRPr="001B7663" w:rsidTr="00647C83">
        <w:tc>
          <w:tcPr>
            <w:tcW w:w="1049" w:type="dxa"/>
          </w:tcPr>
          <w:p w:rsidR="00647C83" w:rsidRPr="00821DD8" w:rsidRDefault="00647C83" w:rsidP="00BE6707">
            <w:pPr>
              <w:spacing w:before="60" w:after="60"/>
              <w:jc w:val="center"/>
              <w:rPr>
                <w:rFonts w:asciiTheme="minorHAnsi" w:hAnsiTheme="minorHAnsi"/>
              </w:rPr>
            </w:pPr>
            <w:r>
              <w:rPr>
                <w:rFonts w:asciiTheme="minorHAnsi" w:hAnsiTheme="minorHAnsi"/>
              </w:rPr>
              <w:t>2</w:t>
            </w:r>
          </w:p>
        </w:tc>
        <w:tc>
          <w:tcPr>
            <w:tcW w:w="2268" w:type="dxa"/>
            <w:vAlign w:val="center"/>
          </w:tcPr>
          <w:p w:rsidR="00647C83" w:rsidRPr="001B7663" w:rsidRDefault="00647C83" w:rsidP="00BE6707">
            <w:pPr>
              <w:spacing w:before="60" w:after="60"/>
              <w:rPr>
                <w:rFonts w:asciiTheme="minorHAnsi" w:hAnsiTheme="minorHAnsi"/>
              </w:rPr>
            </w:pPr>
          </w:p>
        </w:tc>
      </w:tr>
      <w:tr w:rsidR="00647C83" w:rsidRPr="001B7663" w:rsidTr="00647C83">
        <w:tc>
          <w:tcPr>
            <w:tcW w:w="1049" w:type="dxa"/>
          </w:tcPr>
          <w:p w:rsidR="00647C83" w:rsidRPr="00821DD8" w:rsidRDefault="00647C83" w:rsidP="00BE6707">
            <w:pPr>
              <w:spacing w:before="60" w:after="60"/>
              <w:jc w:val="center"/>
              <w:rPr>
                <w:rFonts w:asciiTheme="minorHAnsi" w:hAnsiTheme="minorHAnsi"/>
              </w:rPr>
            </w:pPr>
            <w:r>
              <w:rPr>
                <w:rFonts w:asciiTheme="minorHAnsi" w:hAnsiTheme="minorHAnsi"/>
              </w:rPr>
              <w:t>3</w:t>
            </w:r>
          </w:p>
        </w:tc>
        <w:tc>
          <w:tcPr>
            <w:tcW w:w="2268" w:type="dxa"/>
            <w:vAlign w:val="center"/>
          </w:tcPr>
          <w:p w:rsidR="00647C83" w:rsidRPr="001B7663" w:rsidRDefault="00647C83" w:rsidP="00BE6707">
            <w:pPr>
              <w:spacing w:before="60" w:after="60"/>
              <w:rPr>
                <w:rFonts w:asciiTheme="minorHAnsi" w:hAnsiTheme="minorHAnsi"/>
              </w:rPr>
            </w:pPr>
          </w:p>
        </w:tc>
      </w:tr>
      <w:tr w:rsidR="00647C83" w:rsidRPr="001B7663" w:rsidTr="00647C83">
        <w:tc>
          <w:tcPr>
            <w:tcW w:w="1049" w:type="dxa"/>
          </w:tcPr>
          <w:p w:rsidR="00647C83" w:rsidRPr="00821DD8" w:rsidRDefault="00647C83" w:rsidP="00BE6707">
            <w:pPr>
              <w:spacing w:before="60" w:after="60"/>
              <w:jc w:val="center"/>
              <w:rPr>
                <w:rFonts w:asciiTheme="minorHAnsi" w:hAnsiTheme="minorHAnsi"/>
              </w:rPr>
            </w:pPr>
            <w:r>
              <w:rPr>
                <w:rFonts w:asciiTheme="minorHAnsi" w:hAnsiTheme="minorHAnsi"/>
              </w:rPr>
              <w:t>4</w:t>
            </w:r>
          </w:p>
        </w:tc>
        <w:tc>
          <w:tcPr>
            <w:tcW w:w="2268" w:type="dxa"/>
            <w:vAlign w:val="center"/>
          </w:tcPr>
          <w:p w:rsidR="00647C83" w:rsidRPr="001B7663" w:rsidRDefault="00647C83" w:rsidP="00BE6707">
            <w:pPr>
              <w:spacing w:before="60" w:after="60"/>
              <w:rPr>
                <w:rFonts w:asciiTheme="minorHAnsi" w:hAnsiTheme="minorHAnsi"/>
              </w:rPr>
            </w:pPr>
          </w:p>
        </w:tc>
      </w:tr>
      <w:tr w:rsidR="00647C83" w:rsidRPr="001B7663" w:rsidTr="00647C83">
        <w:tc>
          <w:tcPr>
            <w:tcW w:w="1049" w:type="dxa"/>
          </w:tcPr>
          <w:p w:rsidR="00647C83" w:rsidRPr="00821DD8" w:rsidRDefault="00647C83" w:rsidP="00BE6707">
            <w:pPr>
              <w:spacing w:before="60" w:after="60"/>
              <w:jc w:val="center"/>
              <w:rPr>
                <w:rFonts w:asciiTheme="minorHAnsi" w:hAnsiTheme="minorHAnsi"/>
              </w:rPr>
            </w:pPr>
            <w:r>
              <w:rPr>
                <w:rFonts w:asciiTheme="minorHAnsi" w:hAnsiTheme="minorHAnsi"/>
              </w:rPr>
              <w:t>5</w:t>
            </w:r>
          </w:p>
        </w:tc>
        <w:tc>
          <w:tcPr>
            <w:tcW w:w="2268" w:type="dxa"/>
            <w:vAlign w:val="center"/>
          </w:tcPr>
          <w:p w:rsidR="00647C83" w:rsidRPr="001B7663" w:rsidRDefault="00647C83" w:rsidP="00BE6707">
            <w:pPr>
              <w:spacing w:before="60" w:after="60"/>
              <w:rPr>
                <w:rFonts w:asciiTheme="minorHAnsi" w:hAnsiTheme="minorHAnsi"/>
              </w:rPr>
            </w:pPr>
          </w:p>
        </w:tc>
      </w:tr>
    </w:tbl>
    <w:p w:rsidR="00647C83" w:rsidRPr="00494A7E" w:rsidRDefault="00647C83" w:rsidP="00494A7E">
      <w:pPr>
        <w:rPr>
          <w:rFonts w:asciiTheme="minorHAnsi" w:hAnsiTheme="minorHAnsi"/>
        </w:rPr>
      </w:pPr>
    </w:p>
    <w:p w:rsidR="004477A4" w:rsidRDefault="004477A4" w:rsidP="00494A7E">
      <w:pPr>
        <w:rPr>
          <w:rFonts w:asciiTheme="minorHAnsi" w:hAnsiTheme="minorHAnsi"/>
        </w:rPr>
      </w:pPr>
      <w:r w:rsidRPr="00494A7E">
        <w:rPr>
          <w:rFonts w:asciiTheme="minorHAnsi" w:hAnsiTheme="minorHAnsi"/>
        </w:rPr>
        <w:t xml:space="preserve">c)  ¿Qué distancia habrá́ recorrido el tren cuando la rueda haya dado mil vueltas? (toma π </w:t>
      </w:r>
      <w:r w:rsidR="00647C83">
        <w:rPr>
          <w:rFonts w:asciiTheme="minorHAnsi" w:hAnsiTheme="minorHAnsi"/>
        </w:rPr>
        <w:t>=</w:t>
      </w:r>
      <w:r w:rsidRPr="00494A7E">
        <w:rPr>
          <w:rFonts w:asciiTheme="minorHAnsi" w:hAnsiTheme="minorHAnsi"/>
        </w:rPr>
        <w:t xml:space="preserve"> 3,14). </w:t>
      </w:r>
    </w:p>
    <w:p w:rsidR="00647C83" w:rsidRDefault="00647C83" w:rsidP="00494A7E">
      <w:pPr>
        <w:rPr>
          <w:rFonts w:asciiTheme="minorHAnsi" w:hAnsiTheme="minorHAnsi"/>
        </w:rPr>
      </w:pPr>
    </w:p>
    <w:p w:rsidR="00647C83" w:rsidRDefault="00647C83" w:rsidP="00494A7E">
      <w:pPr>
        <w:rPr>
          <w:rFonts w:asciiTheme="minorHAnsi" w:hAnsiTheme="minorHAnsi"/>
        </w:rPr>
      </w:pPr>
    </w:p>
    <w:p w:rsidR="00647C83" w:rsidRPr="00494A7E" w:rsidRDefault="00647C83" w:rsidP="00494A7E">
      <w:pPr>
        <w:rPr>
          <w:rFonts w:asciiTheme="minorHAnsi" w:hAnsiTheme="minorHAnsi"/>
        </w:rPr>
      </w:pPr>
    </w:p>
    <w:p w:rsidR="004477A4" w:rsidRDefault="004477A4" w:rsidP="00494A7E">
      <w:pPr>
        <w:rPr>
          <w:rFonts w:asciiTheme="minorHAnsi" w:hAnsiTheme="minorHAnsi"/>
        </w:rPr>
      </w:pPr>
      <w:r w:rsidRPr="00494A7E">
        <w:rPr>
          <w:rFonts w:asciiTheme="minorHAnsi" w:hAnsiTheme="minorHAnsi"/>
        </w:rPr>
        <w:t>d)  ¿Cuantas vueltas habrá́ dado la rueda al cabo de 7 km?</w:t>
      </w:r>
      <w:r w:rsidR="008F1E16">
        <w:rPr>
          <w:rFonts w:asciiTheme="minorHAnsi" w:hAnsiTheme="minorHAnsi"/>
        </w:rPr>
        <w:t>.</w:t>
      </w:r>
    </w:p>
    <w:p w:rsidR="00647C83" w:rsidRDefault="00647C83" w:rsidP="00494A7E">
      <w:pPr>
        <w:rPr>
          <w:rFonts w:asciiTheme="minorHAnsi" w:hAnsiTheme="minorHAnsi"/>
        </w:rPr>
      </w:pPr>
    </w:p>
    <w:p w:rsidR="00647C83" w:rsidRDefault="00647C83" w:rsidP="00494A7E">
      <w:pPr>
        <w:rPr>
          <w:rFonts w:asciiTheme="minorHAnsi" w:hAnsiTheme="minorHAnsi"/>
        </w:rPr>
      </w:pPr>
    </w:p>
    <w:p w:rsidR="00647C83" w:rsidRPr="00494A7E" w:rsidRDefault="00647C83" w:rsidP="00494A7E">
      <w:pPr>
        <w:rPr>
          <w:rFonts w:asciiTheme="minorHAnsi" w:hAnsiTheme="minorHAnsi"/>
        </w:rPr>
      </w:pPr>
    </w:p>
    <w:p w:rsidR="004477A4" w:rsidRPr="00425E07" w:rsidRDefault="004477A4" w:rsidP="005F18C2">
      <w:pPr>
        <w:pStyle w:val="Prrafodelista"/>
        <w:numPr>
          <w:ilvl w:val="0"/>
          <w:numId w:val="12"/>
        </w:numPr>
        <w:ind w:left="0" w:firstLine="0"/>
        <w:rPr>
          <w:rFonts w:asciiTheme="minorHAnsi" w:hAnsiTheme="minorHAnsi" w:cstheme="minorHAnsi"/>
        </w:rPr>
      </w:pPr>
      <w:r w:rsidRPr="00425E07">
        <w:rPr>
          <w:rFonts w:asciiTheme="minorHAnsi" w:hAnsiTheme="minorHAnsi" w:cstheme="minorHAnsi"/>
        </w:rPr>
        <w:t xml:space="preserve">Un globo sonda utilizado por el Servicio </w:t>
      </w:r>
      <w:r w:rsidR="00EE04DC" w:rsidRPr="00425E07">
        <w:rPr>
          <w:rFonts w:asciiTheme="minorHAnsi" w:hAnsiTheme="minorHAnsi" w:cstheme="minorHAnsi"/>
        </w:rPr>
        <w:t>Meteorológico</w:t>
      </w:r>
      <w:r w:rsidRPr="00425E07">
        <w:rPr>
          <w:rFonts w:asciiTheme="minorHAnsi" w:hAnsiTheme="minorHAnsi" w:cstheme="minorHAnsi"/>
        </w:rPr>
        <w:t xml:space="preserve"> de los Pirineos para medir la temperatura a distintas alturas lleva incorporado un </w:t>
      </w:r>
      <w:r w:rsidR="00EE04DC" w:rsidRPr="00425E07">
        <w:rPr>
          <w:rFonts w:asciiTheme="minorHAnsi" w:hAnsiTheme="minorHAnsi" w:cstheme="minorHAnsi"/>
        </w:rPr>
        <w:t>termómetro</w:t>
      </w:r>
      <w:r w:rsidRPr="00425E07">
        <w:rPr>
          <w:rFonts w:asciiTheme="minorHAnsi" w:hAnsiTheme="minorHAnsi" w:cstheme="minorHAnsi"/>
        </w:rPr>
        <w:t xml:space="preserve">. Se observa que cada 180 m de altura la temperatura disminuye un grado. Cierto </w:t>
      </w:r>
      <w:r w:rsidR="00EE04DC" w:rsidRPr="00425E07">
        <w:rPr>
          <w:rFonts w:asciiTheme="minorHAnsi" w:hAnsiTheme="minorHAnsi" w:cstheme="minorHAnsi"/>
        </w:rPr>
        <w:t>día</w:t>
      </w:r>
      <w:r w:rsidRPr="00425E07">
        <w:rPr>
          <w:rFonts w:asciiTheme="minorHAnsi" w:hAnsiTheme="minorHAnsi" w:cstheme="minorHAnsi"/>
        </w:rPr>
        <w:t xml:space="preserve"> la temperatura en la superficie es de 9</w:t>
      </w:r>
      <w:r w:rsidR="00EE04DC">
        <w:rPr>
          <w:rFonts w:asciiTheme="minorHAnsi" w:hAnsiTheme="minorHAnsi" w:cstheme="minorHAnsi"/>
        </w:rPr>
        <w:t>º</w:t>
      </w:r>
      <w:r w:rsidRPr="00425E07">
        <w:rPr>
          <w:rFonts w:asciiTheme="minorHAnsi" w:hAnsiTheme="minorHAnsi" w:cstheme="minorHAnsi"/>
        </w:rPr>
        <w:t xml:space="preserve">C. Determina: </w:t>
      </w:r>
    </w:p>
    <w:p w:rsidR="004477A4" w:rsidRDefault="004477A4" w:rsidP="00EE04DC">
      <w:pPr>
        <w:spacing w:before="120"/>
        <w:rPr>
          <w:rFonts w:asciiTheme="minorHAnsi" w:hAnsiTheme="minorHAnsi" w:cstheme="minorHAnsi"/>
        </w:rPr>
      </w:pPr>
      <w:r w:rsidRPr="00425E07">
        <w:rPr>
          <w:rFonts w:asciiTheme="minorHAnsi" w:hAnsiTheme="minorHAnsi" w:cstheme="minorHAnsi"/>
        </w:rPr>
        <w:t xml:space="preserve">a)  ¿Qué temperatura </w:t>
      </w:r>
      <w:r w:rsidR="00EE04DC" w:rsidRPr="00425E07">
        <w:rPr>
          <w:rFonts w:asciiTheme="minorHAnsi" w:hAnsiTheme="minorHAnsi" w:cstheme="minorHAnsi"/>
        </w:rPr>
        <w:t>hab</w:t>
      </w:r>
      <w:r w:rsidR="00EE04DC">
        <w:rPr>
          <w:rFonts w:asciiTheme="minorHAnsi" w:hAnsiTheme="minorHAnsi" w:cstheme="minorHAnsi"/>
        </w:rPr>
        <w:t>rá</w:t>
      </w:r>
      <w:r w:rsidRPr="00425E07">
        <w:rPr>
          <w:rFonts w:asciiTheme="minorHAnsi" w:hAnsiTheme="minorHAnsi" w:cstheme="minorHAnsi"/>
        </w:rPr>
        <w:t xml:space="preserve">́ a 3 km de altura? </w:t>
      </w:r>
    </w:p>
    <w:p w:rsidR="00EE04DC" w:rsidRDefault="00EE04DC" w:rsidP="00425E07">
      <w:pPr>
        <w:rPr>
          <w:rFonts w:asciiTheme="minorHAnsi" w:hAnsiTheme="minorHAnsi" w:cstheme="minorHAnsi"/>
        </w:rPr>
      </w:pPr>
    </w:p>
    <w:p w:rsidR="00163B9E" w:rsidRPr="00425E07" w:rsidRDefault="00163B9E" w:rsidP="00425E07">
      <w:pPr>
        <w:rPr>
          <w:rFonts w:asciiTheme="minorHAnsi" w:hAnsiTheme="minorHAnsi" w:cstheme="minorHAnsi"/>
        </w:rPr>
      </w:pPr>
    </w:p>
    <w:p w:rsidR="004477A4" w:rsidRDefault="004477A4" w:rsidP="00425E07">
      <w:pPr>
        <w:rPr>
          <w:rFonts w:asciiTheme="minorHAnsi" w:hAnsiTheme="minorHAnsi" w:cstheme="minorHAnsi"/>
        </w:rPr>
      </w:pPr>
      <w:r w:rsidRPr="00425E07">
        <w:rPr>
          <w:rFonts w:asciiTheme="minorHAnsi" w:hAnsiTheme="minorHAnsi" w:cstheme="minorHAnsi"/>
        </w:rPr>
        <w:t xml:space="preserve">b)  ¿A qué altura </w:t>
      </w:r>
      <w:r w:rsidR="00163B9E" w:rsidRPr="00425E07">
        <w:rPr>
          <w:rFonts w:asciiTheme="minorHAnsi" w:hAnsiTheme="minorHAnsi" w:cstheme="minorHAnsi"/>
        </w:rPr>
        <w:t>habrá</w:t>
      </w:r>
      <w:r w:rsidRPr="00425E07">
        <w:rPr>
          <w:rFonts w:asciiTheme="minorHAnsi" w:hAnsiTheme="minorHAnsi" w:cstheme="minorHAnsi"/>
        </w:rPr>
        <w:t xml:space="preserve">́ una temperatura de </w:t>
      </w:r>
      <w:r w:rsidRPr="00425E07">
        <w:rPr>
          <w:rFonts w:asciiTheme="minorHAnsi" w:hAnsiTheme="minorHAnsi" w:cstheme="minorHAnsi"/>
        </w:rPr>
        <w:sym w:font="Symbol" w:char="F02D"/>
      </w:r>
      <w:r w:rsidRPr="00425E07">
        <w:rPr>
          <w:rFonts w:asciiTheme="minorHAnsi" w:hAnsiTheme="minorHAnsi" w:cstheme="minorHAnsi"/>
        </w:rPr>
        <w:t>30</w:t>
      </w:r>
      <w:r w:rsidR="00425E07">
        <w:rPr>
          <w:rFonts w:asciiTheme="minorHAnsi" w:hAnsiTheme="minorHAnsi" w:cstheme="minorHAnsi"/>
        </w:rPr>
        <w:t>º</w:t>
      </w:r>
      <w:r w:rsidRPr="00425E07">
        <w:rPr>
          <w:rFonts w:asciiTheme="minorHAnsi" w:hAnsiTheme="minorHAnsi" w:cstheme="minorHAnsi"/>
        </w:rPr>
        <w:t xml:space="preserve"> C? </w:t>
      </w:r>
    </w:p>
    <w:p w:rsidR="00163B9E" w:rsidRDefault="00163B9E" w:rsidP="00425E07">
      <w:pPr>
        <w:rPr>
          <w:rFonts w:asciiTheme="minorHAnsi" w:hAnsiTheme="minorHAnsi" w:cstheme="minorHAnsi"/>
        </w:rPr>
      </w:pPr>
    </w:p>
    <w:p w:rsidR="00163B9E" w:rsidRPr="00425E07" w:rsidRDefault="00163B9E" w:rsidP="00425E07">
      <w:pPr>
        <w:rPr>
          <w:rFonts w:asciiTheme="minorHAnsi" w:hAnsiTheme="minorHAnsi" w:cstheme="minorHAnsi"/>
        </w:rPr>
      </w:pPr>
    </w:p>
    <w:p w:rsidR="004477A4" w:rsidRDefault="00163B9E" w:rsidP="00163B9E">
      <w:pPr>
        <w:spacing w:after="120"/>
        <w:rPr>
          <w:rFonts w:asciiTheme="minorHAnsi" w:hAnsiTheme="minorHAnsi" w:cstheme="minorHAnsi"/>
        </w:rPr>
      </w:pPr>
      <w:r>
        <w:rPr>
          <w:rFonts w:asciiTheme="minorHAnsi" w:hAnsiTheme="minorHAnsi"/>
          <w:noProof/>
        </w:rPr>
        <mc:AlternateContent>
          <mc:Choice Requires="wpg">
            <w:drawing>
              <wp:anchor distT="0" distB="0" distL="114300" distR="114300" simplePos="0" relativeHeight="254624768" behindDoc="0" locked="0" layoutInCell="1" allowOverlap="1" wp14:anchorId="3E007AAB" wp14:editId="336EC8F7">
                <wp:simplePos x="0" y="0"/>
                <wp:positionH relativeFrom="column">
                  <wp:posOffset>3079789</wp:posOffset>
                </wp:positionH>
                <wp:positionV relativeFrom="paragraph">
                  <wp:posOffset>423993</wp:posOffset>
                </wp:positionV>
                <wp:extent cx="2961983" cy="1699774"/>
                <wp:effectExtent l="0" t="25400" r="22860" b="15240"/>
                <wp:wrapNone/>
                <wp:docPr id="14363" name="Grupo 14363"/>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14368" name="Conector recto de flecha 14368"/>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369" name="Conector recto de flecha 14369"/>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B30E0E1" id="Grupo 14363" o:spid="_x0000_s1026" style="position:absolute;margin-left:242.5pt;margin-top:33.4pt;width:233.25pt;height:133.85pt;z-index:254624768"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">
                <v:shape id="Conector recto de flecha 14368"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" strokecolor="#4472c4 [3204]" strokeweight=".5pt">
                  <v:stroke endarrow="block" joinstyle="miter"/>
                </v:shape>
                <v:shape id="Conector recto de flecha 14369"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" strokecolor="#4472c4 [3204]" strokeweight=".5pt">
                  <v:stroke endarrow="block" joinstyle="miter"/>
                </v:shape>
              </v:group>
            </w:pict>
          </mc:Fallback>
        </mc:AlternateContent>
      </w:r>
      <w:r w:rsidR="004477A4" w:rsidRPr="00425E07">
        <w:rPr>
          <w:rFonts w:asciiTheme="minorHAnsi" w:hAnsiTheme="minorHAnsi" w:cstheme="minorHAnsi"/>
        </w:rPr>
        <w:t xml:space="preserve">c)  Escribe una </w:t>
      </w:r>
      <w:r w:rsidRPr="00425E07">
        <w:rPr>
          <w:rFonts w:asciiTheme="minorHAnsi" w:hAnsiTheme="minorHAnsi" w:cstheme="minorHAnsi"/>
        </w:rPr>
        <w:t>fórmula</w:t>
      </w:r>
      <w:r w:rsidR="004477A4" w:rsidRPr="00425E07">
        <w:rPr>
          <w:rFonts w:asciiTheme="minorHAnsi" w:hAnsiTheme="minorHAnsi" w:cstheme="minorHAnsi"/>
        </w:rPr>
        <w:t xml:space="preserve"> que permita calcular la temperatura T conociendo la altura A. Confecciona una tabla y dibuja la </w:t>
      </w:r>
      <w:r w:rsidRPr="00425E07">
        <w:rPr>
          <w:rFonts w:asciiTheme="minorHAnsi" w:hAnsiTheme="minorHAnsi" w:cstheme="minorHAnsi"/>
        </w:rPr>
        <w:t>gráfica</w:t>
      </w:r>
      <w:r w:rsidR="004477A4" w:rsidRPr="00425E07">
        <w:rPr>
          <w:rFonts w:asciiTheme="minorHAnsi" w:hAnsiTheme="minorHAnsi" w:cstheme="minorHAnsi"/>
        </w:rPr>
        <w:t xml:space="preserve">. </w:t>
      </w:r>
    </w:p>
    <w:tbl>
      <w:tblPr>
        <w:tblStyle w:val="Tablaconcuadrcula"/>
        <w:tblW w:w="3317" w:type="dxa"/>
        <w:tblInd w:w="647" w:type="dxa"/>
        <w:tblLook w:val="04A0" w:firstRow="1" w:lastRow="0" w:firstColumn="1" w:lastColumn="0" w:noHBand="0" w:noVBand="1"/>
      </w:tblPr>
      <w:tblGrid>
        <w:gridCol w:w="1049"/>
        <w:gridCol w:w="2268"/>
      </w:tblGrid>
      <w:tr w:rsidR="00163B9E" w:rsidRPr="00821DD8" w:rsidTr="00BE6707">
        <w:tc>
          <w:tcPr>
            <w:tcW w:w="1049" w:type="dxa"/>
          </w:tcPr>
          <w:p w:rsidR="00163B9E" w:rsidRPr="001B7663" w:rsidRDefault="00163B9E" w:rsidP="00BE6707">
            <w:pPr>
              <w:spacing w:before="60" w:after="60"/>
              <w:jc w:val="center"/>
              <w:rPr>
                <w:rFonts w:asciiTheme="minorHAnsi" w:hAnsiTheme="minorHAnsi"/>
                <w:b/>
              </w:rPr>
            </w:pPr>
            <w:r>
              <w:rPr>
                <w:rFonts w:asciiTheme="minorHAnsi" w:hAnsiTheme="minorHAnsi"/>
                <w:b/>
              </w:rPr>
              <w:t>A</w:t>
            </w:r>
          </w:p>
        </w:tc>
        <w:tc>
          <w:tcPr>
            <w:tcW w:w="2268" w:type="dxa"/>
          </w:tcPr>
          <w:p w:rsidR="00163B9E" w:rsidRPr="00821DD8" w:rsidRDefault="00163B9E" w:rsidP="00BE6707">
            <w:pPr>
              <w:spacing w:before="60" w:after="60"/>
              <w:jc w:val="center"/>
              <w:rPr>
                <w:rFonts w:asciiTheme="minorHAnsi" w:hAnsiTheme="minorHAnsi"/>
                <w:b/>
              </w:rPr>
            </w:pPr>
            <w:r>
              <w:rPr>
                <w:rFonts w:asciiTheme="minorHAnsi" w:hAnsiTheme="minorHAnsi"/>
                <w:b/>
              </w:rPr>
              <w:t>T</w:t>
            </w:r>
          </w:p>
        </w:tc>
      </w:tr>
      <w:tr w:rsidR="00163B9E" w:rsidRPr="001B7663" w:rsidTr="00BE6707">
        <w:tc>
          <w:tcPr>
            <w:tcW w:w="1049" w:type="dxa"/>
          </w:tcPr>
          <w:p w:rsidR="00163B9E" w:rsidRPr="00821DD8" w:rsidRDefault="00163B9E" w:rsidP="00BE6707">
            <w:pPr>
              <w:spacing w:before="60" w:after="60"/>
              <w:jc w:val="center"/>
              <w:rPr>
                <w:rFonts w:asciiTheme="minorHAnsi" w:hAnsiTheme="minorHAnsi"/>
              </w:rPr>
            </w:pPr>
            <w:r>
              <w:rPr>
                <w:rFonts w:asciiTheme="minorHAnsi" w:hAnsiTheme="minorHAnsi"/>
              </w:rPr>
              <w:t>180</w:t>
            </w:r>
          </w:p>
        </w:tc>
        <w:tc>
          <w:tcPr>
            <w:tcW w:w="2268" w:type="dxa"/>
            <w:vAlign w:val="center"/>
          </w:tcPr>
          <w:p w:rsidR="00163B9E" w:rsidRPr="001B7663" w:rsidRDefault="00163B9E" w:rsidP="00BE6707">
            <w:pPr>
              <w:spacing w:before="60" w:after="60"/>
              <w:rPr>
                <w:rFonts w:asciiTheme="minorHAnsi" w:hAnsiTheme="minorHAnsi"/>
              </w:rPr>
            </w:pPr>
          </w:p>
        </w:tc>
      </w:tr>
      <w:tr w:rsidR="00163B9E" w:rsidRPr="001B7663" w:rsidTr="00BE6707">
        <w:tc>
          <w:tcPr>
            <w:tcW w:w="1049" w:type="dxa"/>
          </w:tcPr>
          <w:p w:rsidR="00163B9E" w:rsidRPr="00821DD8" w:rsidRDefault="00163B9E" w:rsidP="00BE6707">
            <w:pPr>
              <w:spacing w:before="60" w:after="60"/>
              <w:jc w:val="center"/>
              <w:rPr>
                <w:rFonts w:asciiTheme="minorHAnsi" w:hAnsiTheme="minorHAnsi"/>
              </w:rPr>
            </w:pPr>
            <w:r>
              <w:rPr>
                <w:rFonts w:asciiTheme="minorHAnsi" w:hAnsiTheme="minorHAnsi"/>
              </w:rPr>
              <w:t>360</w:t>
            </w:r>
          </w:p>
        </w:tc>
        <w:tc>
          <w:tcPr>
            <w:tcW w:w="2268" w:type="dxa"/>
            <w:vAlign w:val="center"/>
          </w:tcPr>
          <w:p w:rsidR="00163B9E" w:rsidRPr="001B7663" w:rsidRDefault="00163B9E" w:rsidP="00BE6707">
            <w:pPr>
              <w:spacing w:before="60" w:after="60"/>
              <w:rPr>
                <w:rFonts w:asciiTheme="minorHAnsi" w:hAnsiTheme="minorHAnsi"/>
              </w:rPr>
            </w:pPr>
          </w:p>
        </w:tc>
      </w:tr>
      <w:tr w:rsidR="00163B9E" w:rsidRPr="001B7663" w:rsidTr="00BE6707">
        <w:tc>
          <w:tcPr>
            <w:tcW w:w="1049" w:type="dxa"/>
          </w:tcPr>
          <w:p w:rsidR="00163B9E" w:rsidRPr="00821DD8" w:rsidRDefault="00163B9E" w:rsidP="00BE6707">
            <w:pPr>
              <w:spacing w:before="60" w:after="60"/>
              <w:jc w:val="center"/>
              <w:rPr>
                <w:rFonts w:asciiTheme="minorHAnsi" w:hAnsiTheme="minorHAnsi"/>
              </w:rPr>
            </w:pPr>
            <w:r>
              <w:rPr>
                <w:rFonts w:asciiTheme="minorHAnsi" w:hAnsiTheme="minorHAnsi"/>
              </w:rPr>
              <w:t>540</w:t>
            </w:r>
          </w:p>
        </w:tc>
        <w:tc>
          <w:tcPr>
            <w:tcW w:w="2268" w:type="dxa"/>
            <w:vAlign w:val="center"/>
          </w:tcPr>
          <w:p w:rsidR="00163B9E" w:rsidRPr="001B7663" w:rsidRDefault="00163B9E" w:rsidP="00BE6707">
            <w:pPr>
              <w:spacing w:before="60" w:after="60"/>
              <w:rPr>
                <w:rFonts w:asciiTheme="minorHAnsi" w:hAnsiTheme="minorHAnsi"/>
              </w:rPr>
            </w:pPr>
          </w:p>
        </w:tc>
      </w:tr>
      <w:tr w:rsidR="00163B9E" w:rsidRPr="001B7663" w:rsidTr="00BE6707">
        <w:tc>
          <w:tcPr>
            <w:tcW w:w="1049" w:type="dxa"/>
          </w:tcPr>
          <w:p w:rsidR="00163B9E" w:rsidRPr="00821DD8" w:rsidRDefault="00163B9E" w:rsidP="00BE6707">
            <w:pPr>
              <w:spacing w:before="60" w:after="60"/>
              <w:jc w:val="center"/>
              <w:rPr>
                <w:rFonts w:asciiTheme="minorHAnsi" w:hAnsiTheme="minorHAnsi"/>
              </w:rPr>
            </w:pPr>
            <w:r>
              <w:rPr>
                <w:rFonts w:asciiTheme="minorHAnsi" w:hAnsiTheme="minorHAnsi"/>
              </w:rPr>
              <w:t>720</w:t>
            </w:r>
          </w:p>
        </w:tc>
        <w:tc>
          <w:tcPr>
            <w:tcW w:w="2268" w:type="dxa"/>
            <w:vAlign w:val="center"/>
          </w:tcPr>
          <w:p w:rsidR="00163B9E" w:rsidRPr="001B7663" w:rsidRDefault="00163B9E" w:rsidP="00BE6707">
            <w:pPr>
              <w:spacing w:before="60" w:after="60"/>
              <w:rPr>
                <w:rFonts w:asciiTheme="minorHAnsi" w:hAnsiTheme="minorHAnsi"/>
              </w:rPr>
            </w:pPr>
          </w:p>
        </w:tc>
      </w:tr>
      <w:tr w:rsidR="00163B9E" w:rsidRPr="001B7663" w:rsidTr="00BE6707">
        <w:tc>
          <w:tcPr>
            <w:tcW w:w="1049" w:type="dxa"/>
          </w:tcPr>
          <w:p w:rsidR="00163B9E" w:rsidRPr="00821DD8" w:rsidRDefault="00163B9E" w:rsidP="00BE6707">
            <w:pPr>
              <w:spacing w:before="60" w:after="60"/>
              <w:jc w:val="center"/>
              <w:rPr>
                <w:rFonts w:asciiTheme="minorHAnsi" w:hAnsiTheme="minorHAnsi"/>
              </w:rPr>
            </w:pPr>
            <w:r>
              <w:rPr>
                <w:rFonts w:asciiTheme="minorHAnsi" w:hAnsiTheme="minorHAnsi"/>
              </w:rPr>
              <w:t>900</w:t>
            </w:r>
          </w:p>
        </w:tc>
        <w:tc>
          <w:tcPr>
            <w:tcW w:w="2268" w:type="dxa"/>
            <w:vAlign w:val="center"/>
          </w:tcPr>
          <w:p w:rsidR="00163B9E" w:rsidRPr="001B7663" w:rsidRDefault="00163B9E" w:rsidP="00BE6707">
            <w:pPr>
              <w:spacing w:before="60" w:after="60"/>
              <w:rPr>
                <w:rFonts w:asciiTheme="minorHAnsi" w:hAnsiTheme="minorHAnsi"/>
              </w:rPr>
            </w:pPr>
          </w:p>
        </w:tc>
      </w:tr>
    </w:tbl>
    <w:p w:rsidR="00163B9E" w:rsidRDefault="00163B9E" w:rsidP="00425E07">
      <w:pPr>
        <w:rPr>
          <w:rFonts w:asciiTheme="minorHAnsi" w:hAnsiTheme="minorHAnsi" w:cstheme="minorHAnsi"/>
        </w:rPr>
      </w:pPr>
    </w:p>
    <w:p w:rsidR="00163B9E" w:rsidRDefault="00163B9E" w:rsidP="00425E07">
      <w:pPr>
        <w:rPr>
          <w:rFonts w:asciiTheme="minorHAnsi" w:hAnsiTheme="minorHAnsi" w:cstheme="minorHAnsi"/>
        </w:rPr>
      </w:pPr>
    </w:p>
    <w:p w:rsidR="00D52F04" w:rsidRDefault="00D52F04" w:rsidP="005F18C2">
      <w:pPr>
        <w:numPr>
          <w:ilvl w:val="0"/>
          <w:numId w:val="12"/>
        </w:numPr>
        <w:spacing w:before="100" w:beforeAutospacing="1" w:after="100" w:afterAutospacing="1"/>
        <w:ind w:left="0" w:firstLine="0"/>
        <w:rPr>
          <w:rFonts w:ascii="Calibri" w:hAnsi="Calibri" w:cs="Calibri"/>
          <w:bCs/>
        </w:rPr>
      </w:pPr>
      <w:r w:rsidRPr="00D52F04">
        <w:rPr>
          <w:rFonts w:ascii="Calibri" w:hAnsi="Calibri" w:cs="Calibri"/>
          <w:bCs/>
        </w:rPr>
        <w:lastRenderedPageBreak/>
        <w:t xml:space="preserve">Un </w:t>
      </w:r>
      <w:r w:rsidR="007B758B" w:rsidRPr="00D52F04">
        <w:rPr>
          <w:rFonts w:ascii="Calibri" w:hAnsi="Calibri" w:cs="Calibri"/>
          <w:bCs/>
        </w:rPr>
        <w:t>rectángulo</w:t>
      </w:r>
      <w:r w:rsidRPr="00D52F04">
        <w:rPr>
          <w:rFonts w:ascii="Calibri" w:hAnsi="Calibri" w:cs="Calibri"/>
          <w:bCs/>
        </w:rPr>
        <w:t xml:space="preserve"> tiene un </w:t>
      </w:r>
      <w:r w:rsidR="007B758B" w:rsidRPr="00D52F04">
        <w:rPr>
          <w:rFonts w:ascii="Calibri" w:hAnsi="Calibri" w:cs="Calibri"/>
          <w:bCs/>
        </w:rPr>
        <w:t>perímetro</w:t>
      </w:r>
      <w:r w:rsidRPr="00D52F04">
        <w:rPr>
          <w:rFonts w:ascii="Calibri" w:hAnsi="Calibri" w:cs="Calibri"/>
          <w:bCs/>
        </w:rPr>
        <w:t xml:space="preserve"> de 100 cm. Llama </w:t>
      </w:r>
      <w:r w:rsidR="007B758B">
        <w:rPr>
          <w:rFonts w:ascii="Calibri" w:hAnsi="Calibri" w:cs="Calibri"/>
          <w:bCs/>
        </w:rPr>
        <w:t>“</w:t>
      </w:r>
      <w:r w:rsidRPr="00D52F04">
        <w:rPr>
          <w:rFonts w:ascii="Calibri" w:hAnsi="Calibri" w:cs="Calibri"/>
          <w:bCs/>
          <w:i/>
          <w:iCs/>
        </w:rPr>
        <w:t>x</w:t>
      </w:r>
      <w:r w:rsidR="007B758B">
        <w:rPr>
          <w:rFonts w:ascii="Calibri" w:hAnsi="Calibri" w:cs="Calibri"/>
          <w:bCs/>
          <w:i/>
          <w:iCs/>
        </w:rPr>
        <w:t>”</w:t>
      </w:r>
      <w:r w:rsidRPr="00D52F04">
        <w:rPr>
          <w:rFonts w:ascii="Calibri" w:hAnsi="Calibri" w:cs="Calibri"/>
          <w:bCs/>
          <w:i/>
          <w:iCs/>
        </w:rPr>
        <w:t xml:space="preserve"> </w:t>
      </w:r>
      <w:r w:rsidRPr="00D52F04">
        <w:rPr>
          <w:rFonts w:ascii="Calibri" w:hAnsi="Calibri" w:cs="Calibri"/>
          <w:bCs/>
        </w:rPr>
        <w:t xml:space="preserve">a la longitud de uno de sus lados y escribe la </w:t>
      </w:r>
      <w:r w:rsidR="007B758B" w:rsidRPr="00D52F04">
        <w:rPr>
          <w:rFonts w:ascii="Calibri" w:hAnsi="Calibri" w:cs="Calibri"/>
          <w:bCs/>
        </w:rPr>
        <w:t>fórmula</w:t>
      </w:r>
      <w:r w:rsidRPr="00D52F04">
        <w:rPr>
          <w:rFonts w:ascii="Calibri" w:hAnsi="Calibri" w:cs="Calibri"/>
          <w:bCs/>
        </w:rPr>
        <w:t xml:space="preserve"> que da el </w:t>
      </w:r>
      <w:r w:rsidR="007B758B" w:rsidRPr="00D52F04">
        <w:rPr>
          <w:rFonts w:ascii="Calibri" w:hAnsi="Calibri" w:cs="Calibri"/>
          <w:bCs/>
        </w:rPr>
        <w:t>área</w:t>
      </w:r>
      <w:r w:rsidRPr="00D52F04">
        <w:rPr>
          <w:rFonts w:ascii="Calibri" w:hAnsi="Calibri" w:cs="Calibri"/>
          <w:bCs/>
        </w:rPr>
        <w:t xml:space="preserve"> en </w:t>
      </w:r>
      <w:r w:rsidR="007B758B" w:rsidRPr="00D52F04">
        <w:rPr>
          <w:rFonts w:ascii="Calibri" w:hAnsi="Calibri" w:cs="Calibri"/>
          <w:bCs/>
        </w:rPr>
        <w:t>función</w:t>
      </w:r>
      <w:r w:rsidRPr="00D52F04">
        <w:rPr>
          <w:rFonts w:ascii="Calibri" w:hAnsi="Calibri" w:cs="Calibri"/>
          <w:bCs/>
        </w:rPr>
        <w:t xml:space="preserve"> de </w:t>
      </w:r>
      <w:r w:rsidR="007B758B">
        <w:rPr>
          <w:rFonts w:ascii="Calibri" w:hAnsi="Calibri" w:cs="Calibri"/>
          <w:bCs/>
        </w:rPr>
        <w:t>“</w:t>
      </w:r>
      <w:r w:rsidRPr="00D52F04">
        <w:rPr>
          <w:rFonts w:ascii="Calibri" w:hAnsi="Calibri" w:cs="Calibri"/>
          <w:bCs/>
          <w:i/>
          <w:iCs/>
        </w:rPr>
        <w:t>x</w:t>
      </w:r>
      <w:r w:rsidR="007B758B">
        <w:rPr>
          <w:rFonts w:ascii="Calibri" w:hAnsi="Calibri" w:cs="Calibri"/>
          <w:bCs/>
          <w:i/>
          <w:iCs/>
        </w:rPr>
        <w:t>”</w:t>
      </w:r>
      <w:r w:rsidRPr="00D52F04">
        <w:rPr>
          <w:rFonts w:ascii="Calibri" w:hAnsi="Calibri" w:cs="Calibri"/>
          <w:bCs/>
        </w:rPr>
        <w:t xml:space="preserve">. Dibuja su </w:t>
      </w:r>
      <w:r w:rsidR="007B758B" w:rsidRPr="00D52F04">
        <w:rPr>
          <w:rFonts w:ascii="Calibri" w:hAnsi="Calibri" w:cs="Calibri"/>
          <w:bCs/>
        </w:rPr>
        <w:t>gráfica</w:t>
      </w:r>
      <w:r w:rsidRPr="00D52F04">
        <w:rPr>
          <w:rFonts w:ascii="Calibri" w:hAnsi="Calibri" w:cs="Calibri"/>
          <w:bCs/>
        </w:rPr>
        <w:t xml:space="preserve">. </w:t>
      </w:r>
    </w:p>
    <w:p w:rsidR="0012121C" w:rsidRDefault="0012121C" w:rsidP="0012121C">
      <w:pPr>
        <w:spacing w:before="100" w:beforeAutospacing="1" w:after="100" w:afterAutospacing="1"/>
        <w:rPr>
          <w:rFonts w:ascii="Calibri" w:hAnsi="Calibri" w:cs="Calibri"/>
          <w:bCs/>
        </w:rPr>
      </w:pPr>
    </w:p>
    <w:p w:rsidR="0012121C" w:rsidRDefault="0012121C" w:rsidP="0012121C">
      <w:pPr>
        <w:spacing w:before="100" w:beforeAutospacing="1" w:after="100" w:afterAutospacing="1"/>
        <w:rPr>
          <w:rFonts w:ascii="Calibri" w:hAnsi="Calibri" w:cs="Calibri"/>
          <w:bCs/>
        </w:rPr>
      </w:pPr>
    </w:p>
    <w:p w:rsidR="004A654A" w:rsidRDefault="004A654A" w:rsidP="0012121C">
      <w:pPr>
        <w:spacing w:before="100" w:beforeAutospacing="1" w:after="100" w:afterAutospacing="1"/>
        <w:rPr>
          <w:rFonts w:ascii="Calibri" w:hAnsi="Calibri" w:cs="Calibri"/>
          <w:bCs/>
        </w:rPr>
      </w:pPr>
    </w:p>
    <w:p w:rsidR="004A654A" w:rsidRDefault="004A654A" w:rsidP="0012121C">
      <w:pPr>
        <w:spacing w:before="100" w:beforeAutospacing="1" w:after="100" w:afterAutospacing="1"/>
        <w:rPr>
          <w:rFonts w:ascii="Calibri" w:hAnsi="Calibri" w:cs="Calibri"/>
          <w:bCs/>
        </w:rPr>
      </w:pPr>
    </w:p>
    <w:p w:rsidR="004A654A" w:rsidRDefault="004A654A" w:rsidP="0012121C">
      <w:pPr>
        <w:spacing w:before="100" w:beforeAutospacing="1" w:after="100" w:afterAutospacing="1"/>
        <w:rPr>
          <w:rFonts w:ascii="Calibri" w:hAnsi="Calibri" w:cs="Calibri"/>
          <w:bCs/>
        </w:rPr>
      </w:pPr>
    </w:p>
    <w:p w:rsidR="004A654A" w:rsidRDefault="004A654A" w:rsidP="0012121C">
      <w:pPr>
        <w:spacing w:before="100" w:beforeAutospacing="1" w:after="100" w:afterAutospacing="1"/>
        <w:rPr>
          <w:rFonts w:ascii="Calibri" w:hAnsi="Calibri" w:cs="Calibri"/>
          <w:bCs/>
        </w:rPr>
      </w:pPr>
    </w:p>
    <w:p w:rsidR="004A654A" w:rsidRDefault="004A654A" w:rsidP="0012121C">
      <w:pPr>
        <w:spacing w:before="100" w:beforeAutospacing="1" w:after="100" w:afterAutospacing="1"/>
        <w:rPr>
          <w:rFonts w:ascii="Calibri" w:hAnsi="Calibri" w:cs="Calibri"/>
          <w:bCs/>
        </w:rPr>
      </w:pPr>
    </w:p>
    <w:p w:rsidR="0012121C" w:rsidRDefault="004A654A" w:rsidP="0012121C">
      <w:pPr>
        <w:pStyle w:val="Prrafodelista"/>
        <w:numPr>
          <w:ilvl w:val="0"/>
          <w:numId w:val="12"/>
        </w:numPr>
        <w:spacing w:before="100" w:beforeAutospacing="1" w:after="100" w:afterAutospacing="1"/>
        <w:ind w:left="0" w:firstLine="0"/>
        <w:rPr>
          <w:rFonts w:ascii="Calibri" w:hAnsi="Calibri" w:cs="Calibri"/>
          <w:bCs/>
        </w:rPr>
      </w:pPr>
      <w:r>
        <w:rPr>
          <w:rFonts w:ascii="Calibri" w:hAnsi="Calibri" w:cs="Calibri"/>
          <w:bCs/>
        </w:rPr>
        <w:t>Representa una función que cumpla las siguientes características:</w:t>
      </w:r>
    </w:p>
    <w:p w:rsidR="004A654A" w:rsidRDefault="004A654A" w:rsidP="004A654A">
      <w:pPr>
        <w:pStyle w:val="Prrafodelista"/>
        <w:spacing w:before="100" w:beforeAutospacing="1" w:after="100" w:afterAutospacing="1"/>
        <w:ind w:left="0"/>
        <w:rPr>
          <w:rFonts w:ascii="Calibri" w:hAnsi="Calibri" w:cs="Calibri"/>
          <w:bCs/>
        </w:rPr>
      </w:pPr>
      <w:r w:rsidRPr="00EB08E8">
        <w:rPr>
          <w:rFonts w:asciiTheme="minorHAnsi" w:hAnsiTheme="minorHAnsi"/>
          <w:noProof/>
          <w:lang w:val="es-ES_tradnl"/>
        </w:rPr>
        <w:drawing>
          <wp:anchor distT="0" distB="0" distL="114300" distR="114300" simplePos="0" relativeHeight="254626816" behindDoc="0" locked="0" layoutInCell="1" allowOverlap="1" wp14:anchorId="352A6C01" wp14:editId="377E2833">
            <wp:simplePos x="0" y="0"/>
            <wp:positionH relativeFrom="column">
              <wp:posOffset>3872896</wp:posOffset>
            </wp:positionH>
            <wp:positionV relativeFrom="paragraph">
              <wp:posOffset>20514</wp:posOffset>
            </wp:positionV>
            <wp:extent cx="2395220" cy="2332990"/>
            <wp:effectExtent l="0" t="0" r="5080" b="3810"/>
            <wp:wrapNone/>
            <wp:docPr id="14371" name="Imagen 14371"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Calibri" w:hAnsi="Calibri" w:cs="Calibri"/>
          <w:bCs/>
        </w:rPr>
        <w:t>- Dominio: [-4,5]</w:t>
      </w:r>
    </w:p>
    <w:p w:rsidR="004A654A" w:rsidRDefault="004A654A" w:rsidP="004A654A">
      <w:pPr>
        <w:pStyle w:val="Prrafodelista"/>
        <w:spacing w:before="100" w:beforeAutospacing="1" w:after="100" w:afterAutospacing="1"/>
        <w:ind w:left="0"/>
        <w:rPr>
          <w:rFonts w:ascii="Calibri" w:hAnsi="Calibri" w:cs="Calibri"/>
          <w:bCs/>
        </w:rPr>
      </w:pPr>
      <w:r>
        <w:rPr>
          <w:rFonts w:ascii="Calibri" w:hAnsi="Calibri" w:cs="Calibri"/>
          <w:bCs/>
        </w:rPr>
        <w:t>- Pasa por los puntos (-4.0) y (2,0)</w:t>
      </w:r>
    </w:p>
    <w:p w:rsidR="004A654A" w:rsidRDefault="004A654A" w:rsidP="004A654A">
      <w:pPr>
        <w:pStyle w:val="Prrafodelista"/>
        <w:spacing w:before="100" w:beforeAutospacing="1" w:after="100" w:afterAutospacing="1"/>
        <w:ind w:left="0"/>
        <w:rPr>
          <w:rFonts w:ascii="Calibri" w:hAnsi="Calibri" w:cs="Calibri"/>
          <w:bCs/>
        </w:rPr>
      </w:pPr>
      <w:r>
        <w:rPr>
          <w:rFonts w:ascii="Calibri" w:hAnsi="Calibri" w:cs="Calibri"/>
          <w:bCs/>
        </w:rPr>
        <w:t>- Tiene un mínimo en (-2,-3) y un máximo en (4,4)</w:t>
      </w:r>
    </w:p>
    <w:p w:rsidR="004A654A" w:rsidRDefault="004A654A" w:rsidP="004A654A">
      <w:pPr>
        <w:pStyle w:val="Prrafodelista"/>
        <w:spacing w:before="100" w:beforeAutospacing="1" w:after="100" w:afterAutospacing="1"/>
        <w:ind w:left="0"/>
        <w:rPr>
          <w:rFonts w:ascii="Calibri" w:hAnsi="Calibri" w:cs="Calibri"/>
          <w:bCs/>
        </w:rPr>
      </w:pPr>
      <w:r>
        <w:rPr>
          <w:rFonts w:ascii="Calibri" w:hAnsi="Calibri" w:cs="Calibri"/>
          <w:bCs/>
        </w:rPr>
        <w:t>- Es continua.</w:t>
      </w:r>
    </w:p>
    <w:p w:rsidR="0012121C" w:rsidRDefault="0012121C" w:rsidP="0012121C">
      <w:pPr>
        <w:pStyle w:val="Prrafodelista"/>
        <w:spacing w:before="100" w:beforeAutospacing="1" w:after="100" w:afterAutospacing="1"/>
        <w:ind w:left="0"/>
        <w:rPr>
          <w:rFonts w:ascii="Calibri" w:hAnsi="Calibri" w:cs="Calibri"/>
          <w:bCs/>
        </w:rPr>
      </w:pPr>
    </w:p>
    <w:p w:rsidR="0012121C" w:rsidRDefault="0012121C" w:rsidP="0012121C">
      <w:pPr>
        <w:pStyle w:val="Prrafodelista"/>
        <w:spacing w:before="100" w:beforeAutospacing="1" w:after="100" w:afterAutospacing="1"/>
        <w:ind w:left="0"/>
        <w:rPr>
          <w:rFonts w:ascii="Calibri" w:hAnsi="Calibri" w:cs="Calibri"/>
          <w:bCs/>
        </w:rPr>
      </w:pPr>
    </w:p>
    <w:p w:rsidR="0012121C" w:rsidRDefault="0012121C" w:rsidP="0012121C">
      <w:pPr>
        <w:pStyle w:val="Prrafodelista"/>
        <w:spacing w:before="100" w:beforeAutospacing="1" w:after="100" w:afterAutospacing="1"/>
        <w:ind w:left="0"/>
        <w:rPr>
          <w:rFonts w:ascii="Calibri" w:hAnsi="Calibri" w:cs="Calibri"/>
          <w:bCs/>
        </w:rPr>
      </w:pPr>
    </w:p>
    <w:p w:rsidR="004A654A" w:rsidRDefault="004A654A" w:rsidP="0012121C">
      <w:pPr>
        <w:pStyle w:val="Prrafodelista"/>
        <w:spacing w:before="100" w:beforeAutospacing="1" w:after="100" w:afterAutospacing="1"/>
        <w:ind w:left="0"/>
        <w:rPr>
          <w:rFonts w:ascii="Calibri" w:hAnsi="Calibri" w:cs="Calibri"/>
          <w:bCs/>
        </w:rPr>
      </w:pPr>
    </w:p>
    <w:p w:rsidR="004A654A" w:rsidRDefault="004A654A" w:rsidP="0012121C">
      <w:pPr>
        <w:pStyle w:val="Prrafodelista"/>
        <w:spacing w:before="100" w:beforeAutospacing="1" w:after="100" w:afterAutospacing="1"/>
        <w:ind w:left="0"/>
        <w:rPr>
          <w:rFonts w:ascii="Calibri" w:hAnsi="Calibri" w:cs="Calibri"/>
          <w:bCs/>
        </w:rPr>
      </w:pPr>
    </w:p>
    <w:p w:rsidR="004A654A" w:rsidRDefault="004A654A" w:rsidP="0012121C">
      <w:pPr>
        <w:pStyle w:val="Prrafodelista"/>
        <w:spacing w:before="100" w:beforeAutospacing="1" w:after="100" w:afterAutospacing="1"/>
        <w:ind w:left="0"/>
        <w:rPr>
          <w:rFonts w:ascii="Calibri" w:hAnsi="Calibri" w:cs="Calibri"/>
          <w:bCs/>
        </w:rPr>
      </w:pPr>
    </w:p>
    <w:p w:rsidR="004A654A" w:rsidRDefault="004A654A" w:rsidP="0012121C">
      <w:pPr>
        <w:pStyle w:val="Prrafodelista"/>
        <w:spacing w:before="100" w:beforeAutospacing="1" w:after="100" w:afterAutospacing="1"/>
        <w:ind w:left="0"/>
        <w:rPr>
          <w:rFonts w:ascii="Calibri" w:hAnsi="Calibri" w:cs="Calibri"/>
          <w:bCs/>
        </w:rPr>
      </w:pPr>
    </w:p>
    <w:p w:rsidR="0012121C" w:rsidRDefault="0012121C" w:rsidP="0012121C">
      <w:pPr>
        <w:pStyle w:val="Prrafodelista"/>
        <w:spacing w:before="100" w:beforeAutospacing="1" w:after="100" w:afterAutospacing="1"/>
        <w:ind w:left="0"/>
        <w:rPr>
          <w:rFonts w:ascii="Calibri" w:hAnsi="Calibri" w:cs="Calibri"/>
          <w:bCs/>
        </w:rPr>
      </w:pPr>
    </w:p>
    <w:p w:rsidR="0012121C" w:rsidRDefault="0012121C" w:rsidP="0012121C">
      <w:pPr>
        <w:pStyle w:val="Prrafodelista"/>
        <w:spacing w:before="100" w:beforeAutospacing="1" w:after="100" w:afterAutospacing="1"/>
        <w:ind w:left="0"/>
        <w:rPr>
          <w:rFonts w:ascii="Calibri" w:hAnsi="Calibri" w:cs="Calibri"/>
          <w:bCs/>
        </w:rPr>
      </w:pPr>
    </w:p>
    <w:p w:rsidR="0012121C" w:rsidRDefault="0012121C" w:rsidP="0012121C">
      <w:pPr>
        <w:pStyle w:val="Prrafodelista"/>
        <w:spacing w:before="100" w:beforeAutospacing="1" w:after="100" w:afterAutospacing="1"/>
        <w:ind w:left="0"/>
        <w:rPr>
          <w:rFonts w:ascii="Calibri" w:hAnsi="Calibri" w:cs="Calibri"/>
          <w:bCs/>
        </w:rPr>
      </w:pPr>
    </w:p>
    <w:p w:rsidR="004A654A" w:rsidRDefault="004A654A" w:rsidP="0012121C">
      <w:pPr>
        <w:pStyle w:val="Prrafodelista"/>
        <w:spacing w:before="100" w:beforeAutospacing="1" w:after="100" w:afterAutospacing="1"/>
        <w:ind w:left="0"/>
        <w:rPr>
          <w:rFonts w:ascii="Calibri" w:hAnsi="Calibri" w:cs="Calibri"/>
          <w:bCs/>
        </w:rPr>
      </w:pPr>
    </w:p>
    <w:p w:rsidR="004A654A" w:rsidRDefault="004A654A" w:rsidP="004A654A">
      <w:pPr>
        <w:pStyle w:val="Prrafodelista"/>
        <w:numPr>
          <w:ilvl w:val="0"/>
          <w:numId w:val="12"/>
        </w:numPr>
        <w:spacing w:before="100" w:beforeAutospacing="1" w:after="100" w:afterAutospacing="1"/>
        <w:ind w:left="0" w:firstLine="0"/>
        <w:rPr>
          <w:rFonts w:ascii="Calibri" w:hAnsi="Calibri" w:cs="Calibri"/>
          <w:bCs/>
        </w:rPr>
      </w:pPr>
      <w:r>
        <w:rPr>
          <w:rFonts w:ascii="Calibri" w:hAnsi="Calibri" w:cs="Calibri"/>
          <w:bCs/>
        </w:rPr>
        <w:t>Representa una función que cumpla las siguientes características:</w:t>
      </w:r>
    </w:p>
    <w:p w:rsidR="004A654A" w:rsidRDefault="004A654A" w:rsidP="004A654A">
      <w:pPr>
        <w:pStyle w:val="Prrafodelista"/>
        <w:spacing w:before="100" w:beforeAutospacing="1" w:after="100" w:afterAutospacing="1"/>
        <w:ind w:left="0"/>
        <w:rPr>
          <w:rFonts w:ascii="Calibri" w:hAnsi="Calibri" w:cs="Calibri"/>
          <w:bCs/>
        </w:rPr>
      </w:pPr>
      <w:r w:rsidRPr="00EB08E8">
        <w:rPr>
          <w:rFonts w:asciiTheme="minorHAnsi" w:hAnsiTheme="minorHAnsi"/>
          <w:noProof/>
          <w:lang w:val="es-ES_tradnl"/>
        </w:rPr>
        <w:drawing>
          <wp:anchor distT="0" distB="0" distL="114300" distR="114300" simplePos="0" relativeHeight="254628864" behindDoc="0" locked="0" layoutInCell="1" allowOverlap="1" wp14:anchorId="38C8E063" wp14:editId="0D5501B9">
            <wp:simplePos x="0" y="0"/>
            <wp:positionH relativeFrom="column">
              <wp:posOffset>3872896</wp:posOffset>
            </wp:positionH>
            <wp:positionV relativeFrom="paragraph">
              <wp:posOffset>20514</wp:posOffset>
            </wp:positionV>
            <wp:extent cx="2395220" cy="2332990"/>
            <wp:effectExtent l="0" t="0" r="5080" b="3810"/>
            <wp:wrapNone/>
            <wp:docPr id="14373" name="Imagen 14373"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Calibri" w:hAnsi="Calibri" w:cs="Calibri"/>
          <w:bCs/>
        </w:rPr>
        <w:t>- Dominio: [-5,4]</w:t>
      </w:r>
    </w:p>
    <w:p w:rsidR="004A654A" w:rsidRDefault="004A654A" w:rsidP="004A654A">
      <w:pPr>
        <w:pStyle w:val="Prrafodelista"/>
        <w:spacing w:before="100" w:beforeAutospacing="1" w:after="100" w:afterAutospacing="1"/>
        <w:ind w:left="0"/>
        <w:rPr>
          <w:rFonts w:ascii="Calibri" w:hAnsi="Calibri" w:cs="Calibri"/>
          <w:bCs/>
        </w:rPr>
      </w:pPr>
      <w:r>
        <w:rPr>
          <w:rFonts w:ascii="Calibri" w:hAnsi="Calibri" w:cs="Calibri"/>
          <w:bCs/>
        </w:rPr>
        <w:t>- Pasa por los puntos (-3.0) y (0,3)</w:t>
      </w:r>
    </w:p>
    <w:p w:rsidR="004A654A" w:rsidRDefault="004A654A" w:rsidP="004A654A">
      <w:pPr>
        <w:pStyle w:val="Prrafodelista"/>
        <w:spacing w:before="100" w:beforeAutospacing="1" w:after="100" w:afterAutospacing="1"/>
        <w:ind w:left="0"/>
        <w:rPr>
          <w:rFonts w:ascii="Calibri" w:hAnsi="Calibri" w:cs="Calibri"/>
          <w:bCs/>
        </w:rPr>
      </w:pPr>
      <w:r>
        <w:rPr>
          <w:rFonts w:ascii="Calibri" w:hAnsi="Calibri" w:cs="Calibri"/>
          <w:bCs/>
        </w:rPr>
        <w:t>- Tiene un máximo en (-2,5) y (4,4)</w:t>
      </w:r>
    </w:p>
    <w:p w:rsidR="004A654A" w:rsidRDefault="004A654A" w:rsidP="004A654A">
      <w:pPr>
        <w:pStyle w:val="Prrafodelista"/>
        <w:spacing w:before="100" w:beforeAutospacing="1" w:after="100" w:afterAutospacing="1"/>
        <w:ind w:left="0"/>
        <w:rPr>
          <w:rFonts w:ascii="Calibri" w:hAnsi="Calibri" w:cs="Calibri"/>
          <w:bCs/>
        </w:rPr>
      </w:pPr>
      <w:r>
        <w:rPr>
          <w:rFonts w:ascii="Calibri" w:hAnsi="Calibri" w:cs="Calibri"/>
          <w:bCs/>
        </w:rPr>
        <w:t>- Es discontinua en x=1.</w:t>
      </w: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Default="004A654A" w:rsidP="004A654A">
      <w:pPr>
        <w:pStyle w:val="Prrafodelista"/>
        <w:spacing w:before="100" w:beforeAutospacing="1" w:after="100" w:afterAutospacing="1"/>
        <w:ind w:left="0"/>
        <w:rPr>
          <w:rFonts w:ascii="Calibri" w:hAnsi="Calibri" w:cs="Calibri"/>
          <w:bCs/>
        </w:rPr>
      </w:pPr>
    </w:p>
    <w:p w:rsidR="004A654A" w:rsidRPr="00E604E0" w:rsidRDefault="004A654A" w:rsidP="004A654A">
      <w:pPr>
        <w:spacing w:before="120"/>
        <w:jc w:val="both"/>
        <w:rPr>
          <w:rFonts w:asciiTheme="minorHAnsi" w:hAnsiTheme="minorHAnsi"/>
        </w:rPr>
      </w:pPr>
      <w:r w:rsidRPr="00E604E0">
        <w:rPr>
          <w:rFonts w:asciiTheme="minorHAnsi" w:hAnsiTheme="minorHAnsi"/>
          <w:b/>
          <w:lang w:val="es-ES_tradnl"/>
        </w:rPr>
        <w:lastRenderedPageBreak/>
        <w:t xml:space="preserve">TEORÍA. </w:t>
      </w:r>
      <w:r w:rsidR="00D1511C">
        <w:rPr>
          <w:rFonts w:asciiTheme="minorHAnsi" w:hAnsiTheme="minorHAnsi"/>
          <w:b/>
          <w:lang w:val="es-ES_tradnl"/>
        </w:rPr>
        <w:t>Ecuación</w:t>
      </w:r>
      <w:r w:rsidR="00967B72">
        <w:rPr>
          <w:rFonts w:asciiTheme="minorHAnsi" w:hAnsiTheme="minorHAnsi"/>
          <w:b/>
          <w:lang w:val="es-ES_tradnl"/>
        </w:rPr>
        <w:t xml:space="preserve"> de una recta y=mx+n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A654A" w:rsidTr="00BE6707">
        <w:tc>
          <w:tcPr>
            <w:tcW w:w="10414" w:type="dxa"/>
          </w:tcPr>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pStyle w:val="Prrafodelista"/>
              <w:spacing w:before="120" w:after="120"/>
              <w:ind w:left="0"/>
              <w:rPr>
                <w:rFonts w:asciiTheme="minorHAnsi" w:hAnsiTheme="minorHAnsi"/>
              </w:rPr>
            </w:pPr>
          </w:p>
          <w:p w:rsidR="004A654A" w:rsidRDefault="004A654A" w:rsidP="00BE6707">
            <w:pPr>
              <w:jc w:val="both"/>
              <w:rPr>
                <w:rFonts w:asciiTheme="minorHAnsi" w:hAnsiTheme="minorHAnsi"/>
                <w:lang w:val="es-ES_tradnl"/>
              </w:rPr>
            </w:pPr>
          </w:p>
          <w:p w:rsidR="004A654A" w:rsidRDefault="004A654A" w:rsidP="00BE6707">
            <w:pPr>
              <w:jc w:val="both"/>
              <w:rPr>
                <w:rFonts w:asciiTheme="minorHAnsi" w:hAnsiTheme="minorHAnsi"/>
                <w:lang w:val="es-ES_tradnl"/>
              </w:rPr>
            </w:pPr>
          </w:p>
        </w:tc>
      </w:tr>
    </w:tbl>
    <w:p w:rsidR="005E7ED7" w:rsidRPr="005E7ED7" w:rsidRDefault="000C2234" w:rsidP="005E7ED7">
      <w:pPr>
        <w:pStyle w:val="Prrafodelista"/>
        <w:numPr>
          <w:ilvl w:val="0"/>
          <w:numId w:val="12"/>
        </w:numPr>
        <w:spacing w:before="100" w:beforeAutospacing="1" w:after="120"/>
        <w:ind w:left="0" w:firstLine="0"/>
        <w:rPr>
          <w:rFonts w:asciiTheme="minorHAnsi" w:hAnsiTheme="minorHAnsi" w:cs="Calibri"/>
          <w:bCs/>
        </w:rPr>
      </w:pPr>
      <w:r w:rsidRPr="005E7ED7">
        <w:rPr>
          <w:rFonts w:asciiTheme="minorHAnsi" w:hAnsiTheme="minorHAnsi"/>
          <w:noProof/>
        </w:rPr>
        <w:drawing>
          <wp:anchor distT="0" distB="0" distL="114300" distR="114300" simplePos="0" relativeHeight="254630912" behindDoc="1" locked="0" layoutInCell="1" allowOverlap="1" wp14:anchorId="0EF0E263">
            <wp:simplePos x="0" y="0"/>
            <wp:positionH relativeFrom="column">
              <wp:posOffset>2540</wp:posOffset>
            </wp:positionH>
            <wp:positionV relativeFrom="paragraph">
              <wp:posOffset>439420</wp:posOffset>
            </wp:positionV>
            <wp:extent cx="3516630" cy="2978785"/>
            <wp:effectExtent l="0" t="0" r="1270" b="5715"/>
            <wp:wrapTight wrapText="bothSides">
              <wp:wrapPolygon edited="0">
                <wp:start x="0" y="0"/>
                <wp:lineTo x="0" y="21549"/>
                <wp:lineTo x="21530" y="21549"/>
                <wp:lineTo x="21530" y="0"/>
                <wp:lineTo x="0" y="0"/>
              </wp:wrapPolygon>
            </wp:wrapTight>
            <wp:docPr id="14376" name="Imagen 1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a:ext>
                      </a:extLst>
                    </a:blip>
                    <a:stretch>
                      <a:fillRect/>
                    </a:stretch>
                  </pic:blipFill>
                  <pic:spPr>
                    <a:xfrm>
                      <a:off x="0" y="0"/>
                      <a:ext cx="3516630" cy="2978785"/>
                    </a:xfrm>
                    <a:prstGeom prst="rect">
                      <a:avLst/>
                    </a:prstGeom>
                  </pic:spPr>
                </pic:pic>
              </a:graphicData>
            </a:graphic>
            <wp14:sizeRelH relativeFrom="page">
              <wp14:pctWidth>0</wp14:pctWidth>
            </wp14:sizeRelH>
            <wp14:sizeRelV relativeFrom="page">
              <wp14:pctHeight>0</wp14:pctHeight>
            </wp14:sizeRelV>
          </wp:anchor>
        </w:drawing>
      </w:r>
      <w:r w:rsidR="005E7ED7">
        <w:rPr>
          <w:rFonts w:ascii="Calibri" w:hAnsi="Calibri" w:cs="Calibri"/>
          <w:bCs/>
        </w:rPr>
        <w:t>Halla la pendiente de los siguientes segmentos:</w:t>
      </w:r>
    </w:p>
    <w:p w:rsidR="0012121C" w:rsidRPr="005E7ED7" w:rsidRDefault="005E7ED7" w:rsidP="000C2234">
      <w:pPr>
        <w:spacing w:after="240"/>
        <w:rPr>
          <w:rFonts w:asciiTheme="minorHAnsi" w:hAnsiTheme="minorHAnsi"/>
        </w:rPr>
      </w:pPr>
      <w:r w:rsidRPr="005E7ED7">
        <w:rPr>
          <w:rFonts w:asciiTheme="minorHAnsi" w:hAnsiTheme="minorHAnsi"/>
        </w:rPr>
        <w:t>a=</w:t>
      </w:r>
    </w:p>
    <w:p w:rsidR="00D52F04" w:rsidRPr="005E7ED7" w:rsidRDefault="005E7ED7" w:rsidP="000C2234">
      <w:pPr>
        <w:spacing w:after="240"/>
        <w:rPr>
          <w:rFonts w:asciiTheme="minorHAnsi" w:hAnsiTheme="minorHAnsi" w:cs="Calibri"/>
          <w:bCs/>
        </w:rPr>
      </w:pPr>
      <w:r w:rsidRPr="005E7ED7">
        <w:rPr>
          <w:rFonts w:asciiTheme="minorHAnsi" w:hAnsiTheme="minorHAnsi" w:cs="Calibri"/>
          <w:bCs/>
        </w:rPr>
        <w:t>b=</w:t>
      </w:r>
    </w:p>
    <w:p w:rsidR="00D52F04" w:rsidRPr="005E7ED7" w:rsidRDefault="005E7ED7" w:rsidP="000C2234">
      <w:pPr>
        <w:spacing w:after="240"/>
        <w:rPr>
          <w:rFonts w:asciiTheme="minorHAnsi" w:hAnsiTheme="minorHAnsi" w:cstheme="minorHAnsi"/>
        </w:rPr>
      </w:pPr>
      <w:r w:rsidRPr="005E7ED7">
        <w:rPr>
          <w:rFonts w:asciiTheme="minorHAnsi" w:hAnsiTheme="minorHAnsi" w:cstheme="minorHAnsi"/>
        </w:rPr>
        <w:t>c=</w:t>
      </w:r>
    </w:p>
    <w:p w:rsidR="007243D5" w:rsidRDefault="005E7ED7" w:rsidP="000C2234">
      <w:pPr>
        <w:spacing w:after="240"/>
        <w:rPr>
          <w:rFonts w:asciiTheme="minorHAnsi" w:hAnsiTheme="minorHAnsi" w:cstheme="minorHAnsi"/>
        </w:rPr>
      </w:pPr>
      <w:r w:rsidRPr="005E7ED7">
        <w:rPr>
          <w:rFonts w:asciiTheme="minorHAnsi" w:hAnsiTheme="minorHAnsi" w:cstheme="minorHAnsi"/>
        </w:rPr>
        <w:t>d</w:t>
      </w:r>
      <w:r>
        <w:rPr>
          <w:rFonts w:asciiTheme="minorHAnsi" w:hAnsiTheme="minorHAnsi" w:cstheme="minorHAnsi"/>
        </w:rPr>
        <w:t>=</w:t>
      </w:r>
    </w:p>
    <w:p w:rsidR="005E7ED7" w:rsidRDefault="005E7ED7" w:rsidP="000C2234">
      <w:pPr>
        <w:spacing w:after="240"/>
        <w:rPr>
          <w:rFonts w:asciiTheme="minorHAnsi" w:hAnsiTheme="minorHAnsi" w:cstheme="minorHAnsi"/>
        </w:rPr>
      </w:pPr>
      <w:r>
        <w:rPr>
          <w:rFonts w:asciiTheme="minorHAnsi" w:hAnsiTheme="minorHAnsi" w:cstheme="minorHAnsi"/>
        </w:rPr>
        <w:t>e=</w:t>
      </w:r>
    </w:p>
    <w:p w:rsidR="005E7ED7" w:rsidRDefault="005E7ED7" w:rsidP="000C2234">
      <w:pPr>
        <w:spacing w:after="240"/>
        <w:rPr>
          <w:rFonts w:asciiTheme="minorHAnsi" w:hAnsiTheme="minorHAnsi" w:cstheme="minorHAnsi"/>
        </w:rPr>
      </w:pPr>
      <w:r>
        <w:rPr>
          <w:rFonts w:asciiTheme="minorHAnsi" w:hAnsiTheme="minorHAnsi" w:cstheme="minorHAnsi"/>
        </w:rPr>
        <w:t>f=</w:t>
      </w:r>
    </w:p>
    <w:p w:rsidR="005E7ED7" w:rsidRDefault="005E7ED7" w:rsidP="000C2234">
      <w:pPr>
        <w:spacing w:after="240"/>
        <w:rPr>
          <w:rFonts w:asciiTheme="minorHAnsi" w:hAnsiTheme="minorHAnsi" w:cstheme="minorHAnsi"/>
        </w:rPr>
      </w:pPr>
      <w:r>
        <w:rPr>
          <w:rFonts w:asciiTheme="minorHAnsi" w:hAnsiTheme="minorHAnsi" w:cstheme="minorHAnsi"/>
        </w:rPr>
        <w:t>g=</w:t>
      </w:r>
    </w:p>
    <w:p w:rsidR="005E7ED7" w:rsidRDefault="005E7ED7" w:rsidP="000C2234">
      <w:pPr>
        <w:spacing w:after="240"/>
        <w:rPr>
          <w:rFonts w:asciiTheme="minorHAnsi" w:hAnsiTheme="minorHAnsi" w:cstheme="minorHAnsi"/>
        </w:rPr>
      </w:pPr>
      <w:r>
        <w:rPr>
          <w:rFonts w:asciiTheme="minorHAnsi" w:hAnsiTheme="minorHAnsi" w:cstheme="minorHAnsi"/>
        </w:rPr>
        <w:t>h=</w:t>
      </w:r>
    </w:p>
    <w:p w:rsidR="005E7ED7" w:rsidRPr="005E7ED7" w:rsidRDefault="005E7ED7" w:rsidP="000C2234">
      <w:pPr>
        <w:spacing w:after="240"/>
        <w:rPr>
          <w:rFonts w:asciiTheme="minorHAnsi" w:hAnsiTheme="minorHAnsi" w:cstheme="minorHAnsi"/>
        </w:rPr>
      </w:pPr>
      <w:r>
        <w:rPr>
          <w:rFonts w:asciiTheme="minorHAnsi" w:hAnsiTheme="minorHAnsi" w:cstheme="minorHAnsi"/>
        </w:rPr>
        <w:t>i=</w:t>
      </w:r>
    </w:p>
    <w:p w:rsidR="007243D5" w:rsidRDefault="000C2234" w:rsidP="000C2234">
      <w:pPr>
        <w:pStyle w:val="Prrafodelista"/>
        <w:numPr>
          <w:ilvl w:val="0"/>
          <w:numId w:val="12"/>
        </w:numPr>
        <w:spacing w:after="240"/>
        <w:ind w:left="0" w:firstLine="0"/>
        <w:rPr>
          <w:rFonts w:asciiTheme="minorHAnsi" w:hAnsiTheme="minorHAnsi" w:cstheme="minorHAnsi"/>
        </w:rPr>
      </w:pPr>
      <w:r>
        <w:rPr>
          <w:rFonts w:asciiTheme="minorHAnsi" w:hAnsiTheme="minorHAnsi" w:cstheme="minorHAnsi"/>
        </w:rPr>
        <w:t>Escribe la ecuación de estas rectas:</w:t>
      </w:r>
    </w:p>
    <w:p w:rsidR="000C2234" w:rsidRPr="000C2234" w:rsidRDefault="000C2234" w:rsidP="000C2234">
      <w:pPr>
        <w:pStyle w:val="Prrafodelista"/>
        <w:spacing w:after="240"/>
        <w:ind w:left="0"/>
        <w:rPr>
          <w:rFonts w:asciiTheme="minorHAnsi" w:hAnsiTheme="minorHAnsi" w:cstheme="minorHAnsi"/>
        </w:rPr>
      </w:pPr>
      <w:r>
        <w:rPr>
          <w:rFonts w:asciiTheme="minorHAnsi" w:hAnsiTheme="minorHAnsi" w:cstheme="minorHAnsi"/>
        </w:rPr>
        <w:t xml:space="preserve">a) </w:t>
      </w:r>
      <w:r>
        <w:rPr>
          <w:rFonts w:asciiTheme="minorHAnsi" w:hAnsiTheme="minorHAnsi" w:cstheme="minorHAnsi"/>
        </w:rPr>
        <w:tab/>
      </w:r>
      <w:r w:rsidRPr="000C2234">
        <w:rPr>
          <w:rFonts w:asciiTheme="minorHAnsi" w:hAnsiTheme="minorHAnsi" w:cstheme="minorHAnsi"/>
          <w:noProof/>
        </w:rPr>
        <w:drawing>
          <wp:anchor distT="0" distB="0" distL="114300" distR="114300" simplePos="0" relativeHeight="254631936" behindDoc="0" locked="0" layoutInCell="1" allowOverlap="1" wp14:anchorId="075FF851">
            <wp:simplePos x="0" y="0"/>
            <wp:positionH relativeFrom="column">
              <wp:posOffset>249555</wp:posOffset>
            </wp:positionH>
            <wp:positionV relativeFrom="paragraph">
              <wp:posOffset>0</wp:posOffset>
            </wp:positionV>
            <wp:extent cx="1609725" cy="1558925"/>
            <wp:effectExtent l="0" t="0" r="3175" b="3175"/>
            <wp:wrapNone/>
            <wp:docPr id="14377" name="Imagen 1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a:ext>
                      </a:extLst>
                    </a:blip>
                    <a:stretch>
                      <a:fillRect/>
                    </a:stretch>
                  </pic:blipFill>
                  <pic:spPr>
                    <a:xfrm>
                      <a:off x="0" y="0"/>
                      <a:ext cx="1609725" cy="155892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b)</w:t>
      </w:r>
      <w:r w:rsidR="005D5A05" w:rsidRPr="005D5A05">
        <w:rPr>
          <w:noProof/>
        </w:rPr>
        <w:t xml:space="preserve"> </w:t>
      </w:r>
      <w:r w:rsidR="005D5A05" w:rsidRPr="005D5A05">
        <w:rPr>
          <w:rFonts w:asciiTheme="minorHAnsi" w:hAnsiTheme="minorHAnsi" w:cstheme="minorHAnsi"/>
          <w:noProof/>
        </w:rPr>
        <w:drawing>
          <wp:anchor distT="0" distB="0" distL="114300" distR="114300" simplePos="0" relativeHeight="254632960" behindDoc="0" locked="0" layoutInCell="1" allowOverlap="1" wp14:anchorId="4DD37928">
            <wp:simplePos x="0" y="0"/>
            <wp:positionH relativeFrom="column">
              <wp:posOffset>3682365</wp:posOffset>
            </wp:positionH>
            <wp:positionV relativeFrom="paragraph">
              <wp:posOffset>0</wp:posOffset>
            </wp:positionV>
            <wp:extent cx="1562400" cy="1562400"/>
            <wp:effectExtent l="0" t="0" r="0" b="0"/>
            <wp:wrapNone/>
            <wp:docPr id="14378" name="Imagen 1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a:ext>
                      </a:extLst>
                    </a:blip>
                    <a:stretch>
                      <a:fillRect/>
                    </a:stretch>
                  </pic:blipFill>
                  <pic:spPr>
                    <a:xfrm>
                      <a:off x="0" y="0"/>
                      <a:ext cx="1562400" cy="1562400"/>
                    </a:xfrm>
                    <a:prstGeom prst="rect">
                      <a:avLst/>
                    </a:prstGeom>
                  </pic:spPr>
                </pic:pic>
              </a:graphicData>
            </a:graphic>
            <wp14:sizeRelH relativeFrom="page">
              <wp14:pctWidth>0</wp14:pctWidth>
            </wp14:sizeRelH>
            <wp14:sizeRelV relativeFrom="page">
              <wp14:pctHeight>0</wp14:pctHeight>
            </wp14:sizeRelV>
          </wp:anchor>
        </w:drawing>
      </w:r>
    </w:p>
    <w:p w:rsidR="007243D5" w:rsidRPr="005E7ED7" w:rsidRDefault="007243D5" w:rsidP="005E7ED7">
      <w:pPr>
        <w:spacing w:after="240"/>
        <w:rPr>
          <w:rFonts w:asciiTheme="minorHAnsi" w:hAnsiTheme="minorHAnsi" w:cstheme="minorHAnsi"/>
        </w:rPr>
      </w:pPr>
    </w:p>
    <w:p w:rsidR="005E7ED7" w:rsidRPr="005E7ED7" w:rsidRDefault="005E7ED7" w:rsidP="005E7ED7">
      <w:pPr>
        <w:spacing w:after="240"/>
        <w:rPr>
          <w:rFonts w:asciiTheme="minorHAnsi" w:hAnsiTheme="minorHAnsi" w:cstheme="minorHAnsi"/>
        </w:rPr>
      </w:pPr>
    </w:p>
    <w:p w:rsidR="005E7ED7" w:rsidRPr="005E7ED7" w:rsidRDefault="005E7ED7" w:rsidP="005E7ED7">
      <w:pPr>
        <w:spacing w:after="240"/>
        <w:rPr>
          <w:rFonts w:asciiTheme="minorHAnsi" w:hAnsiTheme="minorHAnsi" w:cstheme="minorHAnsi"/>
        </w:rPr>
      </w:pPr>
    </w:p>
    <w:p w:rsidR="005E7ED7" w:rsidRPr="005E7ED7" w:rsidRDefault="005E7ED7" w:rsidP="005E7ED7">
      <w:pPr>
        <w:spacing w:after="240"/>
        <w:rPr>
          <w:rFonts w:asciiTheme="minorHAnsi" w:hAnsiTheme="minorHAnsi" w:cstheme="minorHAnsi"/>
        </w:rPr>
      </w:pPr>
    </w:p>
    <w:p w:rsidR="005E7ED7" w:rsidRDefault="0023041A" w:rsidP="0023041A">
      <w:pPr>
        <w:pStyle w:val="Prrafodelista"/>
        <w:numPr>
          <w:ilvl w:val="0"/>
          <w:numId w:val="12"/>
        </w:numPr>
        <w:spacing w:after="240"/>
        <w:ind w:left="0" w:firstLine="0"/>
        <w:rPr>
          <w:rFonts w:asciiTheme="minorHAnsi" w:hAnsiTheme="minorHAnsi" w:cstheme="minorHAnsi"/>
        </w:rPr>
      </w:pPr>
      <w:r>
        <w:rPr>
          <w:rFonts w:asciiTheme="minorHAnsi" w:hAnsiTheme="minorHAnsi" w:cstheme="minorHAnsi"/>
        </w:rPr>
        <w:lastRenderedPageBreak/>
        <w:t>Escribe las ecuaciones de estas rectas:</w:t>
      </w:r>
    </w:p>
    <w:p w:rsidR="0023041A" w:rsidRDefault="0023041A" w:rsidP="00BB2ABE">
      <w:pPr>
        <w:spacing w:after="240"/>
        <w:rPr>
          <w:rFonts w:asciiTheme="minorHAnsi" w:hAnsiTheme="minorHAnsi"/>
        </w:rPr>
      </w:pPr>
      <w:r w:rsidRPr="00BB2ABE">
        <w:rPr>
          <w:rFonts w:asciiTheme="minorHAnsi" w:hAnsiTheme="minorHAnsi"/>
          <w:noProof/>
        </w:rPr>
        <w:drawing>
          <wp:anchor distT="0" distB="0" distL="114300" distR="114300" simplePos="0" relativeHeight="254633984" behindDoc="1" locked="0" layoutInCell="1" allowOverlap="1" wp14:anchorId="169F991A">
            <wp:simplePos x="0" y="0"/>
            <wp:positionH relativeFrom="column">
              <wp:posOffset>2540</wp:posOffset>
            </wp:positionH>
            <wp:positionV relativeFrom="paragraph">
              <wp:posOffset>1270</wp:posOffset>
            </wp:positionV>
            <wp:extent cx="3591309" cy="2227097"/>
            <wp:effectExtent l="0" t="0" r="3175" b="0"/>
            <wp:wrapTight wrapText="bothSides">
              <wp:wrapPolygon edited="0">
                <wp:start x="0" y="0"/>
                <wp:lineTo x="0" y="21434"/>
                <wp:lineTo x="21543" y="21434"/>
                <wp:lineTo x="21543" y="0"/>
                <wp:lineTo x="0" y="0"/>
              </wp:wrapPolygon>
            </wp:wrapTight>
            <wp:docPr id="14379" name="Imagen 1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print">
                      <a:extLst>
                        <a:ext uri="{28A0092B-C50C-407E-A947-70E740481C1C}">
                          <a14:useLocalDpi xmlns:a14="http://schemas.microsoft.com/office/drawing/2010/main"/>
                        </a:ext>
                      </a:extLst>
                    </a:blip>
                    <a:srcRect/>
                    <a:stretch/>
                  </pic:blipFill>
                  <pic:spPr bwMode="auto">
                    <a:xfrm>
                      <a:off x="0" y="0"/>
                      <a:ext cx="3591309" cy="22270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2ABE" w:rsidRPr="00BB2ABE">
        <w:rPr>
          <w:rFonts w:asciiTheme="minorHAnsi" w:hAnsiTheme="minorHAnsi"/>
        </w:rPr>
        <w:t>a</w:t>
      </w:r>
      <w:r w:rsidR="00BB2ABE">
        <w:rPr>
          <w:rFonts w:asciiTheme="minorHAnsi" w:hAnsiTheme="minorHAnsi"/>
        </w:rPr>
        <w:t>)</w:t>
      </w:r>
    </w:p>
    <w:p w:rsidR="00BB2ABE" w:rsidRDefault="00BB2ABE" w:rsidP="00BB2ABE">
      <w:pPr>
        <w:spacing w:after="240"/>
        <w:rPr>
          <w:rFonts w:asciiTheme="minorHAnsi" w:hAnsiTheme="minorHAnsi"/>
        </w:rPr>
      </w:pPr>
      <w:r>
        <w:rPr>
          <w:rFonts w:asciiTheme="minorHAnsi" w:hAnsiTheme="minorHAnsi"/>
        </w:rPr>
        <w:t>b)</w:t>
      </w:r>
    </w:p>
    <w:p w:rsidR="00BB2ABE" w:rsidRDefault="00BB2ABE" w:rsidP="00BB2ABE">
      <w:pPr>
        <w:spacing w:after="240"/>
        <w:rPr>
          <w:rFonts w:asciiTheme="minorHAnsi" w:hAnsiTheme="minorHAnsi"/>
        </w:rPr>
      </w:pPr>
      <w:r>
        <w:rPr>
          <w:rFonts w:asciiTheme="minorHAnsi" w:hAnsiTheme="minorHAnsi"/>
        </w:rPr>
        <w:t>c)</w:t>
      </w:r>
    </w:p>
    <w:p w:rsidR="00BB2ABE" w:rsidRDefault="00BB2ABE" w:rsidP="00BB2ABE">
      <w:pPr>
        <w:spacing w:after="240"/>
        <w:rPr>
          <w:rFonts w:asciiTheme="minorHAnsi" w:hAnsiTheme="minorHAnsi"/>
        </w:rPr>
      </w:pPr>
      <w:r>
        <w:rPr>
          <w:rFonts w:asciiTheme="minorHAnsi" w:hAnsiTheme="minorHAnsi"/>
        </w:rPr>
        <w:t>d)</w:t>
      </w:r>
    </w:p>
    <w:p w:rsidR="00BB2ABE" w:rsidRDefault="00BB2ABE" w:rsidP="00BB2ABE">
      <w:pPr>
        <w:spacing w:after="240"/>
        <w:rPr>
          <w:rFonts w:asciiTheme="minorHAnsi" w:hAnsiTheme="minorHAnsi"/>
        </w:rPr>
      </w:pPr>
      <w:r>
        <w:rPr>
          <w:rFonts w:asciiTheme="minorHAnsi" w:hAnsiTheme="minorHAnsi"/>
        </w:rPr>
        <w:t>e)</w:t>
      </w:r>
    </w:p>
    <w:p w:rsidR="00BB2ABE" w:rsidRDefault="00BB2ABE" w:rsidP="00BB2ABE">
      <w:pPr>
        <w:spacing w:after="240"/>
        <w:rPr>
          <w:rFonts w:asciiTheme="minorHAnsi" w:hAnsiTheme="minorHAnsi"/>
        </w:rPr>
      </w:pPr>
      <w:r>
        <w:rPr>
          <w:rFonts w:asciiTheme="minorHAnsi" w:hAnsiTheme="minorHAnsi"/>
        </w:rPr>
        <w:t>f)</w:t>
      </w:r>
    </w:p>
    <w:p w:rsidR="00BB2ABE" w:rsidRDefault="00BB2ABE" w:rsidP="00BB2ABE">
      <w:pPr>
        <w:spacing w:after="240"/>
        <w:rPr>
          <w:rFonts w:asciiTheme="minorHAnsi" w:hAnsiTheme="minorHAnsi"/>
        </w:rPr>
      </w:pPr>
      <w:r>
        <w:rPr>
          <w:rFonts w:asciiTheme="minorHAnsi" w:hAnsiTheme="minorHAnsi"/>
        </w:rPr>
        <w:t>g)</w:t>
      </w:r>
    </w:p>
    <w:p w:rsidR="00BB2ABE" w:rsidRDefault="00BB2ABE" w:rsidP="00BB2ABE">
      <w:pPr>
        <w:pStyle w:val="Prrafodelista"/>
        <w:numPr>
          <w:ilvl w:val="0"/>
          <w:numId w:val="12"/>
        </w:numPr>
        <w:spacing w:after="240"/>
        <w:ind w:left="0" w:firstLine="0"/>
        <w:rPr>
          <w:rFonts w:asciiTheme="minorHAnsi" w:hAnsiTheme="minorHAnsi"/>
        </w:rPr>
      </w:pPr>
      <w:r>
        <w:rPr>
          <w:rFonts w:asciiTheme="minorHAnsi" w:hAnsiTheme="minorHAnsi"/>
        </w:rPr>
        <w:t>Calcula la ecuación de la recta que pasa por el punto P(1,2) y tiene pendiente m=3.</w:t>
      </w:r>
    </w:p>
    <w:p w:rsidR="00BB2ABE" w:rsidRDefault="00BB2ABE" w:rsidP="00BB2ABE">
      <w:pPr>
        <w:spacing w:after="240"/>
        <w:rPr>
          <w:rFonts w:asciiTheme="minorHAnsi" w:hAnsiTheme="minorHAnsi"/>
        </w:rPr>
      </w:pPr>
    </w:p>
    <w:p w:rsidR="00BB2ABE" w:rsidRDefault="00BB2ABE" w:rsidP="00BB2ABE">
      <w:pPr>
        <w:spacing w:after="240"/>
        <w:rPr>
          <w:rFonts w:asciiTheme="minorHAnsi" w:hAnsiTheme="minorHAnsi"/>
        </w:rPr>
      </w:pPr>
    </w:p>
    <w:p w:rsidR="00BB2ABE" w:rsidRDefault="00BB2ABE" w:rsidP="00BB2ABE">
      <w:pPr>
        <w:spacing w:after="240"/>
        <w:rPr>
          <w:rFonts w:asciiTheme="minorHAnsi" w:hAnsiTheme="minorHAnsi"/>
        </w:rPr>
      </w:pPr>
    </w:p>
    <w:p w:rsidR="00BB2ABE" w:rsidRDefault="00BB2ABE" w:rsidP="00BB2ABE">
      <w:pPr>
        <w:pStyle w:val="Prrafodelista"/>
        <w:numPr>
          <w:ilvl w:val="0"/>
          <w:numId w:val="12"/>
        </w:numPr>
        <w:spacing w:after="240"/>
        <w:ind w:left="0" w:firstLine="0"/>
        <w:rPr>
          <w:rFonts w:asciiTheme="minorHAnsi" w:hAnsiTheme="minorHAnsi"/>
        </w:rPr>
      </w:pPr>
      <w:r>
        <w:rPr>
          <w:rFonts w:asciiTheme="minorHAnsi" w:hAnsiTheme="minorHAnsi"/>
        </w:rPr>
        <w:t>Calcula la ecuación de la recta que pasa por el punto P(0,5) y tiene pendiente m=-2.</w:t>
      </w:r>
    </w:p>
    <w:p w:rsidR="00BB2ABE" w:rsidRPr="00BB2ABE" w:rsidRDefault="00BB2ABE" w:rsidP="00BB2ABE">
      <w:pPr>
        <w:spacing w:after="240"/>
        <w:rPr>
          <w:rFonts w:asciiTheme="minorHAnsi" w:hAnsiTheme="minorHAnsi"/>
        </w:rPr>
      </w:pPr>
    </w:p>
    <w:p w:rsidR="005E7ED7" w:rsidRPr="00BB2ABE" w:rsidRDefault="005E7ED7" w:rsidP="005E7ED7">
      <w:pPr>
        <w:spacing w:after="240"/>
        <w:rPr>
          <w:rFonts w:asciiTheme="minorHAnsi" w:hAnsiTheme="minorHAnsi" w:cstheme="minorHAnsi"/>
        </w:rPr>
      </w:pPr>
    </w:p>
    <w:p w:rsidR="00BB2ABE" w:rsidRDefault="00BB2ABE" w:rsidP="00BB2ABE">
      <w:pPr>
        <w:pStyle w:val="Prrafodelista"/>
        <w:numPr>
          <w:ilvl w:val="0"/>
          <w:numId w:val="12"/>
        </w:numPr>
        <w:spacing w:after="240"/>
        <w:ind w:left="0" w:firstLine="0"/>
        <w:rPr>
          <w:rFonts w:asciiTheme="minorHAnsi" w:hAnsiTheme="minorHAnsi"/>
        </w:rPr>
      </w:pPr>
      <w:r>
        <w:rPr>
          <w:rFonts w:asciiTheme="minorHAnsi" w:hAnsiTheme="minorHAnsi"/>
        </w:rPr>
        <w:t>Calcula la ecuación de la recta que pasa por los puntos A(1,2) y B(3,4).</w:t>
      </w:r>
    </w:p>
    <w:p w:rsidR="00F75E1D" w:rsidRDefault="00F75E1D" w:rsidP="00F75E1D">
      <w:pPr>
        <w:spacing w:after="240"/>
        <w:rPr>
          <w:rFonts w:asciiTheme="minorHAnsi" w:hAnsiTheme="minorHAnsi"/>
        </w:rPr>
      </w:pPr>
    </w:p>
    <w:p w:rsidR="00F75E1D" w:rsidRDefault="00F75E1D" w:rsidP="00F75E1D">
      <w:pPr>
        <w:spacing w:after="240"/>
        <w:rPr>
          <w:rFonts w:asciiTheme="minorHAnsi" w:hAnsiTheme="minorHAnsi"/>
        </w:rPr>
      </w:pPr>
    </w:p>
    <w:p w:rsidR="004D1BAE" w:rsidRDefault="004D1BAE" w:rsidP="00F75E1D">
      <w:pPr>
        <w:spacing w:after="240"/>
        <w:rPr>
          <w:rFonts w:asciiTheme="minorHAnsi" w:hAnsiTheme="minorHAnsi"/>
        </w:rPr>
      </w:pPr>
    </w:p>
    <w:p w:rsidR="00F75E1D" w:rsidRPr="00F75E1D" w:rsidRDefault="004D1BAE" w:rsidP="00F75E1D">
      <w:pPr>
        <w:pStyle w:val="Prrafodelista"/>
        <w:numPr>
          <w:ilvl w:val="0"/>
          <w:numId w:val="12"/>
        </w:numPr>
        <w:spacing w:after="240"/>
        <w:ind w:left="0" w:firstLine="0"/>
        <w:rPr>
          <w:rFonts w:asciiTheme="minorHAnsi" w:hAnsiTheme="minorHAnsi"/>
        </w:rPr>
      </w:pPr>
      <w:r>
        <w:rPr>
          <w:rFonts w:asciiTheme="minorHAnsi" w:hAnsiTheme="minorHAnsi"/>
          <w:noProof/>
        </w:rPr>
        <mc:AlternateContent>
          <mc:Choice Requires="wpg">
            <w:drawing>
              <wp:anchor distT="0" distB="0" distL="114300" distR="114300" simplePos="0" relativeHeight="254636032" behindDoc="0" locked="0" layoutInCell="1" allowOverlap="1" wp14:anchorId="72771282" wp14:editId="5D0DE8E1">
                <wp:simplePos x="0" y="0"/>
                <wp:positionH relativeFrom="column">
                  <wp:posOffset>3545178</wp:posOffset>
                </wp:positionH>
                <wp:positionV relativeFrom="paragraph">
                  <wp:posOffset>526013</wp:posOffset>
                </wp:positionV>
                <wp:extent cx="2961983" cy="1699774"/>
                <wp:effectExtent l="0" t="25400" r="22860" b="15240"/>
                <wp:wrapNone/>
                <wp:docPr id="14380" name="Grupo 14380"/>
                <wp:cNvGraphicFramePr/>
                <a:graphic xmlns:a="http://schemas.openxmlformats.org/drawingml/2006/main">
                  <a:graphicData uri="http://schemas.microsoft.com/office/word/2010/wordprocessingGroup">
                    <wpg:wgp>
                      <wpg:cNvGrpSpPr/>
                      <wpg:grpSpPr>
                        <a:xfrm>
                          <a:off x="0" y="0"/>
                          <a:ext cx="2961983" cy="1699774"/>
                          <a:chOff x="0" y="0"/>
                          <a:chExt cx="2961983" cy="1699774"/>
                        </a:xfrm>
                      </wpg:grpSpPr>
                      <wps:wsp>
                        <wps:cNvPr id="14381" name="Conector recto de flecha 14381"/>
                        <wps:cNvCnPr/>
                        <wps:spPr>
                          <a:xfrm>
                            <a:off x="0" y="1447333"/>
                            <a:ext cx="296198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382" name="Conector recto de flecha 14382"/>
                        <wps:cNvCnPr/>
                        <wps:spPr>
                          <a:xfrm flipV="1">
                            <a:off x="246832" y="0"/>
                            <a:ext cx="0" cy="16997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52D6DB4" id="Grupo 14380" o:spid="_x0000_s1026" style="position:absolute;margin-left:279.15pt;margin-top:41.4pt;width:233.25pt;height:133.85pt;z-index:254636032" coordsize="29619,1699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">
                <v:shape id="Conector recto de flecha 14381" o:spid="_x0000_s1027" type="#_x0000_t32" style="position:absolute;top:14473;width:2961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" strokecolor="#4472c4 [3204]" strokeweight=".5pt">
                  <v:stroke endarrow="block" joinstyle="miter"/>
                </v:shape>
                <v:shape id="Conector recto de flecha 14382" o:spid="_x0000_s1028" type="#_x0000_t32" style="position:absolute;left:2468;width:0;height:1699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" strokecolor="#4472c4 [3204]" strokeweight=".5pt">
                  <v:stroke endarrow="block" joinstyle="miter"/>
                </v:shape>
              </v:group>
            </w:pict>
          </mc:Fallback>
        </mc:AlternateContent>
      </w:r>
      <w:r w:rsidR="00F75E1D">
        <w:rPr>
          <w:rFonts w:asciiTheme="minorHAnsi" w:hAnsiTheme="minorHAnsi"/>
        </w:rPr>
        <w:t>Una bolsa de patatas fritas cuesta 1´50€. Completa</w:t>
      </w:r>
      <w:r>
        <w:rPr>
          <w:rFonts w:asciiTheme="minorHAnsi" w:hAnsiTheme="minorHAnsi"/>
        </w:rPr>
        <w:t xml:space="preserve"> la tabla que relaciona el Número de Bolsas – Precio y represéntala gráficamente. Obtén la fórmula que relaciona el nº de bolas con el precio que cuestan.</w:t>
      </w:r>
    </w:p>
    <w:tbl>
      <w:tblPr>
        <w:tblStyle w:val="Tablaconcuadrcula"/>
        <w:tblW w:w="2183" w:type="dxa"/>
        <w:tblInd w:w="647" w:type="dxa"/>
        <w:tblLook w:val="04A0" w:firstRow="1" w:lastRow="0" w:firstColumn="1" w:lastColumn="0" w:noHBand="0" w:noVBand="1"/>
      </w:tblPr>
      <w:tblGrid>
        <w:gridCol w:w="1111"/>
        <w:gridCol w:w="1072"/>
      </w:tblGrid>
      <w:tr w:rsidR="004D1BAE" w:rsidRPr="00821DD8" w:rsidTr="004D1BAE">
        <w:tc>
          <w:tcPr>
            <w:tcW w:w="1111" w:type="dxa"/>
          </w:tcPr>
          <w:p w:rsidR="004D1BAE" w:rsidRPr="001B7663" w:rsidRDefault="004D1BAE" w:rsidP="00BE6707">
            <w:pPr>
              <w:spacing w:before="60" w:after="60"/>
              <w:jc w:val="center"/>
              <w:rPr>
                <w:rFonts w:asciiTheme="minorHAnsi" w:hAnsiTheme="minorHAnsi"/>
                <w:b/>
              </w:rPr>
            </w:pPr>
            <w:r>
              <w:rPr>
                <w:rFonts w:asciiTheme="minorHAnsi" w:hAnsiTheme="minorHAnsi"/>
                <w:b/>
              </w:rPr>
              <w:t>NºBolsas</w:t>
            </w:r>
          </w:p>
        </w:tc>
        <w:tc>
          <w:tcPr>
            <w:tcW w:w="1072" w:type="dxa"/>
          </w:tcPr>
          <w:p w:rsidR="004D1BAE" w:rsidRPr="00821DD8" w:rsidRDefault="004D1BAE" w:rsidP="00BE6707">
            <w:pPr>
              <w:spacing w:before="60" w:after="60"/>
              <w:jc w:val="center"/>
              <w:rPr>
                <w:rFonts w:asciiTheme="minorHAnsi" w:hAnsiTheme="minorHAnsi"/>
                <w:b/>
              </w:rPr>
            </w:pPr>
            <w:r>
              <w:rPr>
                <w:rFonts w:asciiTheme="minorHAnsi" w:hAnsiTheme="minorHAnsi"/>
                <w:b/>
              </w:rPr>
              <w:t>Precio</w:t>
            </w:r>
          </w:p>
        </w:tc>
      </w:tr>
      <w:tr w:rsidR="004D1BAE" w:rsidRPr="001B7663" w:rsidTr="004D1BAE">
        <w:tc>
          <w:tcPr>
            <w:tcW w:w="1111" w:type="dxa"/>
          </w:tcPr>
          <w:p w:rsidR="004D1BAE" w:rsidRPr="00821DD8" w:rsidRDefault="004D1BAE" w:rsidP="00BE6707">
            <w:pPr>
              <w:spacing w:before="60" w:after="60"/>
              <w:jc w:val="center"/>
              <w:rPr>
                <w:rFonts w:asciiTheme="minorHAnsi" w:hAnsiTheme="minorHAnsi"/>
              </w:rPr>
            </w:pPr>
            <w:r>
              <w:rPr>
                <w:rFonts w:asciiTheme="minorHAnsi" w:hAnsiTheme="minorHAnsi"/>
              </w:rPr>
              <w:t xml:space="preserve"> 1</w:t>
            </w:r>
          </w:p>
        </w:tc>
        <w:tc>
          <w:tcPr>
            <w:tcW w:w="1072" w:type="dxa"/>
            <w:vAlign w:val="center"/>
          </w:tcPr>
          <w:p w:rsidR="004D1BAE" w:rsidRPr="001B7663" w:rsidRDefault="004D1BAE" w:rsidP="00BE6707">
            <w:pPr>
              <w:spacing w:before="60" w:after="60"/>
              <w:rPr>
                <w:rFonts w:asciiTheme="minorHAnsi" w:hAnsiTheme="minorHAnsi"/>
              </w:rPr>
            </w:pPr>
          </w:p>
        </w:tc>
      </w:tr>
      <w:tr w:rsidR="004D1BAE" w:rsidRPr="001B7663" w:rsidTr="004D1BAE">
        <w:tc>
          <w:tcPr>
            <w:tcW w:w="1111" w:type="dxa"/>
          </w:tcPr>
          <w:p w:rsidR="004D1BAE" w:rsidRPr="00821DD8" w:rsidRDefault="004D1BAE" w:rsidP="00BE6707">
            <w:pPr>
              <w:spacing w:before="60" w:after="60"/>
              <w:jc w:val="center"/>
              <w:rPr>
                <w:rFonts w:asciiTheme="minorHAnsi" w:hAnsiTheme="minorHAnsi"/>
              </w:rPr>
            </w:pPr>
            <w:r>
              <w:rPr>
                <w:rFonts w:asciiTheme="minorHAnsi" w:hAnsiTheme="minorHAnsi"/>
              </w:rPr>
              <w:t>2</w:t>
            </w:r>
          </w:p>
        </w:tc>
        <w:tc>
          <w:tcPr>
            <w:tcW w:w="1072" w:type="dxa"/>
            <w:vAlign w:val="center"/>
          </w:tcPr>
          <w:p w:rsidR="004D1BAE" w:rsidRPr="001B7663" w:rsidRDefault="004D1BAE" w:rsidP="00BE6707">
            <w:pPr>
              <w:spacing w:before="60" w:after="60"/>
              <w:rPr>
                <w:rFonts w:asciiTheme="minorHAnsi" w:hAnsiTheme="minorHAnsi"/>
              </w:rPr>
            </w:pPr>
          </w:p>
        </w:tc>
      </w:tr>
      <w:tr w:rsidR="004D1BAE" w:rsidRPr="001B7663" w:rsidTr="004D1BAE">
        <w:tc>
          <w:tcPr>
            <w:tcW w:w="1111" w:type="dxa"/>
          </w:tcPr>
          <w:p w:rsidR="004D1BAE" w:rsidRPr="00821DD8" w:rsidRDefault="004D1BAE" w:rsidP="00BE6707">
            <w:pPr>
              <w:spacing w:before="60" w:after="60"/>
              <w:jc w:val="center"/>
              <w:rPr>
                <w:rFonts w:asciiTheme="minorHAnsi" w:hAnsiTheme="minorHAnsi"/>
              </w:rPr>
            </w:pPr>
            <w:r>
              <w:rPr>
                <w:rFonts w:asciiTheme="minorHAnsi" w:hAnsiTheme="minorHAnsi"/>
              </w:rPr>
              <w:t>3</w:t>
            </w:r>
          </w:p>
        </w:tc>
        <w:tc>
          <w:tcPr>
            <w:tcW w:w="1072" w:type="dxa"/>
            <w:vAlign w:val="center"/>
          </w:tcPr>
          <w:p w:rsidR="004D1BAE" w:rsidRPr="001B7663" w:rsidRDefault="004D1BAE" w:rsidP="00BE6707">
            <w:pPr>
              <w:spacing w:before="60" w:after="60"/>
              <w:rPr>
                <w:rFonts w:asciiTheme="minorHAnsi" w:hAnsiTheme="minorHAnsi"/>
              </w:rPr>
            </w:pPr>
          </w:p>
        </w:tc>
      </w:tr>
      <w:tr w:rsidR="004D1BAE" w:rsidRPr="001B7663" w:rsidTr="004D1BAE">
        <w:tc>
          <w:tcPr>
            <w:tcW w:w="1111" w:type="dxa"/>
          </w:tcPr>
          <w:p w:rsidR="004D1BAE" w:rsidRPr="00821DD8" w:rsidRDefault="004D1BAE" w:rsidP="00BE6707">
            <w:pPr>
              <w:spacing w:before="60" w:after="60"/>
              <w:jc w:val="center"/>
              <w:rPr>
                <w:rFonts w:asciiTheme="minorHAnsi" w:hAnsiTheme="minorHAnsi"/>
              </w:rPr>
            </w:pPr>
            <w:r>
              <w:rPr>
                <w:rFonts w:asciiTheme="minorHAnsi" w:hAnsiTheme="minorHAnsi"/>
              </w:rPr>
              <w:t>4</w:t>
            </w:r>
          </w:p>
        </w:tc>
        <w:tc>
          <w:tcPr>
            <w:tcW w:w="1072" w:type="dxa"/>
            <w:vAlign w:val="center"/>
          </w:tcPr>
          <w:p w:rsidR="004D1BAE" w:rsidRPr="001B7663" w:rsidRDefault="004D1BAE" w:rsidP="00BE6707">
            <w:pPr>
              <w:spacing w:before="60" w:after="60"/>
              <w:rPr>
                <w:rFonts w:asciiTheme="minorHAnsi" w:hAnsiTheme="minorHAnsi"/>
              </w:rPr>
            </w:pPr>
          </w:p>
        </w:tc>
      </w:tr>
      <w:tr w:rsidR="004D1BAE" w:rsidRPr="001B7663" w:rsidTr="004D1BAE">
        <w:tc>
          <w:tcPr>
            <w:tcW w:w="1111" w:type="dxa"/>
          </w:tcPr>
          <w:p w:rsidR="004D1BAE" w:rsidRPr="00821DD8" w:rsidRDefault="004D1BAE" w:rsidP="00BE6707">
            <w:pPr>
              <w:spacing w:before="60" w:after="60"/>
              <w:jc w:val="center"/>
              <w:rPr>
                <w:rFonts w:asciiTheme="minorHAnsi" w:hAnsiTheme="minorHAnsi"/>
              </w:rPr>
            </w:pPr>
            <w:r>
              <w:rPr>
                <w:rFonts w:asciiTheme="minorHAnsi" w:hAnsiTheme="minorHAnsi"/>
              </w:rPr>
              <w:t>5</w:t>
            </w:r>
          </w:p>
        </w:tc>
        <w:tc>
          <w:tcPr>
            <w:tcW w:w="1072" w:type="dxa"/>
            <w:vAlign w:val="center"/>
          </w:tcPr>
          <w:p w:rsidR="004D1BAE" w:rsidRPr="001B7663" w:rsidRDefault="004D1BAE" w:rsidP="00BE6707">
            <w:pPr>
              <w:spacing w:before="60" w:after="60"/>
              <w:rPr>
                <w:rFonts w:asciiTheme="minorHAnsi" w:hAnsiTheme="minorHAnsi"/>
              </w:rPr>
            </w:pPr>
          </w:p>
        </w:tc>
      </w:tr>
    </w:tbl>
    <w:p w:rsidR="00BB2ABE" w:rsidRPr="00BB2ABE" w:rsidRDefault="00BB2ABE" w:rsidP="005E7ED7">
      <w:pPr>
        <w:spacing w:after="240"/>
        <w:rPr>
          <w:rFonts w:asciiTheme="minorHAnsi" w:hAnsiTheme="minorHAnsi" w:cstheme="minorHAnsi"/>
        </w:rPr>
      </w:pPr>
    </w:p>
    <w:p w:rsidR="004D1BAE" w:rsidRPr="004D1BAE" w:rsidRDefault="004D1BAE" w:rsidP="004D1BAE">
      <w:pPr>
        <w:spacing w:before="120"/>
        <w:jc w:val="both"/>
        <w:rPr>
          <w:rFonts w:asciiTheme="minorHAnsi" w:hAnsiTheme="minorHAnsi"/>
        </w:rPr>
      </w:pPr>
      <w:r w:rsidRPr="00E604E0">
        <w:rPr>
          <w:rFonts w:asciiTheme="minorHAnsi" w:hAnsiTheme="minorHAnsi"/>
          <w:b/>
          <w:lang w:val="es-ES_tradnl"/>
        </w:rPr>
        <w:lastRenderedPageBreak/>
        <w:t xml:space="preserve">TEORÍA. </w:t>
      </w:r>
      <w:r>
        <w:rPr>
          <w:rFonts w:asciiTheme="minorHAnsi" w:hAnsiTheme="minorHAnsi"/>
          <w:b/>
          <w:lang w:val="es-ES_tradnl"/>
        </w:rPr>
        <w:t>Representación de parábolas (y=ax</w:t>
      </w:r>
      <w:r>
        <w:rPr>
          <w:rFonts w:asciiTheme="minorHAnsi" w:hAnsiTheme="minorHAnsi"/>
          <w:b/>
          <w:vertAlign w:val="superscript"/>
          <w:lang w:val="es-ES_tradnl"/>
        </w:rPr>
        <w:t>2</w:t>
      </w:r>
      <w:r>
        <w:rPr>
          <w:rFonts w:asciiTheme="minorHAnsi" w:hAnsiTheme="minorHAnsi"/>
          <w:b/>
          <w:lang w:val="es-ES_tradnl"/>
        </w:rPr>
        <w:t>+bx+c)</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D1BAE" w:rsidTr="00BE6707">
        <w:tc>
          <w:tcPr>
            <w:tcW w:w="10414" w:type="dxa"/>
          </w:tcPr>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pStyle w:val="Prrafodelista"/>
              <w:spacing w:before="120" w:after="120"/>
              <w:ind w:left="0"/>
              <w:rPr>
                <w:rFonts w:asciiTheme="minorHAnsi" w:hAnsiTheme="minorHAnsi"/>
              </w:rPr>
            </w:pPr>
          </w:p>
          <w:p w:rsidR="004D1BAE" w:rsidRDefault="004D1BAE" w:rsidP="00BE6707">
            <w:pPr>
              <w:jc w:val="both"/>
              <w:rPr>
                <w:rFonts w:asciiTheme="minorHAnsi" w:hAnsiTheme="minorHAnsi"/>
                <w:lang w:val="es-ES_tradnl"/>
              </w:rPr>
            </w:pPr>
          </w:p>
          <w:p w:rsidR="00EA59E3" w:rsidRDefault="00EA59E3" w:rsidP="00BE6707">
            <w:pPr>
              <w:jc w:val="both"/>
              <w:rPr>
                <w:rFonts w:asciiTheme="minorHAnsi" w:hAnsiTheme="minorHAnsi"/>
                <w:lang w:val="es-ES_tradnl"/>
              </w:rPr>
            </w:pPr>
          </w:p>
          <w:p w:rsidR="004D1BAE" w:rsidRDefault="004D1BAE" w:rsidP="00BE6707">
            <w:pPr>
              <w:jc w:val="both"/>
              <w:rPr>
                <w:rFonts w:asciiTheme="minorHAnsi" w:hAnsiTheme="minorHAnsi"/>
                <w:lang w:val="es-ES_tradnl"/>
              </w:rPr>
            </w:pPr>
          </w:p>
        </w:tc>
      </w:tr>
    </w:tbl>
    <w:p w:rsidR="00EA59E3" w:rsidRPr="00EA59E3" w:rsidRDefault="00EA59E3" w:rsidP="00EA59E3">
      <w:pPr>
        <w:pStyle w:val="Prrafodelista"/>
        <w:numPr>
          <w:ilvl w:val="0"/>
          <w:numId w:val="12"/>
        </w:numPr>
        <w:spacing w:before="240" w:after="240"/>
        <w:ind w:left="0" w:firstLine="0"/>
        <w:rPr>
          <w:rFonts w:asciiTheme="minorHAnsi" w:hAnsiTheme="minorHAnsi"/>
        </w:rPr>
      </w:pPr>
      <w:r>
        <w:rPr>
          <w:rFonts w:asciiTheme="minorHAnsi" w:hAnsiTheme="minorHAnsi"/>
        </w:rPr>
        <w:t>Dada la función f(x) = x</w:t>
      </w:r>
      <w:r>
        <w:rPr>
          <w:rFonts w:asciiTheme="minorHAnsi" w:hAnsiTheme="minorHAnsi"/>
          <w:vertAlign w:val="superscript"/>
        </w:rPr>
        <w:t>2</w:t>
      </w:r>
      <w:r>
        <w:rPr>
          <w:rFonts w:asciiTheme="minorHAnsi" w:hAnsiTheme="minorHAnsi"/>
        </w:rPr>
        <w:t>-</w:t>
      </w:r>
      <w:r w:rsidR="00555A67">
        <w:rPr>
          <w:rFonts w:asciiTheme="minorHAnsi" w:hAnsiTheme="minorHAnsi"/>
        </w:rPr>
        <w:t>2x+3</w:t>
      </w:r>
      <w:r>
        <w:rPr>
          <w:rFonts w:asciiTheme="minorHAnsi" w:hAnsiTheme="minorHAnsi"/>
        </w:rPr>
        <w:t>, completa la siguiente tabla de valores y represéntala gráficamente:</w:t>
      </w:r>
      <w:r w:rsidRPr="00821DD8">
        <w:rPr>
          <w:rFonts w:asciiTheme="minorHAnsi" w:hAnsiTheme="minorHAnsi"/>
          <w:noProof/>
          <w:lang w:val="es-ES_tradnl"/>
        </w:rPr>
        <w:t xml:space="preserve"> </w:t>
      </w:r>
    </w:p>
    <w:p w:rsidR="00EA59E3" w:rsidRDefault="00C24A2F" w:rsidP="00EA59E3">
      <w:pPr>
        <w:pStyle w:val="Prrafodelista"/>
        <w:spacing w:before="240" w:after="240"/>
        <w:ind w:left="0"/>
        <w:rPr>
          <w:rFonts w:asciiTheme="minorHAnsi" w:hAnsiTheme="minorHAnsi"/>
        </w:rPr>
      </w:pPr>
      <w:r w:rsidRPr="00EB08E8">
        <w:rPr>
          <w:rFonts w:asciiTheme="minorHAnsi" w:hAnsiTheme="minorHAnsi"/>
          <w:noProof/>
          <w:lang w:val="es-ES_tradnl"/>
        </w:rPr>
        <w:drawing>
          <wp:anchor distT="0" distB="0" distL="114300" distR="114300" simplePos="0" relativeHeight="254638080" behindDoc="0" locked="0" layoutInCell="1" allowOverlap="1" wp14:anchorId="57601CEA" wp14:editId="1D422A2E">
            <wp:simplePos x="0" y="0"/>
            <wp:positionH relativeFrom="column">
              <wp:posOffset>4215297</wp:posOffset>
            </wp:positionH>
            <wp:positionV relativeFrom="paragraph">
              <wp:posOffset>134573</wp:posOffset>
            </wp:positionV>
            <wp:extent cx="2395220" cy="2332990"/>
            <wp:effectExtent l="0" t="0" r="5080" b="3810"/>
            <wp:wrapTight wrapText="bothSides">
              <wp:wrapPolygon edited="0">
                <wp:start x="0" y="0"/>
                <wp:lineTo x="0" y="21518"/>
                <wp:lineTo x="21531" y="21518"/>
                <wp:lineTo x="21531" y="0"/>
                <wp:lineTo x="0" y="0"/>
              </wp:wrapPolygon>
            </wp:wrapTight>
            <wp:docPr id="14383" name="Imagen 14383"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A59E3">
        <w:rPr>
          <w:rFonts w:asciiTheme="minorHAnsi" w:hAnsiTheme="minorHAnsi"/>
        </w:rPr>
        <w:t xml:space="preserve">            (1) Vértice </w:t>
      </w:r>
      <w:r w:rsidR="00EA59E3" w:rsidRPr="00EA59E3">
        <w:rPr>
          <w:rFonts w:asciiTheme="minorHAnsi" w:hAnsiTheme="minorHAnsi"/>
        </w:rPr>
        <w:sym w:font="Wingdings" w:char="F0E0"/>
      </w:r>
    </w:p>
    <w:p w:rsidR="00EA59E3" w:rsidRDefault="00EA59E3" w:rsidP="00EA59E3">
      <w:pPr>
        <w:pStyle w:val="Prrafodelista"/>
        <w:spacing w:before="240" w:after="24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 xml:space="preserve"> (2) Puntos de corte </w:t>
      </w:r>
      <w:r w:rsidRPr="00EA59E3">
        <w:rPr>
          <w:rFonts w:asciiTheme="minorHAnsi" w:hAnsiTheme="minorHAnsi"/>
        </w:rPr>
        <w:sym w:font="Wingdings" w:char="F0E0"/>
      </w:r>
    </w:p>
    <w:p w:rsidR="00EA59E3" w:rsidRDefault="00EA59E3" w:rsidP="00EA59E3">
      <w:pPr>
        <w:pStyle w:val="Prrafodelista"/>
        <w:spacing w:before="240" w:after="240"/>
        <w:ind w:left="0"/>
        <w:rPr>
          <w:rFonts w:asciiTheme="minorHAnsi" w:hAnsiTheme="minorHAnsi"/>
        </w:rPr>
      </w:pPr>
    </w:p>
    <w:p w:rsidR="00EA59E3" w:rsidRDefault="00EA59E3" w:rsidP="00EA59E3">
      <w:pPr>
        <w:pStyle w:val="Prrafodelista"/>
        <w:spacing w:before="240" w:after="240"/>
        <w:ind w:left="0"/>
        <w:rPr>
          <w:rFonts w:asciiTheme="minorHAnsi" w:hAnsiTheme="minorHAnsi"/>
        </w:rPr>
      </w:pPr>
    </w:p>
    <w:p w:rsidR="00EA59E3" w:rsidRDefault="00EA59E3" w:rsidP="00EA59E3">
      <w:pPr>
        <w:pStyle w:val="Prrafodelista"/>
        <w:spacing w:before="240" w:after="240"/>
        <w:ind w:left="0"/>
        <w:rPr>
          <w:rFonts w:asciiTheme="minorHAnsi" w:hAnsiTheme="minorHAnsi"/>
        </w:rPr>
      </w:pPr>
    </w:p>
    <w:p w:rsidR="00EA59E3" w:rsidRPr="00A55C31" w:rsidRDefault="00EA59E3" w:rsidP="00EA59E3">
      <w:pPr>
        <w:pStyle w:val="Prrafodelista"/>
        <w:spacing w:before="240" w:after="12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(3) Tabla de valores</w:t>
      </w:r>
    </w:p>
    <w:tbl>
      <w:tblPr>
        <w:tblStyle w:val="Tablaconcuadrcula"/>
        <w:tblW w:w="2750" w:type="dxa"/>
        <w:tblInd w:w="647" w:type="dxa"/>
        <w:tblLook w:val="04A0" w:firstRow="1" w:lastRow="0" w:firstColumn="1" w:lastColumn="0" w:noHBand="0" w:noVBand="1"/>
      </w:tblPr>
      <w:tblGrid>
        <w:gridCol w:w="908"/>
        <w:gridCol w:w="1842"/>
      </w:tblGrid>
      <w:tr w:rsidR="00EA59E3" w:rsidRPr="001B7663" w:rsidTr="00EA59E3">
        <w:tc>
          <w:tcPr>
            <w:tcW w:w="908" w:type="dxa"/>
          </w:tcPr>
          <w:p w:rsidR="00EA59E3" w:rsidRPr="001B7663" w:rsidRDefault="00EA59E3" w:rsidP="00BE6707">
            <w:pPr>
              <w:spacing w:before="60" w:after="60"/>
              <w:jc w:val="center"/>
              <w:rPr>
                <w:rFonts w:asciiTheme="minorHAnsi" w:hAnsiTheme="minorHAnsi"/>
                <w:b/>
              </w:rPr>
            </w:pPr>
            <w:r>
              <w:rPr>
                <w:rFonts w:asciiTheme="minorHAnsi" w:hAnsiTheme="minorHAnsi"/>
                <w:b/>
              </w:rPr>
              <w:t>x</w:t>
            </w:r>
          </w:p>
        </w:tc>
        <w:tc>
          <w:tcPr>
            <w:tcW w:w="1842" w:type="dxa"/>
          </w:tcPr>
          <w:p w:rsidR="00EA59E3" w:rsidRPr="00821DD8" w:rsidRDefault="00EA59E3" w:rsidP="00BE6707">
            <w:pPr>
              <w:spacing w:before="60" w:after="60"/>
              <w:jc w:val="center"/>
              <w:rPr>
                <w:rFonts w:asciiTheme="minorHAnsi" w:hAnsiTheme="minorHAnsi"/>
                <w:b/>
              </w:rPr>
            </w:pPr>
            <w:r w:rsidRPr="00821DD8">
              <w:rPr>
                <w:rFonts w:asciiTheme="minorHAnsi" w:hAnsiTheme="minorHAnsi"/>
                <w:b/>
              </w:rPr>
              <w:t>y=f(x)</w:t>
            </w:r>
          </w:p>
        </w:tc>
      </w:tr>
      <w:tr w:rsidR="00EA59E3" w:rsidRPr="001B7663" w:rsidTr="00EA59E3">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EA59E3">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EA59E3">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EA59E3">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EA59E3">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bl>
    <w:p w:rsidR="00EA59E3" w:rsidRPr="00EA59E3" w:rsidRDefault="00EA59E3" w:rsidP="00EA59E3">
      <w:pPr>
        <w:pStyle w:val="Prrafodelista"/>
        <w:numPr>
          <w:ilvl w:val="0"/>
          <w:numId w:val="12"/>
        </w:numPr>
        <w:spacing w:before="240" w:after="240"/>
        <w:ind w:left="0" w:firstLine="0"/>
        <w:rPr>
          <w:rFonts w:asciiTheme="minorHAnsi" w:hAnsiTheme="minorHAnsi"/>
        </w:rPr>
      </w:pPr>
      <w:r>
        <w:rPr>
          <w:rFonts w:asciiTheme="minorHAnsi" w:hAnsiTheme="minorHAnsi"/>
        </w:rPr>
        <w:t xml:space="preserve">Dada la función f(x) = </w:t>
      </w:r>
      <m:oMath>
        <m:f>
          <m:fPr>
            <m:ctrlPr>
              <w:rPr>
                <w:rFonts w:ascii="Cambria Math" w:hAnsi="Cambria Math"/>
                <w:i/>
              </w:rPr>
            </m:ctrlPr>
          </m:fPr>
          <m:num>
            <m:r>
              <w:rPr>
                <w:rFonts w:ascii="Cambria Math" w:hAnsi="Cambria Math"/>
              </w:rPr>
              <m:t>1</m:t>
            </m:r>
          </m:num>
          <m:den>
            <m:r>
              <w:rPr>
                <w:rFonts w:ascii="Cambria Math" w:hAnsi="Cambria Math"/>
              </w:rPr>
              <m:t>4</m:t>
            </m:r>
          </m:den>
        </m:f>
      </m:oMath>
      <w:r>
        <w:rPr>
          <w:rFonts w:asciiTheme="minorHAnsi" w:hAnsiTheme="minorHAnsi"/>
        </w:rPr>
        <w:t>x</w:t>
      </w:r>
      <w:r>
        <w:rPr>
          <w:rFonts w:asciiTheme="minorHAnsi" w:hAnsiTheme="minorHAnsi"/>
          <w:vertAlign w:val="superscript"/>
        </w:rPr>
        <w:t>2</w:t>
      </w:r>
      <w:r w:rsidR="00555A67">
        <w:rPr>
          <w:rFonts w:asciiTheme="minorHAnsi" w:hAnsiTheme="minorHAnsi"/>
        </w:rPr>
        <w:t>+x</w:t>
      </w:r>
      <w:r>
        <w:rPr>
          <w:rFonts w:asciiTheme="minorHAnsi" w:hAnsiTheme="minorHAnsi"/>
        </w:rPr>
        <w:t>, completa la siguiente tabla de valores y represéntala gráficamente:</w:t>
      </w:r>
      <w:r w:rsidRPr="00821DD8">
        <w:rPr>
          <w:rFonts w:asciiTheme="minorHAnsi" w:hAnsiTheme="minorHAnsi"/>
          <w:noProof/>
          <w:lang w:val="es-ES_tradnl"/>
        </w:rPr>
        <w:t xml:space="preserve"> </w:t>
      </w:r>
    </w:p>
    <w:p w:rsidR="00EA59E3" w:rsidRDefault="00C24A2F" w:rsidP="00EA59E3">
      <w:pPr>
        <w:pStyle w:val="Prrafodelista"/>
        <w:spacing w:before="240" w:after="240"/>
        <w:ind w:left="0"/>
        <w:rPr>
          <w:rFonts w:asciiTheme="minorHAnsi" w:hAnsiTheme="minorHAnsi"/>
        </w:rPr>
      </w:pPr>
      <w:r w:rsidRPr="00EB08E8">
        <w:rPr>
          <w:rFonts w:asciiTheme="minorHAnsi" w:hAnsiTheme="minorHAnsi"/>
          <w:noProof/>
          <w:lang w:val="es-ES_tradnl"/>
        </w:rPr>
        <w:drawing>
          <wp:anchor distT="0" distB="0" distL="114300" distR="114300" simplePos="0" relativeHeight="254640128" behindDoc="0" locked="0" layoutInCell="1" allowOverlap="1" wp14:anchorId="42A65DD3" wp14:editId="036A30A3">
            <wp:simplePos x="0" y="0"/>
            <wp:positionH relativeFrom="column">
              <wp:posOffset>4215765</wp:posOffset>
            </wp:positionH>
            <wp:positionV relativeFrom="paragraph">
              <wp:posOffset>164454</wp:posOffset>
            </wp:positionV>
            <wp:extent cx="2395220" cy="2332990"/>
            <wp:effectExtent l="0" t="0" r="5080" b="3810"/>
            <wp:wrapTight wrapText="bothSides">
              <wp:wrapPolygon edited="0">
                <wp:start x="0" y="0"/>
                <wp:lineTo x="0" y="21518"/>
                <wp:lineTo x="21531" y="21518"/>
                <wp:lineTo x="21531" y="0"/>
                <wp:lineTo x="0" y="0"/>
              </wp:wrapPolygon>
            </wp:wrapTight>
            <wp:docPr id="14384" name="Imagen 14384"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395220" cy="23329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A59E3">
        <w:rPr>
          <w:rFonts w:asciiTheme="minorHAnsi" w:hAnsiTheme="minorHAnsi"/>
        </w:rPr>
        <w:t xml:space="preserve">            (1) Vértice </w:t>
      </w:r>
      <w:r w:rsidR="00EA59E3" w:rsidRPr="00EA59E3">
        <w:rPr>
          <w:rFonts w:asciiTheme="minorHAnsi" w:hAnsiTheme="minorHAnsi"/>
        </w:rPr>
        <w:sym w:font="Wingdings" w:char="F0E0"/>
      </w:r>
    </w:p>
    <w:p w:rsidR="00EA59E3" w:rsidRDefault="00EA59E3" w:rsidP="00EA59E3">
      <w:pPr>
        <w:pStyle w:val="Prrafodelista"/>
        <w:spacing w:before="240" w:after="24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 xml:space="preserve"> (2) Puntos de corte </w:t>
      </w:r>
      <w:r w:rsidRPr="00EA59E3">
        <w:rPr>
          <w:rFonts w:asciiTheme="minorHAnsi" w:hAnsiTheme="minorHAnsi"/>
        </w:rPr>
        <w:sym w:font="Wingdings" w:char="F0E0"/>
      </w:r>
    </w:p>
    <w:p w:rsidR="00EA59E3" w:rsidRDefault="00EA59E3" w:rsidP="00EA59E3">
      <w:pPr>
        <w:pStyle w:val="Prrafodelista"/>
        <w:spacing w:before="240" w:after="240"/>
        <w:ind w:left="0"/>
        <w:rPr>
          <w:rFonts w:asciiTheme="minorHAnsi" w:hAnsiTheme="minorHAnsi"/>
        </w:rPr>
      </w:pPr>
    </w:p>
    <w:p w:rsidR="00EA59E3" w:rsidRDefault="00EA59E3" w:rsidP="00EA59E3">
      <w:pPr>
        <w:pStyle w:val="Prrafodelista"/>
        <w:spacing w:before="240" w:after="240"/>
        <w:ind w:left="0"/>
        <w:rPr>
          <w:rFonts w:asciiTheme="minorHAnsi" w:hAnsiTheme="minorHAnsi"/>
        </w:rPr>
      </w:pPr>
    </w:p>
    <w:p w:rsidR="00EA59E3" w:rsidRDefault="00EA59E3" w:rsidP="00EA59E3">
      <w:pPr>
        <w:pStyle w:val="Prrafodelista"/>
        <w:spacing w:before="240" w:after="240"/>
        <w:ind w:left="0"/>
        <w:rPr>
          <w:rFonts w:asciiTheme="minorHAnsi" w:hAnsiTheme="minorHAnsi"/>
        </w:rPr>
      </w:pPr>
    </w:p>
    <w:p w:rsidR="00EA59E3" w:rsidRPr="00A55C31" w:rsidRDefault="00EA59E3" w:rsidP="00EA59E3">
      <w:pPr>
        <w:pStyle w:val="Prrafodelista"/>
        <w:spacing w:before="240" w:after="120"/>
        <w:ind w:left="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t>(3) Tabla de valores</w:t>
      </w:r>
    </w:p>
    <w:tbl>
      <w:tblPr>
        <w:tblStyle w:val="Tablaconcuadrcula"/>
        <w:tblW w:w="2750" w:type="dxa"/>
        <w:tblInd w:w="647" w:type="dxa"/>
        <w:tblLook w:val="04A0" w:firstRow="1" w:lastRow="0" w:firstColumn="1" w:lastColumn="0" w:noHBand="0" w:noVBand="1"/>
      </w:tblPr>
      <w:tblGrid>
        <w:gridCol w:w="908"/>
        <w:gridCol w:w="1842"/>
      </w:tblGrid>
      <w:tr w:rsidR="00EA59E3" w:rsidRPr="001B7663" w:rsidTr="00BE6707">
        <w:tc>
          <w:tcPr>
            <w:tcW w:w="908" w:type="dxa"/>
          </w:tcPr>
          <w:p w:rsidR="00EA59E3" w:rsidRPr="001B7663" w:rsidRDefault="00EA59E3" w:rsidP="00BE6707">
            <w:pPr>
              <w:spacing w:before="60" w:after="60"/>
              <w:jc w:val="center"/>
              <w:rPr>
                <w:rFonts w:asciiTheme="minorHAnsi" w:hAnsiTheme="minorHAnsi"/>
                <w:b/>
              </w:rPr>
            </w:pPr>
            <w:r>
              <w:rPr>
                <w:rFonts w:asciiTheme="minorHAnsi" w:hAnsiTheme="minorHAnsi"/>
                <w:b/>
              </w:rPr>
              <w:t>x</w:t>
            </w:r>
          </w:p>
        </w:tc>
        <w:tc>
          <w:tcPr>
            <w:tcW w:w="1842" w:type="dxa"/>
          </w:tcPr>
          <w:p w:rsidR="00EA59E3" w:rsidRPr="00821DD8" w:rsidRDefault="00EA59E3" w:rsidP="00BE6707">
            <w:pPr>
              <w:spacing w:before="60" w:after="60"/>
              <w:jc w:val="center"/>
              <w:rPr>
                <w:rFonts w:asciiTheme="minorHAnsi" w:hAnsiTheme="minorHAnsi"/>
                <w:b/>
              </w:rPr>
            </w:pPr>
            <w:r w:rsidRPr="00821DD8">
              <w:rPr>
                <w:rFonts w:asciiTheme="minorHAnsi" w:hAnsiTheme="minorHAnsi"/>
                <w:b/>
              </w:rPr>
              <w:t>y=f(x)</w:t>
            </w:r>
          </w:p>
        </w:tc>
      </w:tr>
      <w:tr w:rsidR="00EA59E3" w:rsidRPr="001B7663" w:rsidTr="00BE6707">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BE6707">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BE6707">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BE6707">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r w:rsidR="00EA59E3" w:rsidRPr="001B7663" w:rsidTr="00BE6707">
        <w:tc>
          <w:tcPr>
            <w:tcW w:w="908" w:type="dxa"/>
          </w:tcPr>
          <w:p w:rsidR="00EA59E3" w:rsidRPr="00821DD8" w:rsidRDefault="00EA59E3" w:rsidP="00C24A2F">
            <w:pPr>
              <w:spacing w:after="60"/>
              <w:jc w:val="center"/>
              <w:rPr>
                <w:rFonts w:asciiTheme="minorHAnsi" w:hAnsiTheme="minorHAnsi"/>
              </w:rPr>
            </w:pPr>
          </w:p>
        </w:tc>
        <w:tc>
          <w:tcPr>
            <w:tcW w:w="1842" w:type="dxa"/>
            <w:vAlign w:val="center"/>
          </w:tcPr>
          <w:p w:rsidR="00EA59E3" w:rsidRPr="001B7663" w:rsidRDefault="00EA59E3" w:rsidP="00C24A2F">
            <w:pPr>
              <w:spacing w:after="60"/>
              <w:rPr>
                <w:rFonts w:asciiTheme="minorHAnsi" w:hAnsiTheme="minorHAnsi"/>
              </w:rPr>
            </w:pPr>
          </w:p>
        </w:tc>
      </w:tr>
    </w:tbl>
    <w:p w:rsidR="00B67B23" w:rsidRDefault="00B67B23" w:rsidP="00B50CD0">
      <w:pPr>
        <w:spacing w:after="120"/>
        <w:jc w:val="center"/>
        <w:rPr>
          <w:b/>
          <w:sz w:val="32"/>
        </w:rPr>
        <w:sectPr w:rsidR="00B67B23" w:rsidSect="00764538">
          <w:headerReference w:type="default" r:id="rId132"/>
          <w:type w:val="continuous"/>
          <w:pgSz w:w="11900" w:h="16840"/>
          <w:pgMar w:top="1966" w:right="720" w:bottom="720" w:left="720" w:header="708" w:footer="708" w:gutter="0"/>
          <w:cols w:space="708"/>
          <w:docGrid w:linePitch="360"/>
        </w:sectPr>
      </w:pPr>
      <w:bookmarkStart w:id="7" w:name="Unidad7_Geometria"/>
      <w:bookmarkEnd w:id="7"/>
    </w:p>
    <w:p w:rsidR="00B50CD0" w:rsidRPr="00A62B6B" w:rsidRDefault="00B50CD0" w:rsidP="00B50CD0">
      <w:pPr>
        <w:spacing w:after="120"/>
        <w:jc w:val="center"/>
        <w:rPr>
          <w:b/>
        </w:rPr>
      </w:pPr>
      <w:r w:rsidRPr="00B33C06">
        <w:rPr>
          <w:b/>
          <w:sz w:val="32"/>
        </w:rPr>
        <w:t xml:space="preserve">UNIDAD </w:t>
      </w:r>
      <w:r>
        <w:rPr>
          <w:b/>
          <w:sz w:val="32"/>
        </w:rPr>
        <w:t>7</w:t>
      </w:r>
      <w:r w:rsidRPr="00B33C06">
        <w:rPr>
          <w:b/>
          <w:sz w:val="32"/>
        </w:rPr>
        <w:t xml:space="preserve">. </w:t>
      </w:r>
      <w:r w:rsidR="00002DC3">
        <w:rPr>
          <w:b/>
          <w:sz w:val="32"/>
        </w:rPr>
        <w:t xml:space="preserve">LUGARES GEOMÉTRICOS. POLÍGONOS. </w:t>
      </w:r>
      <w:r w:rsidR="00940F40">
        <w:rPr>
          <w:b/>
          <w:sz w:val="32"/>
        </w:rPr>
        <w:t xml:space="preserve">SEMEJANZAS. </w:t>
      </w:r>
      <w:r w:rsidR="00002DC3">
        <w:rPr>
          <w:b/>
          <w:sz w:val="32"/>
        </w:rPr>
        <w:t>CUERPOS GEOMÉTRICOS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8840BC" w:rsidRPr="00B2293E" w:rsidTr="00BE6707">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8840BC" w:rsidRPr="005069EC" w:rsidRDefault="008840BC" w:rsidP="00BE6707">
            <w:pPr>
              <w:spacing w:before="120" w:after="120"/>
              <w:ind w:left="30"/>
              <w:jc w:val="center"/>
              <w:rPr>
                <w:b/>
              </w:rPr>
            </w:pPr>
            <w:r>
              <w:rPr>
                <w:b/>
              </w:rPr>
              <w:t>Estándares que se van a evaluar en esta unidad</w:t>
            </w:r>
          </w:p>
        </w:tc>
      </w:tr>
      <w:tr w:rsidR="008840BC" w:rsidRPr="00B2293E" w:rsidTr="00BE6707">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8840BC" w:rsidRPr="00D610E2" w:rsidRDefault="008840BC" w:rsidP="00BE6707">
            <w:pPr>
              <w:spacing w:before="120" w:after="120"/>
              <w:rPr>
                <w:lang w:eastAsia="es-ES"/>
              </w:rPr>
            </w:pPr>
            <w:r w:rsidRPr="00D610E2">
              <w:rPr>
                <w:lang w:eastAsia="es-ES"/>
              </w:rPr>
              <w:t xml:space="preserve">B3.C1.1. Mediatriz de un segmento y bisectriz de un ángulo. Resolución de problemas. </w:t>
            </w:r>
          </w:p>
          <w:p w:rsidR="008840BC" w:rsidRPr="00D610E2" w:rsidRDefault="008840BC" w:rsidP="00BE6707">
            <w:pPr>
              <w:spacing w:before="120" w:after="120"/>
              <w:rPr>
                <w:lang w:eastAsia="es-ES"/>
              </w:rPr>
            </w:pPr>
            <w:r w:rsidRPr="00D610E2">
              <w:rPr>
                <w:lang w:eastAsia="es-ES"/>
              </w:rPr>
              <w:t xml:space="preserve">B3.C1.2. Maneja las relaciones entre ángulos definidos por rectas que se cortan o por paralelas cortadas por una secante y resuelve problemas geométricos sencillos. </w:t>
            </w:r>
          </w:p>
          <w:p w:rsidR="008840BC" w:rsidRPr="00D610E2" w:rsidRDefault="008840BC" w:rsidP="00BE6707">
            <w:pPr>
              <w:spacing w:before="120" w:after="120"/>
              <w:rPr>
                <w:lang w:eastAsia="es-ES"/>
              </w:rPr>
            </w:pPr>
            <w:r w:rsidRPr="00D610E2">
              <w:rPr>
                <w:lang w:eastAsia="es-ES"/>
              </w:rPr>
              <w:t>B3.C2.1. Perímetros y áreas de polígonos y de figuras circulares.</w:t>
            </w:r>
          </w:p>
          <w:p w:rsidR="008840BC" w:rsidRPr="00D610E2" w:rsidRDefault="008840BC" w:rsidP="00BE6707">
            <w:pPr>
              <w:spacing w:before="120" w:after="120"/>
              <w:rPr>
                <w:lang w:eastAsia="es-ES"/>
              </w:rPr>
            </w:pPr>
            <w:r w:rsidRPr="00D610E2">
              <w:rPr>
                <w:lang w:eastAsia="es-ES"/>
              </w:rPr>
              <w:t xml:space="preserve">B3.C2.2. B3.C2.3. B3.C3.1.  Semejanzas. Triángulos semejantes. Teorema de Tales. Aplicaciones. </w:t>
            </w:r>
          </w:p>
          <w:p w:rsidR="008840BC" w:rsidRPr="00EA42FA" w:rsidRDefault="008840BC" w:rsidP="00BE6707">
            <w:pPr>
              <w:pStyle w:val="NormalWeb"/>
              <w:shd w:val="clear" w:color="auto" w:fill="FFFFFF"/>
              <w:spacing w:before="120" w:beforeAutospacing="0" w:after="120" w:afterAutospacing="0"/>
              <w:rPr>
                <w:rFonts w:asciiTheme="minorHAnsi" w:hAnsiTheme="minorHAnsi"/>
                <w:lang w:eastAsia="es-ES"/>
              </w:rPr>
            </w:pPr>
            <w:r w:rsidRPr="00D610E2">
              <w:rPr>
                <w:lang w:eastAsia="es-ES"/>
              </w:rPr>
              <w:t>B3.C5.1. B3.C5.2.  Identifica los principales poliedros y cuerpos de revolución. Calcula áreas y volúmenes de poliedros, cilindros, conos y esferas.</w:t>
            </w:r>
          </w:p>
        </w:tc>
      </w:tr>
    </w:tbl>
    <w:p w:rsidR="008840BC" w:rsidRDefault="008840BC" w:rsidP="008840BC">
      <w:pPr>
        <w:rPr>
          <w:u w:val="single"/>
        </w:rPr>
      </w:pPr>
    </w:p>
    <w:p w:rsidR="008840BC" w:rsidRDefault="008840BC" w:rsidP="008840BC">
      <w:pPr>
        <w:spacing w:after="120"/>
        <w:rPr>
          <w:u w:val="single"/>
        </w:rPr>
      </w:pPr>
      <w:r w:rsidRPr="00984C51">
        <w:rPr>
          <w:u w:val="single"/>
        </w:rPr>
        <w:t>Resumen del tema:</w:t>
      </w:r>
    </w:p>
    <w:tbl>
      <w:tblPr>
        <w:tblStyle w:val="Tablaconcuadrcula"/>
        <w:tblW w:w="10682" w:type="dxa"/>
        <w:tblLayout w:type="fixed"/>
        <w:tblLook w:val="04A0" w:firstRow="1" w:lastRow="0" w:firstColumn="1" w:lastColumn="0" w:noHBand="0" w:noVBand="1"/>
      </w:tblPr>
      <w:tblGrid>
        <w:gridCol w:w="4106"/>
        <w:gridCol w:w="3969"/>
        <w:gridCol w:w="2607"/>
      </w:tblGrid>
      <w:tr w:rsidR="008840BC" w:rsidTr="00BE6707">
        <w:tc>
          <w:tcPr>
            <w:tcW w:w="10682" w:type="dxa"/>
            <w:gridSpan w:val="3"/>
            <w:shd w:val="clear" w:color="auto" w:fill="DEEAF6" w:themeFill="accent5" w:themeFillTint="33"/>
          </w:tcPr>
          <w:p w:rsidR="008840BC" w:rsidRPr="00575606" w:rsidRDefault="008840BC" w:rsidP="00BE6707">
            <w:pPr>
              <w:jc w:val="both"/>
              <w:rPr>
                <w:b/>
              </w:rPr>
            </w:pPr>
            <w:r>
              <w:rPr>
                <w:b/>
              </w:rPr>
              <w:t>Lugar geométrico</w:t>
            </w:r>
            <w:r w:rsidR="00E73A5C">
              <w:rPr>
                <w:b/>
              </w:rPr>
              <w:t>.</w:t>
            </w:r>
            <w:r>
              <w:rPr>
                <w:b/>
              </w:rPr>
              <w:t xml:space="preserve"> </w:t>
            </w:r>
            <w:r w:rsidR="00E73A5C">
              <w:t>S</w:t>
            </w:r>
            <w:r w:rsidRPr="00620C73">
              <w:t>e</w:t>
            </w:r>
            <w:r>
              <w:t xml:space="preserve"> llama lugar geométrico al conjunto de todos los puntos que cumplen una determinada propiedad geométrica.</w:t>
            </w:r>
          </w:p>
        </w:tc>
      </w:tr>
      <w:tr w:rsidR="008840BC" w:rsidTr="00BE6707">
        <w:trPr>
          <w:trHeight w:val="550"/>
        </w:trPr>
        <w:tc>
          <w:tcPr>
            <w:tcW w:w="4106" w:type="dxa"/>
          </w:tcPr>
          <w:p w:rsidR="008840BC" w:rsidRDefault="008840BC" w:rsidP="00BE6707">
            <w:pPr>
              <w:jc w:val="both"/>
            </w:pPr>
            <w:r w:rsidRPr="00BE0C48">
              <w:rPr>
                <w:b/>
                <w:u w:val="single"/>
              </w:rPr>
              <w:t>Mediatriz</w:t>
            </w:r>
            <w:r w:rsidRPr="00BE0C48">
              <w:t xml:space="preserve">: </w:t>
            </w:r>
            <w:r>
              <w:t>Es el lugar geométrico de los puntos cuya distancia a los extremos de un segmento es la misma.</w:t>
            </w:r>
          </w:p>
          <w:p w:rsidR="008840BC" w:rsidRPr="00BE0C48" w:rsidRDefault="008840BC" w:rsidP="00BE6707">
            <w:pPr>
              <w:jc w:val="both"/>
              <w:rPr>
                <w:sz w:val="28"/>
              </w:rPr>
            </w:pPr>
            <w:r>
              <w:t>La Mediatriz es la p</w:t>
            </w:r>
            <w:r w:rsidRPr="00BE0C48">
              <w:t>erpendicular al segmento en punto medio</w:t>
            </w:r>
          </w:p>
          <w:p w:rsidR="008840BC" w:rsidRDefault="008840BC" w:rsidP="00BE6707">
            <w:pPr>
              <w:jc w:val="center"/>
            </w:pPr>
            <w:r w:rsidRPr="00DA5E41">
              <w:rPr>
                <w:noProof/>
              </w:rPr>
              <w:drawing>
                <wp:inline distT="0" distB="0" distL="0" distR="0" wp14:anchorId="2BFF9CB2" wp14:editId="082B100A">
                  <wp:extent cx="2378500" cy="734695"/>
                  <wp:effectExtent l="0" t="0" r="0" b="1905"/>
                  <wp:docPr id="71720" name="Imagen 7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extLst>
                              <a:ext uri="{28A0092B-C50C-407E-A947-70E740481C1C}">
                                <a14:useLocalDpi xmlns:a14="http://schemas.microsoft.com/office/drawing/2010/main"/>
                              </a:ext>
                            </a:extLst>
                          </a:blip>
                          <a:srcRect/>
                          <a:stretch/>
                        </pic:blipFill>
                        <pic:spPr bwMode="auto">
                          <a:xfrm>
                            <a:off x="0" y="0"/>
                            <a:ext cx="2444073" cy="75495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rsidR="008840BC" w:rsidRDefault="008840BC" w:rsidP="00BE6707">
            <w:pPr>
              <w:jc w:val="center"/>
            </w:pPr>
            <w:r w:rsidRPr="00CE3362">
              <w:t xml:space="preserve"> </w:t>
            </w:r>
          </w:p>
        </w:tc>
        <w:tc>
          <w:tcPr>
            <w:tcW w:w="3969" w:type="dxa"/>
          </w:tcPr>
          <w:p w:rsidR="008840BC" w:rsidRDefault="008840BC" w:rsidP="00BE6707">
            <w:pPr>
              <w:jc w:val="both"/>
            </w:pPr>
            <w:r w:rsidRPr="00BE0C48">
              <w:rPr>
                <w:b/>
                <w:u w:val="single"/>
              </w:rPr>
              <w:t>Bisectriz</w:t>
            </w:r>
            <w:r w:rsidRPr="00BE0C48">
              <w:t xml:space="preserve">: </w:t>
            </w:r>
            <w:r>
              <w:t>Es el lugar geométrico de los puntos cuya distancia a los lados de un ángulo es la misma.</w:t>
            </w:r>
          </w:p>
          <w:p w:rsidR="008840BC" w:rsidRPr="00BE0C48" w:rsidRDefault="008840BC" w:rsidP="00BE6707">
            <w:pPr>
              <w:jc w:val="both"/>
            </w:pPr>
            <w:r>
              <w:t>La Bisectriz es la s</w:t>
            </w:r>
            <w:r w:rsidRPr="00BE0C48">
              <w:t>emirecta que divide al ángulo en 2 partes iguales.</w:t>
            </w:r>
          </w:p>
          <w:p w:rsidR="008840BC" w:rsidRDefault="008840BC" w:rsidP="00BE6707">
            <w:pPr>
              <w:jc w:val="center"/>
            </w:pPr>
            <w:r w:rsidRPr="00920D5F">
              <w:rPr>
                <w:noProof/>
              </w:rPr>
              <w:drawing>
                <wp:inline distT="0" distB="0" distL="0" distR="0" wp14:anchorId="77130C06" wp14:editId="30C12B75">
                  <wp:extent cx="2541246" cy="684481"/>
                  <wp:effectExtent l="0" t="0" r="0" b="0"/>
                  <wp:docPr id="71721" name="Imagen 7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630110" cy="708416"/>
                          </a:xfrm>
                          <a:prstGeom prst="rect">
                            <a:avLst/>
                          </a:prstGeom>
                        </pic:spPr>
                      </pic:pic>
                    </a:graphicData>
                  </a:graphic>
                </wp:inline>
              </w:drawing>
            </w:r>
          </w:p>
        </w:tc>
        <w:tc>
          <w:tcPr>
            <w:tcW w:w="2607" w:type="dxa"/>
          </w:tcPr>
          <w:p w:rsidR="008840BC" w:rsidRDefault="008840BC" w:rsidP="00BE6707">
            <w:pPr>
              <w:jc w:val="both"/>
            </w:pPr>
            <w:r>
              <w:rPr>
                <w:b/>
                <w:u w:val="single"/>
              </w:rPr>
              <w:t>Circunferencia</w:t>
            </w:r>
            <w:r w:rsidRPr="00BE0C48">
              <w:t xml:space="preserve">: </w:t>
            </w:r>
            <w:r>
              <w:t>Es el lugar geométrico de los puntos cuya distancia a un punto P es r.</w:t>
            </w:r>
          </w:p>
          <w:p w:rsidR="008840BC" w:rsidRDefault="008840BC" w:rsidP="00BE6707">
            <w:pPr>
              <w:jc w:val="center"/>
            </w:pPr>
            <w:r w:rsidRPr="00620C73">
              <w:rPr>
                <w:noProof/>
              </w:rPr>
              <w:drawing>
                <wp:inline distT="0" distB="0" distL="0" distR="0" wp14:anchorId="7DACE2EB" wp14:editId="6C8A5325">
                  <wp:extent cx="1194891" cy="1173402"/>
                  <wp:effectExtent l="0" t="0" r="0" b="0"/>
                  <wp:docPr id="14390" name="Imagen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a:ext>
                            </a:extLst>
                          </a:blip>
                          <a:stretch>
                            <a:fillRect/>
                          </a:stretch>
                        </pic:blipFill>
                        <pic:spPr>
                          <a:xfrm>
                            <a:off x="0" y="0"/>
                            <a:ext cx="1197307" cy="1175774"/>
                          </a:xfrm>
                          <a:prstGeom prst="rect">
                            <a:avLst/>
                          </a:prstGeom>
                        </pic:spPr>
                      </pic:pic>
                    </a:graphicData>
                  </a:graphic>
                </wp:inline>
              </w:drawing>
            </w:r>
          </w:p>
        </w:tc>
      </w:tr>
    </w:tbl>
    <w:p w:rsidR="008840BC" w:rsidRDefault="008840BC" w:rsidP="008840BC"/>
    <w:tbl>
      <w:tblPr>
        <w:tblStyle w:val="Tablaconcuadrcula"/>
        <w:tblW w:w="10682" w:type="dxa"/>
        <w:tblLayout w:type="fixed"/>
        <w:tblLook w:val="04A0" w:firstRow="1" w:lastRow="0" w:firstColumn="1" w:lastColumn="0" w:noHBand="0" w:noVBand="1"/>
      </w:tblPr>
      <w:tblGrid>
        <w:gridCol w:w="2518"/>
        <w:gridCol w:w="2268"/>
        <w:gridCol w:w="1701"/>
        <w:gridCol w:w="4195"/>
      </w:tblGrid>
      <w:tr w:rsidR="008840BC" w:rsidTr="00BE6707">
        <w:trPr>
          <w:trHeight w:val="274"/>
        </w:trPr>
        <w:tc>
          <w:tcPr>
            <w:tcW w:w="10682" w:type="dxa"/>
            <w:gridSpan w:val="4"/>
            <w:shd w:val="clear" w:color="auto" w:fill="E2EFD9" w:themeFill="accent6" w:themeFillTint="33"/>
          </w:tcPr>
          <w:p w:rsidR="008840BC" w:rsidRPr="00D2270D" w:rsidRDefault="00E73A5C" w:rsidP="00BE6707">
            <w:pPr>
              <w:jc w:val="both"/>
              <w:rPr>
                <w:b/>
              </w:rPr>
            </w:pPr>
            <w:r>
              <w:rPr>
                <w:b/>
              </w:rPr>
              <w:t>Relaciones angulares</w:t>
            </w:r>
          </w:p>
        </w:tc>
      </w:tr>
      <w:tr w:rsidR="008840BC" w:rsidTr="00BE6707">
        <w:trPr>
          <w:trHeight w:val="550"/>
        </w:trPr>
        <w:tc>
          <w:tcPr>
            <w:tcW w:w="2518" w:type="dxa"/>
          </w:tcPr>
          <w:p w:rsidR="008840BC" w:rsidRDefault="008840BC" w:rsidP="00BE6707">
            <w:pPr>
              <w:jc w:val="both"/>
            </w:pPr>
            <w:r>
              <w:t xml:space="preserve">Ángulo nulo </w:t>
            </w:r>
            <w:r w:rsidRPr="00247310">
              <w:rPr>
                <w:noProof/>
              </w:rPr>
              <w:drawing>
                <wp:inline distT="0" distB="0" distL="0" distR="0" wp14:anchorId="11A4A35D" wp14:editId="741BD011">
                  <wp:extent cx="648000" cy="140245"/>
                  <wp:effectExtent l="0" t="0" r="0" b="0"/>
                  <wp:docPr id="71722" name="Imagen 71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flipV="1">
                            <a:off x="0" y="0"/>
                            <a:ext cx="648000" cy="140245"/>
                          </a:xfrm>
                          <a:prstGeom prst="rect">
                            <a:avLst/>
                          </a:prstGeom>
                        </pic:spPr>
                      </pic:pic>
                    </a:graphicData>
                  </a:graphic>
                </wp:inline>
              </w:drawing>
            </w:r>
          </w:p>
          <w:p w:rsidR="008840BC" w:rsidRDefault="008840BC" w:rsidP="00BE6707">
            <w:pPr>
              <w:jc w:val="both"/>
            </w:pPr>
            <w:r>
              <w:t xml:space="preserve">Ángulo recto  </w:t>
            </w:r>
            <w:r w:rsidRPr="0008609B">
              <w:rPr>
                <w:noProof/>
              </w:rPr>
              <w:drawing>
                <wp:inline distT="0" distB="0" distL="0" distR="0" wp14:anchorId="6A0A1F99" wp14:editId="216B2180">
                  <wp:extent cx="358744" cy="340188"/>
                  <wp:effectExtent l="0" t="0" r="0" b="0"/>
                  <wp:docPr id="71731" name="Imagen 7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66097" cy="347161"/>
                          </a:xfrm>
                          <a:prstGeom prst="rect">
                            <a:avLst/>
                          </a:prstGeom>
                        </pic:spPr>
                      </pic:pic>
                    </a:graphicData>
                  </a:graphic>
                </wp:inline>
              </w:drawing>
            </w:r>
          </w:p>
          <w:p w:rsidR="008840BC" w:rsidRDefault="008840BC" w:rsidP="00BE6707">
            <w:pPr>
              <w:jc w:val="both"/>
            </w:pPr>
            <w:r>
              <w:t xml:space="preserve">Ángulo llano  </w:t>
            </w:r>
            <w:r w:rsidRPr="0008609B">
              <w:rPr>
                <w:noProof/>
              </w:rPr>
              <w:drawing>
                <wp:inline distT="0" distB="0" distL="0" distR="0" wp14:anchorId="25F0FB13" wp14:editId="28DCDDFF">
                  <wp:extent cx="544917" cy="156942"/>
                  <wp:effectExtent l="0" t="0" r="0" b="0"/>
                  <wp:docPr id="63488" name="Imagen 6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81341" cy="167432"/>
                          </a:xfrm>
                          <a:prstGeom prst="rect">
                            <a:avLst/>
                          </a:prstGeom>
                        </pic:spPr>
                      </pic:pic>
                    </a:graphicData>
                  </a:graphic>
                </wp:inline>
              </w:drawing>
            </w:r>
          </w:p>
          <w:p w:rsidR="008840BC" w:rsidRDefault="008840BC" w:rsidP="00BE6707">
            <w:pPr>
              <w:jc w:val="both"/>
            </w:pPr>
            <w:r>
              <w:t xml:space="preserve">Ángulo agudo </w:t>
            </w:r>
            <w:r w:rsidRPr="0008609B">
              <w:rPr>
                <w:noProof/>
              </w:rPr>
              <w:drawing>
                <wp:inline distT="0" distB="0" distL="0" distR="0" wp14:anchorId="3C3D4E2A" wp14:editId="16EC6286">
                  <wp:extent cx="493664" cy="277986"/>
                  <wp:effectExtent l="0" t="0" r="0" b="0"/>
                  <wp:docPr id="63494" name="Imagen 6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18483" cy="291962"/>
                          </a:xfrm>
                          <a:prstGeom prst="rect">
                            <a:avLst/>
                          </a:prstGeom>
                        </pic:spPr>
                      </pic:pic>
                    </a:graphicData>
                  </a:graphic>
                </wp:inline>
              </w:drawing>
            </w:r>
          </w:p>
          <w:p w:rsidR="008840BC" w:rsidRDefault="008840BC" w:rsidP="00BE6707">
            <w:pPr>
              <w:jc w:val="both"/>
            </w:pPr>
            <w:r>
              <w:t xml:space="preserve">Ángulo obtuso </w:t>
            </w:r>
            <w:r w:rsidRPr="0008609B">
              <w:rPr>
                <w:noProof/>
              </w:rPr>
              <w:drawing>
                <wp:inline distT="0" distB="0" distL="0" distR="0" wp14:anchorId="058C6A2D" wp14:editId="76D1FC5D">
                  <wp:extent cx="499723" cy="199281"/>
                  <wp:effectExtent l="0" t="0" r="0" b="0"/>
                  <wp:docPr id="63496" name="Imagen 6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extLst>
                              <a:ext uri="{28A0092B-C50C-407E-A947-70E740481C1C}">
                                <a14:useLocalDpi xmlns:a14="http://schemas.microsoft.com/office/drawing/2010/main"/>
                              </a:ext>
                            </a:extLst>
                          </a:blip>
                          <a:stretch>
                            <a:fillRect/>
                          </a:stretch>
                        </pic:blipFill>
                        <pic:spPr>
                          <a:xfrm>
                            <a:off x="0" y="0"/>
                            <a:ext cx="529902" cy="211316"/>
                          </a:xfrm>
                          <a:prstGeom prst="rect">
                            <a:avLst/>
                          </a:prstGeom>
                        </pic:spPr>
                      </pic:pic>
                    </a:graphicData>
                  </a:graphic>
                </wp:inline>
              </w:drawing>
            </w:r>
          </w:p>
        </w:tc>
        <w:tc>
          <w:tcPr>
            <w:tcW w:w="3969" w:type="dxa"/>
            <w:gridSpan w:val="2"/>
          </w:tcPr>
          <w:p w:rsidR="008840BC" w:rsidRDefault="008840BC" w:rsidP="00BE6707">
            <w:pPr>
              <w:spacing w:before="120"/>
              <w:jc w:val="center"/>
            </w:pPr>
            <w:r w:rsidRPr="00247310">
              <w:rPr>
                <w:noProof/>
              </w:rPr>
              <w:drawing>
                <wp:inline distT="0" distB="0" distL="0" distR="0" wp14:anchorId="70CB6894" wp14:editId="4677EC14">
                  <wp:extent cx="2409361" cy="639519"/>
                  <wp:effectExtent l="0" t="0" r="0" b="0"/>
                  <wp:docPr id="63497" name="Imagen 63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492138" cy="661491"/>
                          </a:xfrm>
                          <a:prstGeom prst="rect">
                            <a:avLst/>
                          </a:prstGeom>
                        </pic:spPr>
                      </pic:pic>
                    </a:graphicData>
                  </a:graphic>
                </wp:inline>
              </w:drawing>
            </w:r>
          </w:p>
          <w:p w:rsidR="008840BC" w:rsidRDefault="008840BC" w:rsidP="00BE6707">
            <w:pPr>
              <w:spacing w:before="120"/>
              <w:jc w:val="center"/>
            </w:pPr>
            <w:r w:rsidRPr="0008609B">
              <w:rPr>
                <w:noProof/>
              </w:rPr>
              <w:drawing>
                <wp:inline distT="0" distB="0" distL="0" distR="0" wp14:anchorId="01A88DEA" wp14:editId="3A590AE5">
                  <wp:extent cx="2367343" cy="582330"/>
                  <wp:effectExtent l="0" t="0" r="0" b="0"/>
                  <wp:docPr id="63498" name="Imagen 63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397725" cy="589803"/>
                          </a:xfrm>
                          <a:prstGeom prst="rect">
                            <a:avLst/>
                          </a:prstGeom>
                        </pic:spPr>
                      </pic:pic>
                    </a:graphicData>
                  </a:graphic>
                </wp:inline>
              </w:drawing>
            </w:r>
          </w:p>
        </w:tc>
        <w:tc>
          <w:tcPr>
            <w:tcW w:w="4195" w:type="dxa"/>
          </w:tcPr>
          <w:p w:rsidR="008840BC" w:rsidRDefault="008840BC" w:rsidP="00BE6707">
            <w:pPr>
              <w:jc w:val="both"/>
              <w:rPr>
                <w:u w:val="single"/>
              </w:rPr>
            </w:pPr>
            <w:r w:rsidRPr="007B56BE">
              <w:rPr>
                <w:noProof/>
                <w:u w:val="single"/>
              </w:rPr>
              <w:drawing>
                <wp:anchor distT="0" distB="0" distL="114300" distR="114300" simplePos="0" relativeHeight="254656512" behindDoc="1" locked="0" layoutInCell="1" allowOverlap="1" wp14:anchorId="0503D893" wp14:editId="7F98351F">
                  <wp:simplePos x="0" y="0"/>
                  <wp:positionH relativeFrom="column">
                    <wp:posOffset>-24130</wp:posOffset>
                  </wp:positionH>
                  <wp:positionV relativeFrom="paragraph">
                    <wp:posOffset>48565</wp:posOffset>
                  </wp:positionV>
                  <wp:extent cx="943610" cy="1198880"/>
                  <wp:effectExtent l="0" t="0" r="0" b="0"/>
                  <wp:wrapTight wrapText="bothSides">
                    <wp:wrapPolygon edited="0">
                      <wp:start x="0" y="0"/>
                      <wp:lineTo x="0" y="21280"/>
                      <wp:lineTo x="21222" y="21280"/>
                      <wp:lineTo x="21222" y="0"/>
                      <wp:lineTo x="0" y="0"/>
                    </wp:wrapPolygon>
                  </wp:wrapTight>
                  <wp:docPr id="63540" name="Imagen 6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a:ext>
                            </a:extLst>
                          </a:blip>
                          <a:stretch>
                            <a:fillRect/>
                          </a:stretch>
                        </pic:blipFill>
                        <pic:spPr>
                          <a:xfrm>
                            <a:off x="0" y="0"/>
                            <a:ext cx="943610" cy="1198880"/>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rPr>
                <w:sz w:val="22"/>
              </w:rPr>
            </w:pPr>
            <w:r>
              <w:rPr>
                <w:sz w:val="22"/>
              </w:rPr>
              <w:t xml:space="preserve">Si 2 paralelas son cortadas por una recta transversal, los ángulos que determinan se denominan ángulos  correspondientes. </w:t>
            </w:r>
          </w:p>
          <w:p w:rsidR="008840BC" w:rsidRPr="007B56BE" w:rsidRDefault="008840BC" w:rsidP="00BE6707">
            <w:pPr>
              <w:jc w:val="both"/>
              <w:rPr>
                <w:sz w:val="22"/>
              </w:rPr>
            </w:pPr>
            <w:r w:rsidRPr="007B56BE">
              <w:rPr>
                <w:sz w:val="22"/>
              </w:rPr>
              <w:t xml:space="preserve">A y B </w:t>
            </w:r>
            <w:r>
              <w:rPr>
                <w:sz w:val="22"/>
              </w:rPr>
              <w:t>son</w:t>
            </w:r>
            <w:r w:rsidRPr="007B56BE">
              <w:rPr>
                <w:sz w:val="22"/>
              </w:rPr>
              <w:t xml:space="preserve"> </w:t>
            </w:r>
            <w:r w:rsidRPr="007B56BE">
              <w:rPr>
                <w:b/>
                <w:sz w:val="22"/>
              </w:rPr>
              <w:t>ángulos co</w:t>
            </w:r>
            <w:r>
              <w:rPr>
                <w:b/>
                <w:sz w:val="22"/>
              </w:rPr>
              <w:t>rrespondiente</w:t>
            </w:r>
            <w:r w:rsidRPr="007B56BE">
              <w:rPr>
                <w:b/>
                <w:sz w:val="22"/>
              </w:rPr>
              <w:t>s</w:t>
            </w:r>
            <w:r>
              <w:rPr>
                <w:b/>
                <w:sz w:val="22"/>
              </w:rPr>
              <w:t xml:space="preserve"> iguales</w:t>
            </w:r>
          </w:p>
          <w:p w:rsidR="008840BC" w:rsidRPr="007B56BE" w:rsidRDefault="008840BC" w:rsidP="00BE6707">
            <w:pPr>
              <w:jc w:val="both"/>
            </w:pPr>
            <w:r w:rsidRPr="007B56BE">
              <w:t xml:space="preserve">               </w:t>
            </w:r>
          </w:p>
        </w:tc>
      </w:tr>
      <w:tr w:rsidR="008840BC" w:rsidTr="00BE6707">
        <w:trPr>
          <w:trHeight w:val="550"/>
        </w:trPr>
        <w:tc>
          <w:tcPr>
            <w:tcW w:w="4786" w:type="dxa"/>
            <w:gridSpan w:val="2"/>
          </w:tcPr>
          <w:p w:rsidR="008840BC" w:rsidRDefault="008840BC" w:rsidP="00BE6707">
            <w:pPr>
              <w:jc w:val="center"/>
              <w:rPr>
                <w:u w:val="single"/>
              </w:rPr>
            </w:pPr>
            <w:r w:rsidRPr="000B1F4A">
              <w:rPr>
                <w:u w:val="single"/>
              </w:rPr>
              <w:t>Suma ángulos interiores de polígono</w:t>
            </w:r>
            <w:r>
              <w:rPr>
                <w:u w:val="single"/>
              </w:rPr>
              <w:t xml:space="preserve"> convexo</w:t>
            </w:r>
          </w:p>
          <w:p w:rsidR="008840BC" w:rsidRPr="006D7762" w:rsidRDefault="008840BC" w:rsidP="00BE6707">
            <w:pPr>
              <w:spacing w:before="120"/>
              <w:jc w:val="both"/>
              <w:rPr>
                <w:b/>
              </w:rPr>
            </w:pPr>
            <w:r>
              <w:rPr>
                <w:b/>
              </w:rPr>
              <w:t>S</w:t>
            </w:r>
            <w:r w:rsidRPr="006D7762">
              <w:rPr>
                <w:b/>
              </w:rPr>
              <w:t>uma ángulos</w:t>
            </w:r>
            <w:r>
              <w:rPr>
                <w:b/>
              </w:rPr>
              <w:t xml:space="preserve"> interiores</w:t>
            </w:r>
            <w:r w:rsidRPr="006D7762">
              <w:rPr>
                <w:b/>
              </w:rPr>
              <w:t xml:space="preserve"> n-ágono = 180</w:t>
            </w:r>
            <w:r>
              <w:rPr>
                <w:b/>
              </w:rPr>
              <w:t>º</w:t>
            </w:r>
            <w:r w:rsidRPr="006D7762">
              <w:rPr>
                <w:b/>
              </w:rPr>
              <w:t>(n-2)</w:t>
            </w:r>
          </w:p>
          <w:p w:rsidR="008840BC" w:rsidRPr="000B1F4A" w:rsidRDefault="008840BC" w:rsidP="00BE6707">
            <w:pPr>
              <w:spacing w:before="120"/>
              <w:jc w:val="both"/>
            </w:pPr>
            <w:r w:rsidRPr="000B1F4A">
              <w:rPr>
                <w:noProof/>
                <w:u w:val="single"/>
              </w:rPr>
              <w:drawing>
                <wp:anchor distT="0" distB="0" distL="114300" distR="114300" simplePos="0" relativeHeight="254674944" behindDoc="1" locked="0" layoutInCell="1" allowOverlap="1" wp14:anchorId="0D3AEF89" wp14:editId="29040541">
                  <wp:simplePos x="0" y="0"/>
                  <wp:positionH relativeFrom="column">
                    <wp:posOffset>6985</wp:posOffset>
                  </wp:positionH>
                  <wp:positionV relativeFrom="paragraph">
                    <wp:posOffset>73025</wp:posOffset>
                  </wp:positionV>
                  <wp:extent cx="1027082" cy="728712"/>
                  <wp:effectExtent l="0" t="0" r="0" b="0"/>
                  <wp:wrapTight wrapText="bothSides">
                    <wp:wrapPolygon edited="0">
                      <wp:start x="0" y="0"/>
                      <wp:lineTo x="0" y="21092"/>
                      <wp:lineTo x="21373" y="21092"/>
                      <wp:lineTo x="21373" y="0"/>
                      <wp:lineTo x="0" y="0"/>
                    </wp:wrapPolygon>
                  </wp:wrapTight>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1027082" cy="728712"/>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0B1F4A">
              <w:rPr>
                <w:u w:val="single"/>
              </w:rPr>
              <w:t>Ejemplo</w:t>
            </w:r>
            <w:r w:rsidRPr="000B1F4A">
              <w:t>: n=4 lados</w:t>
            </w:r>
          </w:p>
          <w:p w:rsidR="008840BC" w:rsidRDefault="008840BC" w:rsidP="00BE6707">
            <w:pPr>
              <w:spacing w:before="120"/>
              <w:jc w:val="both"/>
            </w:pPr>
            <w:r w:rsidRPr="000B1F4A">
              <w:t>Los ángulos interiores suman 180*(4-2)=360º</w:t>
            </w:r>
          </w:p>
          <w:p w:rsidR="008840BC" w:rsidRPr="00247310" w:rsidRDefault="008840BC" w:rsidP="00BE6707">
            <w:pPr>
              <w:spacing w:before="120"/>
              <w:jc w:val="both"/>
            </w:pPr>
          </w:p>
        </w:tc>
        <w:tc>
          <w:tcPr>
            <w:tcW w:w="5896" w:type="dxa"/>
            <w:gridSpan w:val="2"/>
          </w:tcPr>
          <w:p w:rsidR="008840BC" w:rsidRDefault="008840BC" w:rsidP="00BE6707">
            <w:pPr>
              <w:spacing w:after="120"/>
              <w:jc w:val="both"/>
            </w:pPr>
            <w:r w:rsidRPr="009C5956">
              <w:rPr>
                <w:noProof/>
                <w:u w:val="single"/>
              </w:rPr>
              <w:drawing>
                <wp:anchor distT="0" distB="0" distL="114300" distR="114300" simplePos="0" relativeHeight="254676992" behindDoc="0" locked="0" layoutInCell="1" allowOverlap="1" wp14:anchorId="1A4A6815" wp14:editId="33879C76">
                  <wp:simplePos x="0" y="0"/>
                  <wp:positionH relativeFrom="column">
                    <wp:posOffset>1179500</wp:posOffset>
                  </wp:positionH>
                  <wp:positionV relativeFrom="paragraph">
                    <wp:posOffset>399593</wp:posOffset>
                  </wp:positionV>
                  <wp:extent cx="755015" cy="769173"/>
                  <wp:effectExtent l="0" t="0" r="0" b="5715"/>
                  <wp:wrapNone/>
                  <wp:docPr id="63546" name="Imagen 6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extLst>
                              <a:ext uri="{28A0092B-C50C-407E-A947-70E740481C1C}">
                                <a14:useLocalDpi xmlns:a14="http://schemas.microsoft.com/office/drawing/2010/main"/>
                              </a:ext>
                            </a:extLst>
                          </a:blip>
                          <a:srcRect/>
                          <a:stretch/>
                        </pic:blipFill>
                        <pic:spPr bwMode="auto">
                          <a:xfrm>
                            <a:off x="0" y="0"/>
                            <a:ext cx="756000" cy="7701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5956">
              <w:rPr>
                <w:noProof/>
              </w:rPr>
              <w:drawing>
                <wp:anchor distT="0" distB="0" distL="114300" distR="114300" simplePos="0" relativeHeight="254675968" behindDoc="0" locked="0" layoutInCell="1" allowOverlap="1" wp14:anchorId="748A227F" wp14:editId="725A54D9">
                  <wp:simplePos x="0" y="0"/>
                  <wp:positionH relativeFrom="column">
                    <wp:posOffset>279730</wp:posOffset>
                  </wp:positionH>
                  <wp:positionV relativeFrom="paragraph">
                    <wp:posOffset>377647</wp:posOffset>
                  </wp:positionV>
                  <wp:extent cx="801373" cy="779145"/>
                  <wp:effectExtent l="0" t="0" r="0" b="0"/>
                  <wp:wrapNone/>
                  <wp:docPr id="63544" name="Imagen 6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a:ext>
                            </a:extLst>
                          </a:blip>
                          <a:stretch>
                            <a:fillRect/>
                          </a:stretch>
                        </pic:blipFill>
                        <pic:spPr>
                          <a:xfrm>
                            <a:off x="0" y="0"/>
                            <a:ext cx="801890" cy="779648"/>
                          </a:xfrm>
                          <a:prstGeom prst="rect">
                            <a:avLst/>
                          </a:prstGeom>
                        </pic:spPr>
                      </pic:pic>
                    </a:graphicData>
                  </a:graphic>
                  <wp14:sizeRelH relativeFrom="page">
                    <wp14:pctWidth>0</wp14:pctWidth>
                  </wp14:sizeRelH>
                  <wp14:sizeRelV relativeFrom="page">
                    <wp14:pctHeight>0</wp14:pctHeight>
                  </wp14:sizeRelV>
                </wp:anchor>
              </w:drawing>
            </w:r>
            <w:r>
              <w:rPr>
                <w:u w:val="single"/>
              </w:rPr>
              <w:t>Ángulo central</w:t>
            </w:r>
            <w:r>
              <w:t xml:space="preserve"> (Ángulo con vértice en el centro circunfer.)</w:t>
            </w:r>
            <w:r>
              <w:br/>
            </w:r>
            <w:r w:rsidRPr="00A158A5">
              <w:rPr>
                <w:u w:val="single"/>
              </w:rPr>
              <w:t>Ángulo inscrito</w:t>
            </w:r>
            <w:r w:rsidRPr="00A158A5">
              <w:t xml:space="preserve"> </w:t>
            </w:r>
            <w:r>
              <w:t>(Ángulo con vértice en la circunferencia)</w:t>
            </w:r>
          </w:p>
          <w:p w:rsidR="008840BC" w:rsidRDefault="008840BC" w:rsidP="00BE6707">
            <w:pPr>
              <w:jc w:val="both"/>
            </w:pPr>
            <w:r>
              <w:t xml:space="preserve">                                                        A es ángulo central</w:t>
            </w:r>
          </w:p>
          <w:p w:rsidR="008840BC" w:rsidRPr="00C209C5" w:rsidRDefault="008840BC" w:rsidP="00BE6707">
            <w:pPr>
              <w:jc w:val="both"/>
            </w:pPr>
            <w:r>
              <w:t xml:space="preserve">                                                        B es ángulo inscrito</w:t>
            </w:r>
          </w:p>
        </w:tc>
      </w:tr>
      <w:tr w:rsidR="008840BC" w:rsidTr="00BE6707">
        <w:trPr>
          <w:trHeight w:val="550"/>
        </w:trPr>
        <w:tc>
          <w:tcPr>
            <w:tcW w:w="4786" w:type="dxa"/>
            <w:gridSpan w:val="2"/>
          </w:tcPr>
          <w:p w:rsidR="008840BC" w:rsidRDefault="008840BC" w:rsidP="00BE6707">
            <w:pPr>
              <w:jc w:val="both"/>
            </w:pPr>
            <w:r>
              <w:t>Los ángulos inscritos en una circunferencia que abarcan el mismo arco miden los mismo.</w:t>
            </w:r>
          </w:p>
          <w:p w:rsidR="008840BC" w:rsidRDefault="008840BC" w:rsidP="00BE6707">
            <w:pPr>
              <w:jc w:val="center"/>
            </w:pPr>
            <w:r w:rsidRPr="00A158A5">
              <w:rPr>
                <w:noProof/>
              </w:rPr>
              <w:drawing>
                <wp:inline distT="0" distB="0" distL="0" distR="0" wp14:anchorId="0E760CA2" wp14:editId="61CF69CF">
                  <wp:extent cx="2166604" cy="794105"/>
                  <wp:effectExtent l="0" t="0" r="0" b="0"/>
                  <wp:docPr id="63502" name="Imagen 6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181098" cy="799417"/>
                          </a:xfrm>
                          <a:prstGeom prst="rect">
                            <a:avLst/>
                          </a:prstGeom>
                        </pic:spPr>
                      </pic:pic>
                    </a:graphicData>
                  </a:graphic>
                </wp:inline>
              </w:drawing>
            </w:r>
          </w:p>
          <w:p w:rsidR="008840BC" w:rsidRPr="00A158A5" w:rsidRDefault="008840BC" w:rsidP="00BE6707">
            <w:pPr>
              <w:jc w:val="center"/>
            </w:pPr>
          </w:p>
        </w:tc>
        <w:tc>
          <w:tcPr>
            <w:tcW w:w="5896" w:type="dxa"/>
            <w:gridSpan w:val="2"/>
          </w:tcPr>
          <w:p w:rsidR="008840BC" w:rsidRDefault="008840BC" w:rsidP="00BE6707">
            <w:pPr>
              <w:spacing w:after="120"/>
              <w:jc w:val="both"/>
            </w:pPr>
            <w:r w:rsidRPr="009C5956">
              <w:rPr>
                <w:noProof/>
              </w:rPr>
              <w:drawing>
                <wp:anchor distT="0" distB="0" distL="114300" distR="114300" simplePos="0" relativeHeight="254678016" behindDoc="0" locked="0" layoutInCell="1" allowOverlap="1" wp14:anchorId="6D1B048F" wp14:editId="408AE466">
                  <wp:simplePos x="0" y="0"/>
                  <wp:positionH relativeFrom="column">
                    <wp:posOffset>1936572</wp:posOffset>
                  </wp:positionH>
                  <wp:positionV relativeFrom="paragraph">
                    <wp:posOffset>241402</wp:posOffset>
                  </wp:positionV>
                  <wp:extent cx="1016812" cy="1004487"/>
                  <wp:effectExtent l="0" t="0" r="0" b="0"/>
                  <wp:wrapNone/>
                  <wp:docPr id="63547" name="Imagen 6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a:ext>
                            </a:extLst>
                          </a:blip>
                          <a:stretch>
                            <a:fillRect/>
                          </a:stretch>
                        </pic:blipFill>
                        <pic:spPr>
                          <a:xfrm>
                            <a:off x="0" y="0"/>
                            <a:ext cx="1016812" cy="1004487"/>
                          </a:xfrm>
                          <a:prstGeom prst="rect">
                            <a:avLst/>
                          </a:prstGeom>
                        </pic:spPr>
                      </pic:pic>
                    </a:graphicData>
                  </a:graphic>
                  <wp14:sizeRelH relativeFrom="page">
                    <wp14:pctWidth>0</wp14:pctWidth>
                  </wp14:sizeRelH>
                  <wp14:sizeRelV relativeFrom="page">
                    <wp14:pctHeight>0</wp14:pctHeight>
                  </wp14:sizeRelV>
                </wp:anchor>
              </w:drawing>
            </w:r>
            <w:r>
              <w:t>La medida de un ángulo inscrito es igual a la mitad del ángulo central que determina.</w:t>
            </w:r>
          </w:p>
          <w:p w:rsidR="008840BC" w:rsidRPr="00A158A5" w:rsidRDefault="008840BC" w:rsidP="00BE6707">
            <w:pPr>
              <w:spacing w:after="120"/>
              <w:jc w:val="both"/>
            </w:pPr>
            <w:r>
              <w:t xml:space="preserve">                                                                                </w:t>
            </w:r>
            <m:oMath>
              <m:acc>
                <m:accPr>
                  <m:ctrlPr>
                    <w:rPr>
                      <w:rFonts w:ascii="Cambria Math" w:hAnsi="Cambria Math"/>
                      <w:i/>
                      <w:sz w:val="28"/>
                    </w:rPr>
                  </m:ctrlPr>
                </m:accPr>
                <m:e>
                  <m:r>
                    <w:rPr>
                      <w:rFonts w:ascii="Cambria Math" w:hAnsi="Cambria Math"/>
                      <w:sz w:val="28"/>
                    </w:rPr>
                    <m:t>B</m:t>
                  </m:r>
                </m:e>
              </m:acc>
              <m:r>
                <w:rPr>
                  <w:rFonts w:ascii="Cambria Math" w:hAnsi="Cambria Math"/>
                  <w:sz w:val="28"/>
                </w:rPr>
                <m:t>=</m:t>
              </m:r>
              <m:f>
                <m:fPr>
                  <m:ctrlPr>
                    <w:rPr>
                      <w:rFonts w:ascii="Cambria Math" w:hAnsi="Cambria Math"/>
                      <w:i/>
                      <w:sz w:val="28"/>
                    </w:rPr>
                  </m:ctrlPr>
                </m:fPr>
                <m:num>
                  <m:acc>
                    <m:accPr>
                      <m:ctrlPr>
                        <w:rPr>
                          <w:rFonts w:ascii="Cambria Math" w:hAnsi="Cambria Math"/>
                          <w:i/>
                          <w:sz w:val="28"/>
                        </w:rPr>
                      </m:ctrlPr>
                    </m:accPr>
                    <m:e>
                      <m:r>
                        <w:rPr>
                          <w:rFonts w:ascii="Cambria Math" w:hAnsi="Cambria Math"/>
                          <w:sz w:val="28"/>
                        </w:rPr>
                        <m:t>A</m:t>
                      </m:r>
                    </m:e>
                  </m:acc>
                </m:num>
                <m:den>
                  <m:r>
                    <w:rPr>
                      <w:rFonts w:ascii="Cambria Math" w:hAnsi="Cambria Math"/>
                      <w:sz w:val="28"/>
                    </w:rPr>
                    <m:t>2</m:t>
                  </m:r>
                </m:den>
              </m:f>
            </m:oMath>
          </w:p>
        </w:tc>
      </w:tr>
    </w:tbl>
    <w:p w:rsidR="008840BC" w:rsidRDefault="008840BC" w:rsidP="008840BC"/>
    <w:p w:rsidR="00F07DB6" w:rsidRDefault="00F07DB6" w:rsidP="008840BC"/>
    <w:tbl>
      <w:tblPr>
        <w:tblStyle w:val="Tablaconcuadrcula"/>
        <w:tblW w:w="10627" w:type="dxa"/>
        <w:tblLook w:val="04A0" w:firstRow="1" w:lastRow="0" w:firstColumn="1" w:lastColumn="0" w:noHBand="0" w:noVBand="1"/>
      </w:tblPr>
      <w:tblGrid>
        <w:gridCol w:w="3824"/>
        <w:gridCol w:w="3074"/>
        <w:gridCol w:w="391"/>
        <w:gridCol w:w="3338"/>
      </w:tblGrid>
      <w:tr w:rsidR="008840BC" w:rsidTr="00E73A5C">
        <w:tc>
          <w:tcPr>
            <w:tcW w:w="10627" w:type="dxa"/>
            <w:gridSpan w:val="4"/>
            <w:shd w:val="clear" w:color="auto" w:fill="FFF2CC" w:themeFill="accent4" w:themeFillTint="33"/>
          </w:tcPr>
          <w:p w:rsidR="008840BC" w:rsidRPr="00247310" w:rsidRDefault="008840BC" w:rsidP="00BE6707">
            <w:pPr>
              <w:jc w:val="both"/>
              <w:rPr>
                <w:b/>
              </w:rPr>
            </w:pPr>
            <w:r>
              <w:rPr>
                <w:b/>
              </w:rPr>
              <w:t>Polígonos</w:t>
            </w:r>
          </w:p>
        </w:tc>
      </w:tr>
      <w:tr w:rsidR="008840BC" w:rsidTr="00E73A5C">
        <w:trPr>
          <w:trHeight w:val="378"/>
        </w:trPr>
        <w:tc>
          <w:tcPr>
            <w:tcW w:w="3824" w:type="dxa"/>
          </w:tcPr>
          <w:p w:rsidR="008840BC" w:rsidRDefault="008840BC" w:rsidP="00BE6707">
            <w:pPr>
              <w:jc w:val="both"/>
            </w:pPr>
            <w:r w:rsidRPr="00FC196A">
              <w:rPr>
                <w:u w:val="single"/>
              </w:rPr>
              <w:t>Polígono</w:t>
            </w:r>
            <w:r>
              <w:t>: Figura plana y cerrada limitada por segmentos.</w:t>
            </w:r>
          </w:p>
          <w:p w:rsidR="008840BC" w:rsidRDefault="008840BC" w:rsidP="00BE6707">
            <w:pPr>
              <w:jc w:val="both"/>
            </w:pPr>
            <w:r w:rsidRPr="00CE3827">
              <w:rPr>
                <w:u w:val="single"/>
              </w:rPr>
              <w:t>P.Regular</w:t>
            </w:r>
            <w:r>
              <w:t xml:space="preserve"> (lados y ángulos iguales).</w:t>
            </w:r>
          </w:p>
          <w:p w:rsidR="008840BC" w:rsidRPr="00FC196A" w:rsidRDefault="008840BC" w:rsidP="00BE6707">
            <w:pPr>
              <w:jc w:val="both"/>
              <w:rPr>
                <w:u w:val="single"/>
              </w:rPr>
            </w:pPr>
            <w:r w:rsidRPr="00FC196A">
              <w:rPr>
                <w:noProof/>
              </w:rPr>
              <w:drawing>
                <wp:inline distT="0" distB="0" distL="0" distR="0" wp14:anchorId="2B690009" wp14:editId="76333115">
                  <wp:extent cx="1153432" cy="658135"/>
                  <wp:effectExtent l="0" t="0" r="0" b="0"/>
                  <wp:docPr id="63504" name="Imagen 6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167918" cy="666400"/>
                          </a:xfrm>
                          <a:prstGeom prst="rect">
                            <a:avLst/>
                          </a:prstGeom>
                        </pic:spPr>
                      </pic:pic>
                    </a:graphicData>
                  </a:graphic>
                </wp:inline>
              </w:drawing>
            </w:r>
            <w:r>
              <w:rPr>
                <w:noProof/>
              </w:rPr>
              <w:t xml:space="preserve"> </w:t>
            </w:r>
            <w:r w:rsidRPr="00CE3827">
              <w:rPr>
                <w:noProof/>
              </w:rPr>
              <w:drawing>
                <wp:inline distT="0" distB="0" distL="0" distR="0" wp14:anchorId="24EEEE56" wp14:editId="7D3A2EE2">
                  <wp:extent cx="1220122" cy="572571"/>
                  <wp:effectExtent l="0" t="0" r="0" b="0"/>
                  <wp:docPr id="63505" name="Imagen 6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251285" cy="587195"/>
                          </a:xfrm>
                          <a:prstGeom prst="rect">
                            <a:avLst/>
                          </a:prstGeom>
                        </pic:spPr>
                      </pic:pic>
                    </a:graphicData>
                  </a:graphic>
                </wp:inline>
              </w:drawing>
            </w:r>
          </w:p>
        </w:tc>
        <w:tc>
          <w:tcPr>
            <w:tcW w:w="3074" w:type="dxa"/>
            <w:tcBorders>
              <w:right w:val="nil"/>
            </w:tcBorders>
          </w:tcPr>
          <w:p w:rsidR="008840BC" w:rsidRDefault="008840BC" w:rsidP="00BE6707">
            <w:pPr>
              <w:jc w:val="both"/>
              <w:rPr>
                <w:u w:val="single"/>
              </w:rPr>
            </w:pPr>
            <w:r>
              <w:rPr>
                <w:u w:val="single"/>
              </w:rPr>
              <w:t>Elementos de un polígono</w:t>
            </w:r>
          </w:p>
          <w:p w:rsidR="008840BC" w:rsidRPr="00A71C1C" w:rsidRDefault="008840BC" w:rsidP="00BE6707">
            <w:pPr>
              <w:jc w:val="both"/>
              <w:rPr>
                <w:b/>
              </w:rPr>
            </w:pPr>
            <w:r w:rsidRPr="00A46642">
              <w:rPr>
                <w:noProof/>
              </w:rPr>
              <w:drawing>
                <wp:anchor distT="0" distB="0" distL="114300" distR="114300" simplePos="0" relativeHeight="254655488" behindDoc="1" locked="0" layoutInCell="1" allowOverlap="1" wp14:anchorId="3C25858B" wp14:editId="0680FFA3">
                  <wp:simplePos x="0" y="0"/>
                  <wp:positionH relativeFrom="column">
                    <wp:posOffset>165100</wp:posOffset>
                  </wp:positionH>
                  <wp:positionV relativeFrom="paragraph">
                    <wp:posOffset>11430</wp:posOffset>
                  </wp:positionV>
                  <wp:extent cx="1604010" cy="1510030"/>
                  <wp:effectExtent l="0" t="0" r="0" b="1270"/>
                  <wp:wrapNone/>
                  <wp:docPr id="63533" name="Imagen 6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a:ext>
                            </a:extLst>
                          </a:blip>
                          <a:stretch>
                            <a:fillRect/>
                          </a:stretch>
                        </pic:blipFill>
                        <pic:spPr>
                          <a:xfrm>
                            <a:off x="0" y="0"/>
                            <a:ext cx="1604010" cy="1510030"/>
                          </a:xfrm>
                          <a:prstGeom prst="rect">
                            <a:avLst/>
                          </a:prstGeom>
                        </pic:spPr>
                      </pic:pic>
                    </a:graphicData>
                  </a:graphic>
                  <wp14:sizeRelH relativeFrom="page">
                    <wp14:pctWidth>0</wp14:pctWidth>
                  </wp14:sizeRelH>
                  <wp14:sizeRelV relativeFrom="page">
                    <wp14:pctHeight>0</wp14:pctHeight>
                  </wp14:sizeRelV>
                </wp:anchor>
              </w:drawing>
            </w:r>
            <w:r>
              <w:t xml:space="preserve">                           </w:t>
            </w:r>
            <w:r w:rsidRPr="00A71C1C">
              <w:rPr>
                <w:b/>
              </w:rPr>
              <w:t>B</w:t>
            </w:r>
          </w:p>
          <w:p w:rsidR="008840BC" w:rsidRPr="00A46642" w:rsidRDefault="008840BC" w:rsidP="00BE6707">
            <w:pPr>
              <w:jc w:val="both"/>
              <w:rPr>
                <w:b/>
              </w:rPr>
            </w:pPr>
            <w:r>
              <w:t xml:space="preserve">            </w:t>
            </w:r>
            <w:r w:rsidRPr="00A46642">
              <w:rPr>
                <w:b/>
              </w:rPr>
              <w:t>A</w:t>
            </w:r>
          </w:p>
          <w:p w:rsidR="008840BC" w:rsidRPr="00A71C1C" w:rsidRDefault="008840BC" w:rsidP="00BE6707">
            <w:pPr>
              <w:jc w:val="both"/>
              <w:rPr>
                <w:b/>
              </w:rPr>
            </w:pPr>
            <w:r>
              <w:t xml:space="preserve">                       </w:t>
            </w:r>
            <w:r w:rsidRPr="00A71C1C">
              <w:rPr>
                <w:b/>
              </w:rPr>
              <w:t>C</w:t>
            </w:r>
          </w:p>
          <w:p w:rsidR="008840BC" w:rsidRPr="00A71C1C" w:rsidRDefault="008840BC" w:rsidP="00BE6707">
            <w:pPr>
              <w:jc w:val="both"/>
              <w:rPr>
                <w:b/>
              </w:rPr>
            </w:pPr>
            <w:r>
              <w:t xml:space="preserve">          </w:t>
            </w:r>
            <w:r w:rsidRPr="00A71C1C">
              <w:rPr>
                <w:b/>
              </w:rPr>
              <w:t>G</w:t>
            </w:r>
            <w:r>
              <w:t xml:space="preserve">                    </w:t>
            </w:r>
            <w:r w:rsidRPr="00A71C1C">
              <w:rPr>
                <w:b/>
              </w:rPr>
              <w:t>D</w:t>
            </w:r>
          </w:p>
          <w:p w:rsidR="008840BC" w:rsidRPr="00A71C1C" w:rsidRDefault="008840BC" w:rsidP="00BE6707">
            <w:pPr>
              <w:jc w:val="both"/>
              <w:rPr>
                <w:b/>
              </w:rPr>
            </w:pPr>
            <w:r>
              <w:t xml:space="preserve">                     </w:t>
            </w:r>
            <w:r w:rsidRPr="00A71C1C">
              <w:rPr>
                <w:b/>
              </w:rPr>
              <w:t>E</w:t>
            </w:r>
          </w:p>
          <w:p w:rsidR="008840BC" w:rsidRPr="00A71C1C" w:rsidRDefault="008840BC" w:rsidP="00BE6707">
            <w:pPr>
              <w:jc w:val="both"/>
              <w:rPr>
                <w:b/>
              </w:rPr>
            </w:pPr>
            <w:r>
              <w:t xml:space="preserve">                             </w:t>
            </w:r>
            <w:r w:rsidRPr="00A71C1C">
              <w:rPr>
                <w:b/>
              </w:rPr>
              <w:t>H</w:t>
            </w:r>
          </w:p>
          <w:p w:rsidR="008840BC" w:rsidRPr="00A71C1C" w:rsidRDefault="008840BC" w:rsidP="00BE6707">
            <w:pPr>
              <w:jc w:val="both"/>
              <w:rPr>
                <w:b/>
              </w:rPr>
            </w:pPr>
            <w:r>
              <w:t xml:space="preserve">                     </w:t>
            </w:r>
            <w:r w:rsidRPr="00A71C1C">
              <w:rPr>
                <w:b/>
              </w:rPr>
              <w:t>F</w:t>
            </w:r>
          </w:p>
          <w:p w:rsidR="008840BC" w:rsidRPr="00A71C1C" w:rsidRDefault="008840BC" w:rsidP="00BE6707">
            <w:pPr>
              <w:jc w:val="both"/>
              <w:rPr>
                <w:b/>
              </w:rPr>
            </w:pPr>
            <w:r>
              <w:t xml:space="preserve">                                         </w:t>
            </w:r>
            <w:r w:rsidRPr="00A71C1C">
              <w:rPr>
                <w:b/>
              </w:rPr>
              <w:t>I</w:t>
            </w:r>
          </w:p>
          <w:p w:rsidR="008840BC" w:rsidRPr="00A46642" w:rsidRDefault="008840BC" w:rsidP="00BE6707">
            <w:pPr>
              <w:jc w:val="both"/>
            </w:pPr>
          </w:p>
        </w:tc>
        <w:tc>
          <w:tcPr>
            <w:tcW w:w="3729" w:type="dxa"/>
            <w:gridSpan w:val="2"/>
            <w:tcBorders>
              <w:left w:val="nil"/>
            </w:tcBorders>
          </w:tcPr>
          <w:p w:rsidR="008840BC" w:rsidRDefault="008840BC" w:rsidP="00BE6707">
            <w:pPr>
              <w:spacing w:before="120"/>
              <w:jc w:val="both"/>
            </w:pPr>
            <w:r>
              <w:rPr>
                <w:b/>
              </w:rPr>
              <w:t xml:space="preserve">     </w:t>
            </w:r>
            <w:r w:rsidRPr="00A46642">
              <w:rPr>
                <w:b/>
              </w:rPr>
              <w:t>A</w:t>
            </w:r>
            <w:r>
              <w:t xml:space="preserve"> - </w:t>
            </w:r>
            <w:r w:rsidRPr="00A46642">
              <w:t>Lado</w:t>
            </w:r>
          </w:p>
          <w:p w:rsidR="008840BC" w:rsidRDefault="008840BC" w:rsidP="00BE6707">
            <w:pPr>
              <w:jc w:val="both"/>
            </w:pPr>
            <w:r>
              <w:rPr>
                <w:b/>
              </w:rPr>
              <w:t xml:space="preserve">     </w:t>
            </w:r>
            <w:r w:rsidRPr="00A71C1C">
              <w:rPr>
                <w:b/>
              </w:rPr>
              <w:t>B</w:t>
            </w:r>
            <w:r>
              <w:t xml:space="preserve"> - Vértice</w:t>
            </w:r>
          </w:p>
          <w:p w:rsidR="008840BC" w:rsidRDefault="008840BC" w:rsidP="00BE6707">
            <w:pPr>
              <w:jc w:val="both"/>
            </w:pPr>
            <w:r>
              <w:rPr>
                <w:b/>
              </w:rPr>
              <w:t xml:space="preserve">     </w:t>
            </w:r>
            <w:r w:rsidRPr="00A71C1C">
              <w:rPr>
                <w:b/>
              </w:rPr>
              <w:t>C</w:t>
            </w:r>
            <w:r>
              <w:t xml:space="preserve"> - Diagonal</w:t>
            </w:r>
          </w:p>
          <w:p w:rsidR="008840BC" w:rsidRDefault="008840BC" w:rsidP="00BE6707">
            <w:pPr>
              <w:jc w:val="both"/>
            </w:pPr>
            <w:r>
              <w:rPr>
                <w:b/>
              </w:rPr>
              <w:t xml:space="preserve">     </w:t>
            </w:r>
            <w:r w:rsidRPr="00A71C1C">
              <w:rPr>
                <w:b/>
              </w:rPr>
              <w:t>D</w:t>
            </w:r>
            <w:r>
              <w:t xml:space="preserve"> - Radio</w:t>
            </w:r>
          </w:p>
          <w:p w:rsidR="008840BC" w:rsidRDefault="008840BC" w:rsidP="00BE6707">
            <w:pPr>
              <w:jc w:val="both"/>
            </w:pPr>
            <w:r>
              <w:rPr>
                <w:b/>
              </w:rPr>
              <w:t xml:space="preserve">     </w:t>
            </w:r>
            <w:r w:rsidRPr="00A71C1C">
              <w:rPr>
                <w:b/>
              </w:rPr>
              <w:t>E</w:t>
            </w:r>
            <w:r>
              <w:t xml:space="preserve"> - Centro</w:t>
            </w:r>
          </w:p>
          <w:p w:rsidR="008840BC" w:rsidRDefault="008840BC" w:rsidP="00BE6707">
            <w:pPr>
              <w:jc w:val="both"/>
            </w:pPr>
            <w:r>
              <w:rPr>
                <w:b/>
              </w:rPr>
              <w:t xml:space="preserve">     </w:t>
            </w:r>
            <w:r w:rsidRPr="00A71C1C">
              <w:rPr>
                <w:b/>
              </w:rPr>
              <w:t>F</w:t>
            </w:r>
            <w:r>
              <w:t xml:space="preserve"> - Apotema</w:t>
            </w:r>
          </w:p>
          <w:p w:rsidR="008840BC" w:rsidRDefault="008840BC" w:rsidP="00BE6707">
            <w:pPr>
              <w:jc w:val="both"/>
            </w:pPr>
            <w:r>
              <w:rPr>
                <w:b/>
              </w:rPr>
              <w:t xml:space="preserve">     </w:t>
            </w:r>
            <w:r w:rsidRPr="00A71C1C">
              <w:rPr>
                <w:b/>
              </w:rPr>
              <w:t>G</w:t>
            </w:r>
            <w:r>
              <w:t xml:space="preserve"> - Ángulo interior</w:t>
            </w:r>
          </w:p>
          <w:p w:rsidR="008840BC" w:rsidRDefault="008840BC" w:rsidP="00BE6707">
            <w:pPr>
              <w:jc w:val="both"/>
            </w:pPr>
            <w:r>
              <w:rPr>
                <w:b/>
              </w:rPr>
              <w:t xml:space="preserve">     </w:t>
            </w:r>
            <w:r w:rsidRPr="00A71C1C">
              <w:rPr>
                <w:b/>
              </w:rPr>
              <w:t>H</w:t>
            </w:r>
            <w:r>
              <w:t xml:space="preserve"> - Ángulo central</w:t>
            </w:r>
          </w:p>
          <w:p w:rsidR="008840BC" w:rsidRPr="00A46642" w:rsidRDefault="008840BC" w:rsidP="00BE6707">
            <w:pPr>
              <w:jc w:val="both"/>
            </w:pPr>
            <w:r>
              <w:rPr>
                <w:b/>
              </w:rPr>
              <w:t xml:space="preserve">     </w:t>
            </w:r>
            <w:r w:rsidRPr="00A71C1C">
              <w:rPr>
                <w:b/>
              </w:rPr>
              <w:t xml:space="preserve">I </w:t>
            </w:r>
            <w:r>
              <w:t>- Ángulo exterior</w:t>
            </w:r>
          </w:p>
        </w:tc>
      </w:tr>
      <w:tr w:rsidR="008840BC" w:rsidTr="00E73A5C">
        <w:trPr>
          <w:trHeight w:val="378"/>
        </w:trPr>
        <w:tc>
          <w:tcPr>
            <w:tcW w:w="3824" w:type="dxa"/>
          </w:tcPr>
          <w:p w:rsidR="008840BC" w:rsidRDefault="008840BC" w:rsidP="00BE6707">
            <w:pPr>
              <w:jc w:val="both"/>
              <w:rPr>
                <w:u w:val="single"/>
              </w:rPr>
            </w:pPr>
            <w:r w:rsidRPr="00CE3827">
              <w:rPr>
                <w:u w:val="single"/>
              </w:rPr>
              <w:t>Tipos triángulos según lados</w:t>
            </w:r>
          </w:p>
          <w:p w:rsidR="008840BC" w:rsidRDefault="008840BC" w:rsidP="00BE6707">
            <w:pPr>
              <w:jc w:val="both"/>
            </w:pPr>
            <w:r>
              <w:t>- Equilátero (3 lados iguales)</w:t>
            </w:r>
          </w:p>
          <w:p w:rsidR="008840BC" w:rsidRDefault="008840BC" w:rsidP="00BE6707">
            <w:pPr>
              <w:jc w:val="both"/>
            </w:pPr>
            <w:r>
              <w:t>- Isósceles (2 lados iguales)</w:t>
            </w:r>
          </w:p>
          <w:p w:rsidR="008840BC" w:rsidRDefault="008840BC" w:rsidP="00BE6707">
            <w:pPr>
              <w:jc w:val="both"/>
            </w:pPr>
            <w:r>
              <w:t>- Escaleno (lados distintos)</w:t>
            </w:r>
          </w:p>
          <w:p w:rsidR="008840BC" w:rsidRPr="00CE3827" w:rsidRDefault="008840BC" w:rsidP="00BE6707">
            <w:pPr>
              <w:jc w:val="center"/>
            </w:pPr>
            <w:r w:rsidRPr="00CE3827">
              <w:rPr>
                <w:noProof/>
              </w:rPr>
              <w:drawing>
                <wp:inline distT="0" distB="0" distL="0" distR="0" wp14:anchorId="1DDBD766" wp14:editId="15E32CF6">
                  <wp:extent cx="590091" cy="541651"/>
                  <wp:effectExtent l="0" t="0" r="0" b="0"/>
                  <wp:docPr id="63506" name="Imagen 6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6459" cy="547496"/>
                          </a:xfrm>
                          <a:prstGeom prst="rect">
                            <a:avLst/>
                          </a:prstGeom>
                        </pic:spPr>
                      </pic:pic>
                    </a:graphicData>
                  </a:graphic>
                </wp:inline>
              </w:drawing>
            </w:r>
            <w:r w:rsidRPr="00CE3827">
              <w:rPr>
                <w:noProof/>
              </w:rPr>
              <w:drawing>
                <wp:inline distT="0" distB="0" distL="0" distR="0" wp14:anchorId="4740A917" wp14:editId="16A3BB63">
                  <wp:extent cx="460112" cy="525261"/>
                  <wp:effectExtent l="0" t="0" r="0" b="0"/>
                  <wp:docPr id="63507" name="Imagen 6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print">
                            <a:extLst>
                              <a:ext uri="{28A0092B-C50C-407E-A947-70E740481C1C}">
                                <a14:useLocalDpi xmlns:a14="http://schemas.microsoft.com/office/drawing/2010/main"/>
                              </a:ext>
                            </a:extLst>
                          </a:blip>
                          <a:stretch>
                            <a:fillRect/>
                          </a:stretch>
                        </pic:blipFill>
                        <pic:spPr>
                          <a:xfrm>
                            <a:off x="0" y="0"/>
                            <a:ext cx="464896" cy="530722"/>
                          </a:xfrm>
                          <a:prstGeom prst="rect">
                            <a:avLst/>
                          </a:prstGeom>
                        </pic:spPr>
                      </pic:pic>
                    </a:graphicData>
                  </a:graphic>
                </wp:inline>
              </w:drawing>
            </w:r>
            <w:r w:rsidRPr="00CE3827">
              <w:rPr>
                <w:noProof/>
              </w:rPr>
              <w:drawing>
                <wp:inline distT="0" distB="0" distL="0" distR="0" wp14:anchorId="22588B40" wp14:editId="39E2D843">
                  <wp:extent cx="710553" cy="433482"/>
                  <wp:effectExtent l="0" t="0" r="0" b="0"/>
                  <wp:docPr id="63508" name="Imagen 6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736634" cy="449393"/>
                          </a:xfrm>
                          <a:prstGeom prst="rect">
                            <a:avLst/>
                          </a:prstGeom>
                        </pic:spPr>
                      </pic:pic>
                    </a:graphicData>
                  </a:graphic>
                </wp:inline>
              </w:drawing>
            </w:r>
          </w:p>
        </w:tc>
        <w:tc>
          <w:tcPr>
            <w:tcW w:w="3465" w:type="dxa"/>
            <w:gridSpan w:val="2"/>
          </w:tcPr>
          <w:p w:rsidR="008840BC" w:rsidRDefault="008840BC" w:rsidP="00BE6707">
            <w:pPr>
              <w:jc w:val="both"/>
              <w:rPr>
                <w:u w:val="single"/>
              </w:rPr>
            </w:pPr>
            <w:r w:rsidRPr="00CE3827">
              <w:rPr>
                <w:u w:val="single"/>
              </w:rPr>
              <w:t>Tipos triángulos según ángulos</w:t>
            </w:r>
          </w:p>
          <w:p w:rsidR="008840BC" w:rsidRDefault="008840BC" w:rsidP="00BE6707">
            <w:pPr>
              <w:jc w:val="both"/>
            </w:pPr>
            <w:r>
              <w:t>- Rectángulo (ángulo recto)</w:t>
            </w:r>
          </w:p>
          <w:p w:rsidR="008840BC" w:rsidRDefault="008840BC" w:rsidP="00BE6707">
            <w:pPr>
              <w:jc w:val="both"/>
            </w:pPr>
            <w:r>
              <w:t>- Acutángulo (ángulos agudos)</w:t>
            </w:r>
          </w:p>
          <w:p w:rsidR="008840BC" w:rsidRDefault="008840BC" w:rsidP="00BE6707">
            <w:pPr>
              <w:jc w:val="both"/>
            </w:pPr>
            <w:r>
              <w:t>- Obtusángulo (ángulo obtuso)</w:t>
            </w:r>
          </w:p>
          <w:p w:rsidR="008840BC" w:rsidRPr="00CE3827" w:rsidRDefault="008840BC" w:rsidP="00BE6707">
            <w:pPr>
              <w:jc w:val="both"/>
            </w:pPr>
            <w:r w:rsidRPr="00CE3827">
              <w:rPr>
                <w:noProof/>
              </w:rPr>
              <w:drawing>
                <wp:inline distT="0" distB="0" distL="0" distR="0" wp14:anchorId="4E8F5D27" wp14:editId="6CF580B3">
                  <wp:extent cx="674110" cy="407695"/>
                  <wp:effectExtent l="0" t="0" r="0" b="0"/>
                  <wp:docPr id="63509" name="Imagen 6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extLst>
                              <a:ext uri="{28A0092B-C50C-407E-A947-70E740481C1C}">
                                <a14:useLocalDpi xmlns:a14="http://schemas.microsoft.com/office/drawing/2010/main"/>
                              </a:ext>
                            </a:extLst>
                          </a:blip>
                          <a:stretch>
                            <a:fillRect/>
                          </a:stretch>
                        </pic:blipFill>
                        <pic:spPr>
                          <a:xfrm>
                            <a:off x="0" y="0"/>
                            <a:ext cx="683016" cy="413081"/>
                          </a:xfrm>
                          <a:prstGeom prst="rect">
                            <a:avLst/>
                          </a:prstGeom>
                        </pic:spPr>
                      </pic:pic>
                    </a:graphicData>
                  </a:graphic>
                </wp:inline>
              </w:drawing>
            </w:r>
            <w:r>
              <w:rPr>
                <w:noProof/>
              </w:rPr>
              <w:t xml:space="preserve"> </w:t>
            </w:r>
            <w:r w:rsidRPr="00CE3827">
              <w:rPr>
                <w:noProof/>
              </w:rPr>
              <w:drawing>
                <wp:inline distT="0" distB="0" distL="0" distR="0" wp14:anchorId="21574392" wp14:editId="2BC80B49">
                  <wp:extent cx="674112" cy="483409"/>
                  <wp:effectExtent l="0" t="0" r="0" b="0"/>
                  <wp:docPr id="63510" name="Imagen 6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76730" cy="485287"/>
                          </a:xfrm>
                          <a:prstGeom prst="rect">
                            <a:avLst/>
                          </a:prstGeom>
                        </pic:spPr>
                      </pic:pic>
                    </a:graphicData>
                  </a:graphic>
                </wp:inline>
              </w:drawing>
            </w:r>
            <w:r>
              <w:rPr>
                <w:noProof/>
              </w:rPr>
              <w:t xml:space="preserve"> </w:t>
            </w:r>
            <w:r w:rsidRPr="00CE3827">
              <w:rPr>
                <w:noProof/>
              </w:rPr>
              <w:drawing>
                <wp:inline distT="0" distB="0" distL="0" distR="0" wp14:anchorId="3465C1CB" wp14:editId="3EC84D28">
                  <wp:extent cx="594069" cy="415848"/>
                  <wp:effectExtent l="0" t="0" r="0" b="0"/>
                  <wp:docPr id="63511" name="Imagen 6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a:ext>
                            </a:extLst>
                          </a:blip>
                          <a:stretch>
                            <a:fillRect/>
                          </a:stretch>
                        </pic:blipFill>
                        <pic:spPr>
                          <a:xfrm>
                            <a:off x="0" y="0"/>
                            <a:ext cx="615326" cy="430728"/>
                          </a:xfrm>
                          <a:prstGeom prst="rect">
                            <a:avLst/>
                          </a:prstGeom>
                        </pic:spPr>
                      </pic:pic>
                    </a:graphicData>
                  </a:graphic>
                </wp:inline>
              </w:drawing>
            </w:r>
          </w:p>
        </w:tc>
        <w:tc>
          <w:tcPr>
            <w:tcW w:w="3338" w:type="dxa"/>
          </w:tcPr>
          <w:p w:rsidR="008840BC" w:rsidRPr="00CE3827" w:rsidRDefault="008840BC" w:rsidP="00BE6707">
            <w:pPr>
              <w:jc w:val="both"/>
            </w:pPr>
            <w:r>
              <w:rPr>
                <w:u w:val="single"/>
              </w:rPr>
              <w:t>Propiedad triángulos</w:t>
            </w:r>
            <w:r>
              <w:t>: Cada lado es menor que la suma de los otros dos. ¿Se puede construir triángulo de lados 3, 5 y 10 cm?.</w:t>
            </w:r>
          </w:p>
        </w:tc>
      </w:tr>
      <w:tr w:rsidR="008840BC" w:rsidTr="00E73A5C">
        <w:trPr>
          <w:trHeight w:val="378"/>
        </w:trPr>
        <w:tc>
          <w:tcPr>
            <w:tcW w:w="3824" w:type="dxa"/>
          </w:tcPr>
          <w:p w:rsidR="008840BC" w:rsidRDefault="008840BC" w:rsidP="00BE6707">
            <w:pPr>
              <w:jc w:val="both"/>
            </w:pPr>
            <w:r w:rsidRPr="0084677A">
              <w:rPr>
                <w:b/>
                <w:u w:val="single"/>
              </w:rPr>
              <w:t>Cuadriláteros</w:t>
            </w:r>
            <w:r>
              <w:t xml:space="preserve"> (Polígonos 4 lados)</w:t>
            </w:r>
          </w:p>
          <w:p w:rsidR="008840BC" w:rsidRDefault="008840BC" w:rsidP="00BE6707">
            <w:pPr>
              <w:jc w:val="both"/>
            </w:pPr>
            <w:r>
              <w:t>Se clasifican en:</w:t>
            </w:r>
          </w:p>
          <w:p w:rsidR="008840BC" w:rsidRDefault="008840BC" w:rsidP="00BE6707">
            <w:pPr>
              <w:jc w:val="both"/>
            </w:pPr>
            <w:r>
              <w:t>- Paralelogramos (lados paralelos 2 a 2)</w:t>
            </w:r>
          </w:p>
          <w:p w:rsidR="008840BC" w:rsidRDefault="008840BC" w:rsidP="00BE6707">
            <w:pPr>
              <w:jc w:val="both"/>
            </w:pPr>
            <w:r>
              <w:t>- Trapecios (solo 2 lados paralelos)</w:t>
            </w:r>
          </w:p>
          <w:p w:rsidR="008840BC" w:rsidRPr="00CE3827" w:rsidRDefault="008840BC" w:rsidP="00BE6707">
            <w:pPr>
              <w:jc w:val="both"/>
            </w:pPr>
            <w:r>
              <w:t>- Trapezoides (ningún lado paralelo)</w:t>
            </w:r>
          </w:p>
        </w:tc>
        <w:tc>
          <w:tcPr>
            <w:tcW w:w="3074" w:type="dxa"/>
          </w:tcPr>
          <w:p w:rsidR="008840BC" w:rsidRDefault="008840BC" w:rsidP="00BE6707">
            <w:pPr>
              <w:jc w:val="both"/>
            </w:pPr>
            <w:r w:rsidRPr="005E5BC3">
              <w:rPr>
                <w:noProof/>
              </w:rPr>
              <w:drawing>
                <wp:inline distT="0" distB="0" distL="0" distR="0" wp14:anchorId="53E317F3" wp14:editId="4A1AAC9A">
                  <wp:extent cx="1689019" cy="915548"/>
                  <wp:effectExtent l="0" t="0" r="0" b="0"/>
                  <wp:docPr id="63512" name="Imagen 6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cstate="print">
                            <a:extLst>
                              <a:ext uri="{28A0092B-C50C-407E-A947-70E740481C1C}">
                                <a14:useLocalDpi xmlns:a14="http://schemas.microsoft.com/office/drawing/2010/main"/>
                              </a:ext>
                            </a:extLst>
                          </a:blip>
                          <a:srcRect/>
                          <a:stretch/>
                        </pic:blipFill>
                        <pic:spPr bwMode="auto">
                          <a:xfrm>
                            <a:off x="0" y="0"/>
                            <a:ext cx="1792841" cy="971826"/>
                          </a:xfrm>
                          <a:prstGeom prst="rect">
                            <a:avLst/>
                          </a:prstGeom>
                          <a:ln>
                            <a:noFill/>
                          </a:ln>
                          <a:extLst>
                            <a:ext uri="{53640926-AAD7-44D8-BBD7-CCE9431645EC}">
                              <a14:shadowObscured xmlns:a14="http://schemas.microsoft.com/office/drawing/2010/main"/>
                            </a:ext>
                          </a:extLst>
                        </pic:spPr>
                      </pic:pic>
                    </a:graphicData>
                  </a:graphic>
                </wp:inline>
              </w:drawing>
            </w:r>
          </w:p>
          <w:p w:rsidR="008840BC" w:rsidRPr="005E5BC3" w:rsidRDefault="008840BC" w:rsidP="00BE6707">
            <w:pPr>
              <w:spacing w:after="20"/>
              <w:jc w:val="center"/>
            </w:pPr>
            <w:r w:rsidRPr="0084677A">
              <w:rPr>
                <w:noProof/>
              </w:rPr>
              <w:drawing>
                <wp:inline distT="0" distB="0" distL="0" distR="0" wp14:anchorId="7C5C7C4A" wp14:editId="031915C0">
                  <wp:extent cx="1502258" cy="698581"/>
                  <wp:effectExtent l="0" t="0" r="0" b="0"/>
                  <wp:docPr id="63513" name="Imagen 6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1502258" cy="698581"/>
                          </a:xfrm>
                          <a:prstGeom prst="rect">
                            <a:avLst/>
                          </a:prstGeom>
                        </pic:spPr>
                      </pic:pic>
                    </a:graphicData>
                  </a:graphic>
                </wp:inline>
              </w:drawing>
            </w:r>
          </w:p>
        </w:tc>
        <w:tc>
          <w:tcPr>
            <w:tcW w:w="3729" w:type="dxa"/>
            <w:gridSpan w:val="2"/>
          </w:tcPr>
          <w:p w:rsidR="008840BC" w:rsidRDefault="008840BC" w:rsidP="00BE6707">
            <w:pPr>
              <w:jc w:val="both"/>
            </w:pPr>
            <w:r w:rsidRPr="0084677A">
              <w:rPr>
                <w:noProof/>
              </w:rPr>
              <w:drawing>
                <wp:inline distT="0" distB="0" distL="0" distR="0" wp14:anchorId="74642BC2" wp14:editId="41EF967C">
                  <wp:extent cx="2069534" cy="835359"/>
                  <wp:effectExtent l="0" t="0" r="0" b="0"/>
                  <wp:docPr id="63514" name="Imagen 6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084370" cy="841347"/>
                          </a:xfrm>
                          <a:prstGeom prst="rect">
                            <a:avLst/>
                          </a:prstGeom>
                        </pic:spPr>
                      </pic:pic>
                    </a:graphicData>
                  </a:graphic>
                </wp:inline>
              </w:drawing>
            </w:r>
          </w:p>
          <w:p w:rsidR="008840BC" w:rsidRPr="0084677A" w:rsidRDefault="008840BC" w:rsidP="00BE6707">
            <w:pPr>
              <w:jc w:val="center"/>
            </w:pPr>
            <w:r w:rsidRPr="0084677A">
              <w:rPr>
                <w:noProof/>
              </w:rPr>
              <w:drawing>
                <wp:inline distT="0" distB="0" distL="0" distR="0" wp14:anchorId="1F6CD7E9" wp14:editId="2DA3B659">
                  <wp:extent cx="960994" cy="645239"/>
                  <wp:effectExtent l="0" t="0" r="0" b="0"/>
                  <wp:docPr id="63515" name="Imagen 6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987857" cy="663275"/>
                          </a:xfrm>
                          <a:prstGeom prst="rect">
                            <a:avLst/>
                          </a:prstGeom>
                        </pic:spPr>
                      </pic:pic>
                    </a:graphicData>
                  </a:graphic>
                </wp:inline>
              </w:drawing>
            </w:r>
          </w:p>
        </w:tc>
      </w:tr>
    </w:tbl>
    <w:p w:rsidR="00BA0B6E" w:rsidRDefault="00BA0B6E"/>
    <w:tbl>
      <w:tblPr>
        <w:tblStyle w:val="Tablaconcuadrcula"/>
        <w:tblW w:w="0" w:type="auto"/>
        <w:tblLook w:val="04A0" w:firstRow="1" w:lastRow="0" w:firstColumn="1" w:lastColumn="0" w:noHBand="0" w:noVBand="1"/>
      </w:tblPr>
      <w:tblGrid>
        <w:gridCol w:w="3681"/>
        <w:gridCol w:w="1544"/>
        <w:gridCol w:w="5225"/>
      </w:tblGrid>
      <w:tr w:rsidR="00F07DB6" w:rsidRPr="00247310" w:rsidTr="00091034">
        <w:trPr>
          <w:trHeight w:val="344"/>
        </w:trPr>
        <w:tc>
          <w:tcPr>
            <w:tcW w:w="10450" w:type="dxa"/>
            <w:gridSpan w:val="3"/>
            <w:shd w:val="clear" w:color="auto" w:fill="E2EFD9" w:themeFill="accent6" w:themeFillTint="33"/>
          </w:tcPr>
          <w:p w:rsidR="00F07DB6" w:rsidRPr="00247310" w:rsidRDefault="00F07DB6" w:rsidP="00091034">
            <w:pPr>
              <w:jc w:val="both"/>
              <w:rPr>
                <w:b/>
              </w:rPr>
            </w:pPr>
            <w:r>
              <w:rPr>
                <w:b/>
              </w:rPr>
              <w:t>Circunferencia y Círculo</w:t>
            </w:r>
          </w:p>
        </w:tc>
      </w:tr>
      <w:tr w:rsidR="00F07DB6" w:rsidRPr="009B02BD" w:rsidTr="00091034">
        <w:trPr>
          <w:trHeight w:val="378"/>
        </w:trPr>
        <w:tc>
          <w:tcPr>
            <w:tcW w:w="5225" w:type="dxa"/>
            <w:gridSpan w:val="2"/>
          </w:tcPr>
          <w:p w:rsidR="00F07DB6" w:rsidRDefault="00F07DB6" w:rsidP="00091034">
            <w:pPr>
              <w:rPr>
                <w:u w:val="single"/>
              </w:rPr>
            </w:pPr>
            <w:r w:rsidRPr="009B02BD">
              <w:rPr>
                <w:noProof/>
                <w:u w:val="single"/>
              </w:rPr>
              <w:drawing>
                <wp:anchor distT="0" distB="0" distL="114300" distR="114300" simplePos="0" relativeHeight="254752768" behindDoc="1" locked="0" layoutInCell="1" allowOverlap="1" wp14:anchorId="20FD67DD" wp14:editId="34864275">
                  <wp:simplePos x="0" y="0"/>
                  <wp:positionH relativeFrom="column">
                    <wp:posOffset>-54610</wp:posOffset>
                  </wp:positionH>
                  <wp:positionV relativeFrom="paragraph">
                    <wp:posOffset>200025</wp:posOffset>
                  </wp:positionV>
                  <wp:extent cx="1470025" cy="1456055"/>
                  <wp:effectExtent l="0" t="0" r="3175" b="4445"/>
                  <wp:wrapNone/>
                  <wp:docPr id="63532" name="Imagen 6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a:ext>
                            </a:extLst>
                          </a:blip>
                          <a:stretch>
                            <a:fillRect/>
                          </a:stretch>
                        </pic:blipFill>
                        <pic:spPr>
                          <a:xfrm>
                            <a:off x="0" y="0"/>
                            <a:ext cx="1470025" cy="1456055"/>
                          </a:xfrm>
                          <a:prstGeom prst="rect">
                            <a:avLst/>
                          </a:prstGeom>
                        </pic:spPr>
                      </pic:pic>
                    </a:graphicData>
                  </a:graphic>
                  <wp14:sizeRelH relativeFrom="page">
                    <wp14:pctWidth>0</wp14:pctWidth>
                  </wp14:sizeRelH>
                  <wp14:sizeRelV relativeFrom="page">
                    <wp14:pctHeight>0</wp14:pctHeight>
                  </wp14:sizeRelV>
                </wp:anchor>
              </w:drawing>
            </w:r>
            <w:r w:rsidRPr="009B02BD">
              <w:rPr>
                <w:u w:val="single"/>
              </w:rPr>
              <w:t xml:space="preserve">Elementos de una circunferencia                                                                                     </w:t>
            </w:r>
          </w:p>
          <w:p w:rsidR="00F07DB6" w:rsidRDefault="00F07DB6" w:rsidP="00091034">
            <w:pPr>
              <w:rPr>
                <w:b/>
              </w:rPr>
            </w:pPr>
          </w:p>
          <w:p w:rsidR="00F07DB6" w:rsidRDefault="00F07DB6" w:rsidP="00091034">
            <w:pPr>
              <w:rPr>
                <w:b/>
              </w:rPr>
            </w:pPr>
            <w:r>
              <w:rPr>
                <w:b/>
              </w:rPr>
              <w:t xml:space="preserve">                                   A            A </w:t>
            </w:r>
            <w:r w:rsidRPr="009B02BD">
              <w:t>- Arco</w:t>
            </w:r>
          </w:p>
          <w:p w:rsidR="00F07DB6" w:rsidRDefault="00F07DB6" w:rsidP="00091034">
            <w:pPr>
              <w:jc w:val="both"/>
              <w:rPr>
                <w:b/>
              </w:rPr>
            </w:pPr>
            <w:r>
              <w:rPr>
                <w:b/>
              </w:rPr>
              <w:t xml:space="preserve">          D                B                   B </w:t>
            </w:r>
            <w:r w:rsidRPr="009B02BD">
              <w:t>- Cuerda</w:t>
            </w:r>
          </w:p>
          <w:p w:rsidR="00F07DB6" w:rsidRDefault="00F07DB6" w:rsidP="00091034">
            <w:pPr>
              <w:jc w:val="both"/>
              <w:rPr>
                <w:b/>
              </w:rPr>
            </w:pPr>
            <w:r>
              <w:rPr>
                <w:b/>
              </w:rPr>
              <w:t xml:space="preserve">                 C                              C </w:t>
            </w:r>
            <w:r w:rsidRPr="009B02BD">
              <w:t>- Centro</w:t>
            </w:r>
          </w:p>
          <w:p w:rsidR="00F07DB6" w:rsidRPr="009B02BD" w:rsidRDefault="00F07DB6" w:rsidP="00091034">
            <w:pPr>
              <w:jc w:val="both"/>
            </w:pPr>
            <w:r>
              <w:rPr>
                <w:b/>
              </w:rPr>
              <w:t xml:space="preserve">                                                  D </w:t>
            </w:r>
            <w:r w:rsidRPr="009B02BD">
              <w:t>- Di</w:t>
            </w:r>
            <w:r>
              <w:t>á</w:t>
            </w:r>
            <w:r w:rsidRPr="009B02BD">
              <w:t>metro</w:t>
            </w:r>
          </w:p>
          <w:p w:rsidR="00F07DB6" w:rsidRDefault="00F07DB6" w:rsidP="00091034">
            <w:pPr>
              <w:jc w:val="both"/>
              <w:rPr>
                <w:b/>
              </w:rPr>
            </w:pPr>
            <w:r>
              <w:rPr>
                <w:b/>
              </w:rPr>
              <w:t xml:space="preserve">                                                  R </w:t>
            </w:r>
            <w:r w:rsidRPr="009B02BD">
              <w:t>– Radio</w:t>
            </w:r>
          </w:p>
          <w:p w:rsidR="00F07DB6" w:rsidRDefault="00F07DB6" w:rsidP="00091034">
            <w:pPr>
              <w:jc w:val="both"/>
              <w:rPr>
                <w:b/>
              </w:rPr>
            </w:pPr>
            <w:r>
              <w:rPr>
                <w:b/>
              </w:rPr>
              <w:t xml:space="preserve">                   R                                    </w:t>
            </w:r>
          </w:p>
          <w:p w:rsidR="00F07DB6" w:rsidRDefault="00F07DB6" w:rsidP="00091034">
            <w:pPr>
              <w:jc w:val="both"/>
              <w:rPr>
                <w:b/>
              </w:rPr>
            </w:pPr>
          </w:p>
          <w:p w:rsidR="00F07DB6" w:rsidRDefault="00F07DB6" w:rsidP="00091034">
            <w:pPr>
              <w:jc w:val="both"/>
              <w:rPr>
                <w:b/>
              </w:rPr>
            </w:pPr>
          </w:p>
        </w:tc>
        <w:tc>
          <w:tcPr>
            <w:tcW w:w="5225" w:type="dxa"/>
          </w:tcPr>
          <w:p w:rsidR="00F07DB6" w:rsidRPr="003F5085" w:rsidRDefault="00F07DB6" w:rsidP="00091034">
            <w:pPr>
              <w:jc w:val="both"/>
              <w:rPr>
                <w:u w:val="single"/>
              </w:rPr>
            </w:pPr>
            <w:r w:rsidRPr="003F5085">
              <w:rPr>
                <w:u w:val="single"/>
              </w:rPr>
              <w:t>Circunferencias en un polígono</w:t>
            </w:r>
          </w:p>
          <w:p w:rsidR="00F07DB6" w:rsidRDefault="00F07DB6" w:rsidP="00091034">
            <w:pPr>
              <w:jc w:val="both"/>
            </w:pPr>
            <w:r>
              <w:rPr>
                <w:noProof/>
              </w:rPr>
              <mc:AlternateContent>
                <mc:Choice Requires="wps">
                  <w:drawing>
                    <wp:anchor distT="0" distB="0" distL="114300" distR="114300" simplePos="0" relativeHeight="254755840" behindDoc="0" locked="0" layoutInCell="1" allowOverlap="1" wp14:anchorId="1DB04CAF" wp14:editId="0F7AA8AC">
                      <wp:simplePos x="0" y="0"/>
                      <wp:positionH relativeFrom="column">
                        <wp:posOffset>1051999</wp:posOffset>
                      </wp:positionH>
                      <wp:positionV relativeFrom="paragraph">
                        <wp:posOffset>139407</wp:posOffset>
                      </wp:positionV>
                      <wp:extent cx="434926" cy="114300"/>
                      <wp:effectExtent l="25400" t="0" r="10160" b="50800"/>
                      <wp:wrapNone/>
                      <wp:docPr id="181" name="Conector recto de flecha 181"/>
                      <wp:cNvGraphicFramePr/>
                      <a:graphic xmlns:a="http://schemas.openxmlformats.org/drawingml/2006/main">
                        <a:graphicData uri="http://schemas.microsoft.com/office/word/2010/wordprocessingShape">
                          <wps:wsp>
                            <wps:cNvCnPr/>
                            <wps:spPr>
                              <a:xfrm flipH="1">
                                <a:off x="0" y="0"/>
                                <a:ext cx="434926" cy="11430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7ACC6D" id="Conector recto de flecha 181" o:spid="_x0000_s1026" type="#_x0000_t32" style="position:absolute;margin-left:82.85pt;margin-top:11pt;width:34.25pt;height:9pt;flip:x;z-index:2547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" strokecolor="#ed7d31 [3205]" strokeweight="1pt">
                      <v:stroke endarrow="block" joinstyle="miter"/>
                    </v:shape>
                  </w:pict>
                </mc:Fallback>
              </mc:AlternateContent>
            </w:r>
            <w:r w:rsidRPr="009B02BD">
              <w:rPr>
                <w:noProof/>
              </w:rPr>
              <w:drawing>
                <wp:anchor distT="0" distB="0" distL="114300" distR="114300" simplePos="0" relativeHeight="254753792" behindDoc="1" locked="0" layoutInCell="1" allowOverlap="1" wp14:anchorId="6FA592D1" wp14:editId="3DFE4EF1">
                  <wp:simplePos x="0" y="0"/>
                  <wp:positionH relativeFrom="column">
                    <wp:posOffset>3810</wp:posOffset>
                  </wp:positionH>
                  <wp:positionV relativeFrom="paragraph">
                    <wp:posOffset>42545</wp:posOffset>
                  </wp:positionV>
                  <wp:extent cx="1485900" cy="1463675"/>
                  <wp:effectExtent l="0" t="0" r="0" b="0"/>
                  <wp:wrapTight wrapText="bothSides">
                    <wp:wrapPolygon edited="0">
                      <wp:start x="0" y="0"/>
                      <wp:lineTo x="0" y="21366"/>
                      <wp:lineTo x="21415" y="21366"/>
                      <wp:lineTo x="21415" y="0"/>
                      <wp:lineTo x="0" y="0"/>
                    </wp:wrapPolygon>
                  </wp:wrapTight>
                  <wp:docPr id="63541" name="Imagen 6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extLst>
                              <a:ext uri="{28A0092B-C50C-407E-A947-70E740481C1C}">
                                <a14:useLocalDpi xmlns:a14="http://schemas.microsoft.com/office/drawing/2010/main"/>
                              </a:ext>
                            </a:extLst>
                          </a:blip>
                          <a:stretch>
                            <a:fillRect/>
                          </a:stretch>
                        </pic:blipFill>
                        <pic:spPr>
                          <a:xfrm>
                            <a:off x="0" y="0"/>
                            <a:ext cx="1485900" cy="1463675"/>
                          </a:xfrm>
                          <a:prstGeom prst="rect">
                            <a:avLst/>
                          </a:prstGeom>
                        </pic:spPr>
                      </pic:pic>
                    </a:graphicData>
                  </a:graphic>
                  <wp14:sizeRelH relativeFrom="page">
                    <wp14:pctWidth>0</wp14:pctWidth>
                  </wp14:sizeRelH>
                  <wp14:sizeRelV relativeFrom="page">
                    <wp14:pctHeight>0</wp14:pctHeight>
                  </wp14:sizeRelV>
                </wp:anchor>
              </w:drawing>
            </w:r>
            <w:r w:rsidRPr="009B02BD">
              <w:t xml:space="preserve">Circunferencia </w:t>
            </w:r>
          </w:p>
          <w:p w:rsidR="00F07DB6" w:rsidRDefault="00F07DB6" w:rsidP="00091034">
            <w:pPr>
              <w:jc w:val="both"/>
            </w:pPr>
            <w:r w:rsidRPr="009B02BD">
              <w:t>inscrita</w:t>
            </w:r>
          </w:p>
          <w:p w:rsidR="00F07DB6" w:rsidRDefault="00F07DB6" w:rsidP="00091034">
            <w:pPr>
              <w:jc w:val="both"/>
            </w:pPr>
          </w:p>
          <w:p w:rsidR="00F07DB6" w:rsidRDefault="00F07DB6" w:rsidP="00091034">
            <w:pPr>
              <w:jc w:val="both"/>
            </w:pPr>
          </w:p>
          <w:p w:rsidR="00F07DB6" w:rsidRDefault="00F07DB6" w:rsidP="00091034">
            <w:pPr>
              <w:jc w:val="both"/>
            </w:pPr>
          </w:p>
          <w:p w:rsidR="00F07DB6" w:rsidRDefault="00F07DB6" w:rsidP="00091034">
            <w:pPr>
              <w:jc w:val="both"/>
            </w:pPr>
            <w:r>
              <w:rPr>
                <w:noProof/>
              </w:rPr>
              <mc:AlternateContent>
                <mc:Choice Requires="wps">
                  <w:drawing>
                    <wp:anchor distT="0" distB="0" distL="114300" distR="114300" simplePos="0" relativeHeight="254754816" behindDoc="0" locked="0" layoutInCell="1" allowOverlap="1" wp14:anchorId="6027467F" wp14:editId="5DC852E5">
                      <wp:simplePos x="0" y="0"/>
                      <wp:positionH relativeFrom="column">
                        <wp:posOffset>1401348</wp:posOffset>
                      </wp:positionH>
                      <wp:positionV relativeFrom="paragraph">
                        <wp:posOffset>159678</wp:posOffset>
                      </wp:positionV>
                      <wp:extent cx="157675" cy="87337"/>
                      <wp:effectExtent l="25400" t="25400" r="20320" b="14605"/>
                      <wp:wrapNone/>
                      <wp:docPr id="179" name="Conector recto de flecha 179"/>
                      <wp:cNvGraphicFramePr/>
                      <a:graphic xmlns:a="http://schemas.openxmlformats.org/drawingml/2006/main">
                        <a:graphicData uri="http://schemas.microsoft.com/office/word/2010/wordprocessingShape">
                          <wps:wsp>
                            <wps:cNvCnPr/>
                            <wps:spPr>
                              <a:xfrm flipH="1" flipV="1">
                                <a:off x="0" y="0"/>
                                <a:ext cx="157675" cy="87337"/>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CD1FB7" id="Conector recto de flecha 179" o:spid="_x0000_s1026" type="#_x0000_t32" style="position:absolute;margin-left:110.35pt;margin-top:12.55pt;width:12.4pt;height:6.9pt;flip:x y;z-index:2547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" strokecolor="#ed7d31 [3205]" strokeweight="1pt">
                      <v:stroke endarrow="block" joinstyle="miter"/>
                    </v:shape>
                  </w:pict>
                </mc:Fallback>
              </mc:AlternateContent>
            </w:r>
          </w:p>
          <w:p w:rsidR="00F07DB6" w:rsidRPr="009B02BD" w:rsidRDefault="00F07DB6" w:rsidP="00091034">
            <w:r>
              <w:t>Circunferencia circunscrita</w:t>
            </w:r>
          </w:p>
        </w:tc>
      </w:tr>
      <w:tr w:rsidR="00F07DB6" w:rsidRPr="003F5085" w:rsidTr="00091034">
        <w:trPr>
          <w:trHeight w:val="378"/>
        </w:trPr>
        <w:tc>
          <w:tcPr>
            <w:tcW w:w="3681" w:type="dxa"/>
          </w:tcPr>
          <w:p w:rsidR="00F07DB6" w:rsidRPr="003F5085" w:rsidRDefault="00F07DB6" w:rsidP="00091034">
            <w:pPr>
              <w:jc w:val="both"/>
              <w:rPr>
                <w:u w:val="single"/>
              </w:rPr>
            </w:pPr>
            <w:r w:rsidRPr="003F5085">
              <w:rPr>
                <w:u w:val="single"/>
              </w:rPr>
              <w:t>Sector y Corona Circular</w:t>
            </w:r>
          </w:p>
          <w:p w:rsidR="00F07DB6" w:rsidRDefault="00F07DB6" w:rsidP="00091034">
            <w:pPr>
              <w:jc w:val="both"/>
              <w:rPr>
                <w:b/>
              </w:rPr>
            </w:pPr>
            <w:r>
              <w:rPr>
                <w:b/>
                <w:noProof/>
              </w:rPr>
              <mc:AlternateContent>
                <mc:Choice Requires="wpg">
                  <w:drawing>
                    <wp:anchor distT="0" distB="0" distL="114300" distR="114300" simplePos="0" relativeHeight="254757888" behindDoc="0" locked="0" layoutInCell="1" allowOverlap="1" wp14:anchorId="35F334D1" wp14:editId="4E3E0C64">
                      <wp:simplePos x="0" y="0"/>
                      <wp:positionH relativeFrom="column">
                        <wp:posOffset>1106414</wp:posOffset>
                      </wp:positionH>
                      <wp:positionV relativeFrom="paragraph">
                        <wp:posOffset>112542</wp:posOffset>
                      </wp:positionV>
                      <wp:extent cx="741924" cy="694592"/>
                      <wp:effectExtent l="12700" t="12700" r="7620" b="17145"/>
                      <wp:wrapNone/>
                      <wp:docPr id="63536" name="Grupo 63536"/>
                      <wp:cNvGraphicFramePr/>
                      <a:graphic xmlns:a="http://schemas.openxmlformats.org/drawingml/2006/main">
                        <a:graphicData uri="http://schemas.microsoft.com/office/word/2010/wordprocessingGroup">
                          <wpg:wgp>
                            <wpg:cNvGrpSpPr/>
                            <wpg:grpSpPr>
                              <a:xfrm>
                                <a:off x="0" y="0"/>
                                <a:ext cx="741924" cy="694592"/>
                                <a:chOff x="0" y="0"/>
                                <a:chExt cx="741924" cy="694592"/>
                              </a:xfrm>
                            </wpg:grpSpPr>
                            <wps:wsp>
                              <wps:cNvPr id="63534" name="Elipse 63534"/>
                              <wps:cNvSpPr/>
                              <wps:spPr>
                                <a:xfrm>
                                  <a:off x="0" y="0"/>
                                  <a:ext cx="741924" cy="694592"/>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35" name="Elipse 63535"/>
                              <wps:cNvSpPr/>
                              <wps:spPr>
                                <a:xfrm>
                                  <a:off x="175846" y="149469"/>
                                  <a:ext cx="377972" cy="386764"/>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599096E" id="Grupo 63536" o:spid="_x0000_s1026" style="position:absolute;margin-left:87.1pt;margin-top:8.85pt;width:58.4pt;height:54.7pt;z-index:254757888" coordsize="7419,69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">
                      <v:oval id="Elipse 63534" o:spid="_x0000_s1027" style="position:absolute;width:7419;height:69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" fillcolor="white [3201]" strokecolor="#70ad47 [3209]" strokeweight="2.25pt">
                        <v:stroke joinstyle="miter"/>
                      </v:oval>
                      <v:oval id="Elipse 63535" o:spid="_x0000_s1028" style="position:absolute;left:1758;top:1494;width:3780;height:386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" fillcolor="white [3201]" strokecolor="#70ad47 [3209]" strokeweight="2.25pt">
                        <v:stroke joinstyle="miter"/>
                      </v:oval>
                    </v:group>
                  </w:pict>
                </mc:Fallback>
              </mc:AlternateContent>
            </w:r>
            <w:r>
              <w:rPr>
                <w:b/>
                <w:noProof/>
              </w:rPr>
              <mc:AlternateContent>
                <mc:Choice Requires="wps">
                  <w:drawing>
                    <wp:anchor distT="0" distB="0" distL="114300" distR="114300" simplePos="0" relativeHeight="254756864" behindDoc="1" locked="0" layoutInCell="1" allowOverlap="1" wp14:anchorId="3D6E49B2" wp14:editId="4B0E04AF">
                      <wp:simplePos x="0" y="0"/>
                      <wp:positionH relativeFrom="column">
                        <wp:posOffset>118305</wp:posOffset>
                      </wp:positionH>
                      <wp:positionV relativeFrom="paragraph">
                        <wp:posOffset>165148</wp:posOffset>
                      </wp:positionV>
                      <wp:extent cx="755650" cy="711835"/>
                      <wp:effectExtent l="25400" t="12700" r="0" b="0"/>
                      <wp:wrapNone/>
                      <wp:docPr id="63503" name="Circular 63503"/>
                      <wp:cNvGraphicFramePr/>
                      <a:graphic xmlns:a="http://schemas.openxmlformats.org/drawingml/2006/main">
                        <a:graphicData uri="http://schemas.microsoft.com/office/word/2010/wordprocessingShape">
                          <wps:wsp>
                            <wps:cNvSpPr/>
                            <wps:spPr>
                              <a:xfrm>
                                <a:off x="0" y="0"/>
                                <a:ext cx="755650" cy="711835"/>
                              </a:xfrm>
                              <a:prstGeom prst="pie">
                                <a:avLst>
                                  <a:gd name="adj1" fmla="val 9628766"/>
                                  <a:gd name="adj2" fmla="val 16200000"/>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5E9787" id="Circular 63503" o:spid="_x0000_s1026" style="position:absolute;margin-left:9.3pt;margin-top:13pt;width:59.5pt;height:56.05pt;z-index:-248559616;visibility:visible;mso-wrap-style:square;mso-wrap-distance-left:9pt;mso-wrap-distance-top:0;mso-wrap-distance-right:9pt;mso-wrap-distance-bottom:0;mso-position-horizontal:absolute;mso-position-horizontal-relative:text;mso-position-vertical:absolute;mso-position-vertical-relative:text;v-text-anchor:middle" coordsize="755650,7118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" path="m24213,481281c-21256,367468,-1894,239664,75557,142377,146910,52749,258897,,377825,r,355918l24213,481281xe" fillcolor="white [3201]" strokecolor="#4472c4 [3204]" strokeweight="2.25pt">
                      <v:stroke joinstyle="miter"/>
                      <v:path arrowok="t" o:connecttype="custom" o:connectlocs="24213,481281;75557,142377;377825,0;377825,355918;24213,481281" o:connectangles="0,0,0,0,0"/>
                    </v:shape>
                  </w:pict>
                </mc:Fallback>
              </mc:AlternateContent>
            </w:r>
          </w:p>
          <w:p w:rsidR="00F07DB6" w:rsidRDefault="00F07DB6" w:rsidP="00091034">
            <w:pPr>
              <w:jc w:val="both"/>
              <w:rPr>
                <w:b/>
              </w:rPr>
            </w:pPr>
          </w:p>
          <w:p w:rsidR="00F07DB6" w:rsidRDefault="00F07DB6" w:rsidP="00091034">
            <w:pPr>
              <w:jc w:val="both"/>
              <w:rPr>
                <w:b/>
              </w:rPr>
            </w:pPr>
          </w:p>
          <w:p w:rsidR="00F07DB6" w:rsidRDefault="00F07DB6" w:rsidP="00091034">
            <w:pPr>
              <w:jc w:val="both"/>
              <w:rPr>
                <w:b/>
              </w:rPr>
            </w:pPr>
          </w:p>
          <w:p w:rsidR="00F07DB6" w:rsidRPr="003F5085" w:rsidRDefault="00F07DB6" w:rsidP="00091034">
            <w:pPr>
              <w:jc w:val="both"/>
            </w:pPr>
            <w:r w:rsidRPr="003F5085">
              <w:t xml:space="preserve">  </w:t>
            </w:r>
            <w:r>
              <w:t xml:space="preserve">  </w:t>
            </w:r>
            <w:r w:rsidRPr="003F5085">
              <w:t>Sector</w:t>
            </w:r>
          </w:p>
          <w:p w:rsidR="00F07DB6" w:rsidRDefault="00F07DB6" w:rsidP="00091034">
            <w:pPr>
              <w:jc w:val="both"/>
              <w:rPr>
                <w:b/>
              </w:rPr>
            </w:pPr>
            <w:r w:rsidRPr="003F5085">
              <w:t xml:space="preserve">   Circular</w:t>
            </w:r>
            <w:r>
              <w:t xml:space="preserve">           Corona Circular</w:t>
            </w:r>
          </w:p>
        </w:tc>
        <w:tc>
          <w:tcPr>
            <w:tcW w:w="6769" w:type="dxa"/>
            <w:gridSpan w:val="2"/>
          </w:tcPr>
          <w:p w:rsidR="00F07DB6" w:rsidRDefault="00F07DB6" w:rsidP="00091034">
            <w:pPr>
              <w:spacing w:after="60"/>
              <w:jc w:val="both"/>
              <w:rPr>
                <w:b/>
              </w:rPr>
            </w:pPr>
            <w:r>
              <w:rPr>
                <w:noProof/>
              </w:rPr>
              <mc:AlternateContent>
                <mc:Choice Requires="wps">
                  <w:drawing>
                    <wp:anchor distT="0" distB="0" distL="114300" distR="114300" simplePos="0" relativeHeight="254764032" behindDoc="0" locked="0" layoutInCell="1" allowOverlap="1" wp14:anchorId="73D6914D" wp14:editId="09912E1D">
                      <wp:simplePos x="0" y="0"/>
                      <wp:positionH relativeFrom="column">
                        <wp:posOffset>2831026</wp:posOffset>
                      </wp:positionH>
                      <wp:positionV relativeFrom="paragraph">
                        <wp:posOffset>59202</wp:posOffset>
                      </wp:positionV>
                      <wp:extent cx="720970" cy="527538"/>
                      <wp:effectExtent l="12700" t="12700" r="15875" b="19050"/>
                      <wp:wrapNone/>
                      <wp:docPr id="3075" name="Conector recto 3075"/>
                      <wp:cNvGraphicFramePr/>
                      <a:graphic xmlns:a="http://schemas.openxmlformats.org/drawingml/2006/main">
                        <a:graphicData uri="http://schemas.microsoft.com/office/word/2010/wordprocessingShape">
                          <wps:wsp>
                            <wps:cNvCnPr/>
                            <wps:spPr>
                              <a:xfrm flipV="1">
                                <a:off x="0" y="0"/>
                                <a:ext cx="720970" cy="527538"/>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1B84BB" id="Conector recto 3075" o:spid="_x0000_s1026" style="position:absolute;flip:y;z-index:2547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9pt,4.65pt" to="279.65pt,46.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" strokecolor="#ed7d31 [3205]" strokeweight="1.5pt">
                      <v:stroke joinstyle="miter"/>
                    </v:line>
                  </w:pict>
                </mc:Fallback>
              </mc:AlternateContent>
            </w:r>
            <w:r>
              <w:rPr>
                <w:b/>
              </w:rPr>
              <w:t>Posiciones de una recta y un circunferencia</w:t>
            </w:r>
          </w:p>
          <w:p w:rsidR="00F07DB6" w:rsidRDefault="00F07DB6" w:rsidP="00091034">
            <w:pPr>
              <w:jc w:val="both"/>
              <w:rPr>
                <w:b/>
              </w:rPr>
            </w:pPr>
            <w:r>
              <w:rPr>
                <w:noProof/>
              </w:rPr>
              <mc:AlternateContent>
                <mc:Choice Requires="wps">
                  <w:drawing>
                    <wp:anchor distT="0" distB="0" distL="114300" distR="114300" simplePos="0" relativeHeight="254763008" behindDoc="0" locked="0" layoutInCell="1" allowOverlap="1" wp14:anchorId="21A2BAD2" wp14:editId="7AE5CB2C">
                      <wp:simplePos x="0" y="0"/>
                      <wp:positionH relativeFrom="column">
                        <wp:posOffset>1476375</wp:posOffset>
                      </wp:positionH>
                      <wp:positionV relativeFrom="paragraph">
                        <wp:posOffset>59153</wp:posOffset>
                      </wp:positionV>
                      <wp:extent cx="1063625" cy="0"/>
                      <wp:effectExtent l="0" t="12700" r="15875" b="12700"/>
                      <wp:wrapNone/>
                      <wp:docPr id="3072" name="Conector recto 3072"/>
                      <wp:cNvGraphicFramePr/>
                      <a:graphic xmlns:a="http://schemas.openxmlformats.org/drawingml/2006/main">
                        <a:graphicData uri="http://schemas.microsoft.com/office/word/2010/wordprocessingShape">
                          <wps:wsp>
                            <wps:cNvCnPr/>
                            <wps:spPr>
                              <a:xfrm>
                                <a:off x="0" y="0"/>
                                <a:ext cx="1063625" cy="0"/>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4C698F7E" id="Conector recto 3072" o:spid="_x0000_s1026" style="position:absolute;z-index:254763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6.25pt,4.65pt" to="200pt,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" strokecolor="#ed7d31 [3205]" strokeweight="1.5pt">
                      <v:stroke joinstyle="miter"/>
                    </v:line>
                  </w:pict>
                </mc:Fallback>
              </mc:AlternateContent>
            </w:r>
            <w:r>
              <w:rPr>
                <w:noProof/>
              </w:rPr>
              <mc:AlternateContent>
                <mc:Choice Requires="wps">
                  <w:drawing>
                    <wp:anchor distT="0" distB="0" distL="114300" distR="114300" simplePos="0" relativeHeight="254761984" behindDoc="0" locked="0" layoutInCell="1" allowOverlap="1" wp14:anchorId="5CB062B9" wp14:editId="75C84A44">
                      <wp:simplePos x="0" y="0"/>
                      <wp:positionH relativeFrom="column">
                        <wp:posOffset>26035</wp:posOffset>
                      </wp:positionH>
                      <wp:positionV relativeFrom="paragraph">
                        <wp:posOffset>212090</wp:posOffset>
                      </wp:positionV>
                      <wp:extent cx="1063625" cy="254635"/>
                      <wp:effectExtent l="12700" t="12700" r="15875" b="24765"/>
                      <wp:wrapNone/>
                      <wp:docPr id="63545" name="Conector recto 63545"/>
                      <wp:cNvGraphicFramePr/>
                      <a:graphic xmlns:a="http://schemas.openxmlformats.org/drawingml/2006/main">
                        <a:graphicData uri="http://schemas.microsoft.com/office/word/2010/wordprocessingShape">
                          <wps:wsp>
                            <wps:cNvCnPr/>
                            <wps:spPr>
                              <a:xfrm>
                                <a:off x="0" y="0"/>
                                <a:ext cx="1063625" cy="254635"/>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2D341FBD" id="Conector recto 63545" o:spid="_x0000_s1026" style="position:absolute;z-index:254761984;visibility:visible;mso-wrap-style:square;mso-wrap-distance-left:9pt;mso-wrap-distance-top:0;mso-wrap-distance-right:9pt;mso-wrap-distance-bottom:0;mso-position-horizontal:absolute;mso-position-horizontal-relative:text;mso-position-vertical:absolute;mso-position-vertical-relative:text" from="2.05pt,16.7pt" to="85.8pt,3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" strokecolor="#ed7d31 [3205]" strokeweight="1.5pt">
                      <v:stroke joinstyle="miter"/>
                    </v:line>
                  </w:pict>
                </mc:Fallback>
              </mc:AlternateContent>
            </w:r>
            <w:r>
              <w:rPr>
                <w:noProof/>
              </w:rPr>
              <mc:AlternateContent>
                <mc:Choice Requires="wps">
                  <w:drawing>
                    <wp:anchor distT="0" distB="0" distL="114300" distR="114300" simplePos="0" relativeHeight="254758912" behindDoc="0" locked="0" layoutInCell="1" allowOverlap="1" wp14:anchorId="1FD60499" wp14:editId="707B18A7">
                      <wp:simplePos x="0" y="0"/>
                      <wp:positionH relativeFrom="column">
                        <wp:posOffset>133350</wp:posOffset>
                      </wp:positionH>
                      <wp:positionV relativeFrom="paragraph">
                        <wp:posOffset>65405</wp:posOffset>
                      </wp:positionV>
                      <wp:extent cx="741680" cy="694055"/>
                      <wp:effectExtent l="12700" t="12700" r="7620" b="17145"/>
                      <wp:wrapNone/>
                      <wp:docPr id="63537" name="Elipse 63537"/>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42DE7DE" id="Elipse 63537" o:spid="_x0000_s1026" style="position:absolute;margin-left:10.5pt;margin-top:5.15pt;width:58.4pt;height:54.65pt;z-index:254758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" fillcolor="white [3201]" strokecolor="#7030a0" strokeweight="2.25pt">
                      <v:stroke joinstyle="miter"/>
                    </v:oval>
                  </w:pict>
                </mc:Fallback>
              </mc:AlternateContent>
            </w:r>
            <w:r>
              <w:rPr>
                <w:noProof/>
              </w:rPr>
              <mc:AlternateContent>
                <mc:Choice Requires="wps">
                  <w:drawing>
                    <wp:anchor distT="0" distB="0" distL="114300" distR="114300" simplePos="0" relativeHeight="254759936" behindDoc="0" locked="0" layoutInCell="1" allowOverlap="1" wp14:anchorId="3D6DABEA" wp14:editId="3369038E">
                      <wp:simplePos x="0" y="0"/>
                      <wp:positionH relativeFrom="column">
                        <wp:posOffset>1644650</wp:posOffset>
                      </wp:positionH>
                      <wp:positionV relativeFrom="paragraph">
                        <wp:posOffset>64770</wp:posOffset>
                      </wp:positionV>
                      <wp:extent cx="741680" cy="694055"/>
                      <wp:effectExtent l="12700" t="12700" r="7620" b="17145"/>
                      <wp:wrapNone/>
                      <wp:docPr id="63538" name="Elipse 63538"/>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5CCB95" id="Elipse 63538" o:spid="_x0000_s1026" style="position:absolute;margin-left:129.5pt;margin-top:5.1pt;width:58.4pt;height:54.65pt;z-index:254759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" fillcolor="white [3201]" strokecolor="#bf8f00 [2407]" strokeweight="2.25pt">
                      <v:stroke joinstyle="miter"/>
                    </v:oval>
                  </w:pict>
                </mc:Fallback>
              </mc:AlternateContent>
            </w:r>
            <w:r>
              <w:rPr>
                <w:noProof/>
              </w:rPr>
              <mc:AlternateContent>
                <mc:Choice Requires="wps">
                  <w:drawing>
                    <wp:anchor distT="0" distB="0" distL="114300" distR="114300" simplePos="0" relativeHeight="254760960" behindDoc="0" locked="0" layoutInCell="1" allowOverlap="1" wp14:anchorId="5EBA265E" wp14:editId="265EBE70">
                      <wp:simplePos x="0" y="0"/>
                      <wp:positionH relativeFrom="column">
                        <wp:posOffset>3150870</wp:posOffset>
                      </wp:positionH>
                      <wp:positionV relativeFrom="paragraph">
                        <wp:posOffset>47723</wp:posOffset>
                      </wp:positionV>
                      <wp:extent cx="741680" cy="694055"/>
                      <wp:effectExtent l="12700" t="12700" r="7620" b="17145"/>
                      <wp:wrapNone/>
                      <wp:docPr id="63539" name="Elipse 63539"/>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tx2">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D0E6257" id="Elipse 63539" o:spid="_x0000_s1026" style="position:absolute;margin-left:248.1pt;margin-top:3.75pt;width:58.4pt;height:54.65pt;z-index:254760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" fillcolor="white [3201]" strokecolor="#acb9ca [1311]" strokeweight="2.25pt">
                      <v:stroke joinstyle="miter"/>
                    </v:oval>
                  </w:pict>
                </mc:Fallback>
              </mc:AlternateContent>
            </w:r>
          </w:p>
          <w:p w:rsidR="00F07DB6" w:rsidRDefault="00F07DB6" w:rsidP="00091034">
            <w:pPr>
              <w:jc w:val="both"/>
              <w:rPr>
                <w:b/>
              </w:rPr>
            </w:pPr>
          </w:p>
          <w:p w:rsidR="00F07DB6" w:rsidRDefault="00F07DB6" w:rsidP="00091034">
            <w:pPr>
              <w:jc w:val="both"/>
              <w:rPr>
                <w:b/>
              </w:rPr>
            </w:pPr>
          </w:p>
          <w:p w:rsidR="00F07DB6" w:rsidRDefault="00F07DB6" w:rsidP="00091034">
            <w:pPr>
              <w:jc w:val="both"/>
              <w:rPr>
                <w:b/>
              </w:rPr>
            </w:pPr>
          </w:p>
          <w:p w:rsidR="00F07DB6" w:rsidRPr="003F5085" w:rsidRDefault="00F07DB6" w:rsidP="00091034">
            <w:pPr>
              <w:spacing w:before="120"/>
              <w:jc w:val="both"/>
            </w:pPr>
            <w:r>
              <w:rPr>
                <w:b/>
              </w:rPr>
              <w:t xml:space="preserve">    </w:t>
            </w:r>
            <w:r w:rsidRPr="003F5085">
              <w:t>Recta Secante</w:t>
            </w:r>
            <w:r>
              <w:t xml:space="preserve">               Recta Tangente               Recta Exterior</w:t>
            </w:r>
          </w:p>
        </w:tc>
      </w:tr>
    </w:tbl>
    <w:p w:rsidR="00F07DB6" w:rsidRDefault="00F07DB6"/>
    <w:p w:rsidR="00F07DB6" w:rsidRDefault="00F07DB6"/>
    <w:tbl>
      <w:tblPr>
        <w:tblStyle w:val="Tablaconcuadrcula"/>
        <w:tblW w:w="10627" w:type="dxa"/>
        <w:tblLook w:val="04A0" w:firstRow="1" w:lastRow="0" w:firstColumn="1" w:lastColumn="0" w:noHBand="0" w:noVBand="1"/>
      </w:tblPr>
      <w:tblGrid>
        <w:gridCol w:w="3542"/>
        <w:gridCol w:w="3542"/>
        <w:gridCol w:w="3543"/>
      </w:tblGrid>
      <w:tr w:rsidR="00BA0B6E" w:rsidRPr="00980E0B" w:rsidTr="0069098E">
        <w:trPr>
          <w:trHeight w:val="312"/>
        </w:trPr>
        <w:tc>
          <w:tcPr>
            <w:tcW w:w="10627" w:type="dxa"/>
            <w:gridSpan w:val="3"/>
            <w:shd w:val="clear" w:color="auto" w:fill="F7CAAC" w:themeFill="accent2" w:themeFillTint="66"/>
          </w:tcPr>
          <w:p w:rsidR="00BA0B6E" w:rsidRPr="00980E0B" w:rsidRDefault="00BA0B6E" w:rsidP="0069098E">
            <w:pPr>
              <w:rPr>
                <w:rFonts w:asciiTheme="minorHAnsi" w:hAnsiTheme="minorHAnsi" w:cstheme="minorHAnsi"/>
                <w:b/>
                <w:noProof/>
              </w:rPr>
            </w:pPr>
            <w:r w:rsidRPr="00980E0B">
              <w:rPr>
                <w:rFonts w:asciiTheme="minorHAnsi" w:hAnsiTheme="minorHAnsi" w:cstheme="minorHAnsi"/>
                <w:b/>
                <w:noProof/>
              </w:rPr>
              <w:t>Semejanzas</w:t>
            </w:r>
          </w:p>
        </w:tc>
      </w:tr>
      <w:tr w:rsidR="00BA0B6E" w:rsidRPr="00CF585F" w:rsidTr="0069098E">
        <w:trPr>
          <w:trHeight w:val="378"/>
        </w:trPr>
        <w:tc>
          <w:tcPr>
            <w:tcW w:w="10627" w:type="dxa"/>
            <w:gridSpan w:val="3"/>
          </w:tcPr>
          <w:p w:rsidR="00BA0B6E" w:rsidRPr="00CF585F" w:rsidRDefault="00BA0B6E" w:rsidP="0069098E">
            <w:pPr>
              <w:jc w:val="both"/>
              <w:rPr>
                <w:noProof/>
              </w:rPr>
            </w:pPr>
            <w:r w:rsidRPr="00BA0B6E">
              <w:rPr>
                <w:b/>
                <w:noProof/>
              </w:rPr>
              <w:t>Polígonos semejantes</w:t>
            </w:r>
            <w:r>
              <w:rPr>
                <w:noProof/>
              </w:rPr>
              <w:t>. Dos polígonos son semejantes si sus lados son proporcionales y sus ángulos iguales.</w:t>
            </w:r>
          </w:p>
        </w:tc>
      </w:tr>
      <w:tr w:rsidR="00DB2DFD" w:rsidRPr="00CF585F" w:rsidTr="0069098E">
        <w:trPr>
          <w:trHeight w:val="378"/>
        </w:trPr>
        <w:tc>
          <w:tcPr>
            <w:tcW w:w="10627" w:type="dxa"/>
            <w:gridSpan w:val="3"/>
          </w:tcPr>
          <w:p w:rsidR="00DB2DFD" w:rsidRPr="00DB2DFD" w:rsidRDefault="00DB2DFD" w:rsidP="00DB2DFD">
            <w:pPr>
              <w:spacing w:after="60"/>
              <w:jc w:val="both"/>
              <w:rPr>
                <w:noProof/>
              </w:rPr>
            </w:pPr>
            <w:r>
              <w:rPr>
                <w:b/>
                <w:noProof/>
              </w:rPr>
              <w:t xml:space="preserve">Triángulos semejantes. </w:t>
            </w:r>
            <w:r>
              <w:rPr>
                <w:noProof/>
              </w:rPr>
              <w:t>Dos triángulos son semejantes si tienen sus lados proporcionales (</w:t>
            </w:r>
            <m:oMath>
              <m:f>
                <m:fPr>
                  <m:ctrlPr>
                    <w:rPr>
                      <w:rFonts w:ascii="Cambria Math" w:hAnsi="Cambria Math"/>
                      <w:i/>
                      <w:noProof/>
                    </w:rPr>
                  </m:ctrlPr>
                </m:fPr>
                <m:num>
                  <m:r>
                    <w:rPr>
                      <w:rFonts w:ascii="Cambria Math" w:hAnsi="Cambria Math"/>
                      <w:noProof/>
                    </w:rPr>
                    <m:t>a</m:t>
                  </m:r>
                </m:num>
                <m:den>
                  <m:r>
                    <w:rPr>
                      <w:rFonts w:ascii="Cambria Math" w:hAnsi="Cambria Math"/>
                      <w:noProof/>
                    </w:rPr>
                    <m:t>a´</m:t>
                  </m:r>
                </m:den>
              </m:f>
              <m:r>
                <w:rPr>
                  <w:rFonts w:ascii="Cambria Math" w:hAnsi="Cambria Math"/>
                  <w:noProof/>
                </w:rPr>
                <m:t>=</m:t>
              </m:r>
              <m:f>
                <m:fPr>
                  <m:ctrlPr>
                    <w:rPr>
                      <w:rFonts w:ascii="Cambria Math" w:hAnsi="Cambria Math"/>
                      <w:i/>
                      <w:noProof/>
                    </w:rPr>
                  </m:ctrlPr>
                </m:fPr>
                <m:num>
                  <m:r>
                    <w:rPr>
                      <w:rFonts w:ascii="Cambria Math" w:hAnsi="Cambria Math"/>
                      <w:noProof/>
                    </w:rPr>
                    <m:t>b</m:t>
                  </m:r>
                </m:num>
                <m:den>
                  <m:r>
                    <w:rPr>
                      <w:rFonts w:ascii="Cambria Math" w:hAnsi="Cambria Math"/>
                      <w:noProof/>
                    </w:rPr>
                    <m:t>b´</m:t>
                  </m:r>
                </m:den>
              </m:f>
              <m:r>
                <w:rPr>
                  <w:rFonts w:ascii="Cambria Math" w:hAnsi="Cambria Math"/>
                  <w:noProof/>
                </w:rPr>
                <m:t>=</m:t>
              </m:r>
              <m:f>
                <m:fPr>
                  <m:ctrlPr>
                    <w:rPr>
                      <w:rFonts w:ascii="Cambria Math" w:hAnsi="Cambria Math"/>
                      <w:i/>
                      <w:noProof/>
                    </w:rPr>
                  </m:ctrlPr>
                </m:fPr>
                <m:num>
                  <m:r>
                    <w:rPr>
                      <w:rFonts w:ascii="Cambria Math" w:hAnsi="Cambria Math"/>
                      <w:noProof/>
                    </w:rPr>
                    <m:t>c</m:t>
                  </m:r>
                </m:num>
                <m:den>
                  <m:r>
                    <w:rPr>
                      <w:rFonts w:ascii="Cambria Math" w:hAnsi="Cambria Math"/>
                      <w:noProof/>
                    </w:rPr>
                    <m:t>c´</m:t>
                  </m:r>
                </m:den>
              </m:f>
            </m:oMath>
            <w:r>
              <w:rPr>
                <w:noProof/>
              </w:rPr>
              <w:t>) y sus ángulos iguales (A=A´, B=B´y C=C´)</w:t>
            </w:r>
          </w:p>
          <w:p w:rsidR="00DB2DFD" w:rsidRPr="00BA0B6E" w:rsidRDefault="00DB2DFD" w:rsidP="00013C0B">
            <w:pPr>
              <w:jc w:val="center"/>
              <w:rPr>
                <w:b/>
                <w:noProof/>
              </w:rPr>
            </w:pPr>
            <w:r w:rsidRPr="00DB2DFD">
              <w:rPr>
                <w:b/>
                <w:noProof/>
              </w:rPr>
              <w:drawing>
                <wp:inline distT="0" distB="0" distL="0" distR="0" wp14:anchorId="32B580B3" wp14:editId="007E71FB">
                  <wp:extent cx="4879298" cy="1269737"/>
                  <wp:effectExtent l="0" t="0" r="0" b="635"/>
                  <wp:docPr id="6178" name="Imagen 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908204" cy="1277259"/>
                          </a:xfrm>
                          <a:prstGeom prst="rect">
                            <a:avLst/>
                          </a:prstGeom>
                        </pic:spPr>
                      </pic:pic>
                    </a:graphicData>
                  </a:graphic>
                </wp:inline>
              </w:drawing>
            </w:r>
          </w:p>
        </w:tc>
      </w:tr>
      <w:tr w:rsidR="00DB2DFD" w:rsidRPr="00CF585F" w:rsidTr="0069098E">
        <w:trPr>
          <w:trHeight w:val="378"/>
        </w:trPr>
        <w:tc>
          <w:tcPr>
            <w:tcW w:w="10627" w:type="dxa"/>
            <w:gridSpan w:val="3"/>
          </w:tcPr>
          <w:p w:rsidR="00DB2DFD" w:rsidRPr="00DB2DFD" w:rsidRDefault="00DB2DFD" w:rsidP="0069098E">
            <w:pPr>
              <w:jc w:val="both"/>
              <w:rPr>
                <w:b/>
                <w:noProof/>
              </w:rPr>
            </w:pPr>
            <w:r w:rsidRPr="00DB2DFD">
              <w:rPr>
                <w:b/>
                <w:noProof/>
              </w:rPr>
              <w:t>Criterios de semejanza de triángulos:</w:t>
            </w:r>
          </w:p>
        </w:tc>
      </w:tr>
      <w:tr w:rsidR="00DB2DFD" w:rsidRPr="00CF585F" w:rsidTr="00DB2DFD">
        <w:trPr>
          <w:trHeight w:val="378"/>
        </w:trPr>
        <w:tc>
          <w:tcPr>
            <w:tcW w:w="3542" w:type="dxa"/>
          </w:tcPr>
          <w:p w:rsidR="00DB2DFD" w:rsidRDefault="00DB2DFD" w:rsidP="0069098E">
            <w:pPr>
              <w:jc w:val="both"/>
              <w:rPr>
                <w:noProof/>
              </w:rPr>
            </w:pPr>
            <w:r w:rsidRPr="00F22184">
              <w:rPr>
                <w:noProof/>
                <w:u w:val="single"/>
              </w:rPr>
              <w:t>Criterio 1</w:t>
            </w:r>
            <w:r w:rsidRPr="00DB2DFD">
              <w:rPr>
                <w:noProof/>
              </w:rPr>
              <w:t>.</w:t>
            </w:r>
            <w:r>
              <w:rPr>
                <w:noProof/>
              </w:rPr>
              <w:t xml:space="preserve"> </w:t>
            </w:r>
            <w:r w:rsidR="00F22184">
              <w:rPr>
                <w:noProof/>
              </w:rPr>
              <w:t>Dos triángulos son semejantes si tienes 2 ángulos iguales.</w:t>
            </w:r>
          </w:p>
          <w:p w:rsidR="00F22184" w:rsidRPr="00DB2DFD" w:rsidRDefault="00F22184" w:rsidP="00F22184">
            <w:pPr>
              <w:jc w:val="center"/>
              <w:rPr>
                <w:noProof/>
              </w:rPr>
            </w:pPr>
            <w:r w:rsidRPr="00F22184">
              <w:rPr>
                <w:noProof/>
              </w:rPr>
              <w:drawing>
                <wp:inline distT="0" distB="0" distL="0" distR="0" wp14:anchorId="2CF53229" wp14:editId="633A2594">
                  <wp:extent cx="1798819" cy="924899"/>
                  <wp:effectExtent l="0" t="0" r="5080" b="2540"/>
                  <wp:docPr id="6179" name="Imagen 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806901" cy="929055"/>
                          </a:xfrm>
                          <a:prstGeom prst="rect">
                            <a:avLst/>
                          </a:prstGeom>
                        </pic:spPr>
                      </pic:pic>
                    </a:graphicData>
                  </a:graphic>
                </wp:inline>
              </w:drawing>
            </w:r>
          </w:p>
        </w:tc>
        <w:tc>
          <w:tcPr>
            <w:tcW w:w="3542" w:type="dxa"/>
          </w:tcPr>
          <w:p w:rsidR="00DB2DFD" w:rsidRDefault="00DB2DFD" w:rsidP="0069098E">
            <w:pPr>
              <w:jc w:val="both"/>
              <w:rPr>
                <w:noProof/>
              </w:rPr>
            </w:pPr>
            <w:r w:rsidRPr="00F22184">
              <w:rPr>
                <w:noProof/>
                <w:u w:val="single"/>
              </w:rPr>
              <w:t>Criterio 2</w:t>
            </w:r>
            <w:r>
              <w:rPr>
                <w:noProof/>
              </w:rPr>
              <w:t>.</w:t>
            </w:r>
            <w:r w:rsidR="00F22184">
              <w:rPr>
                <w:noProof/>
              </w:rPr>
              <w:t xml:space="preserve"> Dos triángulos son semejantes si tienes los 3 lados proporcionales.</w:t>
            </w:r>
            <w:r>
              <w:rPr>
                <w:noProof/>
              </w:rPr>
              <w:t xml:space="preserve">  </w:t>
            </w:r>
          </w:p>
          <w:p w:rsidR="00EB0C60" w:rsidRPr="00CF585F" w:rsidRDefault="00EB0C60" w:rsidP="0069098E">
            <w:pPr>
              <w:jc w:val="both"/>
              <w:rPr>
                <w:noProof/>
              </w:rPr>
            </w:pPr>
            <w:r w:rsidRPr="00EB0C60">
              <w:rPr>
                <w:noProof/>
              </w:rPr>
              <w:drawing>
                <wp:inline distT="0" distB="0" distL="0" distR="0" wp14:anchorId="0D91D359" wp14:editId="0C489D61">
                  <wp:extent cx="2012716" cy="925200"/>
                  <wp:effectExtent l="0" t="0" r="0" b="1905"/>
                  <wp:docPr id="6180" name="Imagen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012716" cy="925200"/>
                          </a:xfrm>
                          <a:prstGeom prst="rect">
                            <a:avLst/>
                          </a:prstGeom>
                        </pic:spPr>
                      </pic:pic>
                    </a:graphicData>
                  </a:graphic>
                </wp:inline>
              </w:drawing>
            </w:r>
          </w:p>
        </w:tc>
        <w:tc>
          <w:tcPr>
            <w:tcW w:w="3543" w:type="dxa"/>
          </w:tcPr>
          <w:p w:rsidR="00DB2DFD" w:rsidRDefault="00EB0C60" w:rsidP="0069098E">
            <w:pPr>
              <w:jc w:val="both"/>
              <w:rPr>
                <w:noProof/>
              </w:rPr>
            </w:pPr>
            <w:r w:rsidRPr="00EB0C60">
              <w:rPr>
                <w:noProof/>
              </w:rPr>
              <w:drawing>
                <wp:anchor distT="0" distB="0" distL="114300" distR="114300" simplePos="0" relativeHeight="254746624" behindDoc="1" locked="0" layoutInCell="1" allowOverlap="1" wp14:anchorId="05892EED">
                  <wp:simplePos x="0" y="0"/>
                  <wp:positionH relativeFrom="column">
                    <wp:posOffset>376659</wp:posOffset>
                  </wp:positionH>
                  <wp:positionV relativeFrom="paragraph">
                    <wp:posOffset>522532</wp:posOffset>
                  </wp:positionV>
                  <wp:extent cx="1673438" cy="900000"/>
                  <wp:effectExtent l="0" t="0" r="3175" b="1905"/>
                  <wp:wrapNone/>
                  <wp:docPr id="6181" name="Imagen 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a:ext>
                            </a:extLst>
                          </a:blip>
                          <a:stretch>
                            <a:fillRect/>
                          </a:stretch>
                        </pic:blipFill>
                        <pic:spPr>
                          <a:xfrm>
                            <a:off x="0" y="0"/>
                            <a:ext cx="1673438" cy="900000"/>
                          </a:xfrm>
                          <a:prstGeom prst="rect">
                            <a:avLst/>
                          </a:prstGeom>
                        </pic:spPr>
                      </pic:pic>
                    </a:graphicData>
                  </a:graphic>
                  <wp14:sizeRelH relativeFrom="page">
                    <wp14:pctWidth>0</wp14:pctWidth>
                  </wp14:sizeRelH>
                  <wp14:sizeRelV relativeFrom="page">
                    <wp14:pctHeight>0</wp14:pctHeight>
                  </wp14:sizeRelV>
                </wp:anchor>
              </w:drawing>
            </w:r>
            <w:r w:rsidR="00DB2DFD">
              <w:rPr>
                <w:noProof/>
              </w:rPr>
              <w:t>Criterio 3.</w:t>
            </w:r>
            <w:r w:rsidR="00F22184">
              <w:rPr>
                <w:noProof/>
              </w:rPr>
              <w:t xml:space="preserve"> Dos triángulos son semejantes si tienen 2 lados proporcionales y el ángulo que forman es igual.</w:t>
            </w:r>
          </w:p>
          <w:p w:rsidR="00EB0C60" w:rsidRPr="00CF585F" w:rsidRDefault="00EB0C60" w:rsidP="0069098E">
            <w:pPr>
              <w:jc w:val="both"/>
              <w:rPr>
                <w:noProof/>
              </w:rPr>
            </w:pPr>
          </w:p>
        </w:tc>
      </w:tr>
      <w:tr w:rsidR="00BA0B6E" w:rsidRPr="00CF585F" w:rsidTr="0069098E">
        <w:trPr>
          <w:trHeight w:val="378"/>
        </w:trPr>
        <w:tc>
          <w:tcPr>
            <w:tcW w:w="10627" w:type="dxa"/>
            <w:gridSpan w:val="3"/>
          </w:tcPr>
          <w:p w:rsidR="00BA0B6E" w:rsidRDefault="0061099C" w:rsidP="0069098E">
            <w:pPr>
              <w:jc w:val="both"/>
              <w:rPr>
                <w:noProof/>
              </w:rPr>
            </w:pPr>
            <w:r w:rsidRPr="0061099C">
              <w:rPr>
                <w:noProof/>
              </w:rPr>
              <w:drawing>
                <wp:anchor distT="0" distB="0" distL="114300" distR="114300" simplePos="0" relativeHeight="254747648" behindDoc="0" locked="0" layoutInCell="1" allowOverlap="1" wp14:anchorId="72DEDF67">
                  <wp:simplePos x="0" y="0"/>
                  <wp:positionH relativeFrom="column">
                    <wp:posOffset>4800351</wp:posOffset>
                  </wp:positionH>
                  <wp:positionV relativeFrom="paragraph">
                    <wp:posOffset>270520</wp:posOffset>
                  </wp:positionV>
                  <wp:extent cx="1675765" cy="899160"/>
                  <wp:effectExtent l="0" t="0" r="635" b="2540"/>
                  <wp:wrapNone/>
                  <wp:docPr id="6182" name="Imagen 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28A0092B-C50C-407E-A947-70E740481C1C}">
                                <a14:useLocalDpi xmlns:a14="http://schemas.microsoft.com/office/drawing/2010/main"/>
                              </a:ext>
                            </a:extLst>
                          </a:blip>
                          <a:stretch>
                            <a:fillRect/>
                          </a:stretch>
                        </pic:blipFill>
                        <pic:spPr>
                          <a:xfrm>
                            <a:off x="0" y="0"/>
                            <a:ext cx="1675765" cy="899160"/>
                          </a:xfrm>
                          <a:prstGeom prst="rect">
                            <a:avLst/>
                          </a:prstGeom>
                        </pic:spPr>
                      </pic:pic>
                    </a:graphicData>
                  </a:graphic>
                  <wp14:sizeRelH relativeFrom="page">
                    <wp14:pctWidth>0</wp14:pctWidth>
                  </wp14:sizeRelH>
                  <wp14:sizeRelV relativeFrom="page">
                    <wp14:pctHeight>0</wp14:pctHeight>
                  </wp14:sizeRelV>
                </wp:anchor>
              </w:drawing>
            </w:r>
            <w:r w:rsidR="00BA0B6E" w:rsidRPr="00EB0C60">
              <w:rPr>
                <w:b/>
                <w:noProof/>
              </w:rPr>
              <w:t>Teorema de Tales</w:t>
            </w:r>
            <w:r w:rsidR="00EB0C60">
              <w:rPr>
                <w:b/>
                <w:noProof/>
              </w:rPr>
              <w:t xml:space="preserve">. </w:t>
            </w:r>
            <w:r>
              <w:rPr>
                <w:noProof/>
              </w:rPr>
              <w:t>Si dos rectas son cortadas por varias paralelas, los segmentos que determinan son proporcionales.</w:t>
            </w:r>
          </w:p>
          <w:p w:rsidR="0061099C" w:rsidRDefault="0061099C" w:rsidP="0069098E">
            <w:pPr>
              <w:jc w:val="both"/>
              <w:rPr>
                <w:noProof/>
              </w:rPr>
            </w:pPr>
          </w:p>
          <w:p w:rsidR="0061099C" w:rsidRDefault="0061099C" w:rsidP="0069098E">
            <w:pPr>
              <w:jc w:val="both"/>
              <w:rPr>
                <w:noProof/>
              </w:rPr>
            </w:pPr>
            <w:r>
              <w:rPr>
                <w:noProof/>
              </w:rPr>
              <w:t xml:space="preserve">                                               </w:t>
            </w:r>
            <m:oMath>
              <m:f>
                <m:fPr>
                  <m:ctrlPr>
                    <w:rPr>
                      <w:rFonts w:ascii="Cambria Math" w:hAnsi="Cambria Math"/>
                      <w:i/>
                      <w:noProof/>
                      <w:sz w:val="32"/>
                    </w:rPr>
                  </m:ctrlPr>
                </m:fPr>
                <m:num>
                  <m:acc>
                    <m:accPr>
                      <m:chr m:val="̅"/>
                      <m:ctrlPr>
                        <w:rPr>
                          <w:rFonts w:ascii="Cambria Math" w:hAnsi="Cambria Math"/>
                          <w:i/>
                          <w:noProof/>
                          <w:sz w:val="32"/>
                        </w:rPr>
                      </m:ctrlPr>
                    </m:accPr>
                    <m:e>
                      <m:r>
                        <w:rPr>
                          <w:rFonts w:ascii="Cambria Math" w:hAnsi="Cambria Math"/>
                          <w:noProof/>
                          <w:sz w:val="32"/>
                        </w:rPr>
                        <m:t>AB</m:t>
                      </m:r>
                    </m:e>
                  </m:acc>
                </m:num>
                <m:den>
                  <m:acc>
                    <m:accPr>
                      <m:chr m:val="̅"/>
                      <m:ctrlPr>
                        <w:rPr>
                          <w:rFonts w:ascii="Cambria Math" w:hAnsi="Cambria Math"/>
                          <w:i/>
                          <w:noProof/>
                          <w:sz w:val="32"/>
                        </w:rPr>
                      </m:ctrlPr>
                    </m:accPr>
                    <m:e>
                      <m:r>
                        <w:rPr>
                          <w:rFonts w:ascii="Cambria Math" w:hAnsi="Cambria Math"/>
                          <w:noProof/>
                          <w:sz w:val="32"/>
                        </w:rPr>
                        <m:t>A´B´</m:t>
                      </m:r>
                    </m:e>
                  </m:acc>
                </m:den>
              </m:f>
              <m:r>
                <w:rPr>
                  <w:rFonts w:ascii="Cambria Math" w:hAnsi="Cambria Math"/>
                  <w:noProof/>
                  <w:sz w:val="32"/>
                </w:rPr>
                <m:t>=</m:t>
              </m:r>
              <m:r>
                <m:rPr>
                  <m:sty m:val="p"/>
                </m:rPr>
                <w:rPr>
                  <w:rFonts w:ascii="Cambria Math" w:hAnsi="Cambria Math"/>
                  <w:noProof/>
                  <w:sz w:val="32"/>
                </w:rPr>
                <m:t xml:space="preserve"> </m:t>
              </m:r>
              <m:f>
                <m:fPr>
                  <m:ctrlPr>
                    <w:rPr>
                      <w:rFonts w:ascii="Cambria Math" w:hAnsi="Cambria Math"/>
                      <w:i/>
                      <w:noProof/>
                      <w:sz w:val="32"/>
                    </w:rPr>
                  </m:ctrlPr>
                </m:fPr>
                <m:num>
                  <m:acc>
                    <m:accPr>
                      <m:chr m:val="̅"/>
                      <m:ctrlPr>
                        <w:rPr>
                          <w:rFonts w:ascii="Cambria Math" w:hAnsi="Cambria Math"/>
                          <w:i/>
                          <w:noProof/>
                          <w:sz w:val="32"/>
                        </w:rPr>
                      </m:ctrlPr>
                    </m:accPr>
                    <m:e>
                      <m:r>
                        <w:rPr>
                          <w:rFonts w:ascii="Cambria Math" w:hAnsi="Cambria Math"/>
                          <w:noProof/>
                          <w:sz w:val="32"/>
                        </w:rPr>
                        <m:t>BC</m:t>
                      </m:r>
                    </m:e>
                  </m:acc>
                </m:num>
                <m:den>
                  <m:acc>
                    <m:accPr>
                      <m:chr m:val="̅"/>
                      <m:ctrlPr>
                        <w:rPr>
                          <w:rFonts w:ascii="Cambria Math" w:hAnsi="Cambria Math"/>
                          <w:i/>
                          <w:noProof/>
                          <w:sz w:val="32"/>
                        </w:rPr>
                      </m:ctrlPr>
                    </m:accPr>
                    <m:e>
                      <m:r>
                        <w:rPr>
                          <w:rFonts w:ascii="Cambria Math" w:hAnsi="Cambria Math"/>
                          <w:noProof/>
                          <w:sz w:val="32"/>
                        </w:rPr>
                        <m:t>B´C´</m:t>
                      </m:r>
                    </m:e>
                  </m:acc>
                </m:den>
              </m:f>
            </m:oMath>
          </w:p>
          <w:p w:rsidR="0061099C" w:rsidRPr="0061099C" w:rsidRDefault="0061099C" w:rsidP="0069098E">
            <w:pPr>
              <w:jc w:val="both"/>
              <w:rPr>
                <w:noProof/>
              </w:rPr>
            </w:pPr>
          </w:p>
          <w:p w:rsidR="0061099C" w:rsidRPr="00CF585F" w:rsidRDefault="0061099C" w:rsidP="0061099C">
            <w:pPr>
              <w:jc w:val="both"/>
              <w:rPr>
                <w:noProof/>
              </w:rPr>
            </w:pPr>
            <w:r>
              <w:rPr>
                <w:noProof/>
              </w:rPr>
              <w:t xml:space="preserve"> </w:t>
            </w:r>
          </w:p>
        </w:tc>
      </w:tr>
    </w:tbl>
    <w:p w:rsidR="00BA0B6E" w:rsidRDefault="00BA0B6E"/>
    <w:tbl>
      <w:tblPr>
        <w:tblStyle w:val="Tablaconcuadrcula"/>
        <w:tblW w:w="10627" w:type="dxa"/>
        <w:tblLook w:val="04A0" w:firstRow="1" w:lastRow="0" w:firstColumn="1" w:lastColumn="0" w:noHBand="0" w:noVBand="1"/>
      </w:tblPr>
      <w:tblGrid>
        <w:gridCol w:w="7508"/>
        <w:gridCol w:w="3119"/>
      </w:tblGrid>
      <w:tr w:rsidR="0061099C" w:rsidTr="0061099C">
        <w:trPr>
          <w:trHeight w:val="296"/>
        </w:trPr>
        <w:tc>
          <w:tcPr>
            <w:tcW w:w="10627" w:type="dxa"/>
            <w:gridSpan w:val="2"/>
            <w:shd w:val="clear" w:color="auto" w:fill="FFE9FE"/>
          </w:tcPr>
          <w:p w:rsidR="0061099C" w:rsidRPr="0061099C" w:rsidRDefault="0061099C" w:rsidP="00BE6707">
            <w:pPr>
              <w:jc w:val="both"/>
              <w:rPr>
                <w:b/>
                <w:sz w:val="22"/>
                <w:u w:val="single"/>
              </w:rPr>
            </w:pPr>
            <w:r w:rsidRPr="0061099C">
              <w:rPr>
                <w:b/>
                <w:u w:val="single"/>
              </w:rPr>
              <w:t>Teorema de Pitágoras</w:t>
            </w:r>
          </w:p>
        </w:tc>
      </w:tr>
      <w:tr w:rsidR="008840BC" w:rsidTr="00E73A5C">
        <w:trPr>
          <w:trHeight w:val="378"/>
        </w:trPr>
        <w:tc>
          <w:tcPr>
            <w:tcW w:w="7508" w:type="dxa"/>
          </w:tcPr>
          <w:p w:rsidR="008840BC" w:rsidRDefault="008840BC" w:rsidP="00BE6707">
            <w:pPr>
              <w:jc w:val="both"/>
            </w:pPr>
            <w:r w:rsidRPr="0084677A">
              <w:rPr>
                <w:b/>
                <w:noProof/>
                <w:u w:val="single"/>
              </w:rPr>
              <w:drawing>
                <wp:anchor distT="0" distB="0" distL="114300" distR="114300" simplePos="0" relativeHeight="254671872" behindDoc="0" locked="0" layoutInCell="1" allowOverlap="1" wp14:anchorId="7C9750B7" wp14:editId="54007B42">
                  <wp:simplePos x="0" y="0"/>
                  <wp:positionH relativeFrom="column">
                    <wp:posOffset>3851021</wp:posOffset>
                  </wp:positionH>
                  <wp:positionV relativeFrom="paragraph">
                    <wp:posOffset>213106</wp:posOffset>
                  </wp:positionV>
                  <wp:extent cx="749808" cy="789211"/>
                  <wp:effectExtent l="0" t="0" r="0" b="0"/>
                  <wp:wrapNone/>
                  <wp:docPr id="63516" name="Imagen 6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extLst>
                              <a:ext uri="{28A0092B-C50C-407E-A947-70E740481C1C}">
                                <a14:useLocalDpi xmlns:a14="http://schemas.microsoft.com/office/drawing/2010/main"/>
                              </a:ext>
                            </a:extLst>
                          </a:blip>
                          <a:stretch>
                            <a:fillRect/>
                          </a:stretch>
                        </pic:blipFill>
                        <pic:spPr>
                          <a:xfrm>
                            <a:off x="0" y="0"/>
                            <a:ext cx="749808" cy="789211"/>
                          </a:xfrm>
                          <a:prstGeom prst="rect">
                            <a:avLst/>
                          </a:prstGeom>
                        </pic:spPr>
                      </pic:pic>
                    </a:graphicData>
                  </a:graphic>
                  <wp14:sizeRelH relativeFrom="page">
                    <wp14:pctWidth>0</wp14:pctWidth>
                  </wp14:sizeRelH>
                  <wp14:sizeRelV relativeFrom="page">
                    <wp14:pctHeight>0</wp14:pctHeight>
                  </wp14:sizeRelV>
                </wp:anchor>
              </w:drawing>
            </w:r>
            <w:r w:rsidRPr="0084677A">
              <w:rPr>
                <w:noProof/>
              </w:rPr>
              <w:drawing>
                <wp:anchor distT="0" distB="0" distL="114300" distR="114300" simplePos="0" relativeHeight="254672896" behindDoc="0" locked="0" layoutInCell="1" allowOverlap="1" wp14:anchorId="318579B4" wp14:editId="689AC95A">
                  <wp:simplePos x="0" y="0"/>
                  <wp:positionH relativeFrom="column">
                    <wp:posOffset>1692783</wp:posOffset>
                  </wp:positionH>
                  <wp:positionV relativeFrom="paragraph">
                    <wp:posOffset>305054</wp:posOffset>
                  </wp:positionV>
                  <wp:extent cx="821690" cy="699770"/>
                  <wp:effectExtent l="0" t="0" r="3810" b="0"/>
                  <wp:wrapNone/>
                  <wp:docPr id="63517" name="Imagen 6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extLst>
                              <a:ext uri="{28A0092B-C50C-407E-A947-70E740481C1C}">
                                <a14:useLocalDpi xmlns:a14="http://schemas.microsoft.com/office/drawing/2010/main"/>
                              </a:ext>
                            </a:extLst>
                          </a:blip>
                          <a:stretch>
                            <a:fillRect/>
                          </a:stretch>
                        </pic:blipFill>
                        <pic:spPr>
                          <a:xfrm>
                            <a:off x="0" y="0"/>
                            <a:ext cx="821690" cy="699770"/>
                          </a:xfrm>
                          <a:prstGeom prst="rect">
                            <a:avLst/>
                          </a:prstGeom>
                        </pic:spPr>
                      </pic:pic>
                    </a:graphicData>
                  </a:graphic>
                  <wp14:sizeRelH relativeFrom="page">
                    <wp14:pctWidth>0</wp14:pctWidth>
                  </wp14:sizeRelH>
                  <wp14:sizeRelV relativeFrom="page">
                    <wp14:pctHeight>0</wp14:pctHeight>
                  </wp14:sizeRelV>
                </wp:anchor>
              </w:drawing>
            </w:r>
            <w:r>
              <w:t xml:space="preserve">En un triángulo rectángulo, hipotenusa al cuadrado es igual a la suma de los cuadrados de los catetos.                                      </w:t>
            </w:r>
          </w:p>
          <w:p w:rsidR="008840BC" w:rsidRPr="007D6DD2" w:rsidRDefault="008840BC" w:rsidP="00BE6707">
            <w:pPr>
              <w:jc w:val="both"/>
              <w:rPr>
                <w:sz w:val="28"/>
              </w:rPr>
            </w:pPr>
            <w:r w:rsidRPr="0084677A">
              <w:rPr>
                <w:noProof/>
              </w:rPr>
              <w:drawing>
                <wp:anchor distT="0" distB="0" distL="114300" distR="114300" simplePos="0" relativeHeight="254673920" behindDoc="0" locked="0" layoutInCell="1" allowOverlap="1" wp14:anchorId="152B6F2B" wp14:editId="3E54868F">
                  <wp:simplePos x="0" y="0"/>
                  <wp:positionH relativeFrom="column">
                    <wp:posOffset>26327</wp:posOffset>
                  </wp:positionH>
                  <wp:positionV relativeFrom="paragraph">
                    <wp:posOffset>119761</wp:posOffset>
                  </wp:positionV>
                  <wp:extent cx="1316736" cy="319538"/>
                  <wp:effectExtent l="152400" t="152400" r="347345" b="340995"/>
                  <wp:wrapNone/>
                  <wp:docPr id="635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1316736" cy="31953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 xml:space="preserve">                                                                    </w:t>
            </w:r>
            <w:r w:rsidRPr="007D6DD2">
              <w:rPr>
                <w:sz w:val="28"/>
              </w:rPr>
              <w:t xml:space="preserve"> </w:t>
            </w:r>
            <m:oMath>
              <m:r>
                <w:rPr>
                  <w:rFonts w:ascii="Cambria Math" w:hAnsi="Cambria Math"/>
                  <w:sz w:val="28"/>
                </w:rPr>
                <m:t>a=</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rsidR="008840BC" w:rsidRPr="007D6DD2" w:rsidRDefault="008840BC" w:rsidP="00BE6707">
            <w:pPr>
              <w:jc w:val="both"/>
              <w:rPr>
                <w:sz w:val="28"/>
              </w:rPr>
            </w:pPr>
            <w:r w:rsidRPr="007D6DD2">
              <w:rPr>
                <w:sz w:val="28"/>
              </w:rPr>
              <w:t xml:space="preserve"> </w:t>
            </w:r>
            <w:r>
              <w:rPr>
                <w:sz w:val="28"/>
              </w:rPr>
              <w:t xml:space="preserve">                                                   </w:t>
            </w:r>
            <w:r w:rsidRPr="007D6DD2">
              <w:rPr>
                <w:sz w:val="28"/>
              </w:rPr>
              <w:t xml:space="preserve">       </w:t>
            </w:r>
            <m:oMath>
              <m:r>
                <w:rPr>
                  <w:rFonts w:ascii="Cambria Math" w:hAnsi="Cambria Math"/>
                  <w:sz w:val="28"/>
                </w:rPr>
                <m:t>b=</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rsidR="008840BC" w:rsidRPr="0084677A" w:rsidRDefault="008840BC" w:rsidP="00BE6707">
            <w:pPr>
              <w:spacing w:after="120"/>
              <w:jc w:val="both"/>
            </w:pPr>
            <w:r w:rsidRPr="007D6DD2">
              <w:rPr>
                <w:sz w:val="28"/>
              </w:rPr>
              <w:t xml:space="preserve">        </w:t>
            </w:r>
            <w:r>
              <w:rPr>
                <w:sz w:val="28"/>
              </w:rPr>
              <w:t xml:space="preserve">                                                   </w:t>
            </w:r>
            <m:oMath>
              <m:r>
                <w:rPr>
                  <w:rFonts w:ascii="Cambria Math" w:hAnsi="Cambria Math"/>
                  <w:sz w:val="28"/>
                </w:rPr>
                <m:t>c=</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e>
              </m:rad>
            </m:oMath>
          </w:p>
        </w:tc>
        <w:tc>
          <w:tcPr>
            <w:tcW w:w="3119" w:type="dxa"/>
          </w:tcPr>
          <w:p w:rsidR="008840BC" w:rsidRDefault="008840BC" w:rsidP="00BE6707">
            <w:pPr>
              <w:jc w:val="both"/>
              <w:rPr>
                <w:rFonts w:asciiTheme="minorHAnsi" w:hAnsiTheme="minorHAnsi"/>
                <w:sz w:val="22"/>
                <w:u w:val="single"/>
              </w:rPr>
            </w:pPr>
            <w:r w:rsidRPr="0014575F">
              <w:rPr>
                <w:rFonts w:asciiTheme="minorHAnsi" w:hAnsiTheme="minorHAnsi"/>
                <w:sz w:val="22"/>
                <w:u w:val="single"/>
              </w:rPr>
              <w:t>Criterio clasificación triángulos</w:t>
            </w:r>
          </w:p>
          <w:p w:rsidR="008840BC" w:rsidRDefault="008840BC" w:rsidP="00BE6707">
            <w:pPr>
              <w:jc w:val="both"/>
              <w:rPr>
                <w:rFonts w:asciiTheme="minorHAnsi" w:hAnsiTheme="minorHAnsi"/>
              </w:rPr>
            </w:pPr>
            <w:r>
              <w:rPr>
                <w:rFonts w:asciiTheme="minorHAnsi" w:hAnsiTheme="minorHAnsi"/>
              </w:rPr>
              <w:t>Triángulo acutángulo</w:t>
            </w:r>
          </w:p>
          <w:p w:rsidR="008840BC" w:rsidRDefault="008840BC" w:rsidP="00BE6707">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&lt;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rsidR="008840BC" w:rsidRDefault="008840BC" w:rsidP="00BE6707">
            <w:pPr>
              <w:jc w:val="both"/>
              <w:rPr>
                <w:rFonts w:asciiTheme="minorHAnsi" w:hAnsiTheme="minorHAnsi"/>
              </w:rPr>
            </w:pPr>
            <w:r>
              <w:rPr>
                <w:rFonts w:asciiTheme="minorHAnsi" w:hAnsiTheme="minorHAnsi"/>
              </w:rPr>
              <w:t>Triángulo rectángulo</w:t>
            </w:r>
          </w:p>
          <w:p w:rsidR="008840BC" w:rsidRDefault="008840BC" w:rsidP="00BE6707">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rsidR="008840BC" w:rsidRDefault="008840BC" w:rsidP="00BE6707">
            <w:pPr>
              <w:jc w:val="both"/>
              <w:rPr>
                <w:rFonts w:asciiTheme="minorHAnsi" w:hAnsiTheme="minorHAnsi"/>
              </w:rPr>
            </w:pPr>
            <w:r>
              <w:rPr>
                <w:rFonts w:asciiTheme="minorHAnsi" w:hAnsiTheme="minorHAnsi"/>
              </w:rPr>
              <w:t>Triángulo obtusángulo</w:t>
            </w:r>
          </w:p>
          <w:p w:rsidR="008840BC" w:rsidRPr="0014575F" w:rsidRDefault="008840BC" w:rsidP="00BE6707">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&gt;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tc>
      </w:tr>
    </w:tbl>
    <w:p w:rsidR="008840BC" w:rsidRDefault="008840BC" w:rsidP="008840BC"/>
    <w:tbl>
      <w:tblPr>
        <w:tblStyle w:val="Tablaconcuadrcula"/>
        <w:tblW w:w="0" w:type="auto"/>
        <w:tblLook w:val="04A0" w:firstRow="1" w:lastRow="0" w:firstColumn="1" w:lastColumn="0" w:noHBand="0" w:noVBand="1"/>
      </w:tblPr>
      <w:tblGrid>
        <w:gridCol w:w="3473"/>
        <w:gridCol w:w="3480"/>
        <w:gridCol w:w="3497"/>
      </w:tblGrid>
      <w:tr w:rsidR="008840BC" w:rsidTr="00BE6707">
        <w:tc>
          <w:tcPr>
            <w:tcW w:w="10450" w:type="dxa"/>
            <w:gridSpan w:val="3"/>
            <w:shd w:val="clear" w:color="auto" w:fill="FBE4D5" w:themeFill="accent2" w:themeFillTint="33"/>
          </w:tcPr>
          <w:p w:rsidR="008840BC" w:rsidRPr="00247310" w:rsidRDefault="008840BC" w:rsidP="00BE6707">
            <w:pPr>
              <w:jc w:val="both"/>
              <w:rPr>
                <w:b/>
              </w:rPr>
            </w:pPr>
            <w:r w:rsidRPr="00247310">
              <w:rPr>
                <w:b/>
              </w:rPr>
              <w:t>Perímetros y Áreas de figuras planas</w:t>
            </w:r>
          </w:p>
        </w:tc>
      </w:tr>
      <w:tr w:rsidR="008840BC" w:rsidTr="00BE6707">
        <w:trPr>
          <w:trHeight w:val="1900"/>
        </w:trPr>
        <w:tc>
          <w:tcPr>
            <w:tcW w:w="3473" w:type="dxa"/>
          </w:tcPr>
          <w:p w:rsidR="008840BC" w:rsidRPr="00BE668F" w:rsidRDefault="008840BC" w:rsidP="00BE6707">
            <w:pPr>
              <w:jc w:val="center"/>
              <w:rPr>
                <w:b/>
                <w:u w:val="single"/>
              </w:rPr>
            </w:pPr>
            <w:r w:rsidRPr="00BE668F">
              <w:rPr>
                <w:noProof/>
              </w:rPr>
              <w:drawing>
                <wp:anchor distT="0" distB="0" distL="114300" distR="114300" simplePos="0" relativeHeight="254642176" behindDoc="0" locked="0" layoutInCell="1" allowOverlap="1" wp14:anchorId="180F2158" wp14:editId="177EF4FA">
                  <wp:simplePos x="0" y="0"/>
                  <wp:positionH relativeFrom="column">
                    <wp:posOffset>36595</wp:posOffset>
                  </wp:positionH>
                  <wp:positionV relativeFrom="paragraph">
                    <wp:posOffset>186690</wp:posOffset>
                  </wp:positionV>
                  <wp:extent cx="1007897" cy="999133"/>
                  <wp:effectExtent l="0" t="0" r="0" b="0"/>
                  <wp:wrapTight wrapText="bothSides">
                    <wp:wrapPolygon edited="0">
                      <wp:start x="0" y="0"/>
                      <wp:lineTo x="0" y="20872"/>
                      <wp:lineTo x="21233" y="20872"/>
                      <wp:lineTo x="21233" y="0"/>
                      <wp:lineTo x="0" y="0"/>
                    </wp:wrapPolygon>
                  </wp:wrapTight>
                  <wp:docPr id="63519" name="Imagen 6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a:ext>
                            </a:extLst>
                          </a:blip>
                          <a:stretch>
                            <a:fillRect/>
                          </a:stretch>
                        </pic:blipFill>
                        <pic:spPr>
                          <a:xfrm>
                            <a:off x="0" y="0"/>
                            <a:ext cx="1007897" cy="999133"/>
                          </a:xfrm>
                          <a:prstGeom prst="rect">
                            <a:avLst/>
                          </a:prstGeom>
                        </pic:spPr>
                      </pic:pic>
                    </a:graphicData>
                  </a:graphic>
                  <wp14:sizeRelH relativeFrom="page">
                    <wp14:pctWidth>0</wp14:pctWidth>
                  </wp14:sizeRelH>
                  <wp14:sizeRelV relativeFrom="page">
                    <wp14:pctHeight>0</wp14:pctHeight>
                  </wp14:sizeRelV>
                </wp:anchor>
              </w:drawing>
            </w:r>
            <w:r w:rsidRPr="00BE668F">
              <w:rPr>
                <w:b/>
                <w:u w:val="single"/>
              </w:rPr>
              <w:t>CUADRADO</w:t>
            </w:r>
          </w:p>
          <w:p w:rsidR="008840BC" w:rsidRDefault="008840BC" w:rsidP="00BE6707">
            <w:pPr>
              <w:jc w:val="both"/>
            </w:pPr>
          </w:p>
          <w:p w:rsidR="008840BC" w:rsidRPr="00BE668F" w:rsidRDefault="008840BC" w:rsidP="00BE6707">
            <w:pPr>
              <w:jc w:val="both"/>
              <w:rPr>
                <w:sz w:val="28"/>
              </w:rPr>
            </w:pPr>
            <w:r w:rsidRPr="00BE668F">
              <w:rPr>
                <w:sz w:val="28"/>
              </w:rPr>
              <w:t>P = 4l</w:t>
            </w:r>
          </w:p>
          <w:p w:rsidR="008840BC" w:rsidRPr="00BE668F" w:rsidRDefault="008840BC" w:rsidP="00BE6707">
            <w:pPr>
              <w:jc w:val="both"/>
            </w:pPr>
            <w:r>
              <w:rPr>
                <w:sz w:val="28"/>
              </w:rPr>
              <w:t xml:space="preserve">Área </w:t>
            </w:r>
            <w:r w:rsidRPr="00BE668F">
              <w:rPr>
                <w:sz w:val="28"/>
              </w:rPr>
              <w:t>= l</w:t>
            </w:r>
            <w:r w:rsidRPr="00BE668F">
              <w:rPr>
                <w:sz w:val="28"/>
                <w:vertAlign w:val="superscript"/>
              </w:rPr>
              <w:t>2</w:t>
            </w:r>
          </w:p>
        </w:tc>
        <w:tc>
          <w:tcPr>
            <w:tcW w:w="3480" w:type="dxa"/>
          </w:tcPr>
          <w:p w:rsidR="008840BC" w:rsidRPr="00BE668F" w:rsidRDefault="008840BC" w:rsidP="00BE6707">
            <w:pPr>
              <w:jc w:val="center"/>
              <w:rPr>
                <w:b/>
                <w:u w:val="single"/>
              </w:rPr>
            </w:pPr>
            <w:r>
              <w:rPr>
                <w:b/>
                <w:u w:val="single"/>
              </w:rPr>
              <w:t>RECTÁNGULO</w:t>
            </w:r>
          </w:p>
          <w:p w:rsidR="008840BC" w:rsidRDefault="008840BC" w:rsidP="00BE6707">
            <w:pPr>
              <w:jc w:val="both"/>
            </w:pPr>
            <w:r w:rsidRPr="004A0520">
              <w:rPr>
                <w:noProof/>
              </w:rPr>
              <w:drawing>
                <wp:anchor distT="0" distB="0" distL="114300" distR="114300" simplePos="0" relativeHeight="254643200" behindDoc="0" locked="0" layoutInCell="1" allowOverlap="1" wp14:anchorId="7C88E3A6" wp14:editId="2A92466D">
                  <wp:simplePos x="0" y="0"/>
                  <wp:positionH relativeFrom="column">
                    <wp:posOffset>-14605</wp:posOffset>
                  </wp:positionH>
                  <wp:positionV relativeFrom="paragraph">
                    <wp:posOffset>86360</wp:posOffset>
                  </wp:positionV>
                  <wp:extent cx="1171575" cy="868680"/>
                  <wp:effectExtent l="0" t="0" r="0" b="0"/>
                  <wp:wrapTight wrapText="bothSides">
                    <wp:wrapPolygon edited="0">
                      <wp:start x="0" y="0"/>
                      <wp:lineTo x="0" y="20842"/>
                      <wp:lineTo x="21073" y="20842"/>
                      <wp:lineTo x="21073" y="0"/>
                      <wp:lineTo x="0" y="0"/>
                    </wp:wrapPolygon>
                  </wp:wrapTight>
                  <wp:docPr id="63520" name="Imagen 6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extLst>
                              <a:ext uri="{28A0092B-C50C-407E-A947-70E740481C1C}">
                                <a14:useLocalDpi xmlns:a14="http://schemas.microsoft.com/office/drawing/2010/main"/>
                              </a:ext>
                            </a:extLst>
                          </a:blip>
                          <a:stretch>
                            <a:fillRect/>
                          </a:stretch>
                        </pic:blipFill>
                        <pic:spPr>
                          <a:xfrm>
                            <a:off x="0" y="0"/>
                            <a:ext cx="1171575" cy="868680"/>
                          </a:xfrm>
                          <a:prstGeom prst="rect">
                            <a:avLst/>
                          </a:prstGeom>
                        </pic:spPr>
                      </pic:pic>
                    </a:graphicData>
                  </a:graphic>
                  <wp14:sizeRelH relativeFrom="page">
                    <wp14:pctWidth>0</wp14:pctWidth>
                  </wp14:sizeRelH>
                  <wp14:sizeRelV relativeFrom="page">
                    <wp14:pctHeight>0</wp14:pctHeight>
                  </wp14:sizeRelV>
                </wp:anchor>
              </w:drawing>
            </w:r>
          </w:p>
          <w:p w:rsidR="008840BC" w:rsidRPr="00BE668F" w:rsidRDefault="008840BC" w:rsidP="00BE6707">
            <w:pPr>
              <w:jc w:val="both"/>
              <w:rPr>
                <w:sz w:val="28"/>
              </w:rPr>
            </w:pPr>
            <w:r w:rsidRPr="00BE668F">
              <w:rPr>
                <w:sz w:val="28"/>
              </w:rPr>
              <w:t>P</w:t>
            </w:r>
            <w:r>
              <w:rPr>
                <w:sz w:val="28"/>
              </w:rPr>
              <w:t xml:space="preserve"> = 2b+2h</w:t>
            </w:r>
          </w:p>
          <w:p w:rsidR="008840BC" w:rsidRDefault="008840BC" w:rsidP="00BE6707">
            <w:pPr>
              <w:jc w:val="both"/>
            </w:pPr>
            <w:r>
              <w:rPr>
                <w:sz w:val="28"/>
              </w:rPr>
              <w:t>Área =b</w:t>
            </w:r>
            <w:r>
              <w:rPr>
                <w:sz w:val="28"/>
              </w:rPr>
              <w:sym w:font="Symbol" w:char="F0D7"/>
            </w:r>
            <w:r>
              <w:rPr>
                <w:sz w:val="28"/>
              </w:rPr>
              <w:t>h</w:t>
            </w:r>
          </w:p>
        </w:tc>
        <w:tc>
          <w:tcPr>
            <w:tcW w:w="3497" w:type="dxa"/>
          </w:tcPr>
          <w:p w:rsidR="008840BC" w:rsidRPr="00BE668F" w:rsidRDefault="008840BC" w:rsidP="00BE6707">
            <w:pPr>
              <w:jc w:val="center"/>
              <w:rPr>
                <w:b/>
                <w:u w:val="single"/>
              </w:rPr>
            </w:pPr>
            <w:r>
              <w:rPr>
                <w:b/>
                <w:u w:val="single"/>
              </w:rPr>
              <w:t>PARALELOGRAMO</w:t>
            </w:r>
          </w:p>
          <w:p w:rsidR="008840BC" w:rsidRDefault="008840BC" w:rsidP="00BE6707">
            <w:pPr>
              <w:jc w:val="both"/>
            </w:pPr>
            <w:r w:rsidRPr="001D2154">
              <w:rPr>
                <w:noProof/>
              </w:rPr>
              <w:drawing>
                <wp:anchor distT="0" distB="0" distL="114300" distR="114300" simplePos="0" relativeHeight="254644224" behindDoc="0" locked="0" layoutInCell="1" allowOverlap="1" wp14:anchorId="48A48576" wp14:editId="6AA0CCBE">
                  <wp:simplePos x="0" y="0"/>
                  <wp:positionH relativeFrom="column">
                    <wp:posOffset>36195</wp:posOffset>
                  </wp:positionH>
                  <wp:positionV relativeFrom="paragraph">
                    <wp:posOffset>90170</wp:posOffset>
                  </wp:positionV>
                  <wp:extent cx="1195705" cy="770255"/>
                  <wp:effectExtent l="0" t="0" r="0" b="0"/>
                  <wp:wrapTight wrapText="bothSides">
                    <wp:wrapPolygon edited="0">
                      <wp:start x="0" y="0"/>
                      <wp:lineTo x="0" y="20656"/>
                      <wp:lineTo x="21107" y="20656"/>
                      <wp:lineTo x="21107" y="0"/>
                      <wp:lineTo x="0" y="0"/>
                    </wp:wrapPolygon>
                  </wp:wrapTight>
                  <wp:docPr id="63521" name="Imagen 6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a:ext>
                            </a:extLst>
                          </a:blip>
                          <a:stretch>
                            <a:fillRect/>
                          </a:stretch>
                        </pic:blipFill>
                        <pic:spPr>
                          <a:xfrm>
                            <a:off x="0" y="0"/>
                            <a:ext cx="1195705" cy="770255"/>
                          </a:xfrm>
                          <a:prstGeom prst="rect">
                            <a:avLst/>
                          </a:prstGeom>
                        </pic:spPr>
                      </pic:pic>
                    </a:graphicData>
                  </a:graphic>
                  <wp14:sizeRelH relativeFrom="page">
                    <wp14:pctWidth>0</wp14:pctWidth>
                  </wp14:sizeRelH>
                  <wp14:sizeRelV relativeFrom="page">
                    <wp14:pctHeight>0</wp14:pctHeight>
                  </wp14:sizeRelV>
                </wp:anchor>
              </w:drawing>
            </w:r>
          </w:p>
          <w:p w:rsidR="008840BC" w:rsidRPr="00BE668F" w:rsidRDefault="008840BC" w:rsidP="00BE6707">
            <w:pPr>
              <w:jc w:val="both"/>
              <w:rPr>
                <w:sz w:val="28"/>
              </w:rPr>
            </w:pPr>
            <w:r w:rsidRPr="00BE668F">
              <w:rPr>
                <w:sz w:val="28"/>
              </w:rPr>
              <w:t>P</w:t>
            </w:r>
            <w:r>
              <w:rPr>
                <w:sz w:val="28"/>
              </w:rPr>
              <w:t>=</w:t>
            </w:r>
            <w:r w:rsidRPr="001E6164">
              <w:rPr>
                <w:sz w:val="18"/>
              </w:rPr>
              <w:t>Suma Lados</w:t>
            </w:r>
          </w:p>
          <w:p w:rsidR="008840BC" w:rsidRDefault="008840BC" w:rsidP="00BE6707">
            <w:pPr>
              <w:jc w:val="both"/>
            </w:pPr>
            <w:r>
              <w:rPr>
                <w:sz w:val="28"/>
              </w:rPr>
              <w:t>Área</w:t>
            </w:r>
            <w:r w:rsidRPr="00BE668F">
              <w:rPr>
                <w:sz w:val="28"/>
              </w:rPr>
              <w:t>=</w:t>
            </w:r>
            <w:r>
              <w:rPr>
                <w:sz w:val="28"/>
              </w:rPr>
              <w:t xml:space="preserve"> b</w:t>
            </w:r>
            <w:r>
              <w:rPr>
                <w:sz w:val="28"/>
              </w:rPr>
              <w:sym w:font="Symbol" w:char="F0D7"/>
            </w:r>
            <w:r>
              <w:rPr>
                <w:sz w:val="28"/>
              </w:rPr>
              <w:t>h</w:t>
            </w:r>
          </w:p>
        </w:tc>
      </w:tr>
      <w:tr w:rsidR="008840BC" w:rsidTr="00BE6707">
        <w:tc>
          <w:tcPr>
            <w:tcW w:w="3473" w:type="dxa"/>
          </w:tcPr>
          <w:p w:rsidR="008840BC" w:rsidRPr="00BE668F" w:rsidRDefault="008840BC" w:rsidP="00BE6707">
            <w:pPr>
              <w:jc w:val="center"/>
            </w:pPr>
            <w:r w:rsidRPr="001D2154">
              <w:rPr>
                <w:noProof/>
              </w:rPr>
              <w:drawing>
                <wp:anchor distT="0" distB="0" distL="114300" distR="114300" simplePos="0" relativeHeight="254645248" behindDoc="1" locked="0" layoutInCell="1" allowOverlap="1" wp14:anchorId="35DB7CCD" wp14:editId="404F8DE7">
                  <wp:simplePos x="0" y="0"/>
                  <wp:positionH relativeFrom="column">
                    <wp:posOffset>77470</wp:posOffset>
                  </wp:positionH>
                  <wp:positionV relativeFrom="paragraph">
                    <wp:posOffset>203835</wp:posOffset>
                  </wp:positionV>
                  <wp:extent cx="1034415" cy="70104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extLst>
                              <a:ext uri="{28A0092B-C50C-407E-A947-70E740481C1C}">
                                <a14:useLocalDpi xmlns:a14="http://schemas.microsoft.com/office/drawing/2010/main"/>
                              </a:ext>
                            </a:extLst>
                          </a:blip>
                          <a:stretch>
                            <a:fillRect/>
                          </a:stretch>
                        </pic:blipFill>
                        <pic:spPr>
                          <a:xfrm>
                            <a:off x="0" y="0"/>
                            <a:ext cx="1034415" cy="701040"/>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la altura)</w:t>
            </w:r>
          </w:p>
          <w:p w:rsidR="008840BC" w:rsidRPr="00BE668F" w:rsidRDefault="008840BC" w:rsidP="00BE6707">
            <w:pPr>
              <w:jc w:val="both"/>
              <w:rPr>
                <w:sz w:val="28"/>
              </w:rPr>
            </w:pPr>
            <w:r>
              <w:rPr>
                <w:sz w:val="28"/>
              </w:rPr>
              <w:t xml:space="preserve">                       </w:t>
            </w:r>
            <w:r w:rsidRPr="00BE668F">
              <w:rPr>
                <w:sz w:val="28"/>
              </w:rPr>
              <w:t>P</w:t>
            </w:r>
            <w:r>
              <w:rPr>
                <w:sz w:val="28"/>
              </w:rPr>
              <w:t>=</w:t>
            </w:r>
            <w:r w:rsidRPr="001E6164">
              <w:t>Suma Lados</w:t>
            </w:r>
          </w:p>
          <w:p w:rsidR="008840BC" w:rsidRDefault="008840BC" w:rsidP="00BE6707">
            <w:pPr>
              <w:jc w:val="both"/>
            </w:pPr>
            <w:r>
              <w:rPr>
                <w:sz w:val="28"/>
              </w:rPr>
              <w:t xml:space="preserve">                      Área</w:t>
            </w:r>
            <w:r w:rsidRPr="00BE668F">
              <w:rPr>
                <w:sz w:val="28"/>
              </w:rPr>
              <w:t>=</w:t>
            </w:r>
            <w:r>
              <w:rPr>
                <w:sz w:val="28"/>
              </w:rPr>
              <w:t xml:space="preserve"> b</w:t>
            </w:r>
            <w:r>
              <w:rPr>
                <w:sz w:val="28"/>
              </w:rPr>
              <w:sym w:font="Symbol" w:char="F0D7"/>
            </w:r>
            <w:r>
              <w:rPr>
                <w:sz w:val="28"/>
              </w:rPr>
              <w:t>h/2</w:t>
            </w:r>
          </w:p>
        </w:tc>
        <w:tc>
          <w:tcPr>
            <w:tcW w:w="3480" w:type="dxa"/>
          </w:tcPr>
          <w:p w:rsidR="008840BC" w:rsidRPr="00BE668F" w:rsidRDefault="008840BC" w:rsidP="00BE6707">
            <w:pPr>
              <w:jc w:val="center"/>
            </w:pPr>
            <w:r w:rsidRPr="001D2154">
              <w:rPr>
                <w:noProof/>
                <w:lang w:val="es-ES_tradnl"/>
              </w:rPr>
              <w:drawing>
                <wp:anchor distT="0" distB="0" distL="114300" distR="114300" simplePos="0" relativeHeight="254650368" behindDoc="1" locked="0" layoutInCell="1" allowOverlap="1" wp14:anchorId="4703B10E" wp14:editId="73AC53A1">
                  <wp:simplePos x="0" y="0"/>
                  <wp:positionH relativeFrom="column">
                    <wp:posOffset>-41373</wp:posOffset>
                  </wp:positionH>
                  <wp:positionV relativeFrom="paragraph">
                    <wp:posOffset>172085</wp:posOffset>
                  </wp:positionV>
                  <wp:extent cx="1003300" cy="709295"/>
                  <wp:effectExtent l="0" t="0" r="0" b="1905"/>
                  <wp:wrapNone/>
                  <wp:docPr id="63523" name="Imagen 6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76">
                            <a:extLst>
                              <a:ext uri="{28A0092B-C50C-407E-A947-70E740481C1C}">
                                <a14:useLocalDpi xmlns:a14="http://schemas.microsoft.com/office/drawing/2010/main"/>
                              </a:ext>
                            </a:extLst>
                          </a:blip>
                          <a:srcRect/>
                          <a:stretch>
                            <a:fillRect/>
                          </a:stretch>
                        </pic:blipFill>
                        <pic:spPr bwMode="auto">
                          <a:xfrm>
                            <a:off x="0" y="0"/>
                            <a:ext cx="1003300" cy="70929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C17D9E">
              <w:rPr>
                <w:noProof/>
              </w:rPr>
              <w:drawing>
                <wp:anchor distT="0" distB="0" distL="114300" distR="114300" simplePos="0" relativeHeight="254653440" behindDoc="0" locked="0" layoutInCell="1" allowOverlap="1" wp14:anchorId="351136C2" wp14:editId="706E8046">
                  <wp:simplePos x="0" y="0"/>
                  <wp:positionH relativeFrom="column">
                    <wp:posOffset>829359</wp:posOffset>
                  </wp:positionH>
                  <wp:positionV relativeFrom="paragraph">
                    <wp:posOffset>166126</wp:posOffset>
                  </wp:positionV>
                  <wp:extent cx="1259840" cy="253365"/>
                  <wp:effectExtent l="0" t="0" r="0" b="0"/>
                  <wp:wrapNone/>
                  <wp:docPr id="63522" name="Imagen 6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extLst>
                              <a:ext uri="{28A0092B-C50C-407E-A947-70E740481C1C}">
                                <a14:useLocalDpi xmlns:a14="http://schemas.microsoft.com/office/drawing/2010/main"/>
                              </a:ext>
                            </a:extLst>
                          </a:blip>
                          <a:stretch>
                            <a:fillRect/>
                          </a:stretch>
                        </pic:blipFill>
                        <pic:spPr>
                          <a:xfrm>
                            <a:off x="0" y="0"/>
                            <a:ext cx="1259840" cy="253365"/>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los 3 lados)</w:t>
            </w:r>
          </w:p>
          <w:p w:rsidR="008840BC" w:rsidRDefault="008840BC" w:rsidP="00BE6707">
            <w:pPr>
              <w:spacing w:before="40"/>
              <w:jc w:val="both"/>
            </w:pPr>
            <w:r>
              <w:t xml:space="preserve">                A=</w:t>
            </w:r>
            <w:r>
              <w:rPr>
                <w:noProof/>
                <w:lang w:val="es-ES_tradnl"/>
              </w:rPr>
              <w:t xml:space="preserve"> </w:t>
            </w:r>
            <w:r>
              <w:t xml:space="preserve">             </w:t>
            </w:r>
          </w:p>
          <w:p w:rsidR="008840BC" w:rsidRDefault="008840BC" w:rsidP="00BE6707">
            <w:pPr>
              <w:jc w:val="both"/>
            </w:pPr>
            <w:r>
              <w:t xml:space="preserve">                        s=(a+b+c)/2</w:t>
            </w:r>
          </w:p>
          <w:p w:rsidR="008840BC" w:rsidRPr="00BE3A35" w:rsidRDefault="008840BC" w:rsidP="00BE6707">
            <w:pPr>
              <w:jc w:val="both"/>
              <w:rPr>
                <w:u w:val="single"/>
              </w:rPr>
            </w:pPr>
            <w:r w:rsidRPr="00C17D9E">
              <w:t xml:space="preserve">                     </w:t>
            </w:r>
            <w:r>
              <w:t xml:space="preserve">    </w:t>
            </w:r>
            <w:r w:rsidRPr="00BE3A35">
              <w:rPr>
                <w:u w:val="single"/>
              </w:rPr>
              <w:t>Fórmula de Herón</w:t>
            </w:r>
          </w:p>
        </w:tc>
        <w:tc>
          <w:tcPr>
            <w:tcW w:w="3497" w:type="dxa"/>
          </w:tcPr>
          <w:p w:rsidR="008840BC" w:rsidRPr="00BE668F" w:rsidRDefault="008840BC" w:rsidP="00BE6707">
            <w:r w:rsidRPr="006F7BE9">
              <w:rPr>
                <w:noProof/>
              </w:rPr>
              <w:drawing>
                <wp:anchor distT="0" distB="0" distL="114300" distR="114300" simplePos="0" relativeHeight="254649344" behindDoc="0" locked="0" layoutInCell="1" allowOverlap="1" wp14:anchorId="5A3BE86D" wp14:editId="4750861F">
                  <wp:simplePos x="0" y="0"/>
                  <wp:positionH relativeFrom="column">
                    <wp:posOffset>5080</wp:posOffset>
                  </wp:positionH>
                  <wp:positionV relativeFrom="paragraph">
                    <wp:posOffset>42008</wp:posOffset>
                  </wp:positionV>
                  <wp:extent cx="668020" cy="839470"/>
                  <wp:effectExtent l="0" t="0" r="5080" b="0"/>
                  <wp:wrapTight wrapText="bothSides">
                    <wp:wrapPolygon edited="0">
                      <wp:start x="0" y="0"/>
                      <wp:lineTo x="0" y="21241"/>
                      <wp:lineTo x="21354" y="21241"/>
                      <wp:lineTo x="21354" y="0"/>
                      <wp:lineTo x="0" y="0"/>
                    </wp:wrapPolygon>
                  </wp:wrapTight>
                  <wp:docPr id="63524" name="Imagen 6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a:ext>
                            </a:extLst>
                          </a:blip>
                          <a:stretch>
                            <a:fillRect/>
                          </a:stretch>
                        </pic:blipFill>
                        <pic:spPr>
                          <a:xfrm>
                            <a:off x="0" y="0"/>
                            <a:ext cx="668020" cy="839470"/>
                          </a:xfrm>
                          <a:prstGeom prst="rect">
                            <a:avLst/>
                          </a:prstGeom>
                        </pic:spPr>
                      </pic:pic>
                    </a:graphicData>
                  </a:graphic>
                  <wp14:sizeRelH relativeFrom="page">
                    <wp14:pctWidth>0</wp14:pctWidth>
                  </wp14:sizeRelH>
                  <wp14:sizeRelV relativeFrom="page">
                    <wp14:pctHeight>0</wp14:pctHeight>
                  </wp14:sizeRelV>
                </wp:anchor>
              </w:drawing>
            </w:r>
            <w:r>
              <w:rPr>
                <w:b/>
                <w:u w:val="single"/>
              </w:rPr>
              <w:t>ROMBO</w:t>
            </w:r>
          </w:p>
          <w:p w:rsidR="008840BC" w:rsidRPr="00BE668F" w:rsidRDefault="008840BC" w:rsidP="00BE6707">
            <w:pPr>
              <w:jc w:val="both"/>
              <w:rPr>
                <w:sz w:val="28"/>
              </w:rPr>
            </w:pPr>
            <w:r w:rsidRPr="00BE668F">
              <w:rPr>
                <w:sz w:val="28"/>
              </w:rPr>
              <w:t>P</w:t>
            </w:r>
            <w:r>
              <w:rPr>
                <w:sz w:val="28"/>
              </w:rPr>
              <w:t>=</w:t>
            </w:r>
            <w:r w:rsidRPr="001E6164">
              <w:t>Suma Lados</w:t>
            </w:r>
          </w:p>
          <w:p w:rsidR="008840BC" w:rsidRDefault="008840BC" w:rsidP="00BE6707">
            <w:pPr>
              <w:jc w:val="both"/>
              <w:rPr>
                <w:sz w:val="28"/>
              </w:rPr>
            </w:pPr>
            <w:r>
              <w:rPr>
                <w:sz w:val="28"/>
              </w:rPr>
              <w:t>Área</w:t>
            </w:r>
            <w:r w:rsidRPr="00BE668F">
              <w:rPr>
                <w:sz w:val="28"/>
              </w:rPr>
              <w:t>=</w:t>
            </w:r>
            <w:r>
              <w:rPr>
                <w:sz w:val="28"/>
              </w:rPr>
              <w:t xml:space="preserve"> D</w:t>
            </w:r>
            <w:r>
              <w:rPr>
                <w:sz w:val="28"/>
              </w:rPr>
              <w:sym w:font="Symbol" w:char="F0D7"/>
            </w:r>
            <w:r>
              <w:rPr>
                <w:sz w:val="28"/>
              </w:rPr>
              <w:t>d/2</w:t>
            </w:r>
          </w:p>
          <w:p w:rsidR="008840BC" w:rsidRDefault="008840BC" w:rsidP="00BE6707">
            <w:pPr>
              <w:jc w:val="both"/>
            </w:pPr>
          </w:p>
          <w:p w:rsidR="008840BC" w:rsidRDefault="008840BC" w:rsidP="00BE6707">
            <w:pPr>
              <w:jc w:val="both"/>
            </w:pPr>
          </w:p>
        </w:tc>
      </w:tr>
      <w:tr w:rsidR="008840BC" w:rsidTr="00BE6707">
        <w:tc>
          <w:tcPr>
            <w:tcW w:w="3473" w:type="dxa"/>
          </w:tcPr>
          <w:p w:rsidR="008840BC" w:rsidRPr="00BE668F" w:rsidRDefault="008840BC" w:rsidP="00BE6707">
            <w:pPr>
              <w:jc w:val="center"/>
            </w:pPr>
            <w:r w:rsidRPr="006F7BE9">
              <w:rPr>
                <w:noProof/>
              </w:rPr>
              <w:drawing>
                <wp:anchor distT="0" distB="0" distL="114300" distR="114300" simplePos="0" relativeHeight="254647296" behindDoc="1" locked="0" layoutInCell="1" allowOverlap="1" wp14:anchorId="77363C02" wp14:editId="76A91661">
                  <wp:simplePos x="0" y="0"/>
                  <wp:positionH relativeFrom="column">
                    <wp:posOffset>2126078</wp:posOffset>
                  </wp:positionH>
                  <wp:positionV relativeFrom="paragraph">
                    <wp:posOffset>196850</wp:posOffset>
                  </wp:positionV>
                  <wp:extent cx="1198245" cy="966470"/>
                  <wp:effectExtent l="0" t="0" r="0" b="0"/>
                  <wp:wrapNone/>
                  <wp:docPr id="63526" name="Imagen 6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a:ext>
                            </a:extLst>
                          </a:blip>
                          <a:stretch>
                            <a:fillRect/>
                          </a:stretch>
                        </pic:blipFill>
                        <pic:spPr>
                          <a:xfrm>
                            <a:off x="0" y="0"/>
                            <a:ext cx="1198245" cy="966470"/>
                          </a:xfrm>
                          <a:prstGeom prst="rect">
                            <a:avLst/>
                          </a:prstGeom>
                        </pic:spPr>
                      </pic:pic>
                    </a:graphicData>
                  </a:graphic>
                  <wp14:sizeRelH relativeFrom="page">
                    <wp14:pctWidth>0</wp14:pctWidth>
                  </wp14:sizeRelH>
                  <wp14:sizeRelV relativeFrom="page">
                    <wp14:pctHeight>0</wp14:pctHeight>
                  </wp14:sizeRelV>
                </wp:anchor>
              </w:drawing>
            </w:r>
            <w:r w:rsidRPr="006F7BE9">
              <w:rPr>
                <w:noProof/>
              </w:rPr>
              <w:drawing>
                <wp:anchor distT="0" distB="0" distL="114300" distR="114300" simplePos="0" relativeHeight="254648320" behindDoc="1" locked="0" layoutInCell="1" allowOverlap="1" wp14:anchorId="4FCC789B" wp14:editId="723BA567">
                  <wp:simplePos x="0" y="0"/>
                  <wp:positionH relativeFrom="column">
                    <wp:posOffset>-27793</wp:posOffset>
                  </wp:positionH>
                  <wp:positionV relativeFrom="paragraph">
                    <wp:posOffset>173599</wp:posOffset>
                  </wp:positionV>
                  <wp:extent cx="1069291" cy="917190"/>
                  <wp:effectExtent l="0" t="0" r="0" b="0"/>
                  <wp:wrapNone/>
                  <wp:docPr id="63525" name="Imagen 6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cstate="print">
                            <a:extLst>
                              <a:ext uri="{28A0092B-C50C-407E-A947-70E740481C1C}">
                                <a14:useLocalDpi xmlns:a14="http://schemas.microsoft.com/office/drawing/2010/main"/>
                              </a:ext>
                            </a:extLst>
                          </a:blip>
                          <a:srcRect/>
                          <a:stretch/>
                        </pic:blipFill>
                        <pic:spPr bwMode="auto">
                          <a:xfrm>
                            <a:off x="0" y="0"/>
                            <a:ext cx="1069796" cy="9176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u w:val="single"/>
              </w:rPr>
              <w:t>TRAPECIO</w:t>
            </w:r>
          </w:p>
          <w:p w:rsidR="008840BC" w:rsidRDefault="008840BC" w:rsidP="00BE6707">
            <w:pPr>
              <w:jc w:val="both"/>
            </w:pPr>
          </w:p>
          <w:p w:rsidR="008840BC" w:rsidRPr="00BE668F" w:rsidRDefault="008840BC" w:rsidP="00BE6707">
            <w:pPr>
              <w:jc w:val="both"/>
              <w:rPr>
                <w:sz w:val="28"/>
              </w:rPr>
            </w:pPr>
            <w:r>
              <w:rPr>
                <w:sz w:val="28"/>
              </w:rPr>
              <w:t xml:space="preserve">                         </w:t>
            </w:r>
            <w:r w:rsidRPr="00BE668F">
              <w:rPr>
                <w:sz w:val="28"/>
              </w:rPr>
              <w:t>P</w:t>
            </w:r>
            <w:r>
              <w:rPr>
                <w:sz w:val="28"/>
              </w:rPr>
              <w:t>=</w:t>
            </w:r>
            <w:r w:rsidRPr="001E6164">
              <w:t>Suma Lados</w:t>
            </w:r>
          </w:p>
          <w:p w:rsidR="008840BC" w:rsidRDefault="008840BC" w:rsidP="00BE6707">
            <w:pPr>
              <w:jc w:val="both"/>
            </w:pPr>
            <w:r>
              <w:rPr>
                <w:sz w:val="28"/>
              </w:rPr>
              <w:t xml:space="preserve">                        A</w:t>
            </w:r>
            <w:r w:rsidRPr="00BE668F">
              <w:rPr>
                <w:sz w:val="28"/>
              </w:rPr>
              <w:t>=</w:t>
            </w:r>
            <w:r>
              <w:rPr>
                <w:sz w:val="28"/>
              </w:rPr>
              <w:t xml:space="preserve"> (B+b)</w:t>
            </w:r>
            <w:r>
              <w:rPr>
                <w:sz w:val="28"/>
              </w:rPr>
              <w:sym w:font="Symbol" w:char="F0D7"/>
            </w:r>
            <w:r>
              <w:rPr>
                <w:sz w:val="28"/>
              </w:rPr>
              <w:t>h/2</w:t>
            </w:r>
          </w:p>
        </w:tc>
        <w:tc>
          <w:tcPr>
            <w:tcW w:w="3480" w:type="dxa"/>
          </w:tcPr>
          <w:p w:rsidR="008840BC" w:rsidRPr="00BE668F" w:rsidRDefault="008840BC" w:rsidP="00BE6707">
            <w:pPr>
              <w:jc w:val="center"/>
            </w:pPr>
            <w:r>
              <w:rPr>
                <w:b/>
                <w:u w:val="single"/>
              </w:rPr>
              <w:t>POLÍGONO REGULAR</w:t>
            </w:r>
          </w:p>
          <w:p w:rsidR="008840BC" w:rsidRDefault="008840BC" w:rsidP="00BE6707">
            <w:pPr>
              <w:jc w:val="both"/>
            </w:pPr>
          </w:p>
          <w:p w:rsidR="008840BC" w:rsidRPr="00BE668F" w:rsidRDefault="008840BC" w:rsidP="00BE6707">
            <w:pPr>
              <w:jc w:val="both"/>
              <w:rPr>
                <w:sz w:val="28"/>
              </w:rPr>
            </w:pPr>
            <w:r>
              <w:rPr>
                <w:sz w:val="28"/>
              </w:rPr>
              <w:t xml:space="preserve">                        </w:t>
            </w:r>
            <w:r w:rsidRPr="00BE668F">
              <w:rPr>
                <w:sz w:val="28"/>
              </w:rPr>
              <w:t>P</w:t>
            </w:r>
            <w:r>
              <w:rPr>
                <w:sz w:val="28"/>
              </w:rPr>
              <w:t>=</w:t>
            </w:r>
            <w:r w:rsidRPr="001E6164">
              <w:t>Suma Lados</w:t>
            </w:r>
          </w:p>
          <w:p w:rsidR="008840BC" w:rsidRDefault="008840BC" w:rsidP="00BE6707">
            <w:pPr>
              <w:jc w:val="both"/>
              <w:rPr>
                <w:sz w:val="28"/>
              </w:rPr>
            </w:pPr>
            <w:r>
              <w:rPr>
                <w:sz w:val="28"/>
              </w:rPr>
              <w:t xml:space="preserve">                            </w:t>
            </w:r>
          </w:p>
          <w:p w:rsidR="008840BC" w:rsidRDefault="008840BC" w:rsidP="00BE6707">
            <w:pPr>
              <w:jc w:val="both"/>
              <w:rPr>
                <w:sz w:val="28"/>
              </w:rPr>
            </w:pPr>
            <w:r>
              <w:rPr>
                <w:sz w:val="28"/>
              </w:rPr>
              <w:t xml:space="preserve">                       A</w:t>
            </w:r>
            <w:r w:rsidRPr="00BE668F">
              <w:rPr>
                <w:sz w:val="28"/>
              </w:rPr>
              <w:t>=</w:t>
            </w:r>
            <w:r>
              <w:rPr>
                <w:sz w:val="28"/>
              </w:rPr>
              <w:t xml:space="preserve"> </w:t>
            </w:r>
            <w:r>
              <w:rPr>
                <w:sz w:val="20"/>
              </w:rPr>
              <w:t>Perí</w:t>
            </w:r>
            <w:r w:rsidRPr="00041937">
              <w:rPr>
                <w:sz w:val="20"/>
              </w:rPr>
              <w:t>metro</w:t>
            </w:r>
            <w:r>
              <w:rPr>
                <w:sz w:val="28"/>
              </w:rPr>
              <w:sym w:font="Symbol" w:char="F0D7"/>
            </w:r>
            <w:r>
              <w:rPr>
                <w:sz w:val="28"/>
              </w:rPr>
              <w:t>a/2</w:t>
            </w:r>
          </w:p>
          <w:p w:rsidR="008840BC" w:rsidRPr="00041937" w:rsidRDefault="008840BC" w:rsidP="00BE6707">
            <w:pPr>
              <w:jc w:val="both"/>
              <w:rPr>
                <w:sz w:val="10"/>
              </w:rPr>
            </w:pPr>
            <w:r>
              <w:rPr>
                <w:sz w:val="28"/>
              </w:rPr>
              <w:br/>
            </w:r>
          </w:p>
        </w:tc>
        <w:tc>
          <w:tcPr>
            <w:tcW w:w="3497" w:type="dxa"/>
          </w:tcPr>
          <w:p w:rsidR="008840BC" w:rsidRPr="00BE668F" w:rsidRDefault="008840BC" w:rsidP="00BE6707">
            <w:pPr>
              <w:jc w:val="center"/>
            </w:pPr>
            <w:r>
              <w:rPr>
                <w:b/>
                <w:u w:val="single"/>
              </w:rPr>
              <w:t>CIRCUNFERENCIA</w:t>
            </w:r>
          </w:p>
          <w:p w:rsidR="008840BC" w:rsidRDefault="008840BC" w:rsidP="00BE6707">
            <w:r w:rsidRPr="006F7BE9">
              <w:rPr>
                <w:noProof/>
              </w:rPr>
              <w:drawing>
                <wp:anchor distT="0" distB="0" distL="114300" distR="114300" simplePos="0" relativeHeight="254646272" behindDoc="0" locked="0" layoutInCell="1" allowOverlap="1" wp14:anchorId="75454B1D" wp14:editId="7E5F8A8C">
                  <wp:simplePos x="0" y="0"/>
                  <wp:positionH relativeFrom="column">
                    <wp:posOffset>57150</wp:posOffset>
                  </wp:positionH>
                  <wp:positionV relativeFrom="paragraph">
                    <wp:posOffset>82452</wp:posOffset>
                  </wp:positionV>
                  <wp:extent cx="914400" cy="818515"/>
                  <wp:effectExtent l="0" t="0" r="0" b="0"/>
                  <wp:wrapTight wrapText="bothSides">
                    <wp:wrapPolygon edited="0">
                      <wp:start x="0" y="0"/>
                      <wp:lineTo x="0" y="21114"/>
                      <wp:lineTo x="21300" y="21114"/>
                      <wp:lineTo x="21300" y="0"/>
                      <wp:lineTo x="0" y="0"/>
                    </wp:wrapPolygon>
                  </wp:wrapTight>
                  <wp:docPr id="63527" name="Imagen 6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a:ext>
                            </a:extLst>
                          </a:blip>
                          <a:stretch>
                            <a:fillRect/>
                          </a:stretch>
                        </pic:blipFill>
                        <pic:spPr>
                          <a:xfrm>
                            <a:off x="0" y="0"/>
                            <a:ext cx="914400" cy="818515"/>
                          </a:xfrm>
                          <a:prstGeom prst="rect">
                            <a:avLst/>
                          </a:prstGeom>
                        </pic:spPr>
                      </pic:pic>
                    </a:graphicData>
                  </a:graphic>
                  <wp14:sizeRelH relativeFrom="page">
                    <wp14:pctWidth>0</wp14:pctWidth>
                  </wp14:sizeRelH>
                  <wp14:sizeRelV relativeFrom="page">
                    <wp14:pctHeight>0</wp14:pctHeight>
                  </wp14:sizeRelV>
                </wp:anchor>
              </w:drawing>
            </w:r>
          </w:p>
          <w:p w:rsidR="008840BC" w:rsidRPr="00BE668F" w:rsidRDefault="008840BC" w:rsidP="00BE6707">
            <w:pPr>
              <w:jc w:val="both"/>
              <w:rPr>
                <w:sz w:val="28"/>
              </w:rPr>
            </w:pPr>
            <w:r w:rsidRPr="00BE668F">
              <w:rPr>
                <w:sz w:val="28"/>
              </w:rPr>
              <w:t>P</w:t>
            </w:r>
            <w:r>
              <w:rPr>
                <w:sz w:val="28"/>
              </w:rPr>
              <w:t>=</w:t>
            </w:r>
            <w:r w:rsidRPr="00041937">
              <w:rPr>
                <w:sz w:val="28"/>
              </w:rPr>
              <w:t>2</w:t>
            </w:r>
            <w:r w:rsidRPr="00041937">
              <w:rPr>
                <w:sz w:val="28"/>
              </w:rPr>
              <w:sym w:font="Symbol" w:char="F0D7"/>
            </w:r>
            <w:r w:rsidRPr="00041937">
              <w:rPr>
                <w:sz w:val="28"/>
              </w:rPr>
              <w:sym w:font="Symbol" w:char="F0D5"/>
            </w:r>
            <w:r w:rsidRPr="00041937">
              <w:rPr>
                <w:sz w:val="28"/>
              </w:rPr>
              <w:sym w:font="Symbol" w:char="F0D7"/>
            </w:r>
            <w:r w:rsidRPr="00041937">
              <w:rPr>
                <w:sz w:val="28"/>
              </w:rPr>
              <w:t>r</w:t>
            </w:r>
          </w:p>
          <w:p w:rsidR="008840BC" w:rsidRPr="00041937" w:rsidRDefault="008840BC" w:rsidP="00BE6707">
            <w:r>
              <w:rPr>
                <w:sz w:val="28"/>
              </w:rPr>
              <w:t>Área</w:t>
            </w:r>
            <w:r w:rsidRPr="00BE668F">
              <w:rPr>
                <w:sz w:val="28"/>
              </w:rPr>
              <w:t>=</w:t>
            </w:r>
            <w:r>
              <w:rPr>
                <w:sz w:val="28"/>
              </w:rPr>
              <w:t xml:space="preserve"> </w:t>
            </w:r>
            <w:r w:rsidRPr="00041937">
              <w:rPr>
                <w:sz w:val="28"/>
              </w:rPr>
              <w:sym w:font="Symbol" w:char="F0D5"/>
            </w:r>
            <w:r w:rsidRPr="00041937">
              <w:rPr>
                <w:sz w:val="28"/>
              </w:rPr>
              <w:sym w:font="Symbol" w:char="F0D7"/>
            </w:r>
            <w:r w:rsidRPr="00041937">
              <w:rPr>
                <w:sz w:val="28"/>
              </w:rPr>
              <w:t>r</w:t>
            </w:r>
            <w:r w:rsidRPr="00041937">
              <w:rPr>
                <w:sz w:val="28"/>
                <w:vertAlign w:val="superscript"/>
              </w:rPr>
              <w:t>2</w:t>
            </w:r>
          </w:p>
        </w:tc>
      </w:tr>
      <w:tr w:rsidR="008840BC" w:rsidTr="00BE6707">
        <w:trPr>
          <w:trHeight w:val="641"/>
        </w:trPr>
        <w:tc>
          <w:tcPr>
            <w:tcW w:w="3473" w:type="dxa"/>
          </w:tcPr>
          <w:p w:rsidR="008840BC" w:rsidRPr="00BE668F" w:rsidRDefault="008840BC" w:rsidP="00BE6707">
            <w:pPr>
              <w:jc w:val="center"/>
            </w:pPr>
            <w:r w:rsidRPr="00F12969">
              <w:rPr>
                <w:noProof/>
              </w:rPr>
              <w:drawing>
                <wp:anchor distT="0" distB="0" distL="114300" distR="114300" simplePos="0" relativeHeight="254654464" behindDoc="0" locked="0" layoutInCell="1" allowOverlap="1" wp14:anchorId="3253162B" wp14:editId="38864C75">
                  <wp:simplePos x="0" y="0"/>
                  <wp:positionH relativeFrom="column">
                    <wp:posOffset>0</wp:posOffset>
                  </wp:positionH>
                  <wp:positionV relativeFrom="paragraph">
                    <wp:posOffset>215265</wp:posOffset>
                  </wp:positionV>
                  <wp:extent cx="1062990" cy="987425"/>
                  <wp:effectExtent l="0" t="0" r="0" b="0"/>
                  <wp:wrapTight wrapText="bothSides">
                    <wp:wrapPolygon edited="0">
                      <wp:start x="0" y="0"/>
                      <wp:lineTo x="0" y="21114"/>
                      <wp:lineTo x="21161" y="21114"/>
                      <wp:lineTo x="21161" y="0"/>
                      <wp:lineTo x="0" y="0"/>
                    </wp:wrapPolygon>
                  </wp:wrapTight>
                  <wp:docPr id="63528" name="Imagen 6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a:ext>
                            </a:extLst>
                          </a:blip>
                          <a:stretch>
                            <a:fillRect/>
                          </a:stretch>
                        </pic:blipFill>
                        <pic:spPr>
                          <a:xfrm>
                            <a:off x="0" y="0"/>
                            <a:ext cx="1062990" cy="987425"/>
                          </a:xfrm>
                          <a:prstGeom prst="rect">
                            <a:avLst/>
                          </a:prstGeom>
                        </pic:spPr>
                      </pic:pic>
                    </a:graphicData>
                  </a:graphic>
                  <wp14:sizeRelH relativeFrom="page">
                    <wp14:pctWidth>0</wp14:pctWidth>
                  </wp14:sizeRelH>
                  <wp14:sizeRelV relativeFrom="page">
                    <wp14:pctHeight>0</wp14:pctHeight>
                  </wp14:sizeRelV>
                </wp:anchor>
              </w:drawing>
            </w:r>
            <w:r>
              <w:rPr>
                <w:b/>
                <w:u w:val="single"/>
              </w:rPr>
              <w:t>SECTOR CIRCULAR</w:t>
            </w:r>
          </w:p>
          <w:p w:rsidR="008840BC" w:rsidRPr="00F12969" w:rsidRDefault="008840BC" w:rsidP="00BE6707">
            <w:pPr>
              <w:jc w:val="both"/>
              <w:rPr>
                <w:b/>
              </w:rPr>
            </w:pPr>
            <w:r w:rsidRPr="00F12969">
              <w:rPr>
                <w:b/>
                <w:noProof/>
              </w:rPr>
              <w:drawing>
                <wp:inline distT="0" distB="0" distL="0" distR="0" wp14:anchorId="1330005E" wp14:editId="338AE426">
                  <wp:extent cx="643289" cy="480529"/>
                  <wp:effectExtent l="0" t="0" r="0" b="0"/>
                  <wp:docPr id="63529" name="Imagen 6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48155" cy="484164"/>
                          </a:xfrm>
                          <a:prstGeom prst="rect">
                            <a:avLst/>
                          </a:prstGeom>
                        </pic:spPr>
                      </pic:pic>
                    </a:graphicData>
                  </a:graphic>
                </wp:inline>
              </w:drawing>
            </w:r>
          </w:p>
          <w:p w:rsidR="008840BC" w:rsidRPr="00F12969" w:rsidRDefault="008840BC" w:rsidP="00BE6707">
            <w:pPr>
              <w:jc w:val="both"/>
            </w:pPr>
            <w:r w:rsidRPr="00F12969">
              <w:rPr>
                <w:noProof/>
              </w:rPr>
              <w:drawing>
                <wp:inline distT="0" distB="0" distL="0" distR="0" wp14:anchorId="725F6303" wp14:editId="506668CB">
                  <wp:extent cx="653072" cy="41119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661061" cy="416223"/>
                          </a:xfrm>
                          <a:prstGeom prst="rect">
                            <a:avLst/>
                          </a:prstGeom>
                        </pic:spPr>
                      </pic:pic>
                    </a:graphicData>
                  </a:graphic>
                </wp:inline>
              </w:drawing>
            </w:r>
          </w:p>
          <w:p w:rsidR="008840BC" w:rsidRDefault="008840BC" w:rsidP="00BE6707">
            <w:pPr>
              <w:jc w:val="both"/>
              <w:rPr>
                <w:b/>
                <w:u w:val="single"/>
              </w:rPr>
            </w:pPr>
          </w:p>
        </w:tc>
        <w:tc>
          <w:tcPr>
            <w:tcW w:w="3480" w:type="dxa"/>
          </w:tcPr>
          <w:p w:rsidR="008840BC" w:rsidRDefault="008840BC" w:rsidP="00BE6707">
            <w:pPr>
              <w:jc w:val="center"/>
              <w:rPr>
                <w:b/>
                <w:u w:val="single"/>
              </w:rPr>
            </w:pPr>
            <w:r>
              <w:rPr>
                <w:b/>
                <w:u w:val="single"/>
              </w:rPr>
              <w:t>SEGMENTO CIRCULAR</w:t>
            </w:r>
          </w:p>
          <w:p w:rsidR="008840BC" w:rsidRDefault="008840BC" w:rsidP="00BE6707">
            <w:r w:rsidRPr="006F7BE9">
              <w:rPr>
                <w:noProof/>
              </w:rPr>
              <w:drawing>
                <wp:anchor distT="0" distB="0" distL="114300" distR="114300" simplePos="0" relativeHeight="254651392" behindDoc="0" locked="0" layoutInCell="1" allowOverlap="1" wp14:anchorId="03CF1395" wp14:editId="3A2EFAD2">
                  <wp:simplePos x="0" y="0"/>
                  <wp:positionH relativeFrom="column">
                    <wp:posOffset>51435</wp:posOffset>
                  </wp:positionH>
                  <wp:positionV relativeFrom="paragraph">
                    <wp:posOffset>72356</wp:posOffset>
                  </wp:positionV>
                  <wp:extent cx="962025" cy="1009650"/>
                  <wp:effectExtent l="0" t="0" r="0" b="0"/>
                  <wp:wrapTight wrapText="bothSides">
                    <wp:wrapPolygon edited="0">
                      <wp:start x="0" y="0"/>
                      <wp:lineTo x="0" y="21192"/>
                      <wp:lineTo x="21101" y="21192"/>
                      <wp:lineTo x="21101" y="0"/>
                      <wp:lineTo x="0" y="0"/>
                    </wp:wrapPolygon>
                  </wp:wrapTight>
                  <wp:docPr id="63530" name="Imagen 6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extLst>
                              <a:ext uri="{28A0092B-C50C-407E-A947-70E740481C1C}">
                                <a14:useLocalDpi xmlns:a14="http://schemas.microsoft.com/office/drawing/2010/main"/>
                              </a:ext>
                            </a:extLst>
                          </a:blip>
                          <a:stretch>
                            <a:fillRect/>
                          </a:stretch>
                        </pic:blipFill>
                        <pic:spPr>
                          <a:xfrm>
                            <a:off x="0" y="0"/>
                            <a:ext cx="962025" cy="1009650"/>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rPr>
                <w:vertAlign w:val="subscript"/>
              </w:rPr>
            </w:pPr>
            <w:r>
              <w:t>A=A</w:t>
            </w:r>
            <w:r>
              <w:rPr>
                <w:vertAlign w:val="subscript"/>
              </w:rPr>
              <w:t>sector</w:t>
            </w:r>
            <w:r>
              <w:t>-A</w:t>
            </w:r>
            <w:r>
              <w:rPr>
                <w:vertAlign w:val="subscript"/>
              </w:rPr>
              <w:t>OAB</w:t>
            </w:r>
          </w:p>
          <w:p w:rsidR="008840BC" w:rsidRDefault="008840BC" w:rsidP="00BE6707">
            <w:pPr>
              <w:rPr>
                <w:vertAlign w:val="subscript"/>
              </w:rPr>
            </w:pPr>
          </w:p>
          <w:p w:rsidR="008840BC" w:rsidRDefault="008840BC" w:rsidP="00BE6707">
            <w:pPr>
              <w:rPr>
                <w:vertAlign w:val="subscript"/>
              </w:rPr>
            </w:pPr>
          </w:p>
          <w:p w:rsidR="008840BC" w:rsidRDefault="008840BC" w:rsidP="00BE6707">
            <w:pPr>
              <w:rPr>
                <w:vertAlign w:val="subscript"/>
              </w:rPr>
            </w:pPr>
          </w:p>
          <w:p w:rsidR="008840BC" w:rsidRDefault="008840BC" w:rsidP="00BE6707">
            <w:pPr>
              <w:rPr>
                <w:vertAlign w:val="subscript"/>
              </w:rPr>
            </w:pPr>
          </w:p>
          <w:p w:rsidR="008840BC" w:rsidRPr="00F12969" w:rsidRDefault="008840BC" w:rsidP="00BE6707">
            <w:pPr>
              <w:rPr>
                <w:vertAlign w:val="subscript"/>
              </w:rPr>
            </w:pPr>
          </w:p>
        </w:tc>
        <w:tc>
          <w:tcPr>
            <w:tcW w:w="3497" w:type="dxa"/>
          </w:tcPr>
          <w:p w:rsidR="008840BC" w:rsidRPr="00BE668F" w:rsidRDefault="008840BC" w:rsidP="00BE6707">
            <w:pPr>
              <w:jc w:val="center"/>
            </w:pPr>
            <w:r w:rsidRPr="006F7BE9">
              <w:rPr>
                <w:noProof/>
              </w:rPr>
              <w:drawing>
                <wp:anchor distT="0" distB="0" distL="114300" distR="114300" simplePos="0" relativeHeight="254652416" behindDoc="0" locked="0" layoutInCell="1" allowOverlap="1" wp14:anchorId="37590CE7" wp14:editId="6E50BFC0">
                  <wp:simplePos x="0" y="0"/>
                  <wp:positionH relativeFrom="column">
                    <wp:posOffset>1270</wp:posOffset>
                  </wp:positionH>
                  <wp:positionV relativeFrom="paragraph">
                    <wp:posOffset>264160</wp:posOffset>
                  </wp:positionV>
                  <wp:extent cx="845820" cy="938530"/>
                  <wp:effectExtent l="0" t="0" r="0" b="0"/>
                  <wp:wrapTight wrapText="bothSides">
                    <wp:wrapPolygon edited="0">
                      <wp:start x="0" y="0"/>
                      <wp:lineTo x="0" y="21045"/>
                      <wp:lineTo x="20757" y="21045"/>
                      <wp:lineTo x="20757" y="0"/>
                      <wp:lineTo x="0" y="0"/>
                    </wp:wrapPolygon>
                  </wp:wrapTight>
                  <wp:docPr id="63531" name="Imagen 6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extLst>
                              <a:ext uri="{28A0092B-C50C-407E-A947-70E740481C1C}">
                                <a14:useLocalDpi xmlns:a14="http://schemas.microsoft.com/office/drawing/2010/main"/>
                              </a:ext>
                            </a:extLst>
                          </a:blip>
                          <a:stretch>
                            <a:fillRect/>
                          </a:stretch>
                        </pic:blipFill>
                        <pic:spPr>
                          <a:xfrm>
                            <a:off x="0" y="0"/>
                            <a:ext cx="845820" cy="938530"/>
                          </a:xfrm>
                          <a:prstGeom prst="rect">
                            <a:avLst/>
                          </a:prstGeom>
                        </pic:spPr>
                      </pic:pic>
                    </a:graphicData>
                  </a:graphic>
                  <wp14:sizeRelH relativeFrom="page">
                    <wp14:pctWidth>0</wp14:pctWidth>
                  </wp14:sizeRelH>
                  <wp14:sizeRelV relativeFrom="page">
                    <wp14:pctHeight>0</wp14:pctHeight>
                  </wp14:sizeRelV>
                </wp:anchor>
              </w:drawing>
            </w:r>
            <w:r>
              <w:rPr>
                <w:b/>
                <w:u w:val="single"/>
              </w:rPr>
              <w:t>CORONA CIRCULAR</w:t>
            </w:r>
          </w:p>
          <w:p w:rsidR="008840BC" w:rsidRDefault="008840BC" w:rsidP="00BE6707"/>
          <w:p w:rsidR="008840BC" w:rsidRPr="00F12969" w:rsidRDefault="008840BC" w:rsidP="00BE6707">
            <w:pPr>
              <w:rPr>
                <w:vertAlign w:val="subscript"/>
              </w:rPr>
            </w:pPr>
            <w:r>
              <w:t>A=A</w:t>
            </w:r>
            <w:r>
              <w:rPr>
                <w:vertAlign w:val="subscript"/>
              </w:rPr>
              <w:t>Grande</w:t>
            </w:r>
            <w:r>
              <w:t>-A</w:t>
            </w:r>
            <w:r>
              <w:rPr>
                <w:vertAlign w:val="subscript"/>
              </w:rPr>
              <w:t>Pequeño</w:t>
            </w:r>
          </w:p>
          <w:p w:rsidR="008840BC" w:rsidRDefault="008840BC" w:rsidP="00BE6707"/>
        </w:tc>
      </w:tr>
    </w:tbl>
    <w:p w:rsidR="008840BC" w:rsidRDefault="008840BC" w:rsidP="008840BC">
      <w:pPr>
        <w:rPr>
          <w:rFonts w:asciiTheme="minorHAnsi" w:hAnsiTheme="minorHAnsi" w:cstheme="minorHAnsi"/>
          <w:lang w:val="en-US"/>
        </w:rPr>
      </w:pPr>
    </w:p>
    <w:tbl>
      <w:tblPr>
        <w:tblStyle w:val="Tablaconcuadrcula"/>
        <w:tblW w:w="0" w:type="auto"/>
        <w:tblLook w:val="04A0" w:firstRow="1" w:lastRow="0" w:firstColumn="1" w:lastColumn="0" w:noHBand="0" w:noVBand="1"/>
      </w:tblPr>
      <w:tblGrid>
        <w:gridCol w:w="3471"/>
        <w:gridCol w:w="3463"/>
        <w:gridCol w:w="3516"/>
      </w:tblGrid>
      <w:tr w:rsidR="008840BC" w:rsidRPr="006F7BE9" w:rsidTr="00BE6707">
        <w:tc>
          <w:tcPr>
            <w:tcW w:w="10606" w:type="dxa"/>
            <w:gridSpan w:val="3"/>
            <w:shd w:val="clear" w:color="auto" w:fill="D9E2F3" w:themeFill="accent1" w:themeFillTint="33"/>
          </w:tcPr>
          <w:p w:rsidR="008840BC" w:rsidRPr="006F7BE9" w:rsidRDefault="008840BC" w:rsidP="00BE6707">
            <w:pPr>
              <w:jc w:val="both"/>
              <w:rPr>
                <w:b/>
              </w:rPr>
            </w:pPr>
            <w:r>
              <w:rPr>
                <w:b/>
              </w:rPr>
              <w:t>Poliedros</w:t>
            </w:r>
          </w:p>
        </w:tc>
      </w:tr>
      <w:tr w:rsidR="008840BC" w:rsidTr="00BE6707">
        <w:tc>
          <w:tcPr>
            <w:tcW w:w="3535" w:type="dxa"/>
          </w:tcPr>
          <w:p w:rsidR="008840BC" w:rsidRDefault="008840BC" w:rsidP="00BE6707">
            <w:pPr>
              <w:jc w:val="center"/>
            </w:pPr>
            <w:r w:rsidRPr="00D62692">
              <w:rPr>
                <w:noProof/>
              </w:rPr>
              <w:drawing>
                <wp:anchor distT="0" distB="0" distL="114300" distR="114300" simplePos="0" relativeHeight="254679040" behindDoc="0" locked="0" layoutInCell="1" allowOverlap="1" wp14:anchorId="2AD90DAE" wp14:editId="63EE9976">
                  <wp:simplePos x="0" y="0"/>
                  <wp:positionH relativeFrom="column">
                    <wp:posOffset>-33020</wp:posOffset>
                  </wp:positionH>
                  <wp:positionV relativeFrom="paragraph">
                    <wp:posOffset>215900</wp:posOffset>
                  </wp:positionV>
                  <wp:extent cx="1007745" cy="1031240"/>
                  <wp:effectExtent l="0" t="0" r="0" b="0"/>
                  <wp:wrapTight wrapText="bothSides">
                    <wp:wrapPolygon edited="0">
                      <wp:start x="0" y="0"/>
                      <wp:lineTo x="0" y="21281"/>
                      <wp:lineTo x="21233" y="21281"/>
                      <wp:lineTo x="21233"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extLst>
                              <a:ext uri="{28A0092B-C50C-407E-A947-70E740481C1C}">
                                <a14:useLocalDpi xmlns:a14="http://schemas.microsoft.com/office/drawing/2010/main"/>
                              </a:ext>
                            </a:extLst>
                          </a:blip>
                          <a:stretch>
                            <a:fillRect/>
                          </a:stretch>
                        </pic:blipFill>
                        <pic:spPr>
                          <a:xfrm>
                            <a:off x="0" y="0"/>
                            <a:ext cx="1007745" cy="1031240"/>
                          </a:xfrm>
                          <a:prstGeom prst="rect">
                            <a:avLst/>
                          </a:prstGeom>
                        </pic:spPr>
                      </pic:pic>
                    </a:graphicData>
                  </a:graphic>
                  <wp14:sizeRelH relativeFrom="page">
                    <wp14:pctWidth>0</wp14:pctWidth>
                  </wp14:sizeRelH>
                  <wp14:sizeRelV relativeFrom="page">
                    <wp14:pctHeight>0</wp14:pctHeight>
                  </wp14:sizeRelV>
                </wp:anchor>
              </w:drawing>
            </w:r>
            <w:r>
              <w:rPr>
                <w:b/>
                <w:u w:val="single"/>
              </w:rPr>
              <w:t>PRISMAS</w:t>
            </w:r>
          </w:p>
          <w:p w:rsidR="008840BC" w:rsidRDefault="008840BC" w:rsidP="00BE6707">
            <w:pPr>
              <w:jc w:val="both"/>
            </w:pPr>
          </w:p>
          <w:p w:rsidR="008840BC" w:rsidRDefault="008840BC" w:rsidP="00BE6707">
            <w:pPr>
              <w:jc w:val="both"/>
            </w:pPr>
            <w:r w:rsidRPr="004C08BC">
              <w:rPr>
                <w:noProof/>
              </w:rPr>
              <w:drawing>
                <wp:anchor distT="0" distB="0" distL="114300" distR="114300" simplePos="0" relativeHeight="254681088" behindDoc="0" locked="0" layoutInCell="1" allowOverlap="1" wp14:anchorId="5382281F" wp14:editId="434A0873">
                  <wp:simplePos x="0" y="0"/>
                  <wp:positionH relativeFrom="column">
                    <wp:posOffset>971145</wp:posOffset>
                  </wp:positionH>
                  <wp:positionV relativeFrom="paragraph">
                    <wp:posOffset>97155</wp:posOffset>
                  </wp:positionV>
                  <wp:extent cx="1130300" cy="631825"/>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a:ext>
                            </a:extLst>
                          </a:blip>
                          <a:stretch>
                            <a:fillRect/>
                          </a:stretch>
                        </pic:blipFill>
                        <pic:spPr>
                          <a:xfrm>
                            <a:off x="0" y="0"/>
                            <a:ext cx="1130300" cy="631825"/>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pPr>
          </w:p>
        </w:tc>
        <w:tc>
          <w:tcPr>
            <w:tcW w:w="3535" w:type="dxa"/>
          </w:tcPr>
          <w:p w:rsidR="008840BC" w:rsidRPr="00BE668F" w:rsidRDefault="008840BC" w:rsidP="00BE6707">
            <w:pPr>
              <w:jc w:val="center"/>
            </w:pPr>
            <w:r>
              <w:rPr>
                <w:b/>
                <w:u w:val="single"/>
              </w:rPr>
              <w:t>PIRÁMIDES</w:t>
            </w:r>
          </w:p>
          <w:p w:rsidR="008840BC" w:rsidRDefault="008840BC" w:rsidP="00BE6707">
            <w:pPr>
              <w:jc w:val="both"/>
            </w:pPr>
            <w:r w:rsidRPr="004C08BC">
              <w:rPr>
                <w:noProof/>
              </w:rPr>
              <w:drawing>
                <wp:anchor distT="0" distB="0" distL="114300" distR="114300" simplePos="0" relativeHeight="254682112" behindDoc="0" locked="0" layoutInCell="1" allowOverlap="1" wp14:anchorId="0A32FFCB" wp14:editId="618BC451">
                  <wp:simplePos x="0" y="0"/>
                  <wp:positionH relativeFrom="column">
                    <wp:posOffset>1223885</wp:posOffset>
                  </wp:positionH>
                  <wp:positionV relativeFrom="paragraph">
                    <wp:posOffset>213995</wp:posOffset>
                  </wp:positionV>
                  <wp:extent cx="858520" cy="690245"/>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cstate="print">
                            <a:extLst>
                              <a:ext uri="{28A0092B-C50C-407E-A947-70E740481C1C}">
                                <a14:useLocalDpi xmlns:a14="http://schemas.microsoft.com/office/drawing/2010/main"/>
                              </a:ext>
                            </a:extLst>
                          </a:blip>
                          <a:srcRect/>
                          <a:stretch/>
                        </pic:blipFill>
                        <pic:spPr bwMode="auto">
                          <a:xfrm>
                            <a:off x="0" y="0"/>
                            <a:ext cx="858520" cy="69024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9F7627">
              <w:rPr>
                <w:noProof/>
              </w:rPr>
              <w:drawing>
                <wp:anchor distT="0" distB="0" distL="114300" distR="114300" simplePos="0" relativeHeight="254680064" behindDoc="1" locked="0" layoutInCell="1" allowOverlap="1" wp14:anchorId="49F752C2" wp14:editId="302EB591">
                  <wp:simplePos x="0" y="0"/>
                  <wp:positionH relativeFrom="column">
                    <wp:posOffset>1270</wp:posOffset>
                  </wp:positionH>
                  <wp:positionV relativeFrom="paragraph">
                    <wp:posOffset>5080</wp:posOffset>
                  </wp:positionV>
                  <wp:extent cx="1172032" cy="1138545"/>
                  <wp:effectExtent l="0" t="0" r="0" b="0"/>
                  <wp:wrapNone/>
                  <wp:docPr id="71714" name="Imagen 7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extLst>
                              <a:ext uri="{28A0092B-C50C-407E-A947-70E740481C1C}">
                                <a14:useLocalDpi xmlns:a14="http://schemas.microsoft.com/office/drawing/2010/main"/>
                              </a:ext>
                            </a:extLst>
                          </a:blip>
                          <a:stretch>
                            <a:fillRect/>
                          </a:stretch>
                        </pic:blipFill>
                        <pic:spPr>
                          <a:xfrm>
                            <a:off x="0" y="0"/>
                            <a:ext cx="1172032" cy="1138545"/>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pPr>
            <w:r>
              <w:t xml:space="preserve">                                </w:t>
            </w:r>
          </w:p>
          <w:p w:rsidR="008840BC" w:rsidRDefault="008840BC" w:rsidP="00BE6707">
            <w:pPr>
              <w:jc w:val="both"/>
            </w:pPr>
            <w:r>
              <w:t xml:space="preserve">                 </w:t>
            </w:r>
          </w:p>
          <w:p w:rsidR="008840BC" w:rsidRDefault="008840BC" w:rsidP="00BE6707">
            <w:pPr>
              <w:jc w:val="both"/>
            </w:pPr>
          </w:p>
          <w:p w:rsidR="008840BC" w:rsidRDefault="008840BC" w:rsidP="00BE6707">
            <w:pPr>
              <w:jc w:val="both"/>
            </w:pPr>
          </w:p>
          <w:p w:rsidR="008840BC" w:rsidRDefault="008840BC" w:rsidP="00BE6707">
            <w:pPr>
              <w:jc w:val="both"/>
            </w:pPr>
          </w:p>
        </w:tc>
        <w:tc>
          <w:tcPr>
            <w:tcW w:w="3536" w:type="dxa"/>
          </w:tcPr>
          <w:p w:rsidR="008840BC" w:rsidRPr="00BE668F" w:rsidRDefault="008840BC" w:rsidP="00BE6707">
            <w:pPr>
              <w:jc w:val="center"/>
            </w:pPr>
            <w:r>
              <w:rPr>
                <w:b/>
                <w:u w:val="single"/>
              </w:rPr>
              <w:t>SÓLIDOS PLATÓNICOS</w:t>
            </w:r>
          </w:p>
          <w:p w:rsidR="008840BC" w:rsidRPr="00992D5F" w:rsidRDefault="008840BC" w:rsidP="00BE6707">
            <w:pPr>
              <w:jc w:val="both"/>
              <w:rPr>
                <w:sz w:val="16"/>
              </w:rPr>
            </w:pPr>
            <w:r>
              <w:rPr>
                <w:sz w:val="16"/>
              </w:rPr>
              <w:t>Sólido Platónico (caras polígonos regulares y cada vértice concurre con el mismo número de caras)</w:t>
            </w:r>
          </w:p>
          <w:p w:rsidR="008840BC" w:rsidRPr="00992D5F" w:rsidRDefault="008840BC" w:rsidP="00BE6707">
            <w:pPr>
              <w:jc w:val="center"/>
              <w:rPr>
                <w:b/>
                <w:sz w:val="20"/>
              </w:rPr>
            </w:pPr>
            <w:r w:rsidRPr="00992D5F">
              <w:rPr>
                <w:b/>
                <w:sz w:val="20"/>
              </w:rPr>
              <w:t>Tetraedro(4), Cubo(6), Octaedro(8), Dodecaedro (12), Icosaedro(20)</w:t>
            </w:r>
          </w:p>
          <w:p w:rsidR="008840BC" w:rsidRPr="00992D5F" w:rsidRDefault="008840BC" w:rsidP="00BE6707">
            <w:pPr>
              <w:jc w:val="both"/>
              <w:rPr>
                <w:sz w:val="11"/>
              </w:rPr>
            </w:pPr>
          </w:p>
          <w:p w:rsidR="008840BC" w:rsidRDefault="008840BC" w:rsidP="00BE6707">
            <w:pPr>
              <w:jc w:val="center"/>
            </w:pPr>
            <w:r w:rsidRPr="00992D5F">
              <w:rPr>
                <w:noProof/>
                <w:lang w:val="es-ES_tradnl"/>
              </w:rPr>
              <w:drawing>
                <wp:inline distT="0" distB="0" distL="0" distR="0" wp14:anchorId="0AF85465" wp14:editId="73CA5C90">
                  <wp:extent cx="1763069" cy="539735"/>
                  <wp:effectExtent l="0" t="0" r="0" b="0"/>
                  <wp:docPr id="71715" name="Picture 3" descr="http://escueladesagradageometria.com/wp-content/uploads/2012/05/solidos-platon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http://escueladesagradageometria.com/wp-content/uploads/2012/05/solidos-platonicos.jpg"/>
                          <pic:cNvPicPr>
                            <a:picLocks noChangeAspect="1" noChangeArrowheads="1"/>
                          </pic:cNvPicPr>
                        </pic:nvPicPr>
                        <pic:blipFill>
                          <a:blip r:embed="rId191" cstate="print">
                            <a:extLst>
                              <a:ext uri="{28A0092B-C50C-407E-A947-70E740481C1C}">
                                <a14:useLocalDpi xmlns:a14="http://schemas.microsoft.com/office/drawing/2010/main"/>
                              </a:ext>
                            </a:extLst>
                          </a:blip>
                          <a:srcRect/>
                          <a:stretch>
                            <a:fillRect/>
                          </a:stretch>
                        </pic:blipFill>
                        <pic:spPr bwMode="auto">
                          <a:xfrm>
                            <a:off x="0" y="0"/>
                            <a:ext cx="1791861" cy="548549"/>
                          </a:xfrm>
                          <a:prstGeom prst="rect">
                            <a:avLst/>
                          </a:prstGeom>
                          <a:noFill/>
                        </pic:spPr>
                      </pic:pic>
                    </a:graphicData>
                  </a:graphic>
                </wp:inline>
              </w:drawing>
            </w:r>
          </w:p>
        </w:tc>
      </w:tr>
      <w:tr w:rsidR="008840BC" w:rsidRPr="006F7BE9" w:rsidTr="00BE6707">
        <w:trPr>
          <w:trHeight w:val="306"/>
        </w:trPr>
        <w:tc>
          <w:tcPr>
            <w:tcW w:w="10606" w:type="dxa"/>
            <w:gridSpan w:val="3"/>
            <w:shd w:val="clear" w:color="auto" w:fill="D9E2F3" w:themeFill="accent1" w:themeFillTint="33"/>
          </w:tcPr>
          <w:p w:rsidR="008840BC" w:rsidRPr="006F7BE9" w:rsidRDefault="008840BC" w:rsidP="00BE6707">
            <w:pPr>
              <w:jc w:val="both"/>
              <w:rPr>
                <w:b/>
              </w:rPr>
            </w:pPr>
            <w:r w:rsidRPr="006F7BE9">
              <w:rPr>
                <w:b/>
              </w:rPr>
              <w:t>Cuerpos de Revolución</w:t>
            </w:r>
          </w:p>
        </w:tc>
      </w:tr>
      <w:tr w:rsidR="008840BC" w:rsidTr="00BA0B6E">
        <w:trPr>
          <w:trHeight w:val="2273"/>
        </w:trPr>
        <w:tc>
          <w:tcPr>
            <w:tcW w:w="3535" w:type="dxa"/>
          </w:tcPr>
          <w:p w:rsidR="008840BC" w:rsidRDefault="008840BC" w:rsidP="00BE6707">
            <w:pPr>
              <w:jc w:val="center"/>
            </w:pPr>
            <w:r w:rsidRPr="00D62692">
              <w:rPr>
                <w:noProof/>
              </w:rPr>
              <w:drawing>
                <wp:anchor distT="0" distB="0" distL="114300" distR="114300" simplePos="0" relativeHeight="254683136" behindDoc="0" locked="0" layoutInCell="1" allowOverlap="1" wp14:anchorId="354DF128" wp14:editId="0A29544A">
                  <wp:simplePos x="0" y="0"/>
                  <wp:positionH relativeFrom="column">
                    <wp:posOffset>2729</wp:posOffset>
                  </wp:positionH>
                  <wp:positionV relativeFrom="paragraph">
                    <wp:posOffset>217805</wp:posOffset>
                  </wp:positionV>
                  <wp:extent cx="896620" cy="1163955"/>
                  <wp:effectExtent l="0" t="0" r="0" b="0"/>
                  <wp:wrapTight wrapText="bothSides">
                    <wp:wrapPolygon edited="0">
                      <wp:start x="0" y="0"/>
                      <wp:lineTo x="0" y="21211"/>
                      <wp:lineTo x="20805" y="21211"/>
                      <wp:lineTo x="20805" y="0"/>
                      <wp:lineTo x="0" y="0"/>
                    </wp:wrapPolygon>
                  </wp:wrapTight>
                  <wp:docPr id="58425" name="Imagen 58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extLst>
                              <a:ext uri="{28A0092B-C50C-407E-A947-70E740481C1C}">
                                <a14:useLocalDpi xmlns:a14="http://schemas.microsoft.com/office/drawing/2010/main"/>
                              </a:ext>
                            </a:extLst>
                          </a:blip>
                          <a:stretch>
                            <a:fillRect/>
                          </a:stretch>
                        </pic:blipFill>
                        <pic:spPr>
                          <a:xfrm>
                            <a:off x="0" y="0"/>
                            <a:ext cx="896620" cy="1163955"/>
                          </a:xfrm>
                          <a:prstGeom prst="rect">
                            <a:avLst/>
                          </a:prstGeom>
                        </pic:spPr>
                      </pic:pic>
                    </a:graphicData>
                  </a:graphic>
                  <wp14:sizeRelH relativeFrom="page">
                    <wp14:pctWidth>0</wp14:pctWidth>
                  </wp14:sizeRelH>
                  <wp14:sizeRelV relativeFrom="page">
                    <wp14:pctHeight>0</wp14:pctHeight>
                  </wp14:sizeRelV>
                </wp:anchor>
              </w:drawing>
            </w:r>
            <w:r>
              <w:rPr>
                <w:b/>
                <w:u w:val="single"/>
              </w:rPr>
              <w:t>CILINDRO</w:t>
            </w:r>
          </w:p>
          <w:p w:rsidR="008840BC" w:rsidRDefault="008840BC" w:rsidP="00BE6707">
            <w:pPr>
              <w:jc w:val="both"/>
            </w:pPr>
          </w:p>
          <w:p w:rsidR="008840BC" w:rsidRPr="00992D5F" w:rsidRDefault="008840BC" w:rsidP="00BE6707">
            <w:pPr>
              <w:jc w:val="both"/>
            </w:pPr>
            <w:r w:rsidRPr="004C08BC">
              <w:rPr>
                <w:noProof/>
              </w:rPr>
              <w:drawing>
                <wp:anchor distT="0" distB="0" distL="114300" distR="114300" simplePos="0" relativeHeight="254685184" behindDoc="0" locked="0" layoutInCell="1" allowOverlap="1" wp14:anchorId="6E935CAB" wp14:editId="2656F865">
                  <wp:simplePos x="0" y="0"/>
                  <wp:positionH relativeFrom="column">
                    <wp:posOffset>970915</wp:posOffset>
                  </wp:positionH>
                  <wp:positionV relativeFrom="paragraph">
                    <wp:posOffset>156833</wp:posOffset>
                  </wp:positionV>
                  <wp:extent cx="1130300" cy="631825"/>
                  <wp:effectExtent l="0" t="0" r="0" b="0"/>
                  <wp:wrapNone/>
                  <wp:docPr id="14370" name="Imagen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a:ext>
                            </a:extLst>
                          </a:blip>
                          <a:stretch>
                            <a:fillRect/>
                          </a:stretch>
                        </pic:blipFill>
                        <pic:spPr>
                          <a:xfrm>
                            <a:off x="0" y="0"/>
                            <a:ext cx="1130300" cy="631825"/>
                          </a:xfrm>
                          <a:prstGeom prst="rect">
                            <a:avLst/>
                          </a:prstGeom>
                        </pic:spPr>
                      </pic:pic>
                    </a:graphicData>
                  </a:graphic>
                  <wp14:sizeRelH relativeFrom="page">
                    <wp14:pctWidth>0</wp14:pctWidth>
                  </wp14:sizeRelH>
                  <wp14:sizeRelV relativeFrom="page">
                    <wp14:pctHeight>0</wp14:pctHeight>
                  </wp14:sizeRelV>
                </wp:anchor>
              </w:drawing>
            </w:r>
          </w:p>
        </w:tc>
        <w:tc>
          <w:tcPr>
            <w:tcW w:w="3535" w:type="dxa"/>
          </w:tcPr>
          <w:p w:rsidR="008840BC" w:rsidRPr="00BE668F" w:rsidRDefault="008840BC" w:rsidP="00BE6707">
            <w:pPr>
              <w:jc w:val="center"/>
            </w:pPr>
            <w:r>
              <w:rPr>
                <w:b/>
                <w:u w:val="single"/>
              </w:rPr>
              <w:t>CONO</w:t>
            </w:r>
          </w:p>
          <w:p w:rsidR="008840BC" w:rsidRDefault="008840BC" w:rsidP="00BE6707">
            <w:pPr>
              <w:jc w:val="both"/>
            </w:pPr>
            <w:r w:rsidRPr="009F7627">
              <w:rPr>
                <w:noProof/>
                <w:lang w:val="es-ES_tradnl"/>
              </w:rPr>
              <w:drawing>
                <wp:anchor distT="0" distB="0" distL="114300" distR="114300" simplePos="0" relativeHeight="254684160" behindDoc="0" locked="0" layoutInCell="1" allowOverlap="1" wp14:anchorId="7184004C" wp14:editId="700C59FE">
                  <wp:simplePos x="0" y="0"/>
                  <wp:positionH relativeFrom="column">
                    <wp:posOffset>-17780</wp:posOffset>
                  </wp:positionH>
                  <wp:positionV relativeFrom="paragraph">
                    <wp:posOffset>55245</wp:posOffset>
                  </wp:positionV>
                  <wp:extent cx="822325" cy="1158240"/>
                  <wp:effectExtent l="0" t="0" r="0" b="0"/>
                  <wp:wrapTight wrapText="bothSides">
                    <wp:wrapPolygon edited="0">
                      <wp:start x="0" y="0"/>
                      <wp:lineTo x="0" y="21316"/>
                      <wp:lineTo x="20683" y="21316"/>
                      <wp:lineTo x="20683" y="0"/>
                      <wp:lineTo x="0" y="0"/>
                    </wp:wrapPolygon>
                  </wp:wrapTight>
                  <wp:docPr id="19" name="Imagen 19" descr="con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9" descr="cono2"/>
                          <pic:cNvPicPr>
                            <a:picLocks noChangeAspect="1" noChangeArrowheads="1"/>
                          </pic:cNvPicPr>
                        </pic:nvPicPr>
                        <pic:blipFill>
                          <a:blip r:embed="rId193" cstate="print">
                            <a:extLst>
                              <a:ext uri="{28A0092B-C50C-407E-A947-70E740481C1C}">
                                <a14:useLocalDpi xmlns:a14="http://schemas.microsoft.com/office/drawing/2010/main"/>
                              </a:ext>
                            </a:extLst>
                          </a:blip>
                          <a:srcRect/>
                          <a:stretch>
                            <a:fillRect/>
                          </a:stretch>
                        </pic:blipFill>
                        <pic:spPr bwMode="auto">
                          <a:xfrm>
                            <a:off x="0" y="0"/>
                            <a:ext cx="822325" cy="1158240"/>
                          </a:xfrm>
                          <a:prstGeom prst="rect">
                            <a:avLst/>
                          </a:prstGeom>
                          <a:noFill/>
                        </pic:spPr>
                      </pic:pic>
                    </a:graphicData>
                  </a:graphic>
                  <wp14:sizeRelH relativeFrom="page">
                    <wp14:pctWidth>0</wp14:pctWidth>
                  </wp14:sizeRelH>
                  <wp14:sizeRelV relativeFrom="page">
                    <wp14:pctHeight>0</wp14:pctHeight>
                  </wp14:sizeRelV>
                </wp:anchor>
              </w:drawing>
            </w:r>
            <w:r w:rsidRPr="004C08BC">
              <w:rPr>
                <w:noProof/>
              </w:rPr>
              <w:drawing>
                <wp:inline distT="0" distB="0" distL="0" distR="0" wp14:anchorId="24E5652E" wp14:editId="0F674B96">
                  <wp:extent cx="867427" cy="409164"/>
                  <wp:effectExtent l="0" t="0" r="0" b="0"/>
                  <wp:docPr id="14385" name="Imagen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873532" cy="412044"/>
                          </a:xfrm>
                          <a:prstGeom prst="rect">
                            <a:avLst/>
                          </a:prstGeom>
                        </pic:spPr>
                      </pic:pic>
                    </a:graphicData>
                  </a:graphic>
                </wp:inline>
              </w:drawing>
            </w:r>
          </w:p>
          <w:p w:rsidR="008840BC" w:rsidRDefault="008840BC" w:rsidP="00BE6707">
            <w:pPr>
              <w:jc w:val="both"/>
            </w:pPr>
            <w:r>
              <w:t>A=A</w:t>
            </w:r>
            <w:r>
              <w:rPr>
                <w:vertAlign w:val="subscript"/>
              </w:rPr>
              <w:t>Lateral</w:t>
            </w:r>
            <w:r>
              <w:t xml:space="preserve"> + A</w:t>
            </w:r>
            <w:r>
              <w:rPr>
                <w:vertAlign w:val="subscript"/>
              </w:rPr>
              <w:t>Base</w:t>
            </w:r>
            <w:r>
              <w:t xml:space="preserve"> =</w:t>
            </w:r>
          </w:p>
          <w:p w:rsidR="008840BC" w:rsidRDefault="008840BC" w:rsidP="00BE6707">
            <w:pPr>
              <w:jc w:val="both"/>
            </w:pPr>
            <w:r w:rsidRPr="00992D5F">
              <w:sym w:font="Symbol" w:char="F0D5"/>
            </w:r>
            <w:r w:rsidRPr="00992D5F">
              <w:sym w:font="Symbol" w:char="F0D7"/>
            </w:r>
            <w:r w:rsidRPr="00992D5F">
              <w:t>r</w:t>
            </w:r>
            <w:r w:rsidRPr="00992D5F">
              <w:sym w:font="Symbol" w:char="F0D7"/>
            </w:r>
            <w:r>
              <w:t xml:space="preserve">g + </w:t>
            </w:r>
            <w:r w:rsidRPr="00992D5F">
              <w:sym w:font="Symbol" w:char="F0D5"/>
            </w:r>
            <w:r w:rsidRPr="00992D5F">
              <w:sym w:font="Symbol" w:char="F0D7"/>
            </w:r>
            <w:r w:rsidRPr="00992D5F">
              <w:t>r</w:t>
            </w:r>
            <w:r>
              <w:rPr>
                <w:vertAlign w:val="superscript"/>
              </w:rPr>
              <w:t>2</w:t>
            </w:r>
          </w:p>
        </w:tc>
        <w:tc>
          <w:tcPr>
            <w:tcW w:w="3536" w:type="dxa"/>
          </w:tcPr>
          <w:p w:rsidR="008840BC" w:rsidRPr="00BE668F" w:rsidRDefault="008840BC" w:rsidP="00BE6707">
            <w:pPr>
              <w:jc w:val="center"/>
            </w:pPr>
            <w:r>
              <w:rPr>
                <w:b/>
                <w:u w:val="single"/>
              </w:rPr>
              <w:t>ESPERA</w:t>
            </w:r>
          </w:p>
          <w:p w:rsidR="008840BC" w:rsidRDefault="008840BC" w:rsidP="00BE6707">
            <w:pPr>
              <w:jc w:val="both"/>
            </w:pPr>
            <w:r w:rsidRPr="009F7627">
              <w:rPr>
                <w:noProof/>
              </w:rPr>
              <w:drawing>
                <wp:anchor distT="0" distB="0" distL="114300" distR="114300" simplePos="0" relativeHeight="254686208" behindDoc="0" locked="0" layoutInCell="1" allowOverlap="1" wp14:anchorId="08CB83F9" wp14:editId="0292B011">
                  <wp:simplePos x="0" y="0"/>
                  <wp:positionH relativeFrom="column">
                    <wp:posOffset>45085</wp:posOffset>
                  </wp:positionH>
                  <wp:positionV relativeFrom="paragraph">
                    <wp:posOffset>74930</wp:posOffset>
                  </wp:positionV>
                  <wp:extent cx="890905" cy="904875"/>
                  <wp:effectExtent l="0" t="0" r="0" b="0"/>
                  <wp:wrapTight wrapText="bothSides">
                    <wp:wrapPolygon edited="0">
                      <wp:start x="0" y="0"/>
                      <wp:lineTo x="0" y="21221"/>
                      <wp:lineTo x="20938" y="21221"/>
                      <wp:lineTo x="20938" y="0"/>
                      <wp:lineTo x="0" y="0"/>
                    </wp:wrapPolygon>
                  </wp:wrapTight>
                  <wp:docPr id="14387" name="Imagen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28A0092B-C50C-407E-A947-70E740481C1C}">
                                <a14:useLocalDpi xmlns:a14="http://schemas.microsoft.com/office/drawing/2010/main"/>
                              </a:ext>
                            </a:extLst>
                          </a:blip>
                          <a:stretch>
                            <a:fillRect/>
                          </a:stretch>
                        </pic:blipFill>
                        <pic:spPr>
                          <a:xfrm>
                            <a:off x="0" y="0"/>
                            <a:ext cx="890905" cy="904875"/>
                          </a:xfrm>
                          <a:prstGeom prst="rect">
                            <a:avLst/>
                          </a:prstGeom>
                        </pic:spPr>
                      </pic:pic>
                    </a:graphicData>
                  </a:graphic>
                  <wp14:sizeRelH relativeFrom="page">
                    <wp14:pctWidth>0</wp14:pctWidth>
                  </wp14:sizeRelH>
                  <wp14:sizeRelV relativeFrom="page">
                    <wp14:pctHeight>0</wp14:pctHeight>
                  </wp14:sizeRelV>
                </wp:anchor>
              </w:drawing>
            </w:r>
          </w:p>
          <w:p w:rsidR="008840BC" w:rsidRDefault="008840BC" w:rsidP="00BE6707">
            <w:pPr>
              <w:jc w:val="both"/>
            </w:pPr>
            <w:r w:rsidRPr="00992D5F">
              <w:rPr>
                <w:noProof/>
              </w:rPr>
              <w:drawing>
                <wp:anchor distT="0" distB="0" distL="114300" distR="114300" simplePos="0" relativeHeight="254687232" behindDoc="0" locked="0" layoutInCell="1" allowOverlap="1" wp14:anchorId="50793007" wp14:editId="54344AB2">
                  <wp:simplePos x="0" y="0"/>
                  <wp:positionH relativeFrom="column">
                    <wp:posOffset>1120775</wp:posOffset>
                  </wp:positionH>
                  <wp:positionV relativeFrom="paragraph">
                    <wp:posOffset>4445</wp:posOffset>
                  </wp:positionV>
                  <wp:extent cx="807085" cy="889000"/>
                  <wp:effectExtent l="0" t="0" r="0" b="0"/>
                  <wp:wrapNone/>
                  <wp:docPr id="14386" name="Imagen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extLst>
                              <a:ext uri="{28A0092B-C50C-407E-A947-70E740481C1C}">
                                <a14:useLocalDpi xmlns:a14="http://schemas.microsoft.com/office/drawing/2010/main"/>
                              </a:ext>
                            </a:extLst>
                          </a:blip>
                          <a:stretch>
                            <a:fillRect/>
                          </a:stretch>
                        </pic:blipFill>
                        <pic:spPr>
                          <a:xfrm>
                            <a:off x="0" y="0"/>
                            <a:ext cx="807085" cy="889000"/>
                          </a:xfrm>
                          <a:prstGeom prst="rect">
                            <a:avLst/>
                          </a:prstGeom>
                        </pic:spPr>
                      </pic:pic>
                    </a:graphicData>
                  </a:graphic>
                  <wp14:sizeRelH relativeFrom="page">
                    <wp14:pctWidth>0</wp14:pctWidth>
                  </wp14:sizeRelH>
                  <wp14:sizeRelV relativeFrom="page">
                    <wp14:pctHeight>0</wp14:pctHeight>
                  </wp14:sizeRelV>
                </wp:anchor>
              </w:drawing>
            </w:r>
          </w:p>
        </w:tc>
      </w:tr>
    </w:tbl>
    <w:p w:rsidR="008840BC" w:rsidRDefault="008840BC" w:rsidP="008840BC">
      <w:pPr>
        <w:rPr>
          <w:rFonts w:asciiTheme="minorHAnsi" w:hAnsiTheme="minorHAnsi" w:cstheme="minorHAnsi"/>
          <w:lang w:val="en-US"/>
        </w:rPr>
      </w:pPr>
    </w:p>
    <w:p w:rsidR="00A82EA5" w:rsidRDefault="00A82EA5">
      <w:pPr>
        <w:rPr>
          <w:rFonts w:asciiTheme="minorHAnsi" w:hAnsiTheme="minorHAnsi" w:cstheme="minorHAnsi"/>
          <w:lang w:val="en-US"/>
        </w:rPr>
      </w:pPr>
      <w:r>
        <w:rPr>
          <w:rFonts w:asciiTheme="minorHAnsi" w:hAnsiTheme="minorHAnsi" w:cstheme="minorHAnsi"/>
          <w:lang w:val="en-US"/>
        </w:rPr>
        <w:br w:type="page"/>
      </w:r>
    </w:p>
    <w:p w:rsidR="008840BC" w:rsidRPr="00940F40" w:rsidRDefault="008840BC" w:rsidP="008840BC">
      <w:pPr>
        <w:rPr>
          <w:rFonts w:asciiTheme="minorHAnsi" w:hAnsiTheme="minorHAnsi" w:cstheme="minorHAnsi"/>
          <w:lang w:val="en-US"/>
        </w:rPr>
      </w:pPr>
    </w:p>
    <w:p w:rsidR="008840BC" w:rsidRPr="008D0B91" w:rsidRDefault="008840BC" w:rsidP="008840BC">
      <w:pPr>
        <w:pStyle w:val="Tituloborde"/>
        <w:spacing w:after="120"/>
        <w:ind w:right="112"/>
        <w:jc w:val="both"/>
        <w:rPr>
          <w:rFonts w:asciiTheme="minorHAnsi" w:hAnsiTheme="minorHAnsi"/>
        </w:rPr>
      </w:pPr>
      <w:r w:rsidRPr="008D0B91">
        <w:rPr>
          <w:rFonts w:asciiTheme="minorHAnsi" w:hAnsiTheme="minorHAnsi"/>
          <w:b/>
          <w:lang w:val="en-US"/>
        </w:rPr>
        <w:t>B3.C1.1. , B3.C1.2., B3.C1.3., B3.C1.4., B3.C1.5.</w:t>
      </w:r>
      <w:r w:rsidRPr="008D0B91">
        <w:rPr>
          <w:rFonts w:asciiTheme="minorHAnsi" w:hAnsiTheme="minorHAnsi"/>
          <w:lang w:val="en-US"/>
        </w:rPr>
        <w:t xml:space="preserve"> </w:t>
      </w:r>
      <w:r w:rsidRPr="008D0B91">
        <w:rPr>
          <w:rFonts w:asciiTheme="minorHAnsi" w:hAnsiTheme="minorHAnsi"/>
        </w:rPr>
        <w:t>Reconoce tipos de polígonos y elementos, tipos triángulos, cuadriláteros, círculo, conceptos de rectas y ángulos</w:t>
      </w:r>
    </w:p>
    <w:p w:rsidR="00BE6707" w:rsidRPr="004D1BAE" w:rsidRDefault="00BE6707" w:rsidP="00BE6707">
      <w:pPr>
        <w:spacing w:before="12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Lugares geométricos.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E6707" w:rsidTr="00BE6707">
        <w:tc>
          <w:tcPr>
            <w:tcW w:w="10414" w:type="dxa"/>
          </w:tcPr>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pStyle w:val="Prrafodelista"/>
              <w:spacing w:before="120" w:after="120"/>
              <w:ind w:left="0"/>
              <w:rPr>
                <w:rFonts w:asciiTheme="minorHAnsi" w:hAnsiTheme="minorHAnsi"/>
              </w:rPr>
            </w:pPr>
          </w:p>
          <w:p w:rsidR="00BE6707" w:rsidRDefault="00BE6707" w:rsidP="00BE6707">
            <w:pPr>
              <w:jc w:val="both"/>
              <w:rPr>
                <w:rFonts w:asciiTheme="minorHAnsi" w:hAnsiTheme="minorHAnsi"/>
                <w:lang w:val="es-ES_tradnl"/>
              </w:rPr>
            </w:pPr>
          </w:p>
          <w:p w:rsidR="00BE6707" w:rsidRDefault="00BE6707" w:rsidP="00BE6707">
            <w:pPr>
              <w:jc w:val="both"/>
              <w:rPr>
                <w:rFonts w:asciiTheme="minorHAnsi" w:hAnsiTheme="minorHAnsi"/>
                <w:lang w:val="es-ES_tradnl"/>
              </w:rPr>
            </w:pPr>
          </w:p>
          <w:p w:rsidR="00BE6707" w:rsidRDefault="00BE6707" w:rsidP="00BE6707">
            <w:pPr>
              <w:jc w:val="both"/>
              <w:rPr>
                <w:rFonts w:asciiTheme="minorHAnsi" w:hAnsiTheme="minorHAnsi"/>
                <w:lang w:val="es-ES_tradnl"/>
              </w:rPr>
            </w:pPr>
          </w:p>
        </w:tc>
      </w:tr>
    </w:tbl>
    <w:p w:rsidR="00BE6707" w:rsidRDefault="00BE6707" w:rsidP="00BE6707">
      <w:pPr>
        <w:pStyle w:val="Prrafodelista"/>
        <w:spacing w:before="120" w:after="120"/>
        <w:ind w:left="0"/>
        <w:rPr>
          <w:rFonts w:asciiTheme="minorHAnsi" w:hAnsiTheme="minorHAnsi"/>
        </w:rPr>
      </w:pPr>
    </w:p>
    <w:p w:rsidR="008840BC" w:rsidRDefault="00BE6707" w:rsidP="008840BC">
      <w:pPr>
        <w:pStyle w:val="Prrafodelista"/>
        <w:numPr>
          <w:ilvl w:val="0"/>
          <w:numId w:val="3"/>
        </w:numPr>
        <w:spacing w:before="120" w:after="120"/>
        <w:ind w:left="0" w:firstLine="0"/>
        <w:rPr>
          <w:rFonts w:asciiTheme="minorHAnsi" w:hAnsiTheme="minorHAnsi"/>
        </w:rPr>
      </w:pPr>
      <w:r>
        <w:rPr>
          <w:rFonts w:asciiTheme="minorHAnsi" w:hAnsiTheme="minorHAnsi"/>
        </w:rPr>
        <w:t>Construye el lugar geométrico de los puntos que equidistan de los extremos del siguiente segmento:</w:t>
      </w:r>
    </w:p>
    <w:tbl>
      <w:tblPr>
        <w:tblStyle w:val="Tablaconcuadrcula"/>
        <w:tblW w:w="0" w:type="auto"/>
        <w:tblLook w:val="04A0" w:firstRow="1" w:lastRow="0" w:firstColumn="1" w:lastColumn="0" w:noHBand="0" w:noVBand="1"/>
      </w:tblPr>
      <w:tblGrid>
        <w:gridCol w:w="10450"/>
      </w:tblGrid>
      <w:tr w:rsidR="00BE6707" w:rsidTr="00BE6707">
        <w:tc>
          <w:tcPr>
            <w:tcW w:w="10450" w:type="dxa"/>
          </w:tcPr>
          <w:p w:rsidR="00BE6707" w:rsidRDefault="00BE6707" w:rsidP="008840BC">
            <w:pPr>
              <w:rPr>
                <w:rFonts w:asciiTheme="minorHAnsi" w:hAnsiTheme="minorHAnsi"/>
              </w:rPr>
            </w:pPr>
          </w:p>
          <w:p w:rsidR="00BE6707" w:rsidRDefault="00BE6707" w:rsidP="008840BC">
            <w:pPr>
              <w:rPr>
                <w:rFonts w:asciiTheme="minorHAnsi" w:hAnsiTheme="minorHAnsi"/>
              </w:rPr>
            </w:pPr>
          </w:p>
          <w:p w:rsidR="00BE6707" w:rsidRDefault="00BE6707" w:rsidP="008840BC">
            <w:pPr>
              <w:rPr>
                <w:rFonts w:asciiTheme="minorHAnsi" w:hAnsiTheme="minorHAnsi"/>
              </w:rPr>
            </w:pPr>
          </w:p>
          <w:p w:rsidR="00BE6707" w:rsidRDefault="00BE6707" w:rsidP="008840BC">
            <w:pPr>
              <w:rPr>
                <w:rFonts w:asciiTheme="minorHAnsi" w:hAnsiTheme="minorHAnsi"/>
              </w:rPr>
            </w:pPr>
          </w:p>
          <w:p w:rsidR="00BE6707" w:rsidRDefault="00BE6707" w:rsidP="008840BC">
            <w:pPr>
              <w:rPr>
                <w:rFonts w:asciiTheme="minorHAnsi" w:hAnsiTheme="minorHAnsi"/>
              </w:rPr>
            </w:pPr>
          </w:p>
          <w:p w:rsidR="00BE6707" w:rsidRDefault="00A82EA5" w:rsidP="008840BC">
            <w:pPr>
              <w:rPr>
                <w:rFonts w:asciiTheme="minorHAnsi" w:hAnsiTheme="minorHAnsi"/>
              </w:rPr>
            </w:pPr>
            <w:r>
              <w:rPr>
                <w:rFonts w:asciiTheme="minorHAnsi" w:hAnsiTheme="minorHAnsi"/>
                <w:noProof/>
              </w:rPr>
              <mc:AlternateContent>
                <mc:Choice Requires="wps">
                  <w:drawing>
                    <wp:anchor distT="0" distB="0" distL="114300" distR="114300" simplePos="0" relativeHeight="254689280" behindDoc="0" locked="0" layoutInCell="1" allowOverlap="1">
                      <wp:simplePos x="0" y="0"/>
                      <wp:positionH relativeFrom="column">
                        <wp:posOffset>2432584</wp:posOffset>
                      </wp:positionH>
                      <wp:positionV relativeFrom="paragraph">
                        <wp:posOffset>66040</wp:posOffset>
                      </wp:positionV>
                      <wp:extent cx="1441723" cy="0"/>
                      <wp:effectExtent l="0" t="0" r="6350" b="12700"/>
                      <wp:wrapNone/>
                      <wp:docPr id="71717" name="Conector recto 71717"/>
                      <wp:cNvGraphicFramePr/>
                      <a:graphic xmlns:a="http://schemas.openxmlformats.org/drawingml/2006/main">
                        <a:graphicData uri="http://schemas.microsoft.com/office/word/2010/wordprocessingShape">
                          <wps:wsp>
                            <wps:cNvCnPr/>
                            <wps:spPr>
                              <a:xfrm>
                                <a:off x="0" y="0"/>
                                <a:ext cx="144172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AF0689" id="Conector recto 71717" o:spid="_x0000_s1026" style="position:absolute;z-index:254689280;visibility:visible;mso-wrap-style:square;mso-wrap-distance-left:9pt;mso-wrap-distance-top:0;mso-wrap-distance-right:9pt;mso-wrap-distance-bottom:0;mso-position-horizontal:absolute;mso-position-horizontal-relative:text;mso-position-vertical:absolute;mso-position-vertical-relative:text" from="191.55pt,5.2pt" to="305.05pt,5.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" strokecolor="#4472c4 [3204]" strokeweight=".5pt">
                      <v:stroke joinstyle="miter"/>
                    </v:line>
                  </w:pict>
                </mc:Fallback>
              </mc:AlternateContent>
            </w:r>
          </w:p>
          <w:p w:rsidR="00BE6707" w:rsidRDefault="00BE6707" w:rsidP="008840BC">
            <w:pPr>
              <w:rPr>
                <w:rFonts w:asciiTheme="minorHAnsi" w:hAnsiTheme="minorHAnsi"/>
              </w:rPr>
            </w:pPr>
          </w:p>
          <w:p w:rsidR="00BE6707" w:rsidRDefault="00BE6707" w:rsidP="008840BC">
            <w:pPr>
              <w:rPr>
                <w:rFonts w:asciiTheme="minorHAnsi" w:hAnsiTheme="minorHAnsi"/>
              </w:rPr>
            </w:pPr>
          </w:p>
          <w:p w:rsidR="00BE6707" w:rsidRDefault="00BE6707" w:rsidP="008840BC">
            <w:pPr>
              <w:rPr>
                <w:rFonts w:asciiTheme="minorHAnsi" w:hAnsiTheme="minorHAnsi"/>
              </w:rPr>
            </w:pPr>
          </w:p>
          <w:p w:rsidR="00BE6707" w:rsidRDefault="00BE6707" w:rsidP="008840BC">
            <w:pPr>
              <w:rPr>
                <w:rFonts w:asciiTheme="minorHAnsi" w:hAnsiTheme="minorHAnsi"/>
              </w:rPr>
            </w:pPr>
          </w:p>
          <w:p w:rsidR="00BE6707" w:rsidRDefault="00BE6707" w:rsidP="008840BC">
            <w:pPr>
              <w:rPr>
                <w:rFonts w:asciiTheme="minorHAnsi" w:hAnsiTheme="minorHAnsi"/>
              </w:rPr>
            </w:pPr>
          </w:p>
        </w:tc>
      </w:tr>
    </w:tbl>
    <w:p w:rsidR="008840BC" w:rsidRDefault="008840BC" w:rsidP="008840BC">
      <w:pPr>
        <w:rPr>
          <w:rFonts w:asciiTheme="minorHAnsi" w:hAnsiTheme="minorHAnsi"/>
        </w:rPr>
      </w:pPr>
    </w:p>
    <w:p w:rsidR="00A82EA5" w:rsidRDefault="00A82EA5" w:rsidP="00A82EA5">
      <w:pPr>
        <w:pStyle w:val="Prrafodelista"/>
        <w:numPr>
          <w:ilvl w:val="0"/>
          <w:numId w:val="3"/>
        </w:numPr>
        <w:spacing w:before="120" w:after="120"/>
        <w:ind w:left="0" w:firstLine="0"/>
        <w:rPr>
          <w:rFonts w:asciiTheme="minorHAnsi" w:hAnsiTheme="minorHAnsi"/>
        </w:rPr>
      </w:pPr>
      <w:r>
        <w:rPr>
          <w:rFonts w:asciiTheme="minorHAnsi" w:hAnsiTheme="minorHAnsi"/>
        </w:rPr>
        <w:t>Construye el lugar geométrico de los puntos que equidistan de los lados del siguiente ángulo:</w:t>
      </w:r>
    </w:p>
    <w:tbl>
      <w:tblPr>
        <w:tblStyle w:val="Tablaconcuadrcula"/>
        <w:tblW w:w="0" w:type="auto"/>
        <w:tblLook w:val="04A0" w:firstRow="1" w:lastRow="0" w:firstColumn="1" w:lastColumn="0" w:noHBand="0" w:noVBand="1"/>
      </w:tblPr>
      <w:tblGrid>
        <w:gridCol w:w="10450"/>
      </w:tblGrid>
      <w:tr w:rsidR="00A82EA5" w:rsidTr="0069098E">
        <w:tc>
          <w:tcPr>
            <w:tcW w:w="10450" w:type="dxa"/>
          </w:tcPr>
          <w:p w:rsidR="00A82EA5" w:rsidRDefault="00A82EA5" w:rsidP="0069098E">
            <w:pPr>
              <w:rPr>
                <w:rFonts w:asciiTheme="minorHAnsi" w:hAnsiTheme="minorHAnsi"/>
              </w:rPr>
            </w:pPr>
          </w:p>
          <w:p w:rsidR="00A82EA5" w:rsidRDefault="00A82EA5" w:rsidP="0069098E">
            <w:pPr>
              <w:rPr>
                <w:rFonts w:asciiTheme="minorHAnsi" w:hAnsiTheme="minorHAnsi"/>
              </w:rPr>
            </w:pPr>
          </w:p>
          <w:p w:rsidR="00A82EA5" w:rsidRDefault="00A82EA5" w:rsidP="0069098E">
            <w:pPr>
              <w:rPr>
                <w:rFonts w:asciiTheme="minorHAnsi" w:hAnsiTheme="minorHAnsi"/>
              </w:rPr>
            </w:pPr>
          </w:p>
          <w:p w:rsidR="00A82EA5" w:rsidRDefault="00A82EA5" w:rsidP="0069098E">
            <w:pPr>
              <w:rPr>
                <w:rFonts w:asciiTheme="minorHAnsi" w:hAnsiTheme="minorHAnsi"/>
              </w:rPr>
            </w:pPr>
            <w:r>
              <w:rPr>
                <w:rFonts w:asciiTheme="minorHAnsi" w:hAnsiTheme="minorHAnsi"/>
                <w:noProof/>
              </w:rPr>
              <mc:AlternateContent>
                <mc:Choice Requires="wps">
                  <w:drawing>
                    <wp:anchor distT="0" distB="0" distL="114300" distR="114300" simplePos="0" relativeHeight="254692352" behindDoc="0" locked="0" layoutInCell="1" allowOverlap="1">
                      <wp:simplePos x="0" y="0"/>
                      <wp:positionH relativeFrom="column">
                        <wp:posOffset>1333503</wp:posOffset>
                      </wp:positionH>
                      <wp:positionV relativeFrom="paragraph">
                        <wp:posOffset>55354</wp:posOffset>
                      </wp:positionV>
                      <wp:extent cx="1368795" cy="987328"/>
                      <wp:effectExtent l="0" t="0" r="15875" b="16510"/>
                      <wp:wrapNone/>
                      <wp:docPr id="71719" name="Conector recto 71719"/>
                      <wp:cNvGraphicFramePr/>
                      <a:graphic xmlns:a="http://schemas.openxmlformats.org/drawingml/2006/main">
                        <a:graphicData uri="http://schemas.microsoft.com/office/word/2010/wordprocessingShape">
                          <wps:wsp>
                            <wps:cNvCnPr/>
                            <wps:spPr>
                              <a:xfrm flipV="1">
                                <a:off x="0" y="0"/>
                                <a:ext cx="1368795" cy="98732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D810F3" id="Conector recto 71719" o:spid="_x0000_s1026" style="position:absolute;flip:y;z-index:254692352;visibility:visible;mso-wrap-style:square;mso-wrap-distance-left:9pt;mso-wrap-distance-top:0;mso-wrap-distance-right:9pt;mso-wrap-distance-bottom:0;mso-position-horizontal:absolute;mso-position-horizontal-relative:text;mso-position-vertical:absolute;mso-position-vertical-relative:text" from="105pt,4.35pt" to="212.8pt,82.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" strokecolor="#4472c4 [3204]" strokeweight=".5pt">
                      <v:stroke joinstyle="miter"/>
                    </v:line>
                  </w:pict>
                </mc:Fallback>
              </mc:AlternateContent>
            </w:r>
          </w:p>
          <w:p w:rsidR="00A82EA5" w:rsidRDefault="00A82EA5" w:rsidP="0069098E">
            <w:pPr>
              <w:rPr>
                <w:rFonts w:asciiTheme="minorHAnsi" w:hAnsiTheme="minorHAnsi"/>
              </w:rPr>
            </w:pPr>
          </w:p>
          <w:p w:rsidR="00A82EA5" w:rsidRDefault="00A82EA5" w:rsidP="0069098E">
            <w:pPr>
              <w:rPr>
                <w:rFonts w:asciiTheme="minorHAnsi" w:hAnsiTheme="minorHAnsi"/>
              </w:rPr>
            </w:pPr>
          </w:p>
          <w:p w:rsidR="00A82EA5" w:rsidRDefault="00A82EA5" w:rsidP="0069098E">
            <w:pPr>
              <w:rPr>
                <w:rFonts w:asciiTheme="minorHAnsi" w:hAnsiTheme="minorHAnsi"/>
              </w:rPr>
            </w:pPr>
          </w:p>
          <w:p w:rsidR="00A82EA5" w:rsidRDefault="00A82EA5" w:rsidP="0069098E">
            <w:pPr>
              <w:rPr>
                <w:rFonts w:asciiTheme="minorHAnsi" w:hAnsiTheme="minorHAnsi"/>
              </w:rPr>
            </w:pPr>
          </w:p>
          <w:p w:rsidR="00A82EA5" w:rsidRDefault="00A82EA5" w:rsidP="0069098E">
            <w:pPr>
              <w:rPr>
                <w:rFonts w:asciiTheme="minorHAnsi" w:hAnsiTheme="minorHAnsi"/>
              </w:rPr>
            </w:pPr>
            <w:r>
              <w:rPr>
                <w:rFonts w:asciiTheme="minorHAnsi" w:hAnsiTheme="minorHAnsi"/>
                <w:noProof/>
              </w:rPr>
              <mc:AlternateContent>
                <mc:Choice Requires="wps">
                  <w:drawing>
                    <wp:anchor distT="0" distB="0" distL="114300" distR="114300" simplePos="0" relativeHeight="254691328" behindDoc="0" locked="0" layoutInCell="1" allowOverlap="1" wp14:anchorId="0BEB3B33" wp14:editId="5A4AD34A">
                      <wp:simplePos x="0" y="0"/>
                      <wp:positionH relativeFrom="column">
                        <wp:posOffset>1333504</wp:posOffset>
                      </wp:positionH>
                      <wp:positionV relativeFrom="paragraph">
                        <wp:posOffset>112407</wp:posOffset>
                      </wp:positionV>
                      <wp:extent cx="1806361" cy="0"/>
                      <wp:effectExtent l="0" t="0" r="10160" b="12700"/>
                      <wp:wrapNone/>
                      <wp:docPr id="71718" name="Conector recto 71718"/>
                      <wp:cNvGraphicFramePr/>
                      <a:graphic xmlns:a="http://schemas.openxmlformats.org/drawingml/2006/main">
                        <a:graphicData uri="http://schemas.microsoft.com/office/word/2010/wordprocessingShape">
                          <wps:wsp>
                            <wps:cNvCnPr/>
                            <wps:spPr>
                              <a:xfrm>
                                <a:off x="0" y="0"/>
                                <a:ext cx="1806361"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D4AC7D" id="Conector recto 71718" o:spid="_x0000_s1026" style="position:absolute;z-index:25469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pt,8.85pt" to="247.25pt,8.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" strokecolor="#4472c4 [3204]" strokeweight=".5pt">
                      <v:stroke joinstyle="miter"/>
                    </v:line>
                  </w:pict>
                </mc:Fallback>
              </mc:AlternateContent>
            </w:r>
          </w:p>
          <w:p w:rsidR="00A82EA5" w:rsidRDefault="00A82EA5" w:rsidP="0069098E">
            <w:pPr>
              <w:rPr>
                <w:rFonts w:asciiTheme="minorHAnsi" w:hAnsiTheme="minorHAnsi"/>
              </w:rPr>
            </w:pPr>
          </w:p>
          <w:p w:rsidR="00A82EA5" w:rsidRDefault="00A82EA5" w:rsidP="0069098E">
            <w:pPr>
              <w:rPr>
                <w:rFonts w:asciiTheme="minorHAnsi" w:hAnsiTheme="minorHAnsi"/>
              </w:rPr>
            </w:pPr>
          </w:p>
        </w:tc>
      </w:tr>
    </w:tbl>
    <w:p w:rsidR="00A82EA5" w:rsidRPr="00E925EC" w:rsidRDefault="00A82EA5" w:rsidP="008840BC">
      <w:pPr>
        <w:rPr>
          <w:rFonts w:asciiTheme="minorHAnsi" w:hAnsiTheme="minorHAnsi"/>
        </w:rPr>
      </w:pPr>
    </w:p>
    <w:p w:rsidR="00A82EA5" w:rsidRDefault="00A82EA5" w:rsidP="00A82EA5">
      <w:pPr>
        <w:pStyle w:val="Prrafodelista"/>
        <w:numPr>
          <w:ilvl w:val="0"/>
          <w:numId w:val="3"/>
        </w:numPr>
        <w:spacing w:after="120"/>
        <w:ind w:left="0" w:firstLine="0"/>
        <w:rPr>
          <w:rFonts w:asciiTheme="minorHAnsi" w:hAnsiTheme="minorHAnsi" w:cstheme="minorHAnsi"/>
        </w:rPr>
      </w:pPr>
      <w:r w:rsidRPr="00A82EA5">
        <w:rPr>
          <w:rFonts w:asciiTheme="minorHAnsi" w:hAnsiTheme="minorHAnsi" w:cstheme="minorHAnsi"/>
        </w:rPr>
        <w:t>Dadas</w:t>
      </w:r>
      <w:r>
        <w:rPr>
          <w:rFonts w:asciiTheme="minorHAnsi" w:hAnsiTheme="minorHAnsi" w:cstheme="minorHAnsi"/>
        </w:rPr>
        <w:t xml:space="preserve"> dos rectas paralelas r y s, calcula el lugar geométrico de los puntos que equidistan de ellas.</w:t>
      </w:r>
    </w:p>
    <w:tbl>
      <w:tblPr>
        <w:tblStyle w:val="Tablaconcuadrcula"/>
        <w:tblW w:w="0" w:type="auto"/>
        <w:tblLook w:val="04A0" w:firstRow="1" w:lastRow="0" w:firstColumn="1" w:lastColumn="0" w:noHBand="0" w:noVBand="1"/>
      </w:tblPr>
      <w:tblGrid>
        <w:gridCol w:w="10450"/>
      </w:tblGrid>
      <w:tr w:rsidR="00A82EA5" w:rsidTr="00A82EA5">
        <w:tc>
          <w:tcPr>
            <w:tcW w:w="10450" w:type="dxa"/>
          </w:tcPr>
          <w:p w:rsidR="00A82EA5" w:rsidRDefault="00A82EA5" w:rsidP="00A82EA5">
            <w:r>
              <w:rPr>
                <w:rFonts w:asciiTheme="minorHAnsi" w:hAnsiTheme="minorHAnsi" w:cstheme="minorHAnsi"/>
                <w:noProof/>
              </w:rPr>
              <mc:AlternateContent>
                <mc:Choice Requires="wps">
                  <w:drawing>
                    <wp:anchor distT="0" distB="0" distL="114300" distR="114300" simplePos="0" relativeHeight="254693376" behindDoc="0" locked="0" layoutInCell="1" allowOverlap="1">
                      <wp:simplePos x="0" y="0"/>
                      <wp:positionH relativeFrom="column">
                        <wp:posOffset>1069340</wp:posOffset>
                      </wp:positionH>
                      <wp:positionV relativeFrom="paragraph">
                        <wp:posOffset>165497</wp:posOffset>
                      </wp:positionV>
                      <wp:extent cx="2945153" cy="314150"/>
                      <wp:effectExtent l="0" t="0" r="13970" b="16510"/>
                      <wp:wrapNone/>
                      <wp:docPr id="14391" name="Conector recto 14391"/>
                      <wp:cNvGraphicFramePr/>
                      <a:graphic xmlns:a="http://schemas.openxmlformats.org/drawingml/2006/main">
                        <a:graphicData uri="http://schemas.microsoft.com/office/word/2010/wordprocessingShape">
                          <wps:wsp>
                            <wps:cNvCnPr/>
                            <wps:spPr>
                              <a:xfrm flipV="1">
                                <a:off x="0" y="0"/>
                                <a:ext cx="2945153" cy="314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7F36B9" id="Conector recto 14391" o:spid="_x0000_s1026" style="position:absolute;flip:y;z-index:254693376;visibility:visible;mso-wrap-style:square;mso-wrap-distance-left:9pt;mso-wrap-distance-top:0;mso-wrap-distance-right:9pt;mso-wrap-distance-bottom:0;mso-position-horizontal:absolute;mso-position-horizontal-relative:text;mso-position-vertical:absolute;mso-position-vertical-relative:text" from="84.2pt,13.05pt" to="316.1pt,37.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" strokecolor="#4472c4 [3204]" strokeweight=".5pt">
                      <v:stroke joinstyle="miter"/>
                    </v:line>
                  </w:pict>
                </mc:Fallback>
              </mc:AlternateContent>
            </w:r>
          </w:p>
          <w:p w:rsidR="00A82EA5" w:rsidRDefault="00A82EA5" w:rsidP="00A82EA5">
            <w:pPr>
              <w:pStyle w:val="Prrafodelista"/>
              <w:ind w:left="0"/>
              <w:rPr>
                <w:rFonts w:asciiTheme="minorHAnsi" w:hAnsiTheme="minorHAnsi" w:cstheme="minorHAnsi"/>
              </w:rPr>
            </w:pPr>
          </w:p>
          <w:p w:rsidR="00A82EA5" w:rsidRDefault="00A82EA5" w:rsidP="00A82EA5">
            <w:pPr>
              <w:pStyle w:val="Prrafodelista"/>
              <w:ind w:left="0"/>
              <w:rPr>
                <w:rFonts w:asciiTheme="minorHAnsi" w:hAnsiTheme="minorHAnsi" w:cstheme="minorHAnsi"/>
              </w:rPr>
            </w:pPr>
          </w:p>
          <w:p w:rsidR="00A82EA5" w:rsidRDefault="00A82EA5" w:rsidP="00A82EA5">
            <w:pPr>
              <w:pStyle w:val="Prrafodelista"/>
              <w:ind w:left="0"/>
              <w:rPr>
                <w:rFonts w:asciiTheme="minorHAnsi" w:hAnsiTheme="minorHAnsi" w:cstheme="minorHAnsi"/>
              </w:rPr>
            </w:pPr>
          </w:p>
          <w:p w:rsidR="00A82EA5" w:rsidRDefault="00A82EA5" w:rsidP="00A82EA5">
            <w:pPr>
              <w:pStyle w:val="Prrafodelista"/>
              <w:ind w:left="0"/>
              <w:rPr>
                <w:rFonts w:asciiTheme="minorHAnsi" w:hAnsiTheme="minorHAnsi" w:cstheme="minorHAnsi"/>
              </w:rPr>
            </w:pPr>
          </w:p>
          <w:p w:rsidR="00A82EA5" w:rsidRDefault="00A82EA5" w:rsidP="00A82EA5">
            <w:pPr>
              <w:pStyle w:val="Prrafodelista"/>
              <w:ind w:left="0"/>
              <w:rPr>
                <w:rFonts w:asciiTheme="minorHAnsi" w:hAnsiTheme="minorHAnsi" w:cstheme="minorHAnsi"/>
              </w:rPr>
            </w:pPr>
          </w:p>
          <w:p w:rsidR="00A82EA5" w:rsidRDefault="00A82EA5" w:rsidP="00A82EA5">
            <w:pPr>
              <w:pStyle w:val="Prrafodelista"/>
              <w:ind w:left="0"/>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4695424" behindDoc="0" locked="0" layoutInCell="1" allowOverlap="1" wp14:anchorId="62E158B6" wp14:editId="7A151914">
                      <wp:simplePos x="0" y="0"/>
                      <wp:positionH relativeFrom="column">
                        <wp:posOffset>1278403</wp:posOffset>
                      </wp:positionH>
                      <wp:positionV relativeFrom="paragraph">
                        <wp:posOffset>6583</wp:posOffset>
                      </wp:positionV>
                      <wp:extent cx="2945153" cy="314150"/>
                      <wp:effectExtent l="0" t="0" r="13970" b="16510"/>
                      <wp:wrapNone/>
                      <wp:docPr id="14392" name="Conector recto 14392"/>
                      <wp:cNvGraphicFramePr/>
                      <a:graphic xmlns:a="http://schemas.openxmlformats.org/drawingml/2006/main">
                        <a:graphicData uri="http://schemas.microsoft.com/office/word/2010/wordprocessingShape">
                          <wps:wsp>
                            <wps:cNvCnPr/>
                            <wps:spPr>
                              <a:xfrm flipV="1">
                                <a:off x="0" y="0"/>
                                <a:ext cx="2945153" cy="314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AF4FFB" id="Conector recto 14392" o:spid="_x0000_s1026" style="position:absolute;flip:y;z-index:254695424;visibility:visible;mso-wrap-style:square;mso-wrap-distance-left:9pt;mso-wrap-distance-top:0;mso-wrap-distance-right:9pt;mso-wrap-distance-bottom:0;mso-position-horizontal:absolute;mso-position-horizontal-relative:text;mso-position-vertical:absolute;mso-position-vertical-relative:text" from="100.65pt,.5pt" to="332.55pt,25.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" strokecolor="#4472c4 [3204]" strokeweight=".5pt">
                      <v:stroke joinstyle="miter"/>
                    </v:line>
                  </w:pict>
                </mc:Fallback>
              </mc:AlternateContent>
            </w:r>
          </w:p>
          <w:p w:rsidR="00A82EA5" w:rsidRDefault="00A82EA5" w:rsidP="00A82EA5">
            <w:pPr>
              <w:pStyle w:val="Prrafodelista"/>
              <w:ind w:left="0"/>
              <w:rPr>
                <w:rFonts w:asciiTheme="minorHAnsi" w:hAnsiTheme="minorHAnsi" w:cstheme="minorHAnsi"/>
              </w:rPr>
            </w:pPr>
          </w:p>
          <w:p w:rsidR="00A82EA5" w:rsidRDefault="00A82EA5" w:rsidP="00A82EA5">
            <w:pPr>
              <w:pStyle w:val="Prrafodelista"/>
              <w:ind w:left="0"/>
              <w:rPr>
                <w:rFonts w:asciiTheme="minorHAnsi" w:hAnsiTheme="minorHAnsi" w:cstheme="minorHAnsi"/>
              </w:rPr>
            </w:pPr>
          </w:p>
        </w:tc>
      </w:tr>
    </w:tbl>
    <w:p w:rsidR="00A82EA5" w:rsidRDefault="00A82EA5" w:rsidP="00A82EA5">
      <w:pPr>
        <w:pStyle w:val="Prrafodelista"/>
        <w:ind w:left="0"/>
        <w:rPr>
          <w:rFonts w:asciiTheme="minorHAnsi" w:hAnsiTheme="minorHAnsi" w:cstheme="minorHAnsi"/>
        </w:rPr>
      </w:pPr>
    </w:p>
    <w:p w:rsidR="00A82EA5" w:rsidRPr="00B13C14" w:rsidRDefault="00A82EA5" w:rsidP="00B13C14">
      <w:pPr>
        <w:pStyle w:val="Prrafodelista"/>
        <w:numPr>
          <w:ilvl w:val="0"/>
          <w:numId w:val="3"/>
        </w:numPr>
        <w:spacing w:after="120"/>
        <w:ind w:left="0" w:firstLine="0"/>
        <w:rPr>
          <w:rFonts w:asciiTheme="minorHAnsi" w:hAnsiTheme="minorHAnsi" w:cstheme="minorHAnsi"/>
        </w:rPr>
      </w:pPr>
      <w:r w:rsidRPr="00A82EA5">
        <w:rPr>
          <w:rFonts w:ascii="Calibri" w:hAnsi="Calibri" w:cs="Calibri"/>
          <w:bCs/>
        </w:rPr>
        <w:t>Cuando en una acampada se sientan alrededor del fuego lo hacen formando un c</w:t>
      </w:r>
      <w:r>
        <w:rPr>
          <w:rFonts w:ascii="Calibri" w:hAnsi="Calibri" w:cs="Calibri"/>
          <w:bCs/>
        </w:rPr>
        <w:t>í</w:t>
      </w:r>
      <w:r w:rsidRPr="00A82EA5">
        <w:rPr>
          <w:rFonts w:ascii="Calibri" w:hAnsi="Calibri" w:cs="Calibri"/>
          <w:bCs/>
        </w:rPr>
        <w:t xml:space="preserve">rculo. ¿Por qué? </w:t>
      </w:r>
    </w:p>
    <w:tbl>
      <w:tblPr>
        <w:tblStyle w:val="Tablaconcuadrcula"/>
        <w:tblW w:w="0" w:type="auto"/>
        <w:tblLook w:val="04A0" w:firstRow="1" w:lastRow="0" w:firstColumn="1" w:lastColumn="0" w:noHBand="0" w:noVBand="1"/>
      </w:tblPr>
      <w:tblGrid>
        <w:gridCol w:w="10450"/>
      </w:tblGrid>
      <w:tr w:rsidR="00B13C14" w:rsidTr="00B13C14">
        <w:tc>
          <w:tcPr>
            <w:tcW w:w="10450" w:type="dxa"/>
          </w:tcPr>
          <w:p w:rsidR="00B13C14" w:rsidRPr="00B13C14" w:rsidRDefault="00B13C14" w:rsidP="00B13C14">
            <w:pPr>
              <w:rPr>
                <w:rFonts w:asciiTheme="minorHAnsi" w:hAnsiTheme="minorHAnsi" w:cstheme="minorHAnsi"/>
              </w:rPr>
            </w:pPr>
          </w:p>
          <w:p w:rsidR="00B13C14" w:rsidRDefault="00B13C14" w:rsidP="00B13C14">
            <w:pPr>
              <w:pStyle w:val="Prrafodelista"/>
              <w:ind w:left="0"/>
              <w:rPr>
                <w:rFonts w:asciiTheme="minorHAnsi" w:hAnsiTheme="minorHAnsi" w:cstheme="minorHAnsi"/>
              </w:rPr>
            </w:pPr>
          </w:p>
          <w:p w:rsidR="00B13C14" w:rsidRDefault="00B13C14" w:rsidP="00B13C14">
            <w:pPr>
              <w:pStyle w:val="Prrafodelista"/>
              <w:ind w:left="0"/>
              <w:rPr>
                <w:rFonts w:asciiTheme="minorHAnsi" w:hAnsiTheme="minorHAnsi" w:cstheme="minorHAnsi"/>
              </w:rPr>
            </w:pPr>
          </w:p>
          <w:p w:rsidR="00B13C14" w:rsidRDefault="00B13C14" w:rsidP="00B13C14">
            <w:pPr>
              <w:pStyle w:val="Prrafodelista"/>
              <w:ind w:left="0"/>
              <w:rPr>
                <w:rFonts w:asciiTheme="minorHAnsi" w:hAnsiTheme="minorHAnsi" w:cstheme="minorHAnsi"/>
              </w:rPr>
            </w:pPr>
          </w:p>
          <w:p w:rsidR="00B13C14" w:rsidRDefault="00B13C14" w:rsidP="00B13C14">
            <w:pPr>
              <w:pStyle w:val="Prrafodelista"/>
              <w:ind w:left="0"/>
              <w:rPr>
                <w:rFonts w:asciiTheme="minorHAnsi" w:hAnsiTheme="minorHAnsi" w:cstheme="minorHAnsi"/>
              </w:rPr>
            </w:pPr>
          </w:p>
        </w:tc>
      </w:tr>
    </w:tbl>
    <w:p w:rsidR="00B13C14" w:rsidRDefault="00B13C14" w:rsidP="00B13C14">
      <w:pPr>
        <w:pStyle w:val="Prrafodelista"/>
        <w:ind w:left="0"/>
        <w:rPr>
          <w:rFonts w:asciiTheme="minorHAnsi" w:hAnsiTheme="minorHAnsi" w:cstheme="minorHAnsi"/>
        </w:rPr>
      </w:pPr>
    </w:p>
    <w:p w:rsidR="00253D33" w:rsidRPr="00253D33" w:rsidRDefault="00253D33" w:rsidP="00B13C14">
      <w:pPr>
        <w:pStyle w:val="Prrafodelista"/>
        <w:ind w:left="0"/>
        <w:rPr>
          <w:rFonts w:asciiTheme="minorHAnsi" w:hAnsiTheme="minorHAnsi" w:cstheme="minorHAnsi"/>
          <w:b/>
          <w:u w:val="single"/>
        </w:rPr>
      </w:pPr>
      <w:r w:rsidRPr="00253D33">
        <w:rPr>
          <w:rFonts w:asciiTheme="minorHAnsi" w:hAnsiTheme="minorHAnsi" w:cstheme="minorHAnsi"/>
          <w:b/>
          <w:u w:val="single"/>
        </w:rPr>
        <w:t>Relaciones angulares</w:t>
      </w:r>
    </w:p>
    <w:p w:rsidR="00253D33" w:rsidRDefault="00253D33" w:rsidP="00253D33">
      <w:pPr>
        <w:pStyle w:val="Prrafodelista"/>
        <w:numPr>
          <w:ilvl w:val="0"/>
          <w:numId w:val="3"/>
        </w:numPr>
        <w:spacing w:after="120"/>
        <w:ind w:left="0" w:firstLine="0"/>
        <w:rPr>
          <w:rFonts w:asciiTheme="minorHAnsi" w:hAnsiTheme="minorHAnsi"/>
        </w:rPr>
      </w:pPr>
      <w:r>
        <w:rPr>
          <w:rFonts w:asciiTheme="minorHAnsi" w:hAnsiTheme="minorHAnsi"/>
        </w:rPr>
        <w:t>Representa los siguientes ángulos:</w:t>
      </w:r>
    </w:p>
    <w:tbl>
      <w:tblPr>
        <w:tblStyle w:val="Tablaconcuadrcula"/>
        <w:tblW w:w="0" w:type="auto"/>
        <w:tblLook w:val="04A0" w:firstRow="1" w:lastRow="0" w:firstColumn="1" w:lastColumn="0" w:noHBand="0" w:noVBand="1"/>
      </w:tblPr>
      <w:tblGrid>
        <w:gridCol w:w="3483"/>
        <w:gridCol w:w="3483"/>
        <w:gridCol w:w="3484"/>
      </w:tblGrid>
      <w:tr w:rsidR="00253D33" w:rsidTr="0069098E">
        <w:tc>
          <w:tcPr>
            <w:tcW w:w="3483" w:type="dxa"/>
          </w:tcPr>
          <w:p w:rsidR="00253D33" w:rsidRDefault="00253D33" w:rsidP="0069098E">
            <w:pPr>
              <w:spacing w:before="60"/>
              <w:jc w:val="center"/>
              <w:rPr>
                <w:rFonts w:asciiTheme="minorHAnsi" w:hAnsiTheme="minorHAnsi"/>
              </w:rPr>
            </w:pPr>
            <w:r>
              <w:rPr>
                <w:rFonts w:asciiTheme="minorHAnsi" w:hAnsiTheme="minorHAnsi"/>
              </w:rPr>
              <w:t>Ángulo Nulo</w:t>
            </w: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tc>
        <w:tc>
          <w:tcPr>
            <w:tcW w:w="3483" w:type="dxa"/>
          </w:tcPr>
          <w:p w:rsidR="00253D33" w:rsidRDefault="00253D33" w:rsidP="0069098E">
            <w:pPr>
              <w:spacing w:before="60"/>
              <w:jc w:val="center"/>
              <w:rPr>
                <w:rFonts w:asciiTheme="minorHAnsi" w:hAnsiTheme="minorHAnsi"/>
              </w:rPr>
            </w:pPr>
            <w:r>
              <w:rPr>
                <w:rFonts w:asciiTheme="minorHAnsi" w:hAnsiTheme="minorHAnsi"/>
              </w:rPr>
              <w:t>Ángulo Recto</w:t>
            </w:r>
          </w:p>
        </w:tc>
        <w:tc>
          <w:tcPr>
            <w:tcW w:w="3484" w:type="dxa"/>
          </w:tcPr>
          <w:p w:rsidR="00253D33" w:rsidRDefault="00253D33" w:rsidP="0069098E">
            <w:pPr>
              <w:spacing w:before="60"/>
              <w:jc w:val="center"/>
              <w:rPr>
                <w:rFonts w:asciiTheme="minorHAnsi" w:hAnsiTheme="minorHAnsi"/>
              </w:rPr>
            </w:pPr>
            <w:r>
              <w:rPr>
                <w:rFonts w:asciiTheme="minorHAnsi" w:hAnsiTheme="minorHAnsi"/>
              </w:rPr>
              <w:t>Ángulo Llano</w:t>
            </w:r>
          </w:p>
        </w:tc>
      </w:tr>
      <w:tr w:rsidR="00253D33" w:rsidTr="0069098E">
        <w:tc>
          <w:tcPr>
            <w:tcW w:w="3483" w:type="dxa"/>
          </w:tcPr>
          <w:p w:rsidR="00253D33" w:rsidRDefault="00253D33" w:rsidP="0069098E">
            <w:pPr>
              <w:spacing w:before="60"/>
              <w:jc w:val="center"/>
              <w:rPr>
                <w:rFonts w:asciiTheme="minorHAnsi" w:hAnsiTheme="minorHAnsi"/>
              </w:rPr>
            </w:pPr>
            <w:r>
              <w:rPr>
                <w:rFonts w:asciiTheme="minorHAnsi" w:hAnsiTheme="minorHAnsi"/>
              </w:rPr>
              <w:t>Ángulo Completo</w:t>
            </w: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tc>
        <w:tc>
          <w:tcPr>
            <w:tcW w:w="3483" w:type="dxa"/>
          </w:tcPr>
          <w:p w:rsidR="00253D33" w:rsidRDefault="00253D33" w:rsidP="0069098E">
            <w:pPr>
              <w:spacing w:before="60"/>
              <w:jc w:val="center"/>
              <w:rPr>
                <w:rFonts w:asciiTheme="minorHAnsi" w:hAnsiTheme="minorHAnsi"/>
              </w:rPr>
            </w:pPr>
            <w:r>
              <w:rPr>
                <w:rFonts w:asciiTheme="minorHAnsi" w:hAnsiTheme="minorHAnsi"/>
              </w:rPr>
              <w:t>Ángulo Agudo</w:t>
            </w:r>
          </w:p>
        </w:tc>
        <w:tc>
          <w:tcPr>
            <w:tcW w:w="3484" w:type="dxa"/>
          </w:tcPr>
          <w:p w:rsidR="00253D33" w:rsidRDefault="00253D33" w:rsidP="0069098E">
            <w:pPr>
              <w:spacing w:before="60"/>
              <w:jc w:val="center"/>
              <w:rPr>
                <w:rFonts w:asciiTheme="minorHAnsi" w:hAnsiTheme="minorHAnsi"/>
              </w:rPr>
            </w:pPr>
            <w:r>
              <w:rPr>
                <w:rFonts w:asciiTheme="minorHAnsi" w:hAnsiTheme="minorHAnsi"/>
              </w:rPr>
              <w:t>Ángulo Obtuso</w:t>
            </w:r>
          </w:p>
        </w:tc>
      </w:tr>
      <w:tr w:rsidR="00253D33" w:rsidTr="0069098E">
        <w:tc>
          <w:tcPr>
            <w:tcW w:w="3483" w:type="dxa"/>
          </w:tcPr>
          <w:p w:rsidR="00253D33" w:rsidRDefault="00253D33" w:rsidP="0069098E">
            <w:pPr>
              <w:spacing w:before="60"/>
              <w:jc w:val="center"/>
              <w:rPr>
                <w:rFonts w:asciiTheme="minorHAnsi" w:hAnsiTheme="minorHAnsi"/>
              </w:rPr>
            </w:pPr>
            <w:r>
              <w:rPr>
                <w:rFonts w:asciiTheme="minorHAnsi" w:hAnsiTheme="minorHAnsi"/>
              </w:rPr>
              <w:t>Dos ángulos consecutivos</w:t>
            </w: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tc>
        <w:tc>
          <w:tcPr>
            <w:tcW w:w="3483" w:type="dxa"/>
          </w:tcPr>
          <w:p w:rsidR="00253D33" w:rsidRDefault="00253D33" w:rsidP="0069098E">
            <w:pPr>
              <w:spacing w:before="60"/>
              <w:jc w:val="center"/>
              <w:rPr>
                <w:rFonts w:asciiTheme="minorHAnsi" w:hAnsiTheme="minorHAnsi"/>
              </w:rPr>
            </w:pPr>
            <w:r>
              <w:rPr>
                <w:rFonts w:asciiTheme="minorHAnsi" w:hAnsiTheme="minorHAnsi"/>
              </w:rPr>
              <w:t>Dos ángulos adyacentes o suplementarios</w:t>
            </w:r>
          </w:p>
          <w:p w:rsidR="00253D33" w:rsidRDefault="00253D33" w:rsidP="0069098E">
            <w:pPr>
              <w:spacing w:before="60"/>
              <w:jc w:val="center"/>
              <w:rPr>
                <w:rFonts w:asciiTheme="minorHAnsi" w:hAnsiTheme="minorHAnsi"/>
              </w:rPr>
            </w:pPr>
          </w:p>
        </w:tc>
        <w:tc>
          <w:tcPr>
            <w:tcW w:w="3484" w:type="dxa"/>
          </w:tcPr>
          <w:p w:rsidR="00253D33" w:rsidRDefault="00253D33" w:rsidP="0069098E">
            <w:pPr>
              <w:spacing w:before="60"/>
              <w:jc w:val="center"/>
              <w:rPr>
                <w:rFonts w:asciiTheme="minorHAnsi" w:hAnsiTheme="minorHAnsi"/>
              </w:rPr>
            </w:pPr>
            <w:r>
              <w:rPr>
                <w:rFonts w:asciiTheme="minorHAnsi" w:hAnsiTheme="minorHAnsi"/>
              </w:rPr>
              <w:t>Dos ángulos opuestos por el vértice</w:t>
            </w:r>
          </w:p>
        </w:tc>
      </w:tr>
      <w:tr w:rsidR="00253D33" w:rsidTr="0069098E">
        <w:tc>
          <w:tcPr>
            <w:tcW w:w="3483" w:type="dxa"/>
          </w:tcPr>
          <w:p w:rsidR="00253D33" w:rsidRDefault="00253D33" w:rsidP="0069098E">
            <w:pPr>
              <w:spacing w:before="60"/>
              <w:jc w:val="center"/>
              <w:rPr>
                <w:rFonts w:asciiTheme="minorHAnsi" w:hAnsiTheme="minorHAnsi"/>
              </w:rPr>
            </w:pPr>
            <w:r>
              <w:rPr>
                <w:rFonts w:asciiTheme="minorHAnsi" w:hAnsiTheme="minorHAnsi"/>
              </w:rPr>
              <w:t>Dos ángulos complementarios</w:t>
            </w:r>
          </w:p>
          <w:p w:rsidR="00253D33" w:rsidRDefault="00253D33" w:rsidP="0069098E">
            <w:pPr>
              <w:spacing w:before="60"/>
              <w:jc w:val="center"/>
              <w:rPr>
                <w:rFonts w:asciiTheme="minorHAnsi" w:hAnsiTheme="minorHAnsi"/>
              </w:rPr>
            </w:pPr>
          </w:p>
          <w:p w:rsidR="00253D33" w:rsidRDefault="00253D33" w:rsidP="0069098E">
            <w:pPr>
              <w:spacing w:before="60"/>
              <w:jc w:val="center"/>
              <w:rPr>
                <w:rFonts w:asciiTheme="minorHAnsi" w:hAnsiTheme="minorHAnsi"/>
              </w:rPr>
            </w:pPr>
          </w:p>
          <w:p w:rsidR="00253D33" w:rsidRDefault="00253D33" w:rsidP="0069098E">
            <w:pPr>
              <w:spacing w:before="60"/>
              <w:rPr>
                <w:rFonts w:asciiTheme="minorHAnsi" w:hAnsiTheme="minorHAnsi"/>
              </w:rPr>
            </w:pPr>
          </w:p>
          <w:p w:rsidR="00253D33" w:rsidRDefault="00253D33" w:rsidP="0069098E">
            <w:pPr>
              <w:spacing w:before="60"/>
              <w:rPr>
                <w:rFonts w:asciiTheme="minorHAnsi" w:hAnsiTheme="minorHAnsi"/>
              </w:rPr>
            </w:pPr>
          </w:p>
          <w:p w:rsidR="00253D33" w:rsidRDefault="00253D33" w:rsidP="0069098E">
            <w:pPr>
              <w:spacing w:before="60"/>
              <w:rPr>
                <w:rFonts w:asciiTheme="minorHAnsi" w:hAnsiTheme="minorHAnsi"/>
              </w:rPr>
            </w:pPr>
          </w:p>
          <w:p w:rsidR="00253D33" w:rsidRDefault="00253D33" w:rsidP="0069098E">
            <w:pPr>
              <w:spacing w:before="60"/>
              <w:rPr>
                <w:rFonts w:asciiTheme="minorHAnsi" w:hAnsiTheme="minorHAnsi"/>
              </w:rPr>
            </w:pPr>
          </w:p>
        </w:tc>
        <w:tc>
          <w:tcPr>
            <w:tcW w:w="3483" w:type="dxa"/>
          </w:tcPr>
          <w:p w:rsidR="00253D33" w:rsidRDefault="00253D33" w:rsidP="0069098E">
            <w:pPr>
              <w:spacing w:before="60"/>
              <w:jc w:val="center"/>
              <w:rPr>
                <w:rFonts w:asciiTheme="minorHAnsi" w:hAnsiTheme="minorHAnsi"/>
              </w:rPr>
            </w:pPr>
            <w:r>
              <w:rPr>
                <w:rFonts w:asciiTheme="minorHAnsi" w:hAnsiTheme="minorHAnsi"/>
              </w:rPr>
              <w:t>Dos ángulos correspondientes</w:t>
            </w:r>
          </w:p>
        </w:tc>
        <w:tc>
          <w:tcPr>
            <w:tcW w:w="3484" w:type="dxa"/>
          </w:tcPr>
          <w:p w:rsidR="00253D33" w:rsidRDefault="00253D33" w:rsidP="0069098E">
            <w:pPr>
              <w:spacing w:before="60"/>
              <w:jc w:val="center"/>
              <w:rPr>
                <w:rFonts w:asciiTheme="minorHAnsi" w:hAnsiTheme="minorHAnsi"/>
              </w:rPr>
            </w:pPr>
            <w:r>
              <w:rPr>
                <w:rFonts w:asciiTheme="minorHAnsi" w:hAnsiTheme="minorHAnsi"/>
              </w:rPr>
              <w:t>Tres ángulos consecutivos que formen un ángulo recto</w:t>
            </w:r>
          </w:p>
        </w:tc>
      </w:tr>
    </w:tbl>
    <w:p w:rsidR="00253D33" w:rsidRPr="007A1F63" w:rsidRDefault="00253D33" w:rsidP="00253D33">
      <w:pPr>
        <w:pStyle w:val="Prrafodelista"/>
        <w:numPr>
          <w:ilvl w:val="0"/>
          <w:numId w:val="3"/>
        </w:numPr>
        <w:spacing w:before="120" w:after="120"/>
        <w:ind w:left="0" w:firstLine="0"/>
        <w:rPr>
          <w:rFonts w:asciiTheme="minorHAnsi" w:hAnsiTheme="minorHAnsi"/>
        </w:rPr>
      </w:pPr>
      <w:r w:rsidRPr="007A1F63">
        <w:rPr>
          <w:rFonts w:asciiTheme="minorHAnsi" w:hAnsiTheme="minorHAnsi"/>
          <w:noProof/>
        </w:rPr>
        <w:drawing>
          <wp:anchor distT="0" distB="0" distL="114300" distR="114300" simplePos="0" relativeHeight="254697472" behindDoc="1" locked="0" layoutInCell="1" allowOverlap="1" wp14:anchorId="7E1FF05F" wp14:editId="2A5570E9">
            <wp:simplePos x="0" y="0"/>
            <wp:positionH relativeFrom="column">
              <wp:posOffset>0</wp:posOffset>
            </wp:positionH>
            <wp:positionV relativeFrom="paragraph">
              <wp:posOffset>243205</wp:posOffset>
            </wp:positionV>
            <wp:extent cx="1766207" cy="1498600"/>
            <wp:effectExtent l="0" t="0" r="0" b="0"/>
            <wp:wrapTight wrapText="bothSides">
              <wp:wrapPolygon edited="0">
                <wp:start x="0" y="0"/>
                <wp:lineTo x="0" y="21417"/>
                <wp:lineTo x="21437" y="21417"/>
                <wp:lineTo x="21437" y="0"/>
                <wp:lineTo x="0" y="0"/>
              </wp:wrapPolygon>
            </wp:wrapTight>
            <wp:docPr id="14394" name="Imagen 1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extLst>
                        <a:ext uri="{28A0092B-C50C-407E-A947-70E740481C1C}">
                          <a14:useLocalDpi xmlns:a14="http://schemas.microsoft.com/office/drawing/2010/main"/>
                        </a:ext>
                      </a:extLst>
                    </a:blip>
                    <a:stretch>
                      <a:fillRect/>
                    </a:stretch>
                  </pic:blipFill>
                  <pic:spPr>
                    <a:xfrm>
                      <a:off x="0" y="0"/>
                      <a:ext cx="1766207" cy="1498600"/>
                    </a:xfrm>
                    <a:prstGeom prst="rect">
                      <a:avLst/>
                    </a:prstGeom>
                  </pic:spPr>
                </pic:pic>
              </a:graphicData>
            </a:graphic>
            <wp14:sizeRelH relativeFrom="page">
              <wp14:pctWidth>0</wp14:pctWidth>
            </wp14:sizeRelH>
            <wp14:sizeRelV relativeFrom="page">
              <wp14:pctHeight>0</wp14:pctHeight>
            </wp14:sizeRelV>
          </wp:anchor>
        </w:drawing>
      </w:r>
      <w:r w:rsidRPr="007A1F63">
        <w:rPr>
          <w:rFonts w:ascii="Calibri" w:hAnsi="Calibri"/>
        </w:rPr>
        <w:t>Responde a las siguientes preguntas:</w:t>
      </w:r>
      <w:r w:rsidRPr="00116635">
        <w:rPr>
          <w:rFonts w:asciiTheme="minorHAnsi" w:hAnsiTheme="minorHAnsi"/>
          <w:noProof/>
          <w:lang w:val="es-ES_tradnl"/>
        </w:rPr>
        <w:t xml:space="preserve"> </w:t>
      </w:r>
    </w:p>
    <w:p w:rsidR="00253D33" w:rsidRDefault="00253D33" w:rsidP="00253D33">
      <w:pPr>
        <w:spacing w:before="120" w:after="120"/>
        <w:rPr>
          <w:rFonts w:asciiTheme="minorHAnsi" w:hAnsiTheme="minorHAnsi"/>
        </w:rPr>
      </w:pPr>
      <w:r>
        <w:rPr>
          <w:rFonts w:asciiTheme="minorHAnsi" w:hAnsiTheme="minorHAnsi"/>
        </w:rPr>
        <w:t>a) Ángulos opuestos por el vértice:__________________________________</w:t>
      </w:r>
    </w:p>
    <w:p w:rsidR="00253D33" w:rsidRDefault="00253D33" w:rsidP="00253D33">
      <w:pPr>
        <w:spacing w:before="120" w:after="120"/>
        <w:rPr>
          <w:rFonts w:asciiTheme="minorHAnsi" w:hAnsiTheme="minorHAnsi"/>
        </w:rPr>
      </w:pPr>
      <w:r>
        <w:rPr>
          <w:rFonts w:asciiTheme="minorHAnsi" w:hAnsiTheme="minorHAnsi"/>
        </w:rPr>
        <w:t>b) Ángulos correspondientes: ______________________________________</w:t>
      </w:r>
    </w:p>
    <w:p w:rsidR="00253D33" w:rsidRDefault="00253D33" w:rsidP="00253D33">
      <w:pPr>
        <w:spacing w:before="120" w:after="120"/>
        <w:rPr>
          <w:rFonts w:asciiTheme="minorHAnsi" w:hAnsiTheme="minorHAnsi"/>
        </w:rPr>
      </w:pPr>
      <w:r>
        <w:rPr>
          <w:rFonts w:asciiTheme="minorHAnsi" w:hAnsiTheme="minorHAnsi"/>
        </w:rPr>
        <w:t>c) Ángulos alternos internos: _______________________________________</w:t>
      </w:r>
    </w:p>
    <w:p w:rsidR="00253D33" w:rsidRDefault="00253D33" w:rsidP="00253D33">
      <w:pPr>
        <w:spacing w:before="120" w:after="120"/>
        <w:rPr>
          <w:rFonts w:asciiTheme="minorHAnsi" w:hAnsiTheme="minorHAnsi"/>
        </w:rPr>
      </w:pPr>
      <w:r>
        <w:rPr>
          <w:rFonts w:asciiTheme="minorHAnsi" w:hAnsiTheme="minorHAnsi"/>
        </w:rPr>
        <w:t>d) Ángulos alternos externos: ______________________________________</w:t>
      </w:r>
    </w:p>
    <w:p w:rsidR="00253D33" w:rsidRDefault="00253D33" w:rsidP="00253D33">
      <w:pPr>
        <w:spacing w:before="120" w:after="120"/>
        <w:rPr>
          <w:rFonts w:asciiTheme="minorHAnsi" w:hAnsiTheme="minorHAnsi"/>
        </w:rPr>
      </w:pPr>
      <w:r>
        <w:rPr>
          <w:rFonts w:asciiTheme="minorHAnsi" w:hAnsiTheme="minorHAnsi"/>
        </w:rPr>
        <w:t xml:space="preserve">e) Si (1) = 115º, calcula: </w:t>
      </w:r>
    </w:p>
    <w:p w:rsidR="00253D33" w:rsidRDefault="00253D33" w:rsidP="00253D33">
      <w:pPr>
        <w:spacing w:before="120" w:after="120"/>
        <w:rPr>
          <w:rFonts w:asciiTheme="minorHAnsi" w:hAnsiTheme="minorHAnsi"/>
        </w:rPr>
      </w:pPr>
      <w:r>
        <w:rPr>
          <w:rFonts w:asciiTheme="minorHAnsi" w:hAnsiTheme="minorHAnsi"/>
        </w:rPr>
        <w:t xml:space="preserve">(2)= ____  (3)= ____  (4)= ____  (5)= ____  (6)= ____   (7)= ____  (8)= _____  </w:t>
      </w:r>
    </w:p>
    <w:p w:rsidR="004E6F9F" w:rsidRPr="004D1BAE" w:rsidRDefault="004E6F9F" w:rsidP="004E6F9F">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Suma de los ángulos interiores de un polígono.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E6F9F" w:rsidTr="0069098E">
        <w:tc>
          <w:tcPr>
            <w:tcW w:w="10414" w:type="dxa"/>
          </w:tcPr>
          <w:p w:rsidR="004E6F9F" w:rsidRDefault="004E6F9F" w:rsidP="0069098E">
            <w:pPr>
              <w:pStyle w:val="Prrafodelista"/>
              <w:spacing w:before="120" w:after="120"/>
              <w:ind w:left="0"/>
              <w:rPr>
                <w:rFonts w:asciiTheme="minorHAnsi" w:hAnsiTheme="minorHAnsi"/>
              </w:rPr>
            </w:pPr>
          </w:p>
          <w:p w:rsidR="004E6F9F" w:rsidRDefault="004E6F9F" w:rsidP="0069098E">
            <w:pPr>
              <w:pStyle w:val="Prrafodelista"/>
              <w:spacing w:before="120" w:after="120"/>
              <w:ind w:left="0"/>
              <w:rPr>
                <w:rFonts w:asciiTheme="minorHAnsi" w:hAnsiTheme="minorHAnsi"/>
              </w:rPr>
            </w:pPr>
          </w:p>
          <w:p w:rsidR="004E6F9F" w:rsidRDefault="004E6F9F" w:rsidP="0069098E">
            <w:pPr>
              <w:pStyle w:val="Prrafodelista"/>
              <w:spacing w:before="120" w:after="120"/>
              <w:ind w:left="0"/>
              <w:rPr>
                <w:rFonts w:asciiTheme="minorHAnsi" w:hAnsiTheme="minorHAnsi"/>
              </w:rPr>
            </w:pPr>
          </w:p>
          <w:p w:rsidR="004E6F9F" w:rsidRDefault="004E6F9F" w:rsidP="0069098E">
            <w:pPr>
              <w:pStyle w:val="Prrafodelista"/>
              <w:spacing w:before="120" w:after="120"/>
              <w:ind w:left="0"/>
              <w:rPr>
                <w:rFonts w:asciiTheme="minorHAnsi" w:hAnsiTheme="minorHAnsi"/>
              </w:rPr>
            </w:pPr>
          </w:p>
          <w:p w:rsidR="004E6F9F" w:rsidRDefault="004E6F9F" w:rsidP="0069098E">
            <w:pPr>
              <w:pStyle w:val="Prrafodelista"/>
              <w:spacing w:before="120" w:after="120"/>
              <w:ind w:left="0"/>
              <w:rPr>
                <w:rFonts w:asciiTheme="minorHAnsi" w:hAnsiTheme="minorHAnsi"/>
              </w:rPr>
            </w:pPr>
          </w:p>
          <w:p w:rsidR="004E6F9F" w:rsidRDefault="004E6F9F" w:rsidP="0069098E">
            <w:pPr>
              <w:jc w:val="both"/>
              <w:rPr>
                <w:rFonts w:asciiTheme="minorHAnsi" w:hAnsiTheme="minorHAnsi"/>
                <w:lang w:val="es-ES_tradnl"/>
              </w:rPr>
            </w:pPr>
          </w:p>
          <w:p w:rsidR="004E6F9F" w:rsidRDefault="004E6F9F" w:rsidP="0069098E">
            <w:pPr>
              <w:jc w:val="both"/>
              <w:rPr>
                <w:rFonts w:asciiTheme="minorHAnsi" w:hAnsiTheme="minorHAnsi"/>
                <w:lang w:val="es-ES_tradnl"/>
              </w:rPr>
            </w:pPr>
          </w:p>
          <w:p w:rsidR="004E6F9F" w:rsidRDefault="004E6F9F" w:rsidP="0069098E">
            <w:pPr>
              <w:jc w:val="both"/>
              <w:rPr>
                <w:rFonts w:asciiTheme="minorHAnsi" w:hAnsiTheme="minorHAnsi"/>
                <w:lang w:val="es-ES_tradnl"/>
              </w:rPr>
            </w:pPr>
          </w:p>
          <w:p w:rsidR="004E6F9F" w:rsidRDefault="004E6F9F" w:rsidP="0069098E">
            <w:pPr>
              <w:jc w:val="both"/>
              <w:rPr>
                <w:rFonts w:asciiTheme="minorHAnsi" w:hAnsiTheme="minorHAnsi"/>
                <w:lang w:val="es-ES_tradnl"/>
              </w:rPr>
            </w:pPr>
          </w:p>
          <w:p w:rsidR="004E6F9F" w:rsidRDefault="004E6F9F" w:rsidP="0069098E">
            <w:pPr>
              <w:jc w:val="both"/>
              <w:rPr>
                <w:rFonts w:asciiTheme="minorHAnsi" w:hAnsiTheme="minorHAnsi"/>
                <w:lang w:val="es-ES_tradnl"/>
              </w:rPr>
            </w:pPr>
          </w:p>
        </w:tc>
      </w:tr>
    </w:tbl>
    <w:p w:rsidR="00F3633A" w:rsidRPr="000A4ED8" w:rsidRDefault="00F3633A" w:rsidP="004E6F9F">
      <w:pPr>
        <w:pStyle w:val="Prrafodelista"/>
        <w:numPr>
          <w:ilvl w:val="0"/>
          <w:numId w:val="3"/>
        </w:numPr>
        <w:spacing w:before="240" w:after="120"/>
        <w:ind w:left="0" w:firstLine="0"/>
        <w:rPr>
          <w:rFonts w:asciiTheme="minorHAnsi" w:hAnsiTheme="minorHAnsi"/>
        </w:rPr>
      </w:pPr>
      <w:r>
        <w:rPr>
          <w:rFonts w:asciiTheme="minorHAnsi" w:hAnsiTheme="minorHAnsi"/>
        </w:rPr>
        <w:t>Responde a las siguientes cuestiones:</w:t>
      </w:r>
      <w:r w:rsidRPr="0011663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4815"/>
        <w:gridCol w:w="5635"/>
      </w:tblGrid>
      <w:tr w:rsidR="00F3633A" w:rsidTr="0069098E">
        <w:tc>
          <w:tcPr>
            <w:tcW w:w="4815" w:type="dxa"/>
            <w:vAlign w:val="center"/>
          </w:tcPr>
          <w:p w:rsidR="00F3633A" w:rsidRDefault="00F3633A" w:rsidP="0069098E">
            <w:pPr>
              <w:spacing w:before="120" w:after="120"/>
              <w:rPr>
                <w:rFonts w:asciiTheme="minorHAnsi" w:hAnsiTheme="minorHAnsi"/>
              </w:rPr>
            </w:pPr>
            <w:r>
              <w:rPr>
                <w:rFonts w:asciiTheme="minorHAnsi" w:hAnsiTheme="minorHAnsi"/>
              </w:rPr>
              <w:t xml:space="preserve">a) Si dos de los ángulos interiores de un triángulo miden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y </w:t>
            </w:r>
            <m:oMath>
              <m:acc>
                <m:accPr>
                  <m:ctrlPr>
                    <w:rPr>
                      <w:rFonts w:ascii="Cambria Math" w:hAnsi="Cambria Math"/>
                      <w:i/>
                    </w:rPr>
                  </m:ctrlPr>
                </m:accPr>
                <m:e>
                  <m:r>
                    <w:rPr>
                      <w:rFonts w:ascii="Cambria Math" w:hAnsi="Cambria Math"/>
                    </w:rPr>
                    <m:t>B</m:t>
                  </m:r>
                </m:e>
              </m:acc>
            </m:oMath>
            <w:r>
              <w:rPr>
                <w:rFonts w:asciiTheme="minorHAnsi" w:hAnsiTheme="minorHAnsi"/>
              </w:rPr>
              <w:t>=65º. ¿Cuánto mide el tercer ángulo?</w:t>
            </w:r>
          </w:p>
        </w:tc>
        <w:tc>
          <w:tcPr>
            <w:tcW w:w="5635" w:type="dxa"/>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699520" behindDoc="0" locked="0" layoutInCell="1" allowOverlap="1" wp14:anchorId="4DADDDF4" wp14:editId="2228B3EE">
                      <wp:simplePos x="0" y="0"/>
                      <wp:positionH relativeFrom="column">
                        <wp:posOffset>135255</wp:posOffset>
                      </wp:positionH>
                      <wp:positionV relativeFrom="paragraph">
                        <wp:posOffset>61372</wp:posOffset>
                      </wp:positionV>
                      <wp:extent cx="676614" cy="659081"/>
                      <wp:effectExtent l="12700" t="12700" r="9525" b="14605"/>
                      <wp:wrapNone/>
                      <wp:docPr id="14395" name="Grupo 14395"/>
                      <wp:cNvGraphicFramePr/>
                      <a:graphic xmlns:a="http://schemas.openxmlformats.org/drawingml/2006/main">
                        <a:graphicData uri="http://schemas.microsoft.com/office/word/2010/wordprocessingGroup">
                          <wpg:wgp>
                            <wpg:cNvGrpSpPr/>
                            <wpg:grpSpPr>
                              <a:xfrm>
                                <a:off x="0" y="0"/>
                                <a:ext cx="676614" cy="659081"/>
                                <a:chOff x="0" y="0"/>
                                <a:chExt cx="676614" cy="659081"/>
                              </a:xfrm>
                            </wpg:grpSpPr>
                            <wps:wsp>
                              <wps:cNvPr id="14396" name="Conector recto 14396"/>
                              <wps:cNvCnPr/>
                              <wps:spPr>
                                <a:xfrm flipV="1">
                                  <a:off x="0" y="0"/>
                                  <a:ext cx="380011" cy="659081"/>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14397" name="Conector recto 14397"/>
                              <wps:cNvCnPr/>
                              <wps:spPr>
                                <a:xfrm flipH="1" flipV="1">
                                  <a:off x="374073" y="0"/>
                                  <a:ext cx="297164" cy="475013"/>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14398" name="Conector recto 14398"/>
                              <wps:cNvCnPr/>
                              <wps:spPr>
                                <a:xfrm flipV="1">
                                  <a:off x="0" y="469076"/>
                                  <a:ext cx="676614" cy="189419"/>
                                </a:xfrm>
                                <a:prstGeom prst="line">
                                  <a:avLst/>
                                </a:prstGeom>
                                <a:ln w="28575"/>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anchor>
                  </w:drawing>
                </mc:Choice>
                <mc:Fallback>
                  <w:pict>
                    <v:group w14:anchorId="6CB19132" id="Grupo 14395" o:spid="_x0000_s1026" style="position:absolute;margin-left:10.65pt;margin-top:4.85pt;width:53.3pt;height:51.9pt;z-index:254699520;mso-width-relative:margin" coordsize="6766,65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">
                      <v:line id="Conector recto 14396" o:spid="_x0000_s1027" style="position:absolute;flip:y;visibility:visible;mso-wrap-style:square" from="0,0" to="3800,65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" strokecolor="#70ad47 [3209]" strokeweight="2.25pt">
                        <v:stroke joinstyle="miter"/>
                      </v:line>
                      <v:line id="Conector recto 14397" o:spid="_x0000_s1028" style="position:absolute;flip:x y;visibility:visible;mso-wrap-style:square" from="3740,0" to="6712,47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" strokecolor="#70ad47 [3209]" strokeweight="2.25pt">
                        <v:stroke joinstyle="miter"/>
                      </v:line>
                      <v:line id="Conector recto 14398" o:spid="_x0000_s1029" style="position:absolute;flip:y;visibility:visible;mso-wrap-style:square" from="0,4690" to="676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" strokecolor="#70ad47 [3209]" strokeweight="2.25pt">
                        <v:stroke joinstyle="miter"/>
                      </v:line>
                    </v:group>
                  </w:pict>
                </mc:Fallback>
              </mc:AlternateContent>
            </w:r>
            <w:r>
              <w:rPr>
                <w:rFonts w:asciiTheme="minorHAnsi" w:hAnsiTheme="minorHAnsi"/>
              </w:rPr>
              <w:t xml:space="preserve">          B</w:t>
            </w:r>
          </w:p>
          <w:p w:rsidR="00F3633A" w:rsidRDefault="00F3633A" w:rsidP="0069098E">
            <w:pPr>
              <w:rPr>
                <w:rFonts w:asciiTheme="minorHAnsi" w:hAnsiTheme="minorHAnsi"/>
              </w:rPr>
            </w:pPr>
          </w:p>
          <w:p w:rsidR="00F3633A" w:rsidRDefault="00F3633A" w:rsidP="0069098E">
            <w:pPr>
              <w:rPr>
                <w:rFonts w:asciiTheme="minorHAnsi" w:hAnsiTheme="minorHAnsi"/>
              </w:rPr>
            </w:pPr>
            <w:r>
              <w:rPr>
                <w:rFonts w:asciiTheme="minorHAnsi" w:hAnsiTheme="minorHAnsi"/>
              </w:rPr>
              <w:t xml:space="preserve">                         C</w:t>
            </w:r>
          </w:p>
          <w:p w:rsidR="00F3633A" w:rsidRDefault="00F3633A" w:rsidP="0069098E">
            <w:pPr>
              <w:spacing w:after="120"/>
              <w:rPr>
                <w:rFonts w:asciiTheme="minorHAnsi" w:hAnsiTheme="minorHAnsi"/>
              </w:rPr>
            </w:pPr>
            <w:r>
              <w:rPr>
                <w:rFonts w:asciiTheme="minorHAnsi" w:hAnsiTheme="minorHAnsi"/>
              </w:rPr>
              <w:t>A</w:t>
            </w:r>
          </w:p>
        </w:tc>
      </w:tr>
      <w:tr w:rsidR="00F3633A" w:rsidTr="0069098E">
        <w:tc>
          <w:tcPr>
            <w:tcW w:w="4815" w:type="dxa"/>
            <w:vAlign w:val="center"/>
          </w:tcPr>
          <w:p w:rsidR="00F3633A" w:rsidRDefault="00F3633A" w:rsidP="0069098E">
            <w:pPr>
              <w:spacing w:before="120" w:after="120"/>
              <w:rPr>
                <w:rFonts w:asciiTheme="minorHAnsi" w:hAnsiTheme="minorHAnsi"/>
              </w:rPr>
            </w:pPr>
            <w:r>
              <w:rPr>
                <w:rFonts w:asciiTheme="minorHAnsi" w:hAnsiTheme="minorHAnsi"/>
              </w:rPr>
              <w:t xml:space="preserve">b) En un triángulo rectángulo, si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¿cuánto mide </w:t>
            </w:r>
            <m:oMath>
              <m:acc>
                <m:accPr>
                  <m:ctrlPr>
                    <w:rPr>
                      <w:rFonts w:ascii="Cambria Math" w:hAnsi="Cambria Math"/>
                      <w:i/>
                    </w:rPr>
                  </m:ctrlPr>
                </m:accPr>
                <m:e>
                  <m:r>
                    <w:rPr>
                      <w:rFonts w:ascii="Cambria Math" w:hAnsi="Cambria Math"/>
                    </w:rPr>
                    <m:t>C</m:t>
                  </m:r>
                </m:e>
              </m:acc>
              <m:r>
                <w:rPr>
                  <w:rFonts w:ascii="Cambria Math" w:hAnsi="Cambria Math"/>
                </w:rPr>
                <m:t xml:space="preserve"> </m:t>
              </m:r>
            </m:oMath>
            <w:r>
              <w:rPr>
                <w:rFonts w:asciiTheme="minorHAnsi" w:hAnsiTheme="minorHAnsi"/>
              </w:rPr>
              <w:t>?</w:t>
            </w:r>
          </w:p>
        </w:tc>
        <w:tc>
          <w:tcPr>
            <w:tcW w:w="5635" w:type="dxa"/>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00544" behindDoc="0" locked="0" layoutInCell="1" allowOverlap="1" wp14:anchorId="0E8B8695" wp14:editId="19B6C2CB">
                      <wp:simplePos x="0" y="0"/>
                      <wp:positionH relativeFrom="column">
                        <wp:posOffset>112183</wp:posOffset>
                      </wp:positionH>
                      <wp:positionV relativeFrom="paragraph">
                        <wp:posOffset>128270</wp:posOffset>
                      </wp:positionV>
                      <wp:extent cx="670565" cy="569510"/>
                      <wp:effectExtent l="12700" t="12700" r="15240" b="15240"/>
                      <wp:wrapNone/>
                      <wp:docPr id="14399" name="Grupo 14399"/>
                      <wp:cNvGraphicFramePr/>
                      <a:graphic xmlns:a="http://schemas.openxmlformats.org/drawingml/2006/main">
                        <a:graphicData uri="http://schemas.microsoft.com/office/word/2010/wordprocessingGroup">
                          <wpg:wgp>
                            <wpg:cNvGrpSpPr/>
                            <wpg:grpSpPr>
                              <a:xfrm>
                                <a:off x="0" y="0"/>
                                <a:ext cx="670565" cy="569510"/>
                                <a:chOff x="0" y="88986"/>
                                <a:chExt cx="670565" cy="569510"/>
                              </a:xfrm>
                            </wpg:grpSpPr>
                            <wps:wsp>
                              <wps:cNvPr id="6146" name="Conector recto 6146"/>
                              <wps:cNvCnPr/>
                              <wps:spPr>
                                <a:xfrm flipV="1">
                                  <a:off x="0" y="88986"/>
                                  <a:ext cx="664618" cy="56951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6147" name="Conector recto 6147"/>
                              <wps:cNvCnPr/>
                              <wps:spPr>
                                <a:xfrm flipV="1">
                                  <a:off x="664623" y="89065"/>
                                  <a:ext cx="5937" cy="568097"/>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6148" name="Conector recto 6148"/>
                              <wps:cNvCnPr/>
                              <wps:spPr>
                                <a:xfrm flipV="1">
                                  <a:off x="0" y="657910"/>
                                  <a:ext cx="670565" cy="1"/>
                                </a:xfrm>
                                <a:prstGeom prst="line">
                                  <a:avLst/>
                                </a:prstGeom>
                                <a:ln w="28575"/>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7F014C9" id="Grupo 14399" o:spid="_x0000_s1026" style="position:absolute;margin-left:8.85pt;margin-top:10.1pt;width:52.8pt;height:44.85pt;z-index:254700544;mso-width-relative:margin;mso-height-relative:margin" coordorigin=",889" coordsize="6705,56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">
                      <v:line id="Conector recto 6146" o:spid="_x0000_s1027" style="position:absolute;flip:y;visibility:visible;mso-wrap-style:square" from="0,889" to="664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" strokecolor="#ed7d31 [3205]" strokeweight="2.25pt">
                        <v:stroke joinstyle="miter"/>
                      </v:line>
                      <v:line id="Conector recto 6147" o:spid="_x0000_s1028" style="position:absolute;flip:y;visibility:visible;mso-wrap-style:square" from="6646,890" to="6705,65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" strokecolor="#ed7d31 [3205]" strokeweight="2.25pt">
                        <v:stroke joinstyle="miter"/>
                      </v:line>
                      <v:line id="Conector recto 6148" o:spid="_x0000_s1029" style="position:absolute;flip:y;visibility:visible;mso-wrap-style:square" from="0,6579" to="6705,65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" strokecolor="#ed7d31 [3205]" strokeweight="2.25pt">
                        <v:stroke joinstyle="miter"/>
                      </v:line>
                    </v:group>
                  </w:pict>
                </mc:Fallback>
              </mc:AlternateContent>
            </w:r>
            <w:r>
              <w:rPr>
                <w:rFonts w:asciiTheme="minorHAnsi" w:hAnsiTheme="minorHAnsi"/>
              </w:rPr>
              <w:t xml:space="preserve">                        C</w:t>
            </w:r>
          </w:p>
          <w:p w:rsidR="00F3633A" w:rsidRDefault="00F3633A" w:rsidP="0069098E">
            <w:pPr>
              <w:rPr>
                <w:rFonts w:asciiTheme="minorHAnsi" w:hAnsiTheme="minorHAnsi"/>
              </w:rPr>
            </w:pPr>
          </w:p>
          <w:p w:rsidR="00F3633A" w:rsidRDefault="00F3633A" w:rsidP="0069098E">
            <w:pPr>
              <w:rPr>
                <w:rFonts w:asciiTheme="minorHAnsi" w:hAnsiTheme="minorHAnsi"/>
              </w:rPr>
            </w:pPr>
          </w:p>
          <w:p w:rsidR="00F3633A" w:rsidRDefault="00F3633A" w:rsidP="0069098E">
            <w:pPr>
              <w:rPr>
                <w:rFonts w:asciiTheme="minorHAnsi" w:hAnsiTheme="minorHAnsi"/>
              </w:rPr>
            </w:pPr>
            <w:r>
              <w:rPr>
                <w:rFonts w:asciiTheme="minorHAnsi" w:hAnsiTheme="minorHAnsi"/>
              </w:rPr>
              <w:t>A</w:t>
            </w:r>
          </w:p>
        </w:tc>
      </w:tr>
      <w:tr w:rsidR="00F3633A" w:rsidTr="0069098E">
        <w:tc>
          <w:tcPr>
            <w:tcW w:w="4815" w:type="dxa"/>
            <w:vAlign w:val="center"/>
          </w:tcPr>
          <w:p w:rsidR="00F3633A" w:rsidRDefault="00F3633A" w:rsidP="0069098E">
            <w:pPr>
              <w:spacing w:before="120" w:after="120"/>
              <w:rPr>
                <w:rFonts w:asciiTheme="minorHAnsi" w:hAnsiTheme="minorHAnsi"/>
              </w:rPr>
            </w:pPr>
            <w:r>
              <w:rPr>
                <w:rFonts w:asciiTheme="minorHAnsi" w:hAnsiTheme="minorHAnsi"/>
              </w:rPr>
              <w:t>c) ¿Cuánto miden los ángulos interiores de un rectángulo?</w:t>
            </w:r>
          </w:p>
        </w:tc>
        <w:tc>
          <w:tcPr>
            <w:tcW w:w="5635" w:type="dxa"/>
          </w:tcPr>
          <w:p w:rsidR="00F3633A" w:rsidRDefault="00F3633A" w:rsidP="0069098E">
            <w:pPr>
              <w:rPr>
                <w:rFonts w:asciiTheme="minorHAnsi" w:hAnsiTheme="minorHAnsi"/>
              </w:rPr>
            </w:pPr>
          </w:p>
          <w:p w:rsidR="00F3633A" w:rsidRDefault="00F3633A" w:rsidP="0069098E">
            <w:pPr>
              <w:rPr>
                <w:rFonts w:asciiTheme="minorHAnsi" w:hAnsiTheme="minorHAnsi"/>
              </w:rPr>
            </w:pPr>
          </w:p>
          <w:p w:rsidR="00F3633A" w:rsidRDefault="00F3633A" w:rsidP="0069098E">
            <w:pPr>
              <w:rPr>
                <w:rFonts w:asciiTheme="minorHAnsi" w:hAnsiTheme="minorHAnsi"/>
              </w:rPr>
            </w:pPr>
          </w:p>
          <w:p w:rsidR="00F3633A" w:rsidRDefault="00F3633A" w:rsidP="0069098E">
            <w:pPr>
              <w:rPr>
                <w:rFonts w:asciiTheme="minorHAnsi" w:hAnsiTheme="minorHAnsi"/>
              </w:rPr>
            </w:pPr>
          </w:p>
        </w:tc>
      </w:tr>
      <w:tr w:rsidR="00F3633A" w:rsidTr="0069098E">
        <w:tc>
          <w:tcPr>
            <w:tcW w:w="4815" w:type="dxa"/>
            <w:vAlign w:val="center"/>
          </w:tcPr>
          <w:p w:rsidR="00F3633A" w:rsidRDefault="00F3633A" w:rsidP="0069098E">
            <w:pPr>
              <w:spacing w:before="120" w:after="120"/>
              <w:rPr>
                <w:rFonts w:asciiTheme="minorHAnsi" w:hAnsiTheme="minorHAnsi"/>
              </w:rPr>
            </w:pPr>
            <w:r>
              <w:rPr>
                <w:rFonts w:asciiTheme="minorHAnsi" w:hAnsiTheme="minorHAnsi"/>
              </w:rPr>
              <w:t>d) ¿Cuánto miden los ángulos interiores de un pentágono regular?</w:t>
            </w:r>
          </w:p>
        </w:tc>
        <w:tc>
          <w:tcPr>
            <w:tcW w:w="5635" w:type="dxa"/>
          </w:tcPr>
          <w:p w:rsidR="00F3633A" w:rsidRDefault="00F3633A" w:rsidP="0069098E">
            <w:pPr>
              <w:spacing w:before="120" w:after="120"/>
              <w:rPr>
                <w:rFonts w:asciiTheme="minorHAnsi" w:hAnsiTheme="minorHAnsi"/>
              </w:rPr>
            </w:pPr>
          </w:p>
          <w:p w:rsidR="00F3633A" w:rsidRDefault="00F3633A" w:rsidP="0069098E">
            <w:pPr>
              <w:spacing w:before="120" w:after="360"/>
              <w:rPr>
                <w:rFonts w:asciiTheme="minorHAnsi" w:hAnsiTheme="minorHAnsi"/>
              </w:rPr>
            </w:pPr>
          </w:p>
        </w:tc>
      </w:tr>
      <w:tr w:rsidR="00F3633A" w:rsidTr="0069098E">
        <w:tc>
          <w:tcPr>
            <w:tcW w:w="4815" w:type="dxa"/>
            <w:vAlign w:val="center"/>
          </w:tcPr>
          <w:p w:rsidR="00F3633A" w:rsidRDefault="00F3633A" w:rsidP="0069098E">
            <w:pPr>
              <w:spacing w:before="120" w:after="120"/>
              <w:rPr>
                <w:rFonts w:asciiTheme="minorHAnsi" w:hAnsiTheme="minorHAnsi"/>
              </w:rPr>
            </w:pPr>
            <w:r>
              <w:rPr>
                <w:rFonts w:asciiTheme="minorHAnsi" w:hAnsiTheme="minorHAnsi"/>
              </w:rPr>
              <w:t>e) ¿Cuánto miden los ángulos interiores de un heptágono regular?</w:t>
            </w:r>
          </w:p>
          <w:p w:rsidR="004E6F9F" w:rsidRDefault="004E6F9F" w:rsidP="0069098E">
            <w:pPr>
              <w:spacing w:before="120" w:after="120"/>
              <w:rPr>
                <w:rFonts w:asciiTheme="minorHAnsi" w:hAnsiTheme="minorHAnsi"/>
              </w:rPr>
            </w:pPr>
          </w:p>
        </w:tc>
        <w:tc>
          <w:tcPr>
            <w:tcW w:w="5635" w:type="dxa"/>
          </w:tcPr>
          <w:p w:rsidR="00F3633A" w:rsidRDefault="00F3633A" w:rsidP="0069098E">
            <w:pPr>
              <w:spacing w:before="120" w:after="120"/>
              <w:rPr>
                <w:rFonts w:asciiTheme="minorHAnsi" w:hAnsiTheme="minorHAnsi"/>
              </w:rPr>
            </w:pPr>
          </w:p>
          <w:p w:rsidR="00F3633A" w:rsidRDefault="00F3633A" w:rsidP="0069098E">
            <w:pPr>
              <w:spacing w:before="120" w:after="360"/>
              <w:rPr>
                <w:rFonts w:asciiTheme="minorHAnsi" w:hAnsiTheme="minorHAnsi"/>
              </w:rPr>
            </w:pPr>
          </w:p>
        </w:tc>
      </w:tr>
      <w:tr w:rsidR="00F3633A" w:rsidTr="0069098E">
        <w:tc>
          <w:tcPr>
            <w:tcW w:w="4815" w:type="dxa"/>
          </w:tcPr>
          <w:p w:rsidR="00F3633A" w:rsidRDefault="00F3633A" w:rsidP="0069098E">
            <w:pPr>
              <w:spacing w:before="120" w:after="120"/>
              <w:rPr>
                <w:rFonts w:asciiTheme="minorHAnsi" w:hAnsiTheme="minorHAnsi"/>
                <w:noProof/>
              </w:rPr>
            </w:pPr>
            <w:r>
              <w:rPr>
                <w:rFonts w:asciiTheme="minorHAnsi" w:hAnsiTheme="minorHAnsi"/>
                <w:noProof/>
              </w:rPr>
              <mc:AlternateContent>
                <mc:Choice Requires="wpg">
                  <w:drawing>
                    <wp:anchor distT="0" distB="0" distL="114300" distR="114300" simplePos="0" relativeHeight="254701568" behindDoc="1" locked="0" layoutInCell="1" allowOverlap="1" wp14:anchorId="135BB639" wp14:editId="406A5F54">
                      <wp:simplePos x="0" y="0"/>
                      <wp:positionH relativeFrom="column">
                        <wp:posOffset>905835</wp:posOffset>
                      </wp:positionH>
                      <wp:positionV relativeFrom="paragraph">
                        <wp:posOffset>446064</wp:posOffset>
                      </wp:positionV>
                      <wp:extent cx="929269" cy="490654"/>
                      <wp:effectExtent l="12700" t="12700" r="23495" b="17780"/>
                      <wp:wrapNone/>
                      <wp:docPr id="6149" name="Grupo 6149"/>
                      <wp:cNvGraphicFramePr/>
                      <a:graphic xmlns:a="http://schemas.openxmlformats.org/drawingml/2006/main">
                        <a:graphicData uri="http://schemas.microsoft.com/office/word/2010/wordprocessingGroup">
                          <wpg:wgp>
                            <wpg:cNvGrpSpPr/>
                            <wpg:grpSpPr>
                              <a:xfrm>
                                <a:off x="0" y="0"/>
                                <a:ext cx="929269" cy="490654"/>
                                <a:chOff x="0" y="0"/>
                                <a:chExt cx="929269" cy="490654"/>
                              </a:xfrm>
                            </wpg:grpSpPr>
                            <wps:wsp>
                              <wps:cNvPr id="6150" name="Conector recto 6150"/>
                              <wps:cNvCnPr/>
                              <wps:spPr>
                                <a:xfrm flipV="1">
                                  <a:off x="0" y="0"/>
                                  <a:ext cx="535259" cy="490654"/>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6151" name="Conector recto 6151"/>
                              <wps:cNvCnPr/>
                              <wps:spPr>
                                <a:xfrm flipV="1">
                                  <a:off x="0" y="490654"/>
                                  <a:ext cx="735981"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6152" name="Conector recto 6152"/>
                              <wps:cNvCnPr/>
                              <wps:spPr>
                                <a:xfrm>
                                  <a:off x="527825" y="0"/>
                                  <a:ext cx="401444" cy="134248"/>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6153" name="Conector recto 6153"/>
                              <wps:cNvCnPr/>
                              <wps:spPr>
                                <a:xfrm flipV="1">
                                  <a:off x="735981" y="133815"/>
                                  <a:ext cx="193164" cy="356669"/>
                                </a:xfrm>
                                <a:prstGeom prst="line">
                                  <a:avLst/>
                                </a:prstGeom>
                                <a:ln w="28575"/>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76173A0" id="Grupo 6149" o:spid="_x0000_s1026" style="position:absolute;margin-left:71.35pt;margin-top:35.1pt;width:73.15pt;height:38.65pt;z-index:-248614912" coordsize="9292,49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">
                      <v:line id="Conector recto 6150" o:spid="_x0000_s1027" style="position:absolute;flip:y;visibility:visible;mso-wrap-style:square" from="0,0" to="5352,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" strokecolor="#4472c4 [3204]" strokeweight="2.25pt">
                        <v:stroke joinstyle="miter"/>
                      </v:line>
                      <v:line id="Conector recto 6151" o:spid="_x0000_s1028" style="position:absolute;flip:y;visibility:visible;mso-wrap-style:square" from="0,4906" to="7359,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" strokecolor="#4472c4 [3204]" strokeweight="2.25pt">
                        <v:stroke joinstyle="miter"/>
                      </v:line>
                      <v:line id="Conector recto 6152" o:spid="_x0000_s1029" style="position:absolute;visibility:visible;mso-wrap-style:square" from="5278,0" to="9292,13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" strokecolor="#4472c4 [3204]" strokeweight="2.25pt">
                        <v:stroke joinstyle="miter"/>
                      </v:line>
                      <v:line id="Conector recto 6153" o:spid="_x0000_s1030" style="position:absolute;flip:y;visibility:visible;mso-wrap-style:square" from="7359,1338" to="9291,49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" strokecolor="#4472c4 [3204]" strokeweight="2.25pt">
                        <v:stroke joinstyle="miter"/>
                      </v:line>
                    </v:group>
                  </w:pict>
                </mc:Fallback>
              </mc:AlternateContent>
            </w:r>
            <w:r w:rsidR="00133DB5">
              <w:rPr>
                <w:rFonts w:asciiTheme="minorHAnsi" w:hAnsiTheme="minorHAnsi"/>
              </w:rPr>
              <w:t>f</w:t>
            </w:r>
            <w:r>
              <w:rPr>
                <w:rFonts w:asciiTheme="minorHAnsi" w:hAnsiTheme="minorHAnsi"/>
              </w:rPr>
              <w:t>) ¿Cuánto miden los dos ángulos iguales de esta cometa?</w:t>
            </w:r>
            <w:r>
              <w:rPr>
                <w:rFonts w:asciiTheme="minorHAnsi" w:hAnsiTheme="minorHAnsi"/>
                <w:noProof/>
              </w:rPr>
              <w:t xml:space="preserve"> </w:t>
            </w:r>
          </w:p>
          <w:p w:rsidR="00F3633A" w:rsidRDefault="00F3633A" w:rsidP="0069098E">
            <w:pPr>
              <w:spacing w:before="120" w:after="120"/>
              <w:rPr>
                <w:rFonts w:asciiTheme="minorHAnsi" w:hAnsiTheme="minorHAnsi"/>
              </w:rPr>
            </w:pPr>
            <w:r>
              <w:rPr>
                <w:rFonts w:asciiTheme="minorHAnsi" w:hAnsiTheme="minorHAnsi"/>
              </w:rPr>
              <w:t xml:space="preserve">                                                       50º</w:t>
            </w:r>
          </w:p>
          <w:p w:rsidR="00F3633A" w:rsidRDefault="00F3633A" w:rsidP="0069098E">
            <w:pPr>
              <w:spacing w:before="120" w:after="120"/>
              <w:rPr>
                <w:rFonts w:asciiTheme="minorHAnsi" w:hAnsiTheme="minorHAnsi"/>
              </w:rPr>
            </w:pPr>
            <w:r>
              <w:rPr>
                <w:rFonts w:asciiTheme="minorHAnsi" w:hAnsiTheme="minorHAnsi"/>
              </w:rPr>
              <w:t xml:space="preserve">                   20º</w:t>
            </w:r>
          </w:p>
        </w:tc>
        <w:tc>
          <w:tcPr>
            <w:tcW w:w="5635" w:type="dxa"/>
          </w:tcPr>
          <w:p w:rsidR="00F3633A" w:rsidRDefault="00F3633A" w:rsidP="0069098E">
            <w:pPr>
              <w:spacing w:before="120" w:after="120"/>
              <w:rPr>
                <w:rFonts w:asciiTheme="minorHAnsi" w:hAnsiTheme="minorHAnsi"/>
              </w:rPr>
            </w:pPr>
          </w:p>
          <w:p w:rsidR="00F3633A" w:rsidRDefault="00F3633A" w:rsidP="0069098E">
            <w:pPr>
              <w:spacing w:before="120" w:after="120"/>
              <w:rPr>
                <w:rFonts w:asciiTheme="minorHAnsi" w:hAnsiTheme="minorHAnsi"/>
              </w:rPr>
            </w:pPr>
          </w:p>
          <w:p w:rsidR="00F3633A" w:rsidRDefault="00F3633A" w:rsidP="0069098E">
            <w:pPr>
              <w:spacing w:before="120" w:after="120"/>
              <w:rPr>
                <w:rFonts w:asciiTheme="minorHAnsi" w:hAnsiTheme="minorHAnsi"/>
              </w:rPr>
            </w:pPr>
          </w:p>
          <w:p w:rsidR="00F3633A" w:rsidRDefault="00F3633A" w:rsidP="0069098E">
            <w:pPr>
              <w:spacing w:before="120" w:after="120"/>
              <w:rPr>
                <w:rFonts w:asciiTheme="minorHAnsi" w:hAnsiTheme="minorHAnsi"/>
              </w:rPr>
            </w:pPr>
          </w:p>
        </w:tc>
      </w:tr>
      <w:tr w:rsidR="00F3633A" w:rsidTr="0069098E">
        <w:tc>
          <w:tcPr>
            <w:tcW w:w="4815" w:type="dxa"/>
            <w:vAlign w:val="center"/>
          </w:tcPr>
          <w:p w:rsidR="00F3633A" w:rsidRDefault="00133DB5" w:rsidP="0069098E">
            <w:pPr>
              <w:spacing w:before="120" w:after="120"/>
              <w:rPr>
                <w:rFonts w:asciiTheme="minorHAnsi" w:hAnsiTheme="minorHAnsi"/>
              </w:rPr>
            </w:pPr>
            <w:r>
              <w:rPr>
                <w:rFonts w:asciiTheme="minorHAnsi" w:hAnsiTheme="minorHAnsi"/>
              </w:rPr>
              <w:t>g</w:t>
            </w:r>
            <w:r w:rsidR="00F3633A">
              <w:rPr>
                <w:rFonts w:asciiTheme="minorHAnsi" w:hAnsiTheme="minorHAnsi"/>
              </w:rPr>
              <w:t>) ¿Es posible construir un cuadrilátero que tenga sólo 3 ángulos rectos?. Justifica tu respuesta.</w:t>
            </w:r>
          </w:p>
          <w:p w:rsidR="00CE734A" w:rsidRDefault="00CE734A" w:rsidP="0069098E">
            <w:pPr>
              <w:spacing w:before="120" w:after="120"/>
              <w:rPr>
                <w:rFonts w:asciiTheme="minorHAnsi" w:hAnsiTheme="minorHAnsi"/>
              </w:rPr>
            </w:pPr>
          </w:p>
        </w:tc>
        <w:tc>
          <w:tcPr>
            <w:tcW w:w="5635" w:type="dxa"/>
          </w:tcPr>
          <w:p w:rsidR="00F3633A" w:rsidRDefault="00F3633A" w:rsidP="0069098E">
            <w:pPr>
              <w:spacing w:before="120" w:after="120"/>
              <w:rPr>
                <w:rFonts w:asciiTheme="minorHAnsi" w:hAnsiTheme="minorHAnsi"/>
              </w:rPr>
            </w:pPr>
          </w:p>
          <w:p w:rsidR="00F3633A" w:rsidRDefault="00F3633A" w:rsidP="0069098E">
            <w:pPr>
              <w:spacing w:before="120" w:after="120"/>
              <w:rPr>
                <w:rFonts w:asciiTheme="minorHAnsi" w:hAnsiTheme="minorHAnsi"/>
              </w:rPr>
            </w:pPr>
          </w:p>
          <w:p w:rsidR="00F3633A" w:rsidRDefault="00F3633A" w:rsidP="0069098E">
            <w:pPr>
              <w:spacing w:before="120" w:after="120"/>
              <w:rPr>
                <w:rFonts w:asciiTheme="minorHAnsi" w:hAnsiTheme="minorHAnsi"/>
              </w:rPr>
            </w:pPr>
          </w:p>
        </w:tc>
      </w:tr>
    </w:tbl>
    <w:p w:rsidR="00F3633A" w:rsidRDefault="00F3633A" w:rsidP="00F3633A">
      <w:pPr>
        <w:pStyle w:val="Prrafodelista"/>
        <w:numPr>
          <w:ilvl w:val="0"/>
          <w:numId w:val="3"/>
        </w:numPr>
        <w:spacing w:before="120" w:after="120"/>
        <w:ind w:left="0" w:firstLine="0"/>
        <w:rPr>
          <w:rFonts w:asciiTheme="minorHAnsi" w:hAnsiTheme="minorHAnsi"/>
        </w:rPr>
      </w:pPr>
      <w:r>
        <w:rPr>
          <w:rFonts w:asciiTheme="minorHAnsi" w:hAnsiTheme="minorHAnsi"/>
        </w:rPr>
        <w:t>Calcula los valores de los ángulos desconocidos:</w:t>
      </w:r>
      <w:r w:rsidRPr="007813F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3633A" w:rsidTr="0069098E">
        <w:tc>
          <w:tcPr>
            <w:tcW w:w="5225" w:type="dxa"/>
          </w:tcPr>
          <w:p w:rsidR="00F3633A" w:rsidRDefault="00F3633A" w:rsidP="0069098E">
            <w:pPr>
              <w:spacing w:before="12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4703616" behindDoc="1" locked="0" layoutInCell="1" allowOverlap="1" wp14:anchorId="6987E908" wp14:editId="1E03CF92">
                      <wp:simplePos x="0" y="0"/>
                      <wp:positionH relativeFrom="column">
                        <wp:posOffset>50908</wp:posOffset>
                      </wp:positionH>
                      <wp:positionV relativeFrom="paragraph">
                        <wp:posOffset>71058</wp:posOffset>
                      </wp:positionV>
                      <wp:extent cx="1144859" cy="854927"/>
                      <wp:effectExtent l="12700" t="0" r="24130" b="8890"/>
                      <wp:wrapNone/>
                      <wp:docPr id="66563" name="Trapecio 66563"/>
                      <wp:cNvGraphicFramePr/>
                      <a:graphic xmlns:a="http://schemas.openxmlformats.org/drawingml/2006/main">
                        <a:graphicData uri="http://schemas.microsoft.com/office/word/2010/wordprocessingShape">
                          <wps:wsp>
                            <wps:cNvSpPr/>
                            <wps:spPr>
                              <a:xfrm>
                                <a:off x="0" y="0"/>
                                <a:ext cx="1144859" cy="854927"/>
                              </a:xfrm>
                              <a:prstGeom prst="trapezoid">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67D203" id="Trapecio 66563" o:spid="_x0000_s1026" style="position:absolute;margin-left:4pt;margin-top:5.6pt;width:90.15pt;height:67.3pt;z-index:-248612864;visibility:visible;mso-wrap-style:square;mso-wrap-distance-left:9pt;mso-wrap-distance-top:0;mso-wrap-distance-right:9pt;mso-wrap-distance-bottom:0;mso-position-horizontal:absolute;mso-position-horizontal-relative:text;mso-position-vertical:absolute;mso-position-vertical-relative:text;v-text-anchor:middle" coordsize="1144859,8549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" path="m,854927l213732,,931127,r213732,854927l,854927xe" fillcolor="white [3201]" strokecolor="#70ad47 [3209]" strokeweight="1pt">
                      <v:stroke joinstyle="miter"/>
                      <v:path arrowok="t" o:connecttype="custom" o:connectlocs="0,854927;213732,0;931127,0;1144859,854927;0,854927" o:connectangles="0,0,0,0,0"/>
                    </v:shape>
                  </w:pict>
                </mc:Fallback>
              </mc:AlternateContent>
            </w:r>
            <w:r>
              <w:rPr>
                <w:rFonts w:asciiTheme="minorHAnsi" w:hAnsiTheme="minorHAnsi"/>
              </w:rPr>
              <w:t xml:space="preserve">        </w:t>
            </w:r>
            <w:r w:rsidRPr="0021297C">
              <w:rPr>
                <w:rFonts w:asciiTheme="minorHAnsi" w:hAnsiTheme="minorHAnsi"/>
                <w:sz w:val="20"/>
              </w:rPr>
              <w:t>110º</w:t>
            </w:r>
            <w:r>
              <w:rPr>
                <w:rFonts w:asciiTheme="minorHAnsi" w:hAnsiTheme="minorHAnsi"/>
                <w:sz w:val="20"/>
              </w:rPr>
              <w:t xml:space="preserve">       </w:t>
            </w:r>
            <w:r w:rsidRPr="0021297C">
              <w:rPr>
                <w:rFonts w:asciiTheme="minorHAnsi" w:hAnsiTheme="minorHAnsi"/>
                <w:sz w:val="20"/>
              </w:rPr>
              <w:t>110º</w:t>
            </w:r>
          </w:p>
          <w:p w:rsidR="00F3633A" w:rsidRDefault="00F3633A" w:rsidP="0069098E">
            <w:pPr>
              <w:spacing w:before="120" w:after="120"/>
              <w:rPr>
                <w:rFonts w:asciiTheme="minorHAnsi" w:hAnsiTheme="minorHAnsi"/>
                <w:sz w:val="18"/>
              </w:rPr>
            </w:pPr>
          </w:p>
          <w:p w:rsidR="00F3633A" w:rsidRDefault="00F3633A" w:rsidP="0069098E">
            <w:pPr>
              <w:spacing w:before="120" w:after="120"/>
              <w:rPr>
                <w:rFonts w:asciiTheme="minorHAnsi" w:hAnsiTheme="minorHAnsi"/>
                <w:sz w:val="18"/>
              </w:rPr>
            </w:pPr>
          </w:p>
          <w:p w:rsidR="00F3633A" w:rsidRDefault="00F3633A" w:rsidP="0069098E">
            <w:pPr>
              <w:spacing w:before="120" w:after="120"/>
              <w:rPr>
                <w:rFonts w:asciiTheme="minorHAnsi" w:hAnsiTheme="minorHAnsi"/>
                <w:sz w:val="18"/>
              </w:rPr>
            </w:pPr>
            <w:r>
              <w:rPr>
                <w:rFonts w:asciiTheme="minorHAnsi" w:hAnsiTheme="minorHAnsi"/>
                <w:sz w:val="18"/>
              </w:rPr>
              <w:t xml:space="preserve">      A                               A</w:t>
            </w:r>
          </w:p>
          <w:p w:rsidR="00F3633A" w:rsidRDefault="00F3633A" w:rsidP="0069098E">
            <w:pPr>
              <w:spacing w:before="120" w:after="120"/>
              <w:rPr>
                <w:rFonts w:asciiTheme="minorHAnsi" w:hAnsiTheme="minorHAnsi"/>
                <w:sz w:val="18"/>
              </w:rPr>
            </w:pPr>
          </w:p>
          <w:p w:rsidR="00F3633A" w:rsidRDefault="00F3633A" w:rsidP="0069098E">
            <w:pPr>
              <w:spacing w:before="120" w:after="120"/>
              <w:rPr>
                <w:rFonts w:asciiTheme="minorHAnsi" w:hAnsiTheme="minorHAnsi"/>
                <w:sz w:val="18"/>
              </w:rPr>
            </w:pPr>
          </w:p>
          <w:p w:rsidR="00F3633A" w:rsidRPr="0021297C" w:rsidRDefault="00F3633A" w:rsidP="0069098E">
            <w:pPr>
              <w:rPr>
                <w:rFonts w:asciiTheme="minorHAnsi" w:hAnsiTheme="minorHAnsi"/>
                <w:sz w:val="18"/>
              </w:rPr>
            </w:pPr>
          </w:p>
        </w:tc>
        <w:tc>
          <w:tcPr>
            <w:tcW w:w="5225" w:type="dxa"/>
          </w:tcPr>
          <w:p w:rsidR="00F3633A" w:rsidRDefault="00F3633A" w:rsidP="0069098E">
            <w:pPr>
              <w:spacing w:before="240" w:after="120"/>
              <w:rPr>
                <w:rFonts w:asciiTheme="minorHAnsi" w:hAnsiTheme="minorHAnsi"/>
              </w:rPr>
            </w:pPr>
            <w:r>
              <w:rPr>
                <w:rFonts w:asciiTheme="minorHAnsi" w:hAnsiTheme="minorHAnsi"/>
                <w:noProof/>
              </w:rPr>
              <mc:AlternateContent>
                <mc:Choice Requires="wps">
                  <w:drawing>
                    <wp:anchor distT="0" distB="0" distL="114300" distR="114300" simplePos="0" relativeHeight="254704640" behindDoc="1" locked="0" layoutInCell="1" allowOverlap="1" wp14:anchorId="133ECA97" wp14:editId="6AEEBF52">
                      <wp:simplePos x="0" y="0"/>
                      <wp:positionH relativeFrom="column">
                        <wp:posOffset>48663</wp:posOffset>
                      </wp:positionH>
                      <wp:positionV relativeFrom="paragraph">
                        <wp:posOffset>115663</wp:posOffset>
                      </wp:positionV>
                      <wp:extent cx="505521" cy="847493"/>
                      <wp:effectExtent l="12700" t="12700" r="27940" b="29210"/>
                      <wp:wrapNone/>
                      <wp:docPr id="66565" name="Rombo 66565"/>
                      <wp:cNvGraphicFramePr/>
                      <a:graphic xmlns:a="http://schemas.openxmlformats.org/drawingml/2006/main">
                        <a:graphicData uri="http://schemas.microsoft.com/office/word/2010/wordprocessingShape">
                          <wps:wsp>
                            <wps:cNvSpPr/>
                            <wps:spPr>
                              <a:xfrm>
                                <a:off x="0" y="0"/>
                                <a:ext cx="505521" cy="847493"/>
                              </a:xfrm>
                              <a:prstGeom prst="diamond">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EAF7FA6" id="_x0000_t4" coordsize="21600,21600" o:spt="4" path="m10800,l,10800,10800,21600,21600,10800xe">
                      <v:stroke joinstyle="miter"/>
                      <v:path gradientshapeok="t" o:connecttype="rect" textboxrect="5400,5400,16200,16200"/>
                    </v:shapetype>
                    <v:shape id="Rombo 66565" o:spid="_x0000_s1026" type="#_x0000_t4" style="position:absolute;margin-left:3.85pt;margin-top:9.1pt;width:39.8pt;height:66.75pt;z-index:-2486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" fillcolor="white [3201]" strokecolor="#4472c4 [3204]" strokeweight="1pt"/>
                  </w:pict>
                </mc:Fallback>
              </mc:AlternateContent>
            </w:r>
            <w:r>
              <w:rPr>
                <w:rFonts w:asciiTheme="minorHAnsi" w:hAnsiTheme="minorHAnsi"/>
              </w:rPr>
              <w:t xml:space="preserve">        </w:t>
            </w:r>
            <w:r w:rsidRPr="0021297C">
              <w:rPr>
                <w:rFonts w:asciiTheme="minorHAnsi" w:hAnsiTheme="minorHAnsi"/>
                <w:sz w:val="16"/>
              </w:rPr>
              <w:t>A</w:t>
            </w:r>
          </w:p>
          <w:p w:rsidR="00F3633A" w:rsidRPr="0021297C" w:rsidRDefault="00F3633A" w:rsidP="0069098E">
            <w:pPr>
              <w:spacing w:before="360"/>
              <w:rPr>
                <w:rFonts w:asciiTheme="minorHAnsi" w:hAnsiTheme="minorHAnsi"/>
                <w:sz w:val="21"/>
              </w:rPr>
            </w:pPr>
            <w:r>
              <w:rPr>
                <w:rFonts w:asciiTheme="minorHAnsi" w:hAnsiTheme="minorHAnsi"/>
              </w:rPr>
              <w:t xml:space="preserve">   </w:t>
            </w:r>
            <w:r w:rsidRPr="0021297C">
              <w:rPr>
                <w:rFonts w:asciiTheme="minorHAnsi" w:hAnsiTheme="minorHAnsi"/>
                <w:sz w:val="16"/>
              </w:rPr>
              <w:t>140</w:t>
            </w:r>
            <w:r>
              <w:rPr>
                <w:rFonts w:asciiTheme="minorHAnsi" w:hAnsiTheme="minorHAnsi"/>
                <w:sz w:val="16"/>
              </w:rPr>
              <w:t>º     B</w:t>
            </w:r>
          </w:p>
          <w:p w:rsidR="00F3633A" w:rsidRPr="0021297C" w:rsidRDefault="00F3633A" w:rsidP="0069098E">
            <w:pPr>
              <w:spacing w:before="240" w:after="240"/>
              <w:rPr>
                <w:rFonts w:asciiTheme="minorHAnsi" w:hAnsiTheme="minorHAnsi"/>
                <w:sz w:val="16"/>
              </w:rPr>
            </w:pPr>
            <w:r>
              <w:rPr>
                <w:rFonts w:asciiTheme="minorHAnsi" w:hAnsiTheme="minorHAnsi"/>
                <w:sz w:val="16"/>
              </w:rPr>
              <w:t xml:space="preserve">            A</w:t>
            </w:r>
          </w:p>
        </w:tc>
      </w:tr>
      <w:tr w:rsidR="00F3633A" w:rsidTr="0069098E">
        <w:tc>
          <w:tcPr>
            <w:tcW w:w="5225" w:type="dxa"/>
          </w:tcPr>
          <w:p w:rsidR="00F3633A" w:rsidRDefault="00F3633A" w:rsidP="0069098E">
            <w:pPr>
              <w:spacing w:before="36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4705664" behindDoc="1" locked="0" layoutInCell="1" allowOverlap="1" wp14:anchorId="642E9D08" wp14:editId="6B4B19A4">
                      <wp:simplePos x="0" y="0"/>
                      <wp:positionH relativeFrom="column">
                        <wp:posOffset>50908</wp:posOffset>
                      </wp:positionH>
                      <wp:positionV relativeFrom="paragraph">
                        <wp:posOffset>196261</wp:posOffset>
                      </wp:positionV>
                      <wp:extent cx="892098" cy="750570"/>
                      <wp:effectExtent l="0" t="0" r="10160" b="11430"/>
                      <wp:wrapNone/>
                      <wp:docPr id="66566" name="Recortar y redondear rectángulo de esquina sencilla 66566"/>
                      <wp:cNvGraphicFramePr/>
                      <a:graphic xmlns:a="http://schemas.openxmlformats.org/drawingml/2006/main">
                        <a:graphicData uri="http://schemas.microsoft.com/office/word/2010/wordprocessingShape">
                          <wps:wsp>
                            <wps:cNvSpPr/>
                            <wps:spPr>
                              <a:xfrm>
                                <a:off x="0" y="0"/>
                                <a:ext cx="892098" cy="750570"/>
                              </a:xfrm>
                              <a:prstGeom prst="snipRoundRect">
                                <a:avLst>
                                  <a:gd name="adj1" fmla="val 0"/>
                                  <a:gd name="adj2" fmla="val 5000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6023962" id="Recortar y redondear rectángulo de esquina sencilla 66566" o:spid="_x0000_s1026" style="position:absolute;margin-left:4pt;margin-top:15.45pt;width:70.25pt;height:59.1pt;z-index:-2486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92098,7505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" path="m,l516813,,892098,375285r,375285l,750570,,,,xe" fillcolor="white [3201]" strokecolor="#ed7d31 [3205]" strokeweight="1pt">
                      <v:stroke joinstyle="miter"/>
                      <v:path arrowok="t" o:connecttype="custom" o:connectlocs="0,0;516813,0;892098,375285;892098,750570;0,750570;0,0;0,0" o:connectangles="0,0,0,0,0,0,0"/>
                    </v:shape>
                  </w:pict>
                </mc:Fallback>
              </mc:AlternateContent>
            </w:r>
            <w:r>
              <w:rPr>
                <w:rFonts w:asciiTheme="minorHAnsi" w:hAnsiTheme="minorHAnsi"/>
                <w:sz w:val="20"/>
              </w:rPr>
              <w:t xml:space="preserve">                 A</w:t>
            </w:r>
          </w:p>
          <w:p w:rsidR="00F3633A" w:rsidRDefault="00F3633A" w:rsidP="0069098E">
            <w:pPr>
              <w:spacing w:before="240" w:after="120"/>
              <w:rPr>
                <w:rFonts w:asciiTheme="minorHAnsi" w:hAnsiTheme="minorHAnsi"/>
                <w:sz w:val="20"/>
              </w:rPr>
            </w:pPr>
            <w:r>
              <w:rPr>
                <w:rFonts w:asciiTheme="minorHAnsi" w:hAnsiTheme="minorHAnsi"/>
                <w:sz w:val="20"/>
              </w:rPr>
              <w:t xml:space="preserve">                      140º</w:t>
            </w:r>
          </w:p>
          <w:p w:rsidR="00F3633A" w:rsidRDefault="00F3633A" w:rsidP="0069098E">
            <w:pPr>
              <w:spacing w:before="240" w:after="120"/>
              <w:rPr>
                <w:rFonts w:asciiTheme="minorHAnsi" w:hAnsiTheme="minorHAnsi"/>
                <w:sz w:val="20"/>
              </w:rPr>
            </w:pPr>
          </w:p>
          <w:p w:rsidR="00F3633A" w:rsidRDefault="00F3633A" w:rsidP="0069098E">
            <w:pPr>
              <w:spacing w:before="240" w:after="120"/>
              <w:rPr>
                <w:rFonts w:asciiTheme="minorHAnsi" w:hAnsiTheme="minorHAnsi"/>
                <w:sz w:val="20"/>
              </w:rPr>
            </w:pPr>
          </w:p>
          <w:p w:rsidR="00F3633A" w:rsidRDefault="00F3633A" w:rsidP="0069098E">
            <w:pPr>
              <w:spacing w:before="240" w:after="120"/>
              <w:rPr>
                <w:rFonts w:asciiTheme="minorHAnsi" w:hAnsiTheme="minorHAnsi"/>
                <w:sz w:val="20"/>
              </w:rPr>
            </w:pPr>
          </w:p>
          <w:p w:rsidR="00CE734A" w:rsidRPr="004738FA" w:rsidRDefault="00CE734A" w:rsidP="0069098E">
            <w:pPr>
              <w:spacing w:before="240" w:after="120"/>
              <w:rPr>
                <w:rFonts w:asciiTheme="minorHAnsi" w:hAnsiTheme="minorHAnsi"/>
                <w:sz w:val="20"/>
              </w:rPr>
            </w:pPr>
          </w:p>
        </w:tc>
        <w:tc>
          <w:tcPr>
            <w:tcW w:w="5225" w:type="dxa"/>
          </w:tcPr>
          <w:p w:rsidR="00F3633A" w:rsidRDefault="00F3633A" w:rsidP="0069098E">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4706688" behindDoc="1" locked="0" layoutInCell="1" allowOverlap="1" wp14:anchorId="3B238B56" wp14:editId="5DA5254D">
                      <wp:simplePos x="0" y="0"/>
                      <wp:positionH relativeFrom="column">
                        <wp:posOffset>108136</wp:posOffset>
                      </wp:positionH>
                      <wp:positionV relativeFrom="paragraph">
                        <wp:posOffset>241223</wp:posOffset>
                      </wp:positionV>
                      <wp:extent cx="1271239" cy="1218627"/>
                      <wp:effectExtent l="12700" t="12700" r="12065" b="26035"/>
                      <wp:wrapNone/>
                      <wp:docPr id="66570" name="Grupo 66570"/>
                      <wp:cNvGraphicFramePr/>
                      <a:graphic xmlns:a="http://schemas.openxmlformats.org/drawingml/2006/main">
                        <a:graphicData uri="http://schemas.microsoft.com/office/word/2010/wordprocessingGroup">
                          <wpg:wgp>
                            <wpg:cNvGrpSpPr/>
                            <wpg:grpSpPr>
                              <a:xfrm>
                                <a:off x="0" y="0"/>
                                <a:ext cx="1271239" cy="1218627"/>
                                <a:chOff x="639185" y="-573"/>
                                <a:chExt cx="1323429" cy="1323278"/>
                              </a:xfrm>
                            </wpg:grpSpPr>
                            <wps:wsp>
                              <wps:cNvPr id="66567" name="Pentágono regular 66567"/>
                              <wps:cNvSpPr/>
                              <wps:spPr>
                                <a:xfrm>
                                  <a:off x="639336" y="-573"/>
                                  <a:ext cx="1323278" cy="1323278"/>
                                </a:xfrm>
                                <a:prstGeom prst="pentagon">
                                  <a:avLst/>
                                </a:prstGeom>
                                <a:ln>
                                  <a:solidFill>
                                    <a:srgbClr val="7030A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68" name="Conector recto 66568"/>
                              <wps:cNvCnPr/>
                              <wps:spPr>
                                <a:xfrm>
                                  <a:off x="639185" y="505522"/>
                                  <a:ext cx="1092819" cy="817183"/>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3D110E4" id="Grupo 66570" o:spid="_x0000_s1026" style="position:absolute;margin-left:8.5pt;margin-top:19pt;width:100.1pt;height:95.95pt;z-index:-248609792;mso-width-relative:margin;mso-height-relative:margin" coordorigin="6391,-5" coordsize="13234,132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&#13;&#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ágono regular 66567" o:spid="_x0000_s1027" type="#_x0000_t56" style="position:absolute;left:6393;top:-5;width:13233;height:132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" fillcolor="white [3201]" strokecolor="#7030a0" strokeweight="1pt"/>
                      <v:line id="Conector recto 66568" o:spid="_x0000_s1028" style="position:absolute;visibility:visible;mso-wrap-style:square" from="6391,5055" to="17320,132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" strokecolor="#4472c4 [3204]" strokeweight=".5pt">
                        <v:stroke joinstyle="miter"/>
                      </v:line>
                    </v:group>
                  </w:pict>
                </mc:Fallback>
              </mc:AlternateContent>
            </w:r>
          </w:p>
          <w:p w:rsidR="00F3633A" w:rsidRPr="004738FA" w:rsidRDefault="00F3633A" w:rsidP="0069098E">
            <w:pPr>
              <w:spacing w:before="600"/>
              <w:rPr>
                <w:rFonts w:asciiTheme="minorHAnsi" w:hAnsiTheme="minorHAnsi"/>
                <w:sz w:val="20"/>
              </w:rPr>
            </w:pPr>
            <w:r>
              <w:rPr>
                <w:rFonts w:asciiTheme="minorHAnsi" w:hAnsiTheme="minorHAnsi"/>
                <w:sz w:val="20"/>
              </w:rPr>
              <w:t xml:space="preserve">        B</w:t>
            </w:r>
          </w:p>
          <w:p w:rsidR="00F3633A" w:rsidRDefault="00F3633A" w:rsidP="0069098E">
            <w:pPr>
              <w:rPr>
                <w:rFonts w:asciiTheme="minorHAnsi" w:hAnsiTheme="minorHAnsi"/>
              </w:rPr>
            </w:pPr>
            <w:r>
              <w:rPr>
                <w:rFonts w:asciiTheme="minorHAnsi" w:hAnsiTheme="minorHAnsi"/>
              </w:rPr>
              <w:t xml:space="preserve">      </w:t>
            </w:r>
            <w:r w:rsidRPr="004738FA">
              <w:rPr>
                <w:rFonts w:asciiTheme="minorHAnsi" w:hAnsiTheme="minorHAnsi"/>
                <w:sz w:val="20"/>
              </w:rPr>
              <w:t xml:space="preserve">A </w:t>
            </w:r>
            <w:r>
              <w:rPr>
                <w:rFonts w:asciiTheme="minorHAnsi" w:hAnsiTheme="minorHAnsi"/>
              </w:rPr>
              <w:t xml:space="preserve"> </w:t>
            </w:r>
          </w:p>
          <w:p w:rsidR="00F3633A" w:rsidRDefault="00F3633A" w:rsidP="0069098E">
            <w:pPr>
              <w:spacing w:before="120"/>
              <w:rPr>
                <w:rFonts w:asciiTheme="minorHAnsi" w:hAnsiTheme="minorHAnsi"/>
              </w:rPr>
            </w:pPr>
          </w:p>
          <w:p w:rsidR="00F3633A" w:rsidRDefault="00F3633A" w:rsidP="0069098E">
            <w:pPr>
              <w:spacing w:before="120"/>
              <w:rPr>
                <w:rFonts w:asciiTheme="minorHAnsi" w:hAnsiTheme="minorHAnsi"/>
              </w:rPr>
            </w:pPr>
            <w:r>
              <w:rPr>
                <w:rFonts w:asciiTheme="minorHAnsi" w:hAnsiTheme="minorHAnsi"/>
              </w:rPr>
              <w:t xml:space="preserve">                      </w:t>
            </w:r>
            <w:r w:rsidRPr="004738FA">
              <w:rPr>
                <w:rFonts w:asciiTheme="minorHAnsi" w:hAnsiTheme="minorHAnsi"/>
                <w:sz w:val="20"/>
              </w:rPr>
              <w:t>30º</w:t>
            </w:r>
          </w:p>
          <w:p w:rsidR="00F3633A" w:rsidRDefault="00F3633A" w:rsidP="0069098E">
            <w:pPr>
              <w:spacing w:before="120"/>
              <w:rPr>
                <w:rFonts w:asciiTheme="minorHAnsi" w:hAnsiTheme="minorHAnsi"/>
              </w:rPr>
            </w:pPr>
          </w:p>
        </w:tc>
      </w:tr>
      <w:tr w:rsidR="00CE734A" w:rsidTr="0069098E">
        <w:tc>
          <w:tcPr>
            <w:tcW w:w="5225" w:type="dxa"/>
          </w:tcPr>
          <w:p w:rsidR="00CE734A" w:rsidRDefault="00FF1EE9" w:rsidP="0069098E">
            <w:pPr>
              <w:spacing w:before="360" w:after="120"/>
              <w:rPr>
                <w:rFonts w:asciiTheme="minorHAnsi" w:hAnsiTheme="minorHAnsi"/>
                <w:noProof/>
              </w:rPr>
            </w:pPr>
            <w:r w:rsidRPr="00FF1EE9">
              <w:rPr>
                <w:rFonts w:asciiTheme="minorHAnsi" w:hAnsiTheme="minorHAnsi"/>
                <w:noProof/>
              </w:rPr>
              <w:drawing>
                <wp:inline distT="0" distB="0" distL="0" distR="0" wp14:anchorId="0A9D3E14" wp14:editId="740B911B">
                  <wp:extent cx="2473929" cy="1882337"/>
                  <wp:effectExtent l="0" t="0" r="3175" b="0"/>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502839" cy="1904334"/>
                          </a:xfrm>
                          <a:prstGeom prst="rect">
                            <a:avLst/>
                          </a:prstGeom>
                        </pic:spPr>
                      </pic:pic>
                    </a:graphicData>
                  </a:graphic>
                </wp:inline>
              </w:drawing>
            </w:r>
          </w:p>
          <w:p w:rsidR="00CE734A" w:rsidRDefault="00CE734A" w:rsidP="0069098E">
            <w:pPr>
              <w:spacing w:before="360" w:after="120"/>
              <w:rPr>
                <w:rFonts w:asciiTheme="minorHAnsi" w:hAnsiTheme="minorHAnsi"/>
                <w:noProof/>
              </w:rPr>
            </w:pPr>
          </w:p>
        </w:tc>
        <w:tc>
          <w:tcPr>
            <w:tcW w:w="5225" w:type="dxa"/>
          </w:tcPr>
          <w:p w:rsidR="00627D55" w:rsidRDefault="00627D55" w:rsidP="00627D55">
            <w:pPr>
              <w:rPr>
                <w:rFonts w:asciiTheme="minorHAnsi" w:hAnsiTheme="minorHAnsi"/>
                <w:noProof/>
              </w:rPr>
            </w:pPr>
          </w:p>
          <w:p w:rsidR="00627D55" w:rsidRDefault="00627D55" w:rsidP="00627D55">
            <w:pPr>
              <w:rPr>
                <w:rFonts w:asciiTheme="minorHAnsi" w:hAnsiTheme="minorHAnsi"/>
                <w:noProof/>
              </w:rPr>
            </w:pPr>
            <w:r>
              <w:rPr>
                <w:rFonts w:asciiTheme="minorHAnsi" w:hAnsiTheme="minorHAnsi"/>
                <w:noProof/>
              </w:rPr>
              <mc:AlternateContent>
                <mc:Choice Requires="wpg">
                  <w:drawing>
                    <wp:anchor distT="0" distB="0" distL="114300" distR="114300" simplePos="0" relativeHeight="254741504" behindDoc="0" locked="0" layoutInCell="1" allowOverlap="1">
                      <wp:simplePos x="0" y="0"/>
                      <wp:positionH relativeFrom="column">
                        <wp:posOffset>281831</wp:posOffset>
                      </wp:positionH>
                      <wp:positionV relativeFrom="paragraph">
                        <wp:posOffset>40804</wp:posOffset>
                      </wp:positionV>
                      <wp:extent cx="2030753" cy="1452943"/>
                      <wp:effectExtent l="12700" t="12700" r="13970" b="7620"/>
                      <wp:wrapNone/>
                      <wp:docPr id="6176" name="Grupo 6176"/>
                      <wp:cNvGraphicFramePr/>
                      <a:graphic xmlns:a="http://schemas.openxmlformats.org/drawingml/2006/main">
                        <a:graphicData uri="http://schemas.microsoft.com/office/word/2010/wordprocessingGroup">
                          <wpg:wgp>
                            <wpg:cNvGrpSpPr/>
                            <wpg:grpSpPr>
                              <a:xfrm>
                                <a:off x="0" y="0"/>
                                <a:ext cx="2030753" cy="1452943"/>
                                <a:chOff x="0" y="0"/>
                                <a:chExt cx="2030753" cy="1452943"/>
                              </a:xfrm>
                            </wpg:grpSpPr>
                            <wps:wsp>
                              <wps:cNvPr id="6171" name="Conector recto 6171"/>
                              <wps:cNvCnPr/>
                              <wps:spPr>
                                <a:xfrm flipV="1">
                                  <a:off x="0" y="1413674"/>
                                  <a:ext cx="2002704" cy="33659"/>
                                </a:xfrm>
                                <a:prstGeom prst="line">
                                  <a:avLst/>
                                </a:prstGeom>
                                <a:ln w="19050"/>
                              </wps:spPr>
                              <wps:style>
                                <a:lnRef idx="2">
                                  <a:schemeClr val="accent2"/>
                                </a:lnRef>
                                <a:fillRef idx="0">
                                  <a:schemeClr val="accent2"/>
                                </a:fillRef>
                                <a:effectRef idx="1">
                                  <a:schemeClr val="accent2"/>
                                </a:effectRef>
                                <a:fontRef idx="minor">
                                  <a:schemeClr val="tx1"/>
                                </a:fontRef>
                              </wps:style>
                              <wps:bodyPr/>
                            </wps:wsp>
                            <wps:wsp>
                              <wps:cNvPr id="6172" name="Conector recto 6172"/>
                              <wps:cNvCnPr/>
                              <wps:spPr>
                                <a:xfrm flipV="1">
                                  <a:off x="0" y="151465"/>
                                  <a:ext cx="2030753" cy="1295864"/>
                                </a:xfrm>
                                <a:prstGeom prst="line">
                                  <a:avLst/>
                                </a:prstGeom>
                                <a:ln w="19050"/>
                              </wps:spPr>
                              <wps:style>
                                <a:lnRef idx="2">
                                  <a:schemeClr val="accent2"/>
                                </a:lnRef>
                                <a:fillRef idx="0">
                                  <a:schemeClr val="accent2"/>
                                </a:fillRef>
                                <a:effectRef idx="1">
                                  <a:schemeClr val="accent2"/>
                                </a:effectRef>
                                <a:fontRef idx="minor">
                                  <a:schemeClr val="tx1"/>
                                </a:fontRef>
                              </wps:style>
                              <wps:bodyPr/>
                            </wps:wsp>
                            <wps:wsp>
                              <wps:cNvPr id="6173" name="Conector recto 6173"/>
                              <wps:cNvCnPr/>
                              <wps:spPr>
                                <a:xfrm flipV="1">
                                  <a:off x="1789531" y="0"/>
                                  <a:ext cx="0" cy="1413674"/>
                                </a:xfrm>
                                <a:prstGeom prst="line">
                                  <a:avLst/>
                                </a:prstGeom>
                                <a:ln w="19050"/>
                              </wps:spPr>
                              <wps:style>
                                <a:lnRef idx="1">
                                  <a:schemeClr val="accent2"/>
                                </a:lnRef>
                                <a:fillRef idx="0">
                                  <a:schemeClr val="accent2"/>
                                </a:fillRef>
                                <a:effectRef idx="0">
                                  <a:schemeClr val="accent2"/>
                                </a:effectRef>
                                <a:fontRef idx="minor">
                                  <a:schemeClr val="tx1"/>
                                </a:fontRef>
                              </wps:style>
                              <wps:bodyPr/>
                            </wps:wsp>
                            <wps:wsp>
                              <wps:cNvPr id="6174" name="Forma libre 6174"/>
                              <wps:cNvSpPr/>
                              <wps:spPr>
                                <a:xfrm>
                                  <a:off x="330979" y="1250989"/>
                                  <a:ext cx="95585" cy="201954"/>
                                </a:xfrm>
                                <a:custGeom>
                                  <a:avLst/>
                                  <a:gdLst>
                                    <a:gd name="connsiteX0" fmla="*/ 0 w 95585"/>
                                    <a:gd name="connsiteY0" fmla="*/ 0 h 201954"/>
                                    <a:gd name="connsiteX1" fmla="*/ 95367 w 95585"/>
                                    <a:gd name="connsiteY1" fmla="*/ 95367 h 201954"/>
                                    <a:gd name="connsiteX2" fmla="*/ 28049 w 95585"/>
                                    <a:gd name="connsiteY2" fmla="*/ 201954 h 201954"/>
                                  </a:gdLst>
                                  <a:ahLst/>
                                  <a:cxnLst>
                                    <a:cxn ang="0">
                                      <a:pos x="connsiteX0" y="connsiteY0"/>
                                    </a:cxn>
                                    <a:cxn ang="0">
                                      <a:pos x="connsiteX1" y="connsiteY1"/>
                                    </a:cxn>
                                    <a:cxn ang="0">
                                      <a:pos x="connsiteX2" y="connsiteY2"/>
                                    </a:cxn>
                                  </a:cxnLst>
                                  <a:rect l="l" t="t" r="r" b="b"/>
                                  <a:pathLst>
                                    <a:path w="95585" h="201954">
                                      <a:moveTo>
                                        <a:pt x="0" y="0"/>
                                      </a:moveTo>
                                      <a:cubicBezTo>
                                        <a:pt x="45346" y="30854"/>
                                        <a:pt x="90692" y="61708"/>
                                        <a:pt x="95367" y="95367"/>
                                      </a:cubicBezTo>
                                      <a:cubicBezTo>
                                        <a:pt x="100042" y="129026"/>
                                        <a:pt x="28049" y="201954"/>
                                        <a:pt x="28049" y="201954"/>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75" name="Forma libre 6175"/>
                              <wps:cNvSpPr/>
                              <wps:spPr>
                                <a:xfrm>
                                  <a:off x="1800751" y="263662"/>
                                  <a:ext cx="139207" cy="207563"/>
                                </a:xfrm>
                                <a:custGeom>
                                  <a:avLst/>
                                  <a:gdLst>
                                    <a:gd name="connsiteX0" fmla="*/ 0 w 139207"/>
                                    <a:gd name="connsiteY0" fmla="*/ 207563 h 207563"/>
                                    <a:gd name="connsiteX1" fmla="*/ 134635 w 139207"/>
                                    <a:gd name="connsiteY1" fmla="*/ 145855 h 207563"/>
                                    <a:gd name="connsiteX2" fmla="*/ 106586 w 139207"/>
                                    <a:gd name="connsiteY2" fmla="*/ 0 h 207563"/>
                                  </a:gdLst>
                                  <a:ahLst/>
                                  <a:cxnLst>
                                    <a:cxn ang="0">
                                      <a:pos x="connsiteX0" y="connsiteY0"/>
                                    </a:cxn>
                                    <a:cxn ang="0">
                                      <a:pos x="connsiteX1" y="connsiteY1"/>
                                    </a:cxn>
                                    <a:cxn ang="0">
                                      <a:pos x="connsiteX2" y="connsiteY2"/>
                                    </a:cxn>
                                  </a:cxnLst>
                                  <a:rect l="l" t="t" r="r" b="b"/>
                                  <a:pathLst>
                                    <a:path w="139207" h="207563">
                                      <a:moveTo>
                                        <a:pt x="0" y="207563"/>
                                      </a:moveTo>
                                      <a:cubicBezTo>
                                        <a:pt x="58435" y="194006"/>
                                        <a:pt x="116871" y="180449"/>
                                        <a:pt x="134635" y="145855"/>
                                      </a:cubicBezTo>
                                      <a:cubicBezTo>
                                        <a:pt x="152399" y="111261"/>
                                        <a:pt x="113131" y="25244"/>
                                        <a:pt x="106586"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79E5E32" id="Grupo 6176" o:spid="_x0000_s1026" style="position:absolute;margin-left:22.2pt;margin-top:3.2pt;width:159.9pt;height:114.4pt;z-index:254741504" coordsize="20307,145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">
                      <v:line id="Conector recto 6171" o:spid="_x0000_s1027" style="position:absolute;flip:y;visibility:visible;mso-wrap-style:square" from="0,14136" to="20027,144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" strokecolor="#ed7d31 [3205]" strokeweight="1.5pt">
                        <v:stroke joinstyle="miter"/>
                      </v:line>
                      <v:line id="Conector recto 6172" o:spid="_x0000_s1028" style="position:absolute;flip:y;visibility:visible;mso-wrap-style:square" from="0,1514" to="20307,1447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" strokecolor="#ed7d31 [3205]" strokeweight="1.5pt">
                        <v:stroke joinstyle="miter"/>
                      </v:line>
                      <v:line id="Conector recto 6173" o:spid="_x0000_s1029" style="position:absolute;flip:y;visibility:visible;mso-wrap-style:square" from="17895,0" to="17895,141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" strokecolor="#ed7d31 [3205]" strokeweight="1.5pt">
                        <v:stroke joinstyle="miter"/>
                      </v:line>
                      <v:shape id="Forma libre 6174" o:spid="_x0000_s1030" style="position:absolute;left:3309;top:12509;width:956;height:2020;visibility:visible;mso-wrap-style:square;v-text-anchor:middle" coordsize="95585,2019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" path="m,c45346,30854,90692,61708,95367,95367v4675,33659,-67318,106587,-67318,106587e" filled="f" strokecolor="#1f3763 [1604]" strokeweight="1pt">
                        <v:stroke joinstyle="miter"/>
                        <v:path arrowok="t" o:connecttype="custom" o:connectlocs="0,0;95367,95367;28049,201954" o:connectangles="0,0,0"/>
                      </v:shape>
                      <v:shape id="Forma libre 6175" o:spid="_x0000_s1031" style="position:absolute;left:18007;top:2636;width:1392;height:2076;visibility:visible;mso-wrap-style:square;v-text-anchor:middle" coordsize="139207,2075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" path="m,207563c58435,194006,116871,180449,134635,145855,152399,111261,113131,25244,106586,e" filled="f" strokecolor="#1f3763 [1604]" strokeweight="1pt">
                        <v:stroke joinstyle="miter"/>
                        <v:path arrowok="t" o:connecttype="custom" o:connectlocs="0,207563;134635,145855;106586,0" o:connectangles="0,0,0"/>
                      </v:shape>
                    </v:group>
                  </w:pict>
                </mc:Fallback>
              </mc:AlternateContent>
            </w:r>
          </w:p>
          <w:p w:rsidR="00CE734A" w:rsidRDefault="00CE734A" w:rsidP="00627D55">
            <w:pPr>
              <w:rPr>
                <w:rFonts w:asciiTheme="minorHAnsi" w:hAnsiTheme="minorHAnsi"/>
                <w:noProof/>
              </w:rPr>
            </w:pPr>
          </w:p>
          <w:p w:rsidR="00627D55" w:rsidRDefault="00627D55" w:rsidP="00627D55">
            <w:pPr>
              <w:rPr>
                <w:rFonts w:asciiTheme="minorHAnsi" w:hAnsiTheme="minorHAnsi"/>
                <w:noProof/>
              </w:rPr>
            </w:pPr>
            <w:r>
              <w:rPr>
                <w:rFonts w:asciiTheme="minorHAnsi" w:hAnsiTheme="minorHAnsi"/>
                <w:noProof/>
              </w:rPr>
              <w:t xml:space="preserve">                                                                  A</w:t>
            </w:r>
          </w:p>
          <w:p w:rsidR="00627D55" w:rsidRDefault="00627D55" w:rsidP="00627D55">
            <w:pPr>
              <w:rPr>
                <w:rFonts w:asciiTheme="minorHAnsi" w:hAnsiTheme="minorHAnsi"/>
                <w:noProof/>
              </w:rPr>
            </w:pPr>
          </w:p>
          <w:p w:rsidR="00627D55" w:rsidRDefault="00627D55" w:rsidP="00627D55">
            <w:pPr>
              <w:rPr>
                <w:rFonts w:asciiTheme="minorHAnsi" w:hAnsiTheme="minorHAnsi"/>
                <w:noProof/>
              </w:rPr>
            </w:pPr>
          </w:p>
          <w:p w:rsidR="00627D55" w:rsidRDefault="00627D55" w:rsidP="00627D55">
            <w:pPr>
              <w:rPr>
                <w:rFonts w:asciiTheme="minorHAnsi" w:hAnsiTheme="minorHAnsi"/>
                <w:noProof/>
              </w:rPr>
            </w:pPr>
          </w:p>
          <w:p w:rsidR="00627D55" w:rsidRDefault="00627D55" w:rsidP="00627D55">
            <w:pPr>
              <w:rPr>
                <w:rFonts w:asciiTheme="minorHAnsi" w:hAnsiTheme="minorHAnsi"/>
                <w:noProof/>
              </w:rPr>
            </w:pPr>
          </w:p>
          <w:p w:rsidR="00627D55" w:rsidRDefault="00627D55" w:rsidP="00627D55">
            <w:pPr>
              <w:rPr>
                <w:rFonts w:asciiTheme="minorHAnsi" w:hAnsiTheme="minorHAnsi"/>
                <w:noProof/>
              </w:rPr>
            </w:pPr>
            <w:r>
              <w:rPr>
                <w:rFonts w:asciiTheme="minorHAnsi" w:hAnsiTheme="minorHAnsi"/>
                <w:noProof/>
              </w:rPr>
              <w:t xml:space="preserve">                      30º</w:t>
            </w:r>
          </w:p>
        </w:tc>
      </w:tr>
    </w:tbl>
    <w:p w:rsidR="00133DB5" w:rsidRPr="004D1BAE" w:rsidRDefault="00133DB5" w:rsidP="00133DB5">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Ángulos centrales e inscritos en la circunferencia.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33DB5" w:rsidTr="0069098E">
        <w:tc>
          <w:tcPr>
            <w:tcW w:w="10414" w:type="dxa"/>
          </w:tcPr>
          <w:p w:rsidR="00133DB5" w:rsidRDefault="00133DB5" w:rsidP="0069098E">
            <w:pPr>
              <w:pStyle w:val="Prrafodelista"/>
              <w:spacing w:before="120" w:after="120"/>
              <w:ind w:left="0"/>
              <w:rPr>
                <w:rFonts w:asciiTheme="minorHAnsi" w:hAnsiTheme="minorHAnsi"/>
              </w:rPr>
            </w:pPr>
            <w:r>
              <w:rPr>
                <w:rFonts w:asciiTheme="minorHAnsi" w:hAnsiTheme="minorHAnsi"/>
              </w:rPr>
              <w:t>a) Dibuja un ángulo central en una circunferencia.</w:t>
            </w: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r>
              <w:rPr>
                <w:rFonts w:asciiTheme="minorHAnsi" w:hAnsiTheme="minorHAnsi"/>
              </w:rPr>
              <w:t>b) Dibuja un ángulo inscrito en una circunferencia.</w:t>
            </w: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r>
              <w:rPr>
                <w:rFonts w:asciiTheme="minorHAnsi" w:hAnsiTheme="minorHAnsi"/>
              </w:rPr>
              <w:t>c)</w:t>
            </w:r>
            <w:r w:rsidRPr="005C3417">
              <w:rPr>
                <w:rFonts w:asciiTheme="minorHAnsi" w:hAnsiTheme="minorHAnsi"/>
              </w:rPr>
              <w:t xml:space="preserve"> ¿Qué </w:t>
            </w:r>
            <w:r>
              <w:rPr>
                <w:rFonts w:asciiTheme="minorHAnsi" w:hAnsiTheme="minorHAnsi"/>
              </w:rPr>
              <w:t>tienen en común todos los ángulos inscritos que abarcan el mismo arco</w:t>
            </w:r>
            <w:r w:rsidRPr="005C3417">
              <w:rPr>
                <w:rFonts w:asciiTheme="minorHAnsi" w:hAnsiTheme="minorHAnsi"/>
              </w:rPr>
              <w:t>?</w:t>
            </w:r>
            <w:r>
              <w:rPr>
                <w:rFonts w:asciiTheme="minorHAnsi" w:hAnsiTheme="minorHAnsi"/>
              </w:rPr>
              <w:t>.</w:t>
            </w: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p>
          <w:p w:rsidR="00133DB5" w:rsidRDefault="00133DB5" w:rsidP="0069098E">
            <w:pPr>
              <w:pStyle w:val="Prrafodelista"/>
              <w:spacing w:before="120" w:after="120"/>
              <w:ind w:left="0"/>
              <w:rPr>
                <w:rFonts w:asciiTheme="minorHAnsi" w:hAnsiTheme="minorHAnsi"/>
              </w:rPr>
            </w:pPr>
            <w:r>
              <w:rPr>
                <w:rFonts w:asciiTheme="minorHAnsi" w:hAnsiTheme="minorHAnsi"/>
              </w:rPr>
              <w:t>d)</w:t>
            </w:r>
            <w:r w:rsidRPr="005C3417">
              <w:rPr>
                <w:rFonts w:asciiTheme="minorHAnsi" w:hAnsiTheme="minorHAnsi"/>
              </w:rPr>
              <w:t xml:space="preserve"> ¿</w:t>
            </w:r>
            <w:r>
              <w:rPr>
                <w:rFonts w:asciiTheme="minorHAnsi" w:hAnsiTheme="minorHAnsi"/>
              </w:rPr>
              <w:t>Cuánto mide un ángulo inscrito respecto al ángulo central que determina</w:t>
            </w:r>
            <w:r w:rsidRPr="005C3417">
              <w:rPr>
                <w:rFonts w:asciiTheme="minorHAnsi" w:hAnsiTheme="minorHAnsi"/>
              </w:rPr>
              <w:t>?</w:t>
            </w:r>
            <w:r>
              <w:rPr>
                <w:rFonts w:asciiTheme="minorHAnsi" w:hAnsiTheme="minorHAnsi"/>
              </w:rPr>
              <w:t>.</w:t>
            </w:r>
          </w:p>
          <w:p w:rsidR="00133DB5" w:rsidRDefault="00133DB5" w:rsidP="0069098E">
            <w:pPr>
              <w:pStyle w:val="Prrafodelista"/>
              <w:spacing w:before="120" w:after="120"/>
              <w:ind w:left="0"/>
              <w:rPr>
                <w:rFonts w:asciiTheme="minorHAnsi" w:hAnsiTheme="minorHAnsi"/>
              </w:rPr>
            </w:pPr>
          </w:p>
          <w:p w:rsidR="00133DB5" w:rsidRDefault="00133DB5" w:rsidP="0069098E">
            <w:pPr>
              <w:jc w:val="both"/>
              <w:rPr>
                <w:rFonts w:asciiTheme="minorHAnsi" w:hAnsiTheme="minorHAnsi"/>
                <w:lang w:val="es-ES_tradnl"/>
              </w:rPr>
            </w:pPr>
          </w:p>
          <w:p w:rsidR="00133DB5" w:rsidRDefault="00133DB5" w:rsidP="0069098E">
            <w:pPr>
              <w:jc w:val="both"/>
              <w:rPr>
                <w:rFonts w:asciiTheme="minorHAnsi" w:hAnsiTheme="minorHAnsi"/>
                <w:lang w:val="es-ES_tradnl"/>
              </w:rPr>
            </w:pPr>
          </w:p>
          <w:p w:rsidR="00CE734A" w:rsidRDefault="00CE734A" w:rsidP="0069098E">
            <w:pPr>
              <w:jc w:val="both"/>
              <w:rPr>
                <w:rFonts w:asciiTheme="minorHAnsi" w:hAnsiTheme="minorHAnsi"/>
                <w:lang w:val="es-ES_tradnl"/>
              </w:rPr>
            </w:pPr>
          </w:p>
          <w:p w:rsidR="00133DB5" w:rsidRDefault="00133DB5" w:rsidP="0069098E">
            <w:pPr>
              <w:jc w:val="both"/>
              <w:rPr>
                <w:rFonts w:asciiTheme="minorHAnsi" w:hAnsiTheme="minorHAnsi"/>
                <w:lang w:val="es-ES_tradnl"/>
              </w:rPr>
            </w:pPr>
          </w:p>
        </w:tc>
      </w:tr>
    </w:tbl>
    <w:p w:rsidR="00133DB5" w:rsidRDefault="00133DB5" w:rsidP="00133DB5">
      <w:pPr>
        <w:pStyle w:val="Prrafodelista"/>
        <w:spacing w:after="240"/>
        <w:ind w:left="0"/>
        <w:rPr>
          <w:rFonts w:asciiTheme="minorHAnsi" w:hAnsiTheme="minorHAnsi"/>
        </w:rPr>
      </w:pPr>
    </w:p>
    <w:p w:rsidR="00F3633A" w:rsidRDefault="00F3633A" w:rsidP="00F3633A">
      <w:pPr>
        <w:pStyle w:val="Prrafodelista"/>
        <w:numPr>
          <w:ilvl w:val="0"/>
          <w:numId w:val="3"/>
        </w:numPr>
        <w:spacing w:after="240"/>
        <w:ind w:left="0" w:firstLine="0"/>
        <w:rPr>
          <w:rFonts w:asciiTheme="minorHAnsi" w:hAnsiTheme="minorHAnsi"/>
        </w:rPr>
      </w:pPr>
      <w:r>
        <w:rPr>
          <w:rFonts w:asciiTheme="minorHAnsi" w:hAnsiTheme="minorHAnsi"/>
        </w:rPr>
        <w:t>Dibuja y Justifica basándote en las propiedades del ejercicio anterior que todo ángulo inscrito en la circunferencia cuyos lados pasen por los extremos de un diámetro es un ángulo recto (mide 90º).</w:t>
      </w:r>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3633A" w:rsidTr="0069098E">
        <w:tc>
          <w:tcPr>
            <w:tcW w:w="10450" w:type="dxa"/>
          </w:tcPr>
          <w:p w:rsidR="00F3633A" w:rsidRDefault="00F3633A" w:rsidP="0069098E">
            <w:pPr>
              <w:spacing w:after="240"/>
              <w:rPr>
                <w:rFonts w:asciiTheme="minorHAnsi" w:hAnsiTheme="minorHAnsi"/>
              </w:rPr>
            </w:pPr>
          </w:p>
          <w:p w:rsidR="00F3633A" w:rsidRDefault="00F3633A" w:rsidP="0069098E">
            <w:pPr>
              <w:spacing w:after="240"/>
              <w:rPr>
                <w:rFonts w:asciiTheme="minorHAnsi" w:hAnsiTheme="minorHAnsi"/>
              </w:rPr>
            </w:pPr>
          </w:p>
          <w:p w:rsidR="00F3633A" w:rsidRDefault="00F3633A" w:rsidP="0069098E">
            <w:pPr>
              <w:spacing w:after="240"/>
              <w:rPr>
                <w:rFonts w:asciiTheme="minorHAnsi" w:hAnsiTheme="minorHAnsi"/>
              </w:rPr>
            </w:pPr>
          </w:p>
          <w:p w:rsidR="00F3633A" w:rsidRDefault="00F3633A" w:rsidP="0069098E">
            <w:pPr>
              <w:spacing w:after="240"/>
              <w:rPr>
                <w:rFonts w:asciiTheme="minorHAnsi" w:hAnsiTheme="minorHAnsi"/>
              </w:rPr>
            </w:pPr>
          </w:p>
          <w:p w:rsidR="00CE734A" w:rsidRDefault="00CE734A" w:rsidP="0069098E">
            <w:pPr>
              <w:spacing w:after="240"/>
              <w:rPr>
                <w:rFonts w:asciiTheme="minorHAnsi" w:hAnsiTheme="minorHAnsi"/>
              </w:rPr>
            </w:pPr>
          </w:p>
          <w:p w:rsidR="00CE734A" w:rsidRDefault="00CE734A" w:rsidP="0069098E">
            <w:pPr>
              <w:spacing w:after="240"/>
              <w:rPr>
                <w:rFonts w:asciiTheme="minorHAnsi" w:hAnsiTheme="minorHAnsi"/>
              </w:rPr>
            </w:pPr>
          </w:p>
        </w:tc>
      </w:tr>
    </w:tbl>
    <w:p w:rsidR="00F3633A" w:rsidRDefault="00F3633A" w:rsidP="00F3633A">
      <w:pPr>
        <w:rPr>
          <w:rFonts w:asciiTheme="minorHAnsi" w:hAnsiTheme="minorHAnsi"/>
        </w:rPr>
      </w:pPr>
    </w:p>
    <w:p w:rsidR="00F3633A" w:rsidRPr="00516F54" w:rsidRDefault="00F3633A" w:rsidP="00F3633A">
      <w:pPr>
        <w:pStyle w:val="Prrafodelista"/>
        <w:numPr>
          <w:ilvl w:val="0"/>
          <w:numId w:val="3"/>
        </w:numPr>
        <w:spacing w:after="120"/>
        <w:ind w:left="0" w:firstLine="0"/>
        <w:rPr>
          <w:rFonts w:asciiTheme="minorHAnsi" w:hAnsiTheme="minorHAnsi"/>
        </w:rPr>
      </w:pPr>
      <w:r>
        <w:rPr>
          <w:rFonts w:ascii="Calibri" w:hAnsi="Calibri"/>
        </w:rPr>
        <w:t>¿En qué posiciones tiene un futbolista el mismo ángulo de tiro que desde el punto de penalti?.</w:t>
      </w:r>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3633A" w:rsidTr="0069098E">
        <w:tc>
          <w:tcPr>
            <w:tcW w:w="10450" w:type="dxa"/>
          </w:tcPr>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CE734A" w:rsidRDefault="00CE734A" w:rsidP="0069098E">
            <w:pPr>
              <w:spacing w:after="120"/>
              <w:rPr>
                <w:rFonts w:asciiTheme="minorHAnsi" w:hAnsiTheme="minorHAnsi"/>
              </w:rPr>
            </w:pPr>
          </w:p>
          <w:p w:rsidR="00F3633A" w:rsidRDefault="00F3633A" w:rsidP="0069098E">
            <w:pPr>
              <w:rPr>
                <w:rFonts w:asciiTheme="minorHAnsi" w:hAnsiTheme="minorHAnsi"/>
              </w:rPr>
            </w:pPr>
          </w:p>
        </w:tc>
      </w:tr>
    </w:tbl>
    <w:p w:rsidR="00F3633A" w:rsidRDefault="00F3633A" w:rsidP="00801B25">
      <w:pPr>
        <w:pStyle w:val="Prrafodelista"/>
        <w:numPr>
          <w:ilvl w:val="0"/>
          <w:numId w:val="3"/>
        </w:numPr>
        <w:spacing w:before="120" w:after="120"/>
        <w:rPr>
          <w:rFonts w:asciiTheme="minorHAnsi" w:hAnsiTheme="minorHAnsi"/>
        </w:rPr>
      </w:pPr>
      <w:r>
        <w:rPr>
          <w:rFonts w:asciiTheme="minorHAnsi" w:hAnsiTheme="minorHAnsi"/>
        </w:rPr>
        <w:t>Calcula los ángulos desconocidos en los siguientes dibujos:</w:t>
      </w:r>
      <w:r w:rsidRPr="00D33B7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1742"/>
        <w:gridCol w:w="1741"/>
        <w:gridCol w:w="3484"/>
      </w:tblGrid>
      <w:tr w:rsidR="00F3633A" w:rsidTr="0069098E">
        <w:tc>
          <w:tcPr>
            <w:tcW w:w="3483" w:type="dxa"/>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10784" behindDoc="0" locked="0" layoutInCell="1" allowOverlap="1" wp14:anchorId="401D5268" wp14:editId="3FEF2C95">
                      <wp:simplePos x="0" y="0"/>
                      <wp:positionH relativeFrom="column">
                        <wp:posOffset>96687</wp:posOffset>
                      </wp:positionH>
                      <wp:positionV relativeFrom="paragraph">
                        <wp:posOffset>119280</wp:posOffset>
                      </wp:positionV>
                      <wp:extent cx="1596190" cy="1602000"/>
                      <wp:effectExtent l="0" t="0" r="17145" b="11430"/>
                      <wp:wrapNone/>
                      <wp:docPr id="66595" name="Grupo 6659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592" name="Grupo 66592"/>
                              <wpg:cNvGrpSpPr/>
                              <wpg:grpSpPr>
                                <a:xfrm>
                                  <a:off x="0" y="0"/>
                                  <a:ext cx="1596190" cy="1602000"/>
                                  <a:chOff x="-24063" y="0"/>
                                  <a:chExt cx="1596190" cy="1602000"/>
                                </a:xfrm>
                              </wpg:grpSpPr>
                              <wps:wsp>
                                <wps:cNvPr id="66587" name="Elipse 66587"/>
                                <wps:cNvSpPr/>
                                <wps:spPr>
                                  <a:xfrm>
                                    <a:off x="-24063" y="0"/>
                                    <a:ext cx="1596190" cy="160200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88" name="Conector recto 66588"/>
                                <wps:cNvCnPr/>
                                <wps:spPr>
                                  <a:xfrm flipV="1">
                                    <a:off x="-5" y="352809"/>
                                    <a:ext cx="1403299" cy="62540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589" name="Conector recto 66589"/>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590" name="Conector recto 66590"/>
                                <wps:cNvCnPr/>
                                <wps:spPr>
                                  <a:xfrm flipV="1">
                                    <a:off x="769805" y="352926"/>
                                    <a:ext cx="633156" cy="44083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591" name="Conector recto 66591"/>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593" name="Cuadro de texto 66593"/>
                              <wps:cNvSpPr txBox="1"/>
                              <wps:spPr>
                                <a:xfrm>
                                  <a:off x="1017918" y="705822"/>
                                  <a:ext cx="409073" cy="272716"/>
                                </a:xfrm>
                                <a:prstGeom prst="rect">
                                  <a:avLst/>
                                </a:prstGeom>
                                <a:solidFill>
                                  <a:schemeClr val="lt1"/>
                                </a:solidFill>
                                <a:ln w="6350">
                                  <a:noFill/>
                                </a:ln>
                              </wps:spPr>
                              <wps:txbx>
                                <w:txbxContent>
                                  <w:p w:rsidR="00100B83" w:rsidRDefault="00100B83" w:rsidP="00F3633A">
                                    <w:r>
                                      <w:t>80º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594" name="Cuadro de texto 66594"/>
                              <wps:cNvSpPr txBox="1"/>
                              <wps:spPr>
                                <a:xfrm>
                                  <a:off x="304539" y="801608"/>
                                  <a:ext cx="208079" cy="296779"/>
                                </a:xfrm>
                                <a:prstGeom prst="rect">
                                  <a:avLst/>
                                </a:prstGeom>
                                <a:noFill/>
                                <a:ln w="6350">
                                  <a:noFill/>
                                </a:ln>
                              </wps:spPr>
                              <wps:txbx>
                                <w:txbxContent>
                                  <w:p w:rsidR="00100B83" w:rsidRDefault="00100B83" w:rsidP="00F3633A">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1D5268" id="Grupo 66595" o:spid="_x0000_s1081" style="position:absolute;margin-left:7.6pt;margin-top:9.4pt;width:125.7pt;height:126.15pt;z-index:254710784"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">
                      <v:group id="Grupo 66592" o:spid="_x0000_s1082"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20pR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">
                        <v:oval id="Elipse 66587" o:spid="_x0000_s1083"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" fillcolor="white [3201]" strokecolor="#70ad47 [3209]" strokeweight="1pt">
                          <v:stroke joinstyle="miter"/>
                        </v:oval>
                        <v:line id="Conector recto 66588" o:spid="_x0000_s1084" style="position:absolute;flip:y;visibility:visible;mso-wrap-style:square" from="0,3528" to="14032,97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" strokecolor="#4472c4 [3204]" strokeweight="1.5pt">
                          <v:stroke joinstyle="miter"/>
                        </v:line>
                        <v:line id="Conector recto 66589" o:spid="_x0000_s1085"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" strokecolor="#4472c4 [3204]" strokeweight="1.5pt">
                          <v:stroke joinstyle="miter"/>
                        </v:line>
                        <v:line id="Conector recto 66590" o:spid="_x0000_s1086" style="position:absolute;flip:y;visibility:visible;mso-wrap-style:square" from="7698,3529" to="14029,79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" strokecolor="#ffc000" strokeweight="1.5pt">
                          <v:stroke joinstyle="miter"/>
                        </v:line>
                        <v:line id="Conector recto 66591" o:spid="_x0000_s1087"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" strokecolor="#ffc000" strokeweight="1.5pt">
                          <v:stroke joinstyle="miter"/>
                        </v:line>
                      </v:group>
                      <v:shape id="Cuadro de texto 66593" o:spid="_x0000_s1088" type="#_x0000_t202" style="position:absolute;left:10179;top:7058;width:4090;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" fillcolor="white [3201]" stroked="f" strokeweight=".5pt">
                        <v:textbox>
                          <w:txbxContent>
                            <w:p w:rsidR="00100B83" w:rsidRDefault="00100B83" w:rsidP="00F3633A">
                              <w:r>
                                <w:t>80º</w:t>
                              </w:r>
                            </w:p>
                          </w:txbxContent>
                        </v:textbox>
                      </v:shape>
                      <v:shape id="Cuadro de texto 66594" o:spid="_x0000_s1089" type="#_x0000_t202" style="position:absolute;left:3045;top:8016;width:2081;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" filled="f" stroked="f" strokeweight=".5pt">
                        <v:textbox>
                          <w:txbxContent>
                            <w:p w:rsidR="00100B83" w:rsidRDefault="00100B83" w:rsidP="00F3633A">
                              <w:r>
                                <w:t>A</w:t>
                              </w:r>
                            </w:p>
                          </w:txbxContent>
                        </v:textbox>
                      </v:shape>
                    </v:group>
                  </w:pict>
                </mc:Fallback>
              </mc:AlternateContent>
            </w:r>
          </w:p>
          <w:p w:rsidR="00F3633A" w:rsidRDefault="00F3633A" w:rsidP="0069098E">
            <w:pPr>
              <w:spacing w:after="240"/>
              <w:rPr>
                <w:rFonts w:asciiTheme="minorHAnsi" w:hAnsiTheme="minorHAnsi"/>
              </w:rPr>
            </w:pPr>
            <w:r>
              <w:rPr>
                <w:rFonts w:asciiTheme="minorHAnsi" w:hAnsiTheme="minorHAnsi"/>
              </w:rPr>
              <w:t xml:space="preserve">                                            A=_____  </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c>
          <w:tcPr>
            <w:tcW w:w="3483" w:type="dxa"/>
            <w:gridSpan w:val="2"/>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12832" behindDoc="0" locked="0" layoutInCell="1" allowOverlap="1" wp14:anchorId="558E30EF" wp14:editId="4AF834BD">
                      <wp:simplePos x="0" y="0"/>
                      <wp:positionH relativeFrom="column">
                        <wp:posOffset>98793</wp:posOffset>
                      </wp:positionH>
                      <wp:positionV relativeFrom="paragraph">
                        <wp:posOffset>119280</wp:posOffset>
                      </wp:positionV>
                      <wp:extent cx="1596190" cy="1602000"/>
                      <wp:effectExtent l="0" t="0" r="17145" b="11430"/>
                      <wp:wrapNone/>
                      <wp:docPr id="11265" name="Grupo 1126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614" name="Grupo 66614"/>
                              <wpg:cNvGrpSpPr/>
                              <wpg:grpSpPr>
                                <a:xfrm>
                                  <a:off x="0" y="0"/>
                                  <a:ext cx="1596190" cy="1602000"/>
                                  <a:chOff x="0" y="0"/>
                                  <a:chExt cx="1596190" cy="1602000"/>
                                </a:xfrm>
                              </wpg:grpSpPr>
                              <wpg:grpSp>
                                <wpg:cNvPr id="66615" name="Grupo 66615"/>
                                <wpg:cNvGrpSpPr/>
                                <wpg:grpSpPr>
                                  <a:xfrm>
                                    <a:off x="0" y="0"/>
                                    <a:ext cx="1596190" cy="1602000"/>
                                    <a:chOff x="-24063" y="0"/>
                                    <a:chExt cx="1596190" cy="1602000"/>
                                  </a:xfrm>
                                </wpg:grpSpPr>
                                <wps:wsp>
                                  <wps:cNvPr id="66616" name="Elipse 66616"/>
                                  <wps:cNvSpPr/>
                                  <wps:spPr>
                                    <a:xfrm>
                                      <a:off x="-24063" y="0"/>
                                      <a:ext cx="1596190" cy="1602000"/>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17" name="Conector recto 66617"/>
                                  <wps:cNvCnPr/>
                                  <wps:spPr>
                                    <a:xfrm flipV="1">
                                      <a:off x="-5" y="352809"/>
                                      <a:ext cx="1403299" cy="62540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618" name="Conector recto 66618"/>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619" name="Conector recto 66619"/>
                                  <wps:cNvCnPr/>
                                  <wps:spPr>
                                    <a:xfrm>
                                      <a:off x="376989" y="136358"/>
                                      <a:ext cx="1025583" cy="21645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20" name="Conector recto 66620"/>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21" name="Cuadro de texto 66621"/>
                                <wps:cNvSpPr txBox="1"/>
                                <wps:spPr>
                                  <a:xfrm>
                                    <a:off x="777778" y="264430"/>
                                    <a:ext cx="225622" cy="272716"/>
                                  </a:xfrm>
                                  <a:prstGeom prst="rect">
                                    <a:avLst/>
                                  </a:prstGeom>
                                  <a:noFill/>
                                  <a:ln w="6350">
                                    <a:noFill/>
                                  </a:ln>
                                </wps:spPr>
                                <wps:txbx>
                                  <w:txbxContent>
                                    <w:p w:rsidR="00100B83" w:rsidRDefault="00100B83" w:rsidP="00F3633A">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22" name="Cuadro de texto 66622"/>
                                <wps:cNvSpPr txBox="1"/>
                                <wps:spPr>
                                  <a:xfrm>
                                    <a:off x="489157" y="769265"/>
                                    <a:ext cx="432531" cy="296779"/>
                                  </a:xfrm>
                                  <a:prstGeom prst="rect">
                                    <a:avLst/>
                                  </a:prstGeom>
                                  <a:noFill/>
                                  <a:ln w="6350">
                                    <a:noFill/>
                                  </a:ln>
                                </wps:spPr>
                                <wps:txbx>
                                  <w:txbxContent>
                                    <w:p w:rsidR="00100B83" w:rsidRDefault="00100B83" w:rsidP="00F3633A">
                                      <w:r>
                                        <w:t>40º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6623" name="Arco 66623"/>
                              <wps:cNvSpPr/>
                              <wps:spPr>
                                <a:xfrm rot="5896040">
                                  <a:off x="529389" y="120316"/>
                                  <a:ext cx="376555" cy="215900"/>
                                </a:xfrm>
                                <a:prstGeom prst="arc">
                                  <a:avLst>
                                    <a:gd name="adj1" fmla="val 16200000"/>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4" name="Arco 11264"/>
                              <wps:cNvSpPr/>
                              <wps:spPr>
                                <a:xfrm rot="5896040">
                                  <a:off x="104273" y="770021"/>
                                  <a:ext cx="376555" cy="215900"/>
                                </a:xfrm>
                                <a:prstGeom prst="arc">
                                  <a:avLst>
                                    <a:gd name="adj1" fmla="val 13953698"/>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58E30EF" id="Grupo 11265" o:spid="_x0000_s1090" style="position:absolute;margin-left:7.8pt;margin-top:9.4pt;width:125.7pt;height:126.15pt;z-index:254712832"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">
                      <v:group id="Grupo 66614" o:spid="_x0000_s1091"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">
                        <v:group id="Grupo 66615" o:spid="_x0000_s1092"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">
                          <v:oval id="Elipse 66616" o:spid="_x0000_s1093"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" fillcolor="white [3201]" strokecolor="#00b0f0" strokeweight="1pt">
                            <v:stroke joinstyle="miter"/>
                          </v:oval>
                          <v:line id="Conector recto 66617" o:spid="_x0000_s1094" style="position:absolute;flip:y;visibility:visible;mso-wrap-style:square" from="0,3528" to="14032,97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" strokecolor="#4472c4 [3204]" strokeweight="1.5pt">
                            <v:stroke joinstyle="miter"/>
                          </v:line>
                          <v:line id="Conector recto 66618" o:spid="_x0000_s1095"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" strokecolor="#4472c4 [3204]" strokeweight="1.5pt">
                            <v:stroke joinstyle="miter"/>
                          </v:line>
                          <v:line id="Conector recto 66619" o:spid="_x0000_s1096" style="position:absolute;visibility:visible;mso-wrap-style:square" from="3769,1363" to="14025,3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" strokecolor="#ffc000" strokeweight="1.5pt">
                            <v:stroke joinstyle="miter"/>
                          </v:line>
                          <v:line id="Conector recto 66620" o:spid="_x0000_s1097"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" strokecolor="#ffc000" strokeweight="1.5pt">
                            <v:stroke joinstyle="miter"/>
                          </v:line>
                        </v:group>
                        <v:shape id="Cuadro de texto 66621" o:spid="_x0000_s1098" type="#_x0000_t202" style="position:absolute;left:7777;top:2644;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" filled="f" stroked="f" strokeweight=".5pt">
                          <v:textbox>
                            <w:txbxContent>
                              <w:p w:rsidR="00100B83" w:rsidRDefault="00100B83" w:rsidP="00F3633A">
                                <w:r>
                                  <w:t>B</w:t>
                                </w:r>
                              </w:p>
                            </w:txbxContent>
                          </v:textbox>
                        </v:shape>
                        <v:shape id="Cuadro de texto 66622" o:spid="_x0000_s1099" type="#_x0000_t202" style="position:absolute;left:4891;top:7692;width:4325;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" filled="f" stroked="f" strokeweight=".5pt">
                          <v:textbox>
                            <w:txbxContent>
                              <w:p w:rsidR="00100B83" w:rsidRDefault="00100B83" w:rsidP="00F3633A">
                                <w:r>
                                  <w:t>40º</w:t>
                                </w:r>
                              </w:p>
                            </w:txbxContent>
                          </v:textbox>
                        </v:shape>
                      </v:group>
                      <v:shape id="Arco 66623" o:spid="_x0000_s1100" style="position:absolute;left:5294;top:1202;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" path="m188278,nsc225837,,262538,6441,293662,18494v67574,26169,98085,74305,75584,119243l188278,107950,188278,xem188278,nfc225837,,262538,6441,293662,18494v67574,26169,98085,74305,75584,119243e" filled="f" strokecolor="#4472c4 [3204]" strokeweight=".5pt">
                        <v:stroke joinstyle="miter"/>
                        <v:path arrowok="t" o:connecttype="custom" o:connectlocs="188278,0;293662,18494;369246,137737" o:connectangles="0,0,0"/>
                      </v:shape>
                      <v:shape id="Arco 11264" o:spid="_x0000_s1101"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" path="m112599,9104nsc144141,1165,178877,-1660,213025,936v45465,3456,87166,16309,117275,36144l188278,107950,112599,9104xem112599,9104nfc144141,1165,178877,-1660,213025,936v45465,3456,87166,16309,117275,36144e" filled="f" strokecolor="#4472c4 [3204]" strokeweight=".5pt">
                        <v:stroke joinstyle="miter"/>
                        <v:path arrowok="t" o:connecttype="custom" o:connectlocs="112599,9104;213025,936;330300,37080" o:connectangles="0,0,0"/>
                      </v:shape>
                    </v:group>
                  </w:pict>
                </mc:Fallback>
              </mc:AlternateContent>
            </w:r>
          </w:p>
          <w:p w:rsidR="00F3633A" w:rsidRDefault="00F3633A" w:rsidP="0069098E">
            <w:pPr>
              <w:spacing w:after="240"/>
              <w:rPr>
                <w:rFonts w:asciiTheme="minorHAnsi" w:hAnsiTheme="minorHAnsi"/>
              </w:rPr>
            </w:pPr>
            <w:r>
              <w:rPr>
                <w:rFonts w:asciiTheme="minorHAnsi" w:hAnsiTheme="minorHAnsi"/>
              </w:rPr>
              <w:t xml:space="preserve">                                            B=_____  </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c>
          <w:tcPr>
            <w:tcW w:w="3484" w:type="dxa"/>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11808" behindDoc="0" locked="0" layoutInCell="1" allowOverlap="1" wp14:anchorId="2F0C106D" wp14:editId="7CDEF04C">
                      <wp:simplePos x="0" y="0"/>
                      <wp:positionH relativeFrom="column">
                        <wp:posOffset>92877</wp:posOffset>
                      </wp:positionH>
                      <wp:positionV relativeFrom="paragraph">
                        <wp:posOffset>119280</wp:posOffset>
                      </wp:positionV>
                      <wp:extent cx="1596190" cy="1602000"/>
                      <wp:effectExtent l="0" t="0" r="17145" b="11430"/>
                      <wp:wrapNone/>
                      <wp:docPr id="66605" name="Grupo 6660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606" name="Grupo 66606"/>
                              <wpg:cNvGrpSpPr/>
                              <wpg:grpSpPr>
                                <a:xfrm>
                                  <a:off x="0" y="0"/>
                                  <a:ext cx="1596190" cy="1602000"/>
                                  <a:chOff x="-24063" y="0"/>
                                  <a:chExt cx="1596190" cy="1602000"/>
                                </a:xfrm>
                              </wpg:grpSpPr>
                              <wps:wsp>
                                <wps:cNvPr id="66607" name="Elipse 66607"/>
                                <wps:cNvSpPr/>
                                <wps:spPr>
                                  <a:xfrm>
                                    <a:off x="-24063" y="0"/>
                                    <a:ext cx="1596190" cy="1602000"/>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08" name="Conector recto 66608"/>
                                <wps:cNvCnPr/>
                                <wps:spPr>
                                  <a:xfrm>
                                    <a:off x="569495" y="26403"/>
                                    <a:ext cx="609272" cy="61799"/>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66609" name="Conector recto 66609"/>
                                <wps:cNvCnPr/>
                                <wps:spPr>
                                  <a:xfrm>
                                    <a:off x="569333" y="26403"/>
                                    <a:ext cx="833961" cy="1296699"/>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66610" name="Conector recto 66610"/>
                                <wps:cNvCnPr/>
                                <wps:spPr>
                                  <a:xfrm flipV="1">
                                    <a:off x="770021" y="88231"/>
                                    <a:ext cx="408940" cy="70578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11" name="Conector recto 66611"/>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12" name="Cuadro de texto 66612"/>
                              <wps:cNvSpPr txBox="1"/>
                              <wps:spPr>
                                <a:xfrm>
                                  <a:off x="1027161" y="537173"/>
                                  <a:ext cx="529244" cy="272716"/>
                                </a:xfrm>
                                <a:prstGeom prst="rect">
                                  <a:avLst/>
                                </a:prstGeom>
                                <a:noFill/>
                                <a:ln w="6350">
                                  <a:noFill/>
                                </a:ln>
                              </wps:spPr>
                              <wps:txbx>
                                <w:txbxContent>
                                  <w:p w:rsidR="00100B83" w:rsidRDefault="00100B83" w:rsidP="00F3633A">
                                    <w:r>
                                      <w:t>120º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13" name="Cuadro de texto 66613"/>
                              <wps:cNvSpPr txBox="1"/>
                              <wps:spPr>
                                <a:xfrm>
                                  <a:off x="673247" y="26655"/>
                                  <a:ext cx="208079" cy="296779"/>
                                </a:xfrm>
                                <a:prstGeom prst="rect">
                                  <a:avLst/>
                                </a:prstGeom>
                                <a:noFill/>
                                <a:ln w="6350">
                                  <a:noFill/>
                                </a:ln>
                              </wps:spPr>
                              <wps:txbx>
                                <w:txbxContent>
                                  <w:p w:rsidR="00100B83" w:rsidRDefault="00100B83" w:rsidP="00F3633A">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F0C106D" id="Grupo 66605" o:spid="_x0000_s1102" style="position:absolute;margin-left:7.3pt;margin-top:9.4pt;width:125.7pt;height:126.15pt;z-index:254711808"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">
                      <v:group id="Grupo 66606" o:spid="_x0000_s1103"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">
                        <v:oval id="Elipse 66607" o:spid="_x0000_s1104"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" fillcolor="white [3201]" strokecolor="red" strokeweight="1pt">
                          <v:stroke joinstyle="miter"/>
                        </v:oval>
                        <v:line id="Conector recto 66608" o:spid="_x0000_s1105" style="position:absolute;visibility:visible;mso-wrap-style:square" from="5694,264" to="11787,8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" strokecolor="#7030a0" strokeweight="1.5pt">
                          <v:stroke joinstyle="miter"/>
                        </v:line>
                        <v:line id="Conector recto 66609" o:spid="_x0000_s1106" style="position:absolute;visibility:visible;mso-wrap-style:square" from="5693,264" to="14032,132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" strokecolor="#7030a0" strokeweight="1.5pt">
                          <v:stroke joinstyle="miter"/>
                        </v:line>
                        <v:line id="Conector recto 66610" o:spid="_x0000_s1107" style="position:absolute;flip:y;visibility:visible;mso-wrap-style:square" from="7700,882" to="11789,79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" strokecolor="#ffc000" strokeweight="1.5pt">
                          <v:stroke joinstyle="miter"/>
                        </v:line>
                        <v:line id="Conector recto 66611" o:spid="_x0000_s1108"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" strokecolor="#ffc000" strokeweight="1.5pt">
                          <v:stroke joinstyle="miter"/>
                        </v:line>
                      </v:group>
                      <v:shape id="Cuadro de texto 66612" o:spid="_x0000_s1109" type="#_x0000_t202" style="position:absolute;left:10271;top:5371;width:5293;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" filled="f" stroked="f" strokeweight=".5pt">
                        <v:textbox>
                          <w:txbxContent>
                            <w:p w:rsidR="00100B83" w:rsidRDefault="00100B83" w:rsidP="00F3633A">
                              <w:r>
                                <w:t>120º</w:t>
                              </w:r>
                            </w:p>
                          </w:txbxContent>
                        </v:textbox>
                      </v:shape>
                      <v:shape id="Cuadro de texto 66613" o:spid="_x0000_s1110" type="#_x0000_t202" style="position:absolute;left:6732;top:266;width:2081;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" filled="f" stroked="f" strokeweight=".5pt">
                        <v:textbox>
                          <w:txbxContent>
                            <w:p w:rsidR="00100B83" w:rsidRDefault="00100B83" w:rsidP="00F3633A">
                              <w:r>
                                <w:t>C</w:t>
                              </w:r>
                            </w:p>
                          </w:txbxContent>
                        </v:textbox>
                      </v:shape>
                    </v:group>
                  </w:pict>
                </mc:Fallback>
              </mc:AlternateContent>
            </w:r>
          </w:p>
          <w:p w:rsidR="00F3633A" w:rsidRDefault="00F3633A" w:rsidP="0069098E">
            <w:pPr>
              <w:spacing w:after="240"/>
              <w:rPr>
                <w:rFonts w:asciiTheme="minorHAnsi" w:hAnsiTheme="minorHAnsi"/>
              </w:rPr>
            </w:pPr>
            <w:r>
              <w:rPr>
                <w:rFonts w:asciiTheme="minorHAnsi" w:hAnsiTheme="minorHAnsi"/>
              </w:rPr>
              <w:t xml:space="preserve">                                            C=_____  </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r>
      <w:tr w:rsidR="00F3633A" w:rsidTr="0069098E">
        <w:tc>
          <w:tcPr>
            <w:tcW w:w="3483" w:type="dxa"/>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14880" behindDoc="0" locked="0" layoutInCell="1" allowOverlap="1" wp14:anchorId="0FB5977D" wp14:editId="44813DE6">
                      <wp:simplePos x="0" y="0"/>
                      <wp:positionH relativeFrom="column">
                        <wp:posOffset>96687</wp:posOffset>
                      </wp:positionH>
                      <wp:positionV relativeFrom="paragraph">
                        <wp:posOffset>89903</wp:posOffset>
                      </wp:positionV>
                      <wp:extent cx="1596190" cy="1634200"/>
                      <wp:effectExtent l="0" t="0" r="17145" b="17145"/>
                      <wp:wrapNone/>
                      <wp:docPr id="11267" name="Grupo 11267"/>
                      <wp:cNvGraphicFramePr/>
                      <a:graphic xmlns:a="http://schemas.openxmlformats.org/drawingml/2006/main">
                        <a:graphicData uri="http://schemas.microsoft.com/office/word/2010/wordprocessingGroup">
                          <wpg:wgp>
                            <wpg:cNvGrpSpPr/>
                            <wpg:grpSpPr>
                              <a:xfrm>
                                <a:off x="0" y="0"/>
                                <a:ext cx="1596190" cy="1634200"/>
                                <a:chOff x="0" y="-32200"/>
                                <a:chExt cx="1596190" cy="1634200"/>
                              </a:xfrm>
                            </wpg:grpSpPr>
                            <wpg:grpSp>
                              <wpg:cNvPr id="11268" name="Grupo 11268"/>
                              <wpg:cNvGrpSpPr/>
                              <wpg:grpSpPr>
                                <a:xfrm>
                                  <a:off x="0" y="0"/>
                                  <a:ext cx="1596190" cy="1602000"/>
                                  <a:chOff x="0" y="0"/>
                                  <a:chExt cx="1596190" cy="1602000"/>
                                </a:xfrm>
                              </wpg:grpSpPr>
                              <wpg:grpSp>
                                <wpg:cNvPr id="11269" name="Grupo 11269"/>
                                <wpg:cNvGrpSpPr/>
                                <wpg:grpSpPr>
                                  <a:xfrm>
                                    <a:off x="0" y="0"/>
                                    <a:ext cx="1596190" cy="1602000"/>
                                    <a:chOff x="-24063" y="0"/>
                                    <a:chExt cx="1596190" cy="1602000"/>
                                  </a:xfrm>
                                </wpg:grpSpPr>
                                <wps:wsp>
                                  <wps:cNvPr id="11270" name="Elipse 11270"/>
                                  <wps:cNvSpPr/>
                                  <wps:spPr>
                                    <a:xfrm>
                                      <a:off x="-24063" y="0"/>
                                      <a:ext cx="1596190" cy="1602000"/>
                                    </a:xfrm>
                                    <a:prstGeom prst="ellipse">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1" name="Conector recto 11271"/>
                                  <wps:cNvCnPr/>
                                  <wps:spPr>
                                    <a:xfrm flipV="1">
                                      <a:off x="-19" y="88086"/>
                                      <a:ext cx="1058502" cy="88959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72" name="Conector recto 11272"/>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73" name="Conector recto 11273"/>
                                  <wps:cNvCnPr/>
                                  <wps:spPr>
                                    <a:xfrm flipV="1">
                                      <a:off x="376771" y="88177"/>
                                      <a:ext cx="737095" cy="48102"/>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74" name="Conector recto 11274"/>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75" name="Cuadro de texto 11275"/>
                                <wps:cNvSpPr txBox="1"/>
                                <wps:spPr>
                                  <a:xfrm>
                                    <a:off x="677974" y="71129"/>
                                    <a:ext cx="225622" cy="272716"/>
                                  </a:xfrm>
                                  <a:prstGeom prst="rect">
                                    <a:avLst/>
                                  </a:prstGeom>
                                  <a:noFill/>
                                  <a:ln w="6350">
                                    <a:noFill/>
                                  </a:ln>
                                </wps:spPr>
                                <wps:txbx>
                                  <w:txbxContent>
                                    <w:p w:rsidR="00100B83" w:rsidRDefault="00100B83" w:rsidP="00F3633A">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76" name="Cuadro de texto 11276"/>
                                <wps:cNvSpPr txBox="1"/>
                                <wps:spPr>
                                  <a:xfrm>
                                    <a:off x="361372" y="681808"/>
                                    <a:ext cx="432531" cy="296779"/>
                                  </a:xfrm>
                                  <a:prstGeom prst="rect">
                                    <a:avLst/>
                                  </a:prstGeom>
                                  <a:noFill/>
                                  <a:ln w="6350">
                                    <a:noFill/>
                                  </a:ln>
                                </wps:spPr>
                                <wps:txbx>
                                  <w:txbxContent>
                                    <w:p w:rsidR="00100B83" w:rsidRDefault="00100B83" w:rsidP="00F3633A">
                                      <w:r>
                                        <w:t>60º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277" name="Arco 11277"/>
                              <wps:cNvSpPr/>
                              <wps:spPr>
                                <a:xfrm rot="5896040">
                                  <a:off x="442345" y="48128"/>
                                  <a:ext cx="376555" cy="215900"/>
                                </a:xfrm>
                                <a:prstGeom prst="arc">
                                  <a:avLst>
                                    <a:gd name="adj1" fmla="val 14358398"/>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8" name="Arco 11278"/>
                              <wps:cNvSpPr/>
                              <wps:spPr>
                                <a:xfrm rot="5896040">
                                  <a:off x="104273" y="770021"/>
                                  <a:ext cx="376555" cy="215900"/>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FB5977D" id="Grupo 11267" o:spid="_x0000_s1111" style="position:absolute;margin-left:7.6pt;margin-top:7.1pt;width:125.7pt;height:128.7pt;z-index:254714880;mso-height-relative:margin" coordorigin=",-322" coordsize="15961,163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">
                      <v:group id="Grupo 11268" o:spid="_x0000_s1112"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">
                        <v:group id="Grupo 11269" o:spid="_x0000_s1113"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">
                          <v:oval id="Elipse 11270" o:spid="_x0000_s1114"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" fillcolor="white [3201]" strokecolor="#0070c0" strokeweight="1pt">
                            <v:stroke joinstyle="miter"/>
                          </v:oval>
                          <v:line id="Conector recto 11271" o:spid="_x0000_s1115" style="position:absolute;flip:y;visibility:visible;mso-wrap-style:square" from="0,880" to="10584,97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" strokecolor="#4472c4 [3204]" strokeweight="1.5pt">
                            <v:stroke joinstyle="miter"/>
                          </v:line>
                          <v:line id="Conector recto 11272" o:spid="_x0000_s1116"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" strokecolor="#4472c4 [3204]" strokeweight="1.5pt">
                            <v:stroke joinstyle="miter"/>
                          </v:line>
                          <v:line id="Conector recto 11273" o:spid="_x0000_s1117" style="position:absolute;flip:y;visibility:visible;mso-wrap-style:square" from="3767,881" to="11138,13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" strokecolor="#ffc000" strokeweight="1.5pt">
                            <v:stroke joinstyle="miter"/>
                          </v:line>
                          <v:line id="Conector recto 11274" o:spid="_x0000_s1118"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" strokecolor="#ffc000" strokeweight="1.5pt">
                            <v:stroke joinstyle="miter"/>
                          </v:line>
                        </v:group>
                        <v:shape id="Cuadro de texto 11275" o:spid="_x0000_s1119" type="#_x0000_t202" style="position:absolute;left:6779;top:711;width:2256;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" filled="f" stroked="f" strokeweight=".5pt">
                          <v:textbox>
                            <w:txbxContent>
                              <w:p w:rsidR="00100B83" w:rsidRDefault="00100B83" w:rsidP="00F3633A">
                                <w:r>
                                  <w:t>D</w:t>
                                </w:r>
                              </w:p>
                            </w:txbxContent>
                          </v:textbox>
                        </v:shape>
                        <v:shape id="Cuadro de texto 11276" o:spid="_x0000_s1120" type="#_x0000_t202" style="position:absolute;left:3613;top:6818;width:4326;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" filled="f" stroked="f" strokeweight=".5pt">
                          <v:textbox>
                            <w:txbxContent>
                              <w:p w:rsidR="00100B83" w:rsidRDefault="00100B83" w:rsidP="00F3633A">
                                <w:r>
                                  <w:t>60º</w:t>
                                </w:r>
                              </w:p>
                            </w:txbxContent>
                          </v:textbox>
                        </v:shape>
                      </v:group>
                      <v:shape id="Arco 11277" o:spid="_x0000_s1121" style="position:absolute;left:4423;top:481;width:3765;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" path="m127616,5757nsc169709,-2457,215514,-1864,256918,7430v90479,20310,139140,76761,112329,130308l188278,107950,127616,5757xem127616,5757nfc169709,-2457,215514,-1864,256918,7430v90479,20310,139140,76761,112329,130308e" filled="f" strokecolor="#4472c4 [3204]" strokeweight=".5pt">
                        <v:stroke joinstyle="miter"/>
                        <v:path arrowok="t" o:connecttype="custom" o:connectlocs="127616,5757;256918,7430;369247,137738" o:connectangles="0,0,0"/>
                      </v:shape>
                      <v:shape id="Arco 11278" o:spid="_x0000_s1122"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" path="m26423,52802nsc59034,21339,117228,1492,181015,80v56965,-1261,111860,12345,149285,37000l188278,107950,26423,52802xem26423,52802nfc59034,21339,117228,1492,181015,80v56965,-1261,111860,12345,149285,37000e" filled="f" strokecolor="#4472c4 [3204]" strokeweight=".5pt">
                        <v:stroke joinstyle="miter"/>
                        <v:path arrowok="t" o:connecttype="custom" o:connectlocs="26423,52802;181015,80;330300,37080" o:connectangles="0,0,0"/>
                      </v:shape>
                    </v:group>
                  </w:pict>
                </mc:Fallback>
              </mc:AlternateContent>
            </w:r>
          </w:p>
          <w:p w:rsidR="00F3633A" w:rsidRDefault="00F3633A" w:rsidP="0069098E">
            <w:pPr>
              <w:spacing w:after="240"/>
              <w:rPr>
                <w:rFonts w:asciiTheme="minorHAnsi" w:hAnsiTheme="minorHAnsi"/>
              </w:rPr>
            </w:pPr>
            <w:r>
              <w:rPr>
                <w:rFonts w:asciiTheme="minorHAnsi" w:hAnsiTheme="minorHAnsi"/>
              </w:rPr>
              <w:t xml:space="preserve">                                            D=_____  </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c>
          <w:tcPr>
            <w:tcW w:w="3483" w:type="dxa"/>
            <w:gridSpan w:val="2"/>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13856" behindDoc="0" locked="0" layoutInCell="1" allowOverlap="1" wp14:anchorId="2D306FD5" wp14:editId="363EF899">
                      <wp:simplePos x="0" y="0"/>
                      <wp:positionH relativeFrom="column">
                        <wp:posOffset>90772</wp:posOffset>
                      </wp:positionH>
                      <wp:positionV relativeFrom="paragraph">
                        <wp:posOffset>121987</wp:posOffset>
                      </wp:positionV>
                      <wp:extent cx="1596190" cy="1602000"/>
                      <wp:effectExtent l="0" t="0" r="17145" b="11430"/>
                      <wp:wrapNone/>
                      <wp:docPr id="66596" name="Grupo 66596"/>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597" name="Grupo 66597"/>
                              <wpg:cNvGrpSpPr/>
                              <wpg:grpSpPr>
                                <a:xfrm>
                                  <a:off x="0" y="0"/>
                                  <a:ext cx="1596190" cy="1602000"/>
                                  <a:chOff x="-24063" y="0"/>
                                  <a:chExt cx="1596190" cy="1602000"/>
                                </a:xfrm>
                              </wpg:grpSpPr>
                              <wps:wsp>
                                <wps:cNvPr id="66598" name="Elipse 66598"/>
                                <wps:cNvSpPr/>
                                <wps:spPr>
                                  <a:xfrm>
                                    <a:off x="-24063" y="0"/>
                                    <a:ext cx="1596190" cy="1602000"/>
                                  </a:xfrm>
                                  <a:prstGeom prst="ellipse">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99" name="Conector recto 66599"/>
                                <wps:cNvCnPr/>
                                <wps:spPr>
                                  <a:xfrm flipV="1">
                                    <a:off x="8021" y="88231"/>
                                    <a:ext cx="1171074" cy="890337"/>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66600" name="Conector recto 66600"/>
                                <wps:cNvCnPr/>
                                <wps:spPr>
                                  <a:xfrm>
                                    <a:off x="0" y="978568"/>
                                    <a:ext cx="1403684" cy="344972"/>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66601" name="Conector recto 66601"/>
                                <wps:cNvCnPr/>
                                <wps:spPr>
                                  <a:xfrm flipV="1">
                                    <a:off x="770021" y="88231"/>
                                    <a:ext cx="408940" cy="70578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02" name="Conector recto 66602"/>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03" name="Cuadro de texto 66603"/>
                              <wps:cNvSpPr txBox="1"/>
                              <wps:spPr>
                                <a:xfrm>
                                  <a:off x="898112" y="617417"/>
                                  <a:ext cx="569739" cy="272716"/>
                                </a:xfrm>
                                <a:prstGeom prst="rect">
                                  <a:avLst/>
                                </a:prstGeom>
                                <a:solidFill>
                                  <a:schemeClr val="lt1"/>
                                </a:solidFill>
                                <a:ln w="6350">
                                  <a:noFill/>
                                </a:ln>
                              </wps:spPr>
                              <wps:txbx>
                                <w:txbxContent>
                                  <w:p w:rsidR="00100B83" w:rsidRDefault="00100B83" w:rsidP="00F3633A">
                                    <w:r>
                                      <w:t>100º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04" name="Cuadro de texto 66604"/>
                              <wps:cNvSpPr txBox="1"/>
                              <wps:spPr>
                                <a:xfrm>
                                  <a:off x="465221" y="745958"/>
                                  <a:ext cx="208079" cy="296779"/>
                                </a:xfrm>
                                <a:prstGeom prst="rect">
                                  <a:avLst/>
                                </a:prstGeom>
                                <a:solidFill>
                                  <a:schemeClr val="lt1"/>
                                </a:solidFill>
                                <a:ln w="6350">
                                  <a:noFill/>
                                </a:ln>
                              </wps:spPr>
                              <wps:txbx>
                                <w:txbxContent>
                                  <w:p w:rsidR="00100B83" w:rsidRDefault="00100B83" w:rsidP="00F3633A">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D306FD5" id="Grupo 66596" o:spid="_x0000_s1123" style="position:absolute;margin-left:7.15pt;margin-top:9.6pt;width:125.7pt;height:126.15pt;z-index:254713856"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">
                      <v:group id="Grupo 66597" o:spid="_x0000_s1124"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">
                        <v:oval id="Elipse 66598" o:spid="_x0000_s1125"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" fillcolor="white [3201]" strokecolor="#bf8f00 [2407]" strokeweight="1pt">
                          <v:stroke joinstyle="miter"/>
                        </v:oval>
                        <v:line id="Conector recto 66599" o:spid="_x0000_s1126" style="position:absolute;flip:y;visibility:visible;mso-wrap-style:square" from="80,882" to="11790,97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" strokecolor="#00b050" strokeweight="1.5pt">
                          <v:stroke joinstyle="miter"/>
                        </v:line>
                        <v:line id="Conector recto 66600" o:spid="_x0000_s1127"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" strokecolor="#00b050" strokeweight="1.5pt">
                          <v:stroke joinstyle="miter"/>
                        </v:line>
                        <v:line id="Conector recto 66601" o:spid="_x0000_s1128" style="position:absolute;flip:y;visibility:visible;mso-wrap-style:square" from="7700,882" to="11789,79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" strokecolor="#ffc000" strokeweight="1.5pt">
                          <v:stroke joinstyle="miter"/>
                        </v:line>
                        <v:line id="Conector recto 66602" o:spid="_x0000_s1129"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" strokecolor="#ffc000" strokeweight="1.5pt">
                          <v:stroke joinstyle="miter"/>
                        </v:line>
                      </v:group>
                      <v:shape id="Cuadro de texto 66603" o:spid="_x0000_s1130" type="#_x0000_t202" style="position:absolute;left:8981;top:6174;width:569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" fillcolor="white [3201]" stroked="f" strokeweight=".5pt">
                        <v:textbox>
                          <w:txbxContent>
                            <w:p w:rsidR="00100B83" w:rsidRDefault="00100B83" w:rsidP="00F3633A">
                              <w:r>
                                <w:t>100º</w:t>
                              </w:r>
                            </w:p>
                          </w:txbxContent>
                        </v:textbox>
                      </v:shape>
                      <v:shape id="Cuadro de texto 66604" o:spid="_x0000_s1131" type="#_x0000_t202" style="position:absolute;left:4652;top:7459;width:2081;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" fillcolor="white [3201]" stroked="f" strokeweight=".5pt">
                        <v:textbox>
                          <w:txbxContent>
                            <w:p w:rsidR="00100B83" w:rsidRDefault="00100B83" w:rsidP="00F3633A">
                              <w:r>
                                <w:t>E</w:t>
                              </w:r>
                            </w:p>
                          </w:txbxContent>
                        </v:textbox>
                      </v:shape>
                    </v:group>
                  </w:pict>
                </mc:Fallback>
              </mc:AlternateContent>
            </w:r>
          </w:p>
          <w:p w:rsidR="00F3633A" w:rsidRDefault="00F3633A" w:rsidP="0069098E">
            <w:pPr>
              <w:spacing w:after="240"/>
              <w:rPr>
                <w:rFonts w:asciiTheme="minorHAnsi" w:hAnsiTheme="minorHAnsi"/>
              </w:rPr>
            </w:pPr>
            <w:r>
              <w:rPr>
                <w:rFonts w:asciiTheme="minorHAnsi" w:hAnsiTheme="minorHAnsi"/>
              </w:rPr>
              <w:t xml:space="preserve">                                            E=_____  </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c>
          <w:tcPr>
            <w:tcW w:w="3484" w:type="dxa"/>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15904" behindDoc="0" locked="0" layoutInCell="1" allowOverlap="1" wp14:anchorId="28D3E498" wp14:editId="63F55AFB">
                      <wp:simplePos x="0" y="0"/>
                      <wp:positionH relativeFrom="column">
                        <wp:posOffset>92877</wp:posOffset>
                      </wp:positionH>
                      <wp:positionV relativeFrom="paragraph">
                        <wp:posOffset>89903</wp:posOffset>
                      </wp:positionV>
                      <wp:extent cx="1596190" cy="1634200"/>
                      <wp:effectExtent l="0" t="0" r="29845" b="17145"/>
                      <wp:wrapNone/>
                      <wp:docPr id="11279" name="Grupo 11279"/>
                      <wp:cNvGraphicFramePr/>
                      <a:graphic xmlns:a="http://schemas.openxmlformats.org/drawingml/2006/main">
                        <a:graphicData uri="http://schemas.microsoft.com/office/word/2010/wordprocessingGroup">
                          <wpg:wgp>
                            <wpg:cNvGrpSpPr/>
                            <wpg:grpSpPr>
                              <a:xfrm>
                                <a:off x="0" y="0"/>
                                <a:ext cx="1596190" cy="1634200"/>
                                <a:chOff x="0" y="-32200"/>
                                <a:chExt cx="1596190" cy="1634200"/>
                              </a:xfrm>
                            </wpg:grpSpPr>
                            <wpg:grpSp>
                              <wpg:cNvPr id="11280" name="Grupo 11280"/>
                              <wpg:cNvGrpSpPr/>
                              <wpg:grpSpPr>
                                <a:xfrm>
                                  <a:off x="0" y="0"/>
                                  <a:ext cx="1596190" cy="1602000"/>
                                  <a:chOff x="0" y="0"/>
                                  <a:chExt cx="1596190" cy="1602000"/>
                                </a:xfrm>
                              </wpg:grpSpPr>
                              <wpg:grpSp>
                                <wpg:cNvPr id="11281" name="Grupo 11281"/>
                                <wpg:cNvGrpSpPr/>
                                <wpg:grpSpPr>
                                  <a:xfrm>
                                    <a:off x="0" y="0"/>
                                    <a:ext cx="1596190" cy="1602000"/>
                                    <a:chOff x="-24063" y="0"/>
                                    <a:chExt cx="1596190" cy="1602000"/>
                                  </a:xfrm>
                                </wpg:grpSpPr>
                                <wps:wsp>
                                  <wps:cNvPr id="11282" name="Elipse 11282"/>
                                  <wps:cNvSpPr/>
                                  <wps:spPr>
                                    <a:xfrm>
                                      <a:off x="-24063" y="0"/>
                                      <a:ext cx="1596190" cy="1602000"/>
                                    </a:xfrm>
                                    <a:prstGeom prst="ellipse">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83" name="Conector recto 11283"/>
                                  <wps:cNvCnPr/>
                                  <wps:spPr>
                                    <a:xfrm flipV="1">
                                      <a:off x="-26" y="675990"/>
                                      <a:ext cx="1571718" cy="30147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84" name="Conector recto 11284"/>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85" name="Conector recto 11285"/>
                                  <wps:cNvCnPr/>
                                  <wps:spPr>
                                    <a:xfrm>
                                      <a:off x="376662" y="136244"/>
                                      <a:ext cx="1194595" cy="53959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86" name="Conector recto 11286"/>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87" name="Cuadro de texto 11287"/>
                                <wps:cNvSpPr txBox="1"/>
                                <wps:spPr>
                                  <a:xfrm>
                                    <a:off x="673361" y="343800"/>
                                    <a:ext cx="466201" cy="288947"/>
                                  </a:xfrm>
                                  <a:prstGeom prst="rect">
                                    <a:avLst/>
                                  </a:prstGeom>
                                  <a:noFill/>
                                  <a:ln w="6350">
                                    <a:noFill/>
                                  </a:ln>
                                </wps:spPr>
                                <wps:txbx>
                                  <w:txbxContent>
                                    <w:p w:rsidR="00100B83" w:rsidRPr="00D33B73" w:rsidRDefault="00100B83" w:rsidP="00F3633A">
                                      <w:pPr>
                                        <w:rPr>
                                          <w:sz w:val="22"/>
                                        </w:rPr>
                                      </w:pPr>
                                      <w:r w:rsidRPr="00D33B73">
                                        <w:rPr>
                                          <w:sz w:val="22"/>
                                        </w:rPr>
                                        <w:t>20º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8" name="Cuadro de texto 11288"/>
                                <wps:cNvSpPr txBox="1"/>
                                <wps:spPr>
                                  <a:xfrm>
                                    <a:off x="472931" y="841299"/>
                                    <a:ext cx="200500" cy="296779"/>
                                  </a:xfrm>
                                  <a:prstGeom prst="rect">
                                    <a:avLst/>
                                  </a:prstGeom>
                                  <a:noFill/>
                                  <a:ln w="6350">
                                    <a:noFill/>
                                  </a:ln>
                                </wps:spPr>
                                <wps:txbx>
                                  <w:txbxContent>
                                    <w:p w:rsidR="00100B83" w:rsidRDefault="00100B83" w:rsidP="00F3633A">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289" name="Arco 11289"/>
                              <wps:cNvSpPr/>
                              <wps:spPr>
                                <a:xfrm rot="5896040">
                                  <a:off x="442345" y="48128"/>
                                  <a:ext cx="376555" cy="215900"/>
                                </a:xfrm>
                                <a:prstGeom prst="arc">
                                  <a:avLst>
                                    <a:gd name="adj1" fmla="val 19302862"/>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0" name="Arco 11290"/>
                              <wps:cNvSpPr/>
                              <wps:spPr>
                                <a:xfrm rot="5896040">
                                  <a:off x="104273" y="770021"/>
                                  <a:ext cx="376555" cy="215900"/>
                                </a:xfrm>
                                <a:prstGeom prst="arc">
                                  <a:avLst>
                                    <a:gd name="adj1" fmla="val 17403696"/>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8D3E498" id="Grupo 11279" o:spid="_x0000_s1132" style="position:absolute;margin-left:7.3pt;margin-top:7.1pt;width:125.7pt;height:128.7pt;z-index:254715904;mso-height-relative:margin" coordorigin=",-322" coordsize="15961,163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">
                      <v:group id="Grupo 11280" o:spid="_x0000_s1133"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">
                        <v:group id="Grupo 11281" o:spid="_x0000_s1134"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">
                          <v:oval id="Elipse 11282" o:spid="_x0000_s1135"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" fillcolor="white [3201]" strokecolor="#0070c0" strokeweight="1pt">
                            <v:stroke joinstyle="miter"/>
                          </v:oval>
                          <v:line id="Conector recto 11283" o:spid="_x0000_s1136" style="position:absolute;flip:y;visibility:visible;mso-wrap-style:square" from="0,6759" to="15716,97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" strokecolor="#4472c4 [3204]" strokeweight="1.5pt">
                            <v:stroke joinstyle="miter"/>
                          </v:line>
                          <v:line id="Conector recto 11284" o:spid="_x0000_s1137"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" strokecolor="#4472c4 [3204]" strokeweight="1.5pt">
                            <v:stroke joinstyle="miter"/>
                          </v:line>
                          <v:line id="Conector recto 11285" o:spid="_x0000_s1138" style="position:absolute;visibility:visible;mso-wrap-style:square" from="3766,1362" to="15712,675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" strokecolor="#ffc000" strokeweight="1.5pt">
                            <v:stroke joinstyle="miter"/>
                          </v:line>
                          <v:line id="Conector recto 11286" o:spid="_x0000_s1139"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" strokecolor="#ffc000" strokeweight="1.5pt">
                            <v:stroke joinstyle="miter"/>
                          </v:line>
                        </v:group>
                        <v:shape id="Cuadro de texto 11287" o:spid="_x0000_s1140" type="#_x0000_t202" style="position:absolute;left:6733;top:3438;width:4662;height:28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" filled="f" stroked="f" strokeweight=".5pt">
                          <v:textbox>
                            <w:txbxContent>
                              <w:p w:rsidR="00100B83" w:rsidRPr="00D33B73" w:rsidRDefault="00100B83" w:rsidP="00F3633A">
                                <w:pPr>
                                  <w:rPr>
                                    <w:sz w:val="22"/>
                                  </w:rPr>
                                </w:pPr>
                                <w:r w:rsidRPr="00D33B73">
                                  <w:rPr>
                                    <w:sz w:val="22"/>
                                  </w:rPr>
                                  <w:t>20º</w:t>
                                </w:r>
                              </w:p>
                            </w:txbxContent>
                          </v:textbox>
                        </v:shape>
                        <v:shape id="Cuadro de texto 11288" o:spid="_x0000_s1141" type="#_x0000_t202" style="position:absolute;left:4729;top:8412;width:2005;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" filled="f" stroked="f" strokeweight=".5pt">
                          <v:textbox>
                            <w:txbxContent>
                              <w:p w:rsidR="00100B83" w:rsidRDefault="00100B83" w:rsidP="00F3633A">
                                <w:r>
                                  <w:t>F</w:t>
                                </w:r>
                              </w:p>
                            </w:txbxContent>
                          </v:textbox>
                        </v:shape>
                      </v:group>
                      <v:shape id="Arco 11289" o:spid="_x0000_s1142" style="position:absolute;left:4423;top:481;width:3765;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" path="m298927,20609nsc362991,47290,391095,94101,369246,137737l188278,107950,298927,20609xem298927,20609nfc362991,47290,391095,94101,369246,137737e" filled="f" strokecolor="#4472c4 [3204]" strokeweight=".5pt">
                        <v:stroke joinstyle="miter"/>
                        <v:path arrowok="t" o:connecttype="custom" o:connectlocs="298927,20609;369246,137737" o:connectangles="0,0"/>
                      </v:shape>
                      <v:shape id="Arco 11290" o:spid="_x0000_s1143"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" path="m226863,2291nsc267034,7114,303356,19330,330300,37080l188278,107950,226863,2291xem226863,2291nfc267034,7114,303356,19330,330300,37080e" filled="f" strokecolor="#4472c4 [3204]" strokeweight=".5pt">
                        <v:stroke joinstyle="miter"/>
                        <v:path arrowok="t" o:connecttype="custom" o:connectlocs="226863,2291;330300,37080" o:connectangles="0,0"/>
                      </v:shape>
                    </v:group>
                  </w:pict>
                </mc:Fallback>
              </mc:AlternateContent>
            </w:r>
          </w:p>
          <w:p w:rsidR="00F3633A" w:rsidRDefault="00F3633A" w:rsidP="0069098E">
            <w:pPr>
              <w:spacing w:after="240"/>
              <w:rPr>
                <w:rFonts w:asciiTheme="minorHAnsi" w:hAnsiTheme="minorHAnsi"/>
              </w:rPr>
            </w:pPr>
            <w:r>
              <w:rPr>
                <w:rFonts w:asciiTheme="minorHAnsi" w:hAnsiTheme="minorHAnsi"/>
              </w:rPr>
              <w:t xml:space="preserve">                                            F=_____  </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r>
      <w:tr w:rsidR="00F3633A" w:rsidTr="0069098E">
        <w:tc>
          <w:tcPr>
            <w:tcW w:w="5225" w:type="dxa"/>
            <w:gridSpan w:val="2"/>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17952" behindDoc="0" locked="0" layoutInCell="1" allowOverlap="1" wp14:anchorId="56B03F20" wp14:editId="427296B3">
                      <wp:simplePos x="0" y="0"/>
                      <wp:positionH relativeFrom="column">
                        <wp:posOffset>96687</wp:posOffset>
                      </wp:positionH>
                      <wp:positionV relativeFrom="paragraph">
                        <wp:posOffset>124694</wp:posOffset>
                      </wp:positionV>
                      <wp:extent cx="1596190" cy="1602000"/>
                      <wp:effectExtent l="0" t="0" r="17145" b="11430"/>
                      <wp:wrapNone/>
                      <wp:docPr id="11291" name="Grupo 11291"/>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11292" name="Grupo 11292"/>
                              <wpg:cNvGrpSpPr/>
                              <wpg:grpSpPr>
                                <a:xfrm>
                                  <a:off x="0" y="0"/>
                                  <a:ext cx="1596190" cy="1602000"/>
                                  <a:chOff x="0" y="0"/>
                                  <a:chExt cx="1596190" cy="1602000"/>
                                </a:xfrm>
                              </wpg:grpSpPr>
                              <wpg:grpSp>
                                <wpg:cNvPr id="11293" name="Grupo 11293"/>
                                <wpg:cNvGrpSpPr/>
                                <wpg:grpSpPr>
                                  <a:xfrm>
                                    <a:off x="0" y="0"/>
                                    <a:ext cx="1596190" cy="1602000"/>
                                    <a:chOff x="-24063" y="0"/>
                                    <a:chExt cx="1596190" cy="1602000"/>
                                  </a:xfrm>
                                </wpg:grpSpPr>
                                <wps:wsp>
                                  <wps:cNvPr id="11294" name="Elipse 11294"/>
                                  <wps:cNvSpPr/>
                                  <wps:spPr>
                                    <a:xfrm>
                                      <a:off x="-24063" y="0"/>
                                      <a:ext cx="1596190" cy="1602000"/>
                                    </a:xfrm>
                                    <a:prstGeom prst="ellipse">
                                      <a:avLst/>
                                    </a:prstGeom>
                                    <a:ln>
                                      <a:solidFill>
                                        <a:schemeClr val="accent2"/>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5" name="Conector recto 11295"/>
                                  <wps:cNvCnPr/>
                                  <wps:spPr>
                                    <a:xfrm flipV="1">
                                      <a:off x="-19" y="88086"/>
                                      <a:ext cx="1058502" cy="88959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96" name="Conector recto 11296"/>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97" name="Conector recto 11297"/>
                                  <wps:cNvCnPr/>
                                  <wps:spPr>
                                    <a:xfrm flipV="1">
                                      <a:off x="80183" y="88152"/>
                                      <a:ext cx="1033373" cy="34477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98" name="Conector recto 11298"/>
                                  <wps:cNvCnPr/>
                                  <wps:spPr>
                                    <a:xfrm>
                                      <a:off x="80211" y="433021"/>
                                      <a:ext cx="1303045" cy="890233"/>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99" name="Cuadro de texto 11299"/>
                                <wps:cNvSpPr txBox="1"/>
                                <wps:spPr>
                                  <a:xfrm>
                                    <a:off x="401019" y="247593"/>
                                    <a:ext cx="225622" cy="272716"/>
                                  </a:xfrm>
                                  <a:prstGeom prst="rect">
                                    <a:avLst/>
                                  </a:prstGeom>
                                  <a:noFill/>
                                  <a:ln w="6350">
                                    <a:noFill/>
                                  </a:ln>
                                </wps:spPr>
                                <wps:txbx>
                                  <w:txbxContent>
                                    <w:p w:rsidR="00100B83" w:rsidRDefault="00100B83" w:rsidP="00F3633A">
                                      <w: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00" name="Cuadro de texto 11300"/>
                                <wps:cNvSpPr txBox="1"/>
                                <wps:spPr>
                                  <a:xfrm>
                                    <a:off x="361372" y="681808"/>
                                    <a:ext cx="432531" cy="296779"/>
                                  </a:xfrm>
                                  <a:prstGeom prst="rect">
                                    <a:avLst/>
                                  </a:prstGeom>
                                  <a:noFill/>
                                  <a:ln w="6350">
                                    <a:noFill/>
                                  </a:ln>
                                </wps:spPr>
                                <wps:txbx>
                                  <w:txbxContent>
                                    <w:p w:rsidR="00100B83" w:rsidRDefault="00100B83" w:rsidP="00F3633A">
                                      <w:r>
                                        <w:t>54º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301" name="Arco 11301"/>
                              <wps:cNvSpPr/>
                              <wps:spPr>
                                <a:xfrm rot="5896040">
                                  <a:off x="146539" y="256676"/>
                                  <a:ext cx="376555" cy="215900"/>
                                </a:xfrm>
                                <a:prstGeom prst="arc">
                                  <a:avLst>
                                    <a:gd name="adj1" fmla="val 14358398"/>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2" name="Arco 11302"/>
                              <wps:cNvSpPr/>
                              <wps:spPr>
                                <a:xfrm rot="5896040">
                                  <a:off x="104273" y="770021"/>
                                  <a:ext cx="376555" cy="215900"/>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6B03F20" id="Grupo 11291" o:spid="_x0000_s1144" style="position:absolute;margin-left:7.6pt;margin-top:9.8pt;width:125.7pt;height:126.15pt;z-index:254717952;mso-height-relative:margin"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">
                      <v:group id="Grupo 11292" o:spid="_x0000_s1145"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">
                        <v:group id="Grupo 11293" o:spid="_x0000_s1146"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">
                          <v:oval id="Elipse 11294" o:spid="_x0000_s1147"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" fillcolor="white [3201]" strokecolor="#ed7d31 [3205]" strokeweight="1pt">
                            <v:stroke joinstyle="miter"/>
                          </v:oval>
                          <v:line id="Conector recto 11295" o:spid="_x0000_s1148" style="position:absolute;flip:y;visibility:visible;mso-wrap-style:square" from="0,880" to="10584,97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" strokecolor="#4472c4 [3204]" strokeweight="1.5pt">
                            <v:stroke joinstyle="miter"/>
                          </v:line>
                          <v:line id="Conector recto 11296" o:spid="_x0000_s1149"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" strokecolor="#4472c4 [3204]" strokeweight="1.5pt">
                            <v:stroke joinstyle="miter"/>
                          </v:line>
                          <v:line id="Conector recto 11297" o:spid="_x0000_s1150" style="position:absolute;flip:y;visibility:visible;mso-wrap-style:square" from="801,881" to="11135,43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" strokecolor="#ffc000" strokeweight="1.5pt">
                            <v:stroke joinstyle="miter"/>
                          </v:line>
                          <v:line id="Conector recto 11298" o:spid="_x0000_s1151" style="position:absolute;visibility:visible;mso-wrap-style:square" from="802,4330" to="13832,132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" strokecolor="#ffc000" strokeweight="1.5pt">
                            <v:stroke joinstyle="miter"/>
                          </v:line>
                        </v:group>
                        <v:shape id="Cuadro de texto 11299" o:spid="_x0000_s1152" type="#_x0000_t202" style="position:absolute;left:4010;top:2475;width:2256;height:27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" filled="f" stroked="f" strokeweight=".5pt">
                          <v:textbox>
                            <w:txbxContent>
                              <w:p w:rsidR="00100B83" w:rsidRDefault="00100B83" w:rsidP="00F3633A">
                                <w:r>
                                  <w:t>G</w:t>
                                </w:r>
                              </w:p>
                            </w:txbxContent>
                          </v:textbox>
                        </v:shape>
                        <v:shape id="Cuadro de texto 11300" o:spid="_x0000_s1153" type="#_x0000_t202" style="position:absolute;left:3613;top:6818;width:4326;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" filled="f" stroked="f" strokeweight=".5pt">
                          <v:textbox>
                            <w:txbxContent>
                              <w:p w:rsidR="00100B83" w:rsidRDefault="00100B83" w:rsidP="00F3633A">
                                <w:r>
                                  <w:t>54º</w:t>
                                </w:r>
                              </w:p>
                            </w:txbxContent>
                          </v:textbox>
                        </v:shape>
                      </v:group>
                      <v:shape id="Arco 11301" o:spid="_x0000_s1154" style="position:absolute;left:1465;top:2566;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" path="m127616,5757nsc169709,-2457,215514,-1864,256918,7430v90479,20310,139140,76761,112329,130308l188278,107950,127616,5757xem127616,5757nfc169709,-2457,215514,-1864,256918,7430v90479,20310,139140,76761,112329,130308e" filled="f" strokecolor="#4472c4 [3204]" strokeweight=".5pt">
                        <v:stroke joinstyle="miter"/>
                        <v:path arrowok="t" o:connecttype="custom" o:connectlocs="127616,5757;256918,7430;369247,137738" o:connectangles="0,0,0"/>
                      </v:shape>
                      <v:shape id="Arco 11302" o:spid="_x0000_s1155"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" path="m26423,52802nsc59034,21339,117228,1492,181015,80v56965,-1261,111860,12345,149285,37000l188278,107950,26423,52802xem26423,52802nfc59034,21339,117228,1492,181015,80v56965,-1261,111860,12345,149285,37000e" filled="f" strokecolor="#4472c4 [3204]" strokeweight=".5pt">
                        <v:stroke joinstyle="miter"/>
                        <v:path arrowok="t" o:connecttype="custom" o:connectlocs="26423,52802;181015,80;330300,37080" o:connectangles="0,0,0"/>
                      </v:shape>
                    </v:group>
                  </w:pict>
                </mc:Fallback>
              </mc:AlternateContent>
            </w:r>
          </w:p>
          <w:p w:rsidR="00F3633A" w:rsidRDefault="00F3633A" w:rsidP="0069098E">
            <w:pPr>
              <w:spacing w:after="240"/>
              <w:rPr>
                <w:rFonts w:asciiTheme="minorHAnsi" w:hAnsiTheme="minorHAnsi"/>
              </w:rPr>
            </w:pPr>
            <w:r w:rsidRPr="00D33B73">
              <w:rPr>
                <w:rFonts w:asciiTheme="minorHAnsi" w:hAnsiTheme="minorHAnsi"/>
                <w:noProof/>
              </w:rPr>
              <mc:AlternateContent>
                <mc:Choice Requires="wps">
                  <w:drawing>
                    <wp:anchor distT="0" distB="0" distL="114300" distR="114300" simplePos="0" relativeHeight="254718976" behindDoc="0" locked="0" layoutInCell="1" allowOverlap="1" wp14:anchorId="410C3655" wp14:editId="0C8D2489">
                      <wp:simplePos x="0" y="0"/>
                      <wp:positionH relativeFrom="column">
                        <wp:posOffset>858687</wp:posOffset>
                      </wp:positionH>
                      <wp:positionV relativeFrom="paragraph">
                        <wp:posOffset>9862</wp:posOffset>
                      </wp:positionV>
                      <wp:extent cx="320251" cy="705716"/>
                      <wp:effectExtent l="12700" t="12700" r="22860" b="5715"/>
                      <wp:wrapNone/>
                      <wp:docPr id="11303" name="Conector recto 11303"/>
                      <wp:cNvGraphicFramePr/>
                      <a:graphic xmlns:a="http://schemas.openxmlformats.org/drawingml/2006/main">
                        <a:graphicData uri="http://schemas.microsoft.com/office/word/2010/wordprocessingShape">
                          <wps:wsp>
                            <wps:cNvCnPr/>
                            <wps:spPr>
                              <a:xfrm flipV="1">
                                <a:off x="0" y="0"/>
                                <a:ext cx="320251" cy="705716"/>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579793" id="Conector recto 11303" o:spid="_x0000_s1026" style="position:absolute;flip:y;z-index:2547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6pt,.8pt" to="92.8pt,56.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" strokecolor="#a8d08d [1945]" strokeweight="1.5pt">
                      <v:stroke joinstyle="miter"/>
                    </v:line>
                  </w:pict>
                </mc:Fallback>
              </mc:AlternateContent>
            </w:r>
            <w:r>
              <w:rPr>
                <w:rFonts w:asciiTheme="minorHAnsi" w:hAnsiTheme="minorHAnsi"/>
              </w:rPr>
              <w:t xml:space="preserve">                                                         G = _______  </w:t>
            </w:r>
          </w:p>
          <w:p w:rsidR="00F3633A" w:rsidRDefault="00F3633A" w:rsidP="0069098E">
            <w:pPr>
              <w:spacing w:after="120"/>
              <w:rPr>
                <w:rFonts w:asciiTheme="minorHAnsi" w:hAnsiTheme="minorHAnsi"/>
              </w:rPr>
            </w:pPr>
            <w:r>
              <w:rPr>
                <w:noProof/>
              </w:rPr>
              <mc:AlternateContent>
                <mc:Choice Requires="wps">
                  <w:drawing>
                    <wp:anchor distT="0" distB="0" distL="114300" distR="114300" simplePos="0" relativeHeight="254722048" behindDoc="0" locked="0" layoutInCell="1" allowOverlap="1" wp14:anchorId="1DBF6474" wp14:editId="527D70F5">
                      <wp:simplePos x="0" y="0"/>
                      <wp:positionH relativeFrom="column">
                        <wp:posOffset>1045040</wp:posOffset>
                      </wp:positionH>
                      <wp:positionV relativeFrom="paragraph">
                        <wp:posOffset>162266</wp:posOffset>
                      </wp:positionV>
                      <wp:extent cx="225561" cy="272626"/>
                      <wp:effectExtent l="0" t="0" r="0" b="0"/>
                      <wp:wrapNone/>
                      <wp:docPr id="11306" name="Cuadro de texto 11306"/>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rsidR="00100B83" w:rsidRDefault="00100B83" w:rsidP="00F3633A">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BF6474" id="Cuadro de texto 11306" o:spid="_x0000_s1156" type="#_x0000_t202" style="position:absolute;margin-left:82.3pt;margin-top:12.8pt;width:17.75pt;height:21.45pt;z-index:25472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" filled="f" stroked="f" strokeweight=".5pt">
                      <v:textbox>
                        <w:txbxContent>
                          <w:p w:rsidR="00100B83" w:rsidRDefault="00100B83" w:rsidP="00F3633A">
                            <w:r>
                              <w:t>H</w:t>
                            </w:r>
                          </w:p>
                        </w:txbxContent>
                      </v:textbox>
                    </v:shape>
                  </w:pict>
                </mc:Fallback>
              </mc:AlternateContent>
            </w:r>
            <w:r>
              <w:rPr>
                <w:noProof/>
              </w:rPr>
              <mc:AlternateContent>
                <mc:Choice Requires="wps">
                  <w:drawing>
                    <wp:anchor distT="0" distB="0" distL="114300" distR="114300" simplePos="0" relativeHeight="254721024" behindDoc="0" locked="0" layoutInCell="1" allowOverlap="1" wp14:anchorId="31635766" wp14:editId="4B1CA937">
                      <wp:simplePos x="0" y="0"/>
                      <wp:positionH relativeFrom="column">
                        <wp:posOffset>721636</wp:posOffset>
                      </wp:positionH>
                      <wp:positionV relativeFrom="paragraph">
                        <wp:posOffset>210277</wp:posOffset>
                      </wp:positionV>
                      <wp:extent cx="376452" cy="215829"/>
                      <wp:effectExtent l="0" t="0" r="0" b="0"/>
                      <wp:wrapNone/>
                      <wp:docPr id="11305" name="Arco 11305"/>
                      <wp:cNvGraphicFramePr/>
                      <a:graphic xmlns:a="http://schemas.openxmlformats.org/drawingml/2006/main">
                        <a:graphicData uri="http://schemas.microsoft.com/office/word/2010/wordprocessingShape">
                          <wps:wsp>
                            <wps:cNvSpPr/>
                            <wps:spPr>
                              <a:xfrm rot="5896040">
                                <a:off x="0" y="0"/>
                                <a:ext cx="376452" cy="215829"/>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B0EBF1" id="Arco 11305" o:spid="_x0000_s1026" style="position:absolute;margin-left:56.8pt;margin-top:16.55pt;width:29.65pt;height:17pt;rotation:6440048fd;z-index:254721024;visibility:visible;mso-wrap-style:square;mso-wrap-distance-left:9pt;mso-wrap-distance-top:0;mso-wrap-distance-right:9pt;mso-wrap-distance-bottom:0;mso-position-horizontal:absolute;mso-position-horizontal-relative:text;mso-position-vertical:absolute;mso-position-vertical-relative:text;v-text-anchor:middle" coordsize="376452,2158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" path="m26418,52782nsc59020,21330,117198,1491,180966,79v56948,-1260,111826,12340,149241,36986l188226,107915,26418,52782xem26418,52782nfc59020,21330,117198,1491,180966,79v56948,-1260,111826,12340,149241,36986e" filled="f" strokecolor="#4472c4 [3204]" strokeweight=".5pt">
                      <v:stroke joinstyle="miter"/>
                      <v:path arrowok="t" o:connecttype="custom" o:connectlocs="26418,52782;180966,79;330207,37065" o:connectangles="0,0,0"/>
                    </v:shape>
                  </w:pict>
                </mc:Fallback>
              </mc:AlternateContent>
            </w:r>
            <w:r>
              <w:rPr>
                <w:rFonts w:asciiTheme="minorHAnsi" w:hAnsiTheme="minorHAnsi"/>
              </w:rPr>
              <w:t xml:space="preserve">                                                         H = _______</w:t>
            </w:r>
          </w:p>
          <w:p w:rsidR="00F3633A" w:rsidRDefault="00F3633A" w:rsidP="0069098E">
            <w:pPr>
              <w:spacing w:after="120"/>
              <w:rPr>
                <w:rFonts w:asciiTheme="minorHAnsi" w:hAnsiTheme="minorHAnsi"/>
              </w:rPr>
            </w:pPr>
            <w:r w:rsidRPr="00D33B73">
              <w:rPr>
                <w:rFonts w:asciiTheme="minorHAnsi" w:hAnsiTheme="minorHAnsi"/>
                <w:noProof/>
              </w:rPr>
              <mc:AlternateContent>
                <mc:Choice Requires="wps">
                  <w:drawing>
                    <wp:anchor distT="0" distB="0" distL="114300" distR="114300" simplePos="0" relativeHeight="254720000" behindDoc="0" locked="0" layoutInCell="1" allowOverlap="1" wp14:anchorId="25946F8F" wp14:editId="4A888CDA">
                      <wp:simplePos x="0" y="0"/>
                      <wp:positionH relativeFrom="column">
                        <wp:posOffset>850666</wp:posOffset>
                      </wp:positionH>
                      <wp:positionV relativeFrom="paragraph">
                        <wp:posOffset>115971</wp:posOffset>
                      </wp:positionV>
                      <wp:extent cx="641175" cy="529482"/>
                      <wp:effectExtent l="12700" t="12700" r="19685" b="17145"/>
                      <wp:wrapNone/>
                      <wp:docPr id="11304" name="Conector recto 11304"/>
                      <wp:cNvGraphicFramePr/>
                      <a:graphic xmlns:a="http://schemas.openxmlformats.org/drawingml/2006/main">
                        <a:graphicData uri="http://schemas.microsoft.com/office/word/2010/wordprocessingShape">
                          <wps:wsp>
                            <wps:cNvCnPr/>
                            <wps:spPr>
                              <a:xfrm>
                                <a:off x="0" y="0"/>
                                <a:ext cx="641175" cy="529482"/>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C5446D" id="Conector recto 11304" o:spid="_x0000_s1026" style="position:absolute;z-index:254720000;visibility:visible;mso-wrap-style:square;mso-wrap-distance-left:9pt;mso-wrap-distance-top:0;mso-wrap-distance-right:9pt;mso-wrap-distance-bottom:0;mso-position-horizontal:absolute;mso-position-horizontal-relative:text;mso-position-vertical:absolute;mso-position-vertical-relative:text" from="67pt,9.15pt" to="117.5pt,50.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" strokecolor="#a8d08d [1945]" strokeweight="1.5pt">
                      <v:stroke joinstyle="miter"/>
                    </v:line>
                  </w:pict>
                </mc:Fallback>
              </mc:AlternateConten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c>
          <w:tcPr>
            <w:tcW w:w="5225" w:type="dxa"/>
            <w:gridSpan w:val="2"/>
          </w:tcPr>
          <w:p w:rsidR="00F3633A" w:rsidRDefault="00F3633A" w:rsidP="0069098E">
            <w:pPr>
              <w:rPr>
                <w:rFonts w:asciiTheme="minorHAnsi" w:hAnsiTheme="minorHAnsi"/>
              </w:rPr>
            </w:pPr>
            <w:r>
              <w:rPr>
                <w:rFonts w:asciiTheme="minorHAnsi" w:hAnsiTheme="minorHAnsi"/>
                <w:noProof/>
              </w:rPr>
              <mc:AlternateContent>
                <mc:Choice Requires="wpg">
                  <w:drawing>
                    <wp:anchor distT="0" distB="0" distL="114300" distR="114300" simplePos="0" relativeHeight="254723072" behindDoc="0" locked="0" layoutInCell="1" allowOverlap="1" wp14:anchorId="7390611B" wp14:editId="04EA47D1">
                      <wp:simplePos x="0" y="0"/>
                      <wp:positionH relativeFrom="column">
                        <wp:posOffset>99528</wp:posOffset>
                      </wp:positionH>
                      <wp:positionV relativeFrom="paragraph">
                        <wp:posOffset>124694</wp:posOffset>
                      </wp:positionV>
                      <wp:extent cx="1596190" cy="1602000"/>
                      <wp:effectExtent l="0" t="0" r="17145" b="11430"/>
                      <wp:wrapNone/>
                      <wp:docPr id="11308" name="Grupo 11308"/>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11309" name="Grupo 11309"/>
                              <wpg:cNvGrpSpPr/>
                              <wpg:grpSpPr>
                                <a:xfrm>
                                  <a:off x="0" y="0"/>
                                  <a:ext cx="1596190" cy="1602000"/>
                                  <a:chOff x="0" y="0"/>
                                  <a:chExt cx="1596190" cy="1602000"/>
                                </a:xfrm>
                              </wpg:grpSpPr>
                              <wpg:grpSp>
                                <wpg:cNvPr id="11310" name="Grupo 11310"/>
                                <wpg:cNvGrpSpPr/>
                                <wpg:grpSpPr>
                                  <a:xfrm>
                                    <a:off x="0" y="0"/>
                                    <a:ext cx="1596190" cy="1602000"/>
                                    <a:chOff x="-24063" y="0"/>
                                    <a:chExt cx="1596190" cy="1602000"/>
                                  </a:xfrm>
                                </wpg:grpSpPr>
                                <wps:wsp>
                                  <wps:cNvPr id="11311" name="Elipse 11311"/>
                                  <wps:cNvSpPr/>
                                  <wps:spPr>
                                    <a:xfrm>
                                      <a:off x="-24063" y="0"/>
                                      <a:ext cx="1596190" cy="1602000"/>
                                    </a:xfrm>
                                    <a:prstGeom prst="ellipse">
                                      <a:avLst/>
                                    </a:prstGeom>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2" name="Conector recto 11312"/>
                                  <wps:cNvCnPr/>
                                  <wps:spPr>
                                    <a:xfrm flipH="1" flipV="1">
                                      <a:off x="1057893" y="88029"/>
                                      <a:ext cx="361440" cy="242527"/>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313" name="Conector recto 11313"/>
                                  <wps:cNvCnPr/>
                                  <wps:spPr>
                                    <a:xfrm flipV="1">
                                      <a:off x="408956" y="330556"/>
                                      <a:ext cx="1010770" cy="1168616"/>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314" name="Conector recto 11314"/>
                                  <wps:cNvCnPr/>
                                  <wps:spPr>
                                    <a:xfrm flipV="1">
                                      <a:off x="80183" y="88152"/>
                                      <a:ext cx="1033373" cy="34477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315" name="Conector recto 11315"/>
                                  <wps:cNvCnPr/>
                                  <wps:spPr>
                                    <a:xfrm>
                                      <a:off x="80183" y="432878"/>
                                      <a:ext cx="296664" cy="106679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316" name="Cuadro de texto 11316"/>
                                <wps:cNvSpPr txBox="1"/>
                                <wps:spPr>
                                  <a:xfrm>
                                    <a:off x="288290" y="432817"/>
                                    <a:ext cx="225622" cy="272716"/>
                                  </a:xfrm>
                                  <a:prstGeom prst="rect">
                                    <a:avLst/>
                                  </a:prstGeom>
                                  <a:noFill/>
                                  <a:ln w="6350">
                                    <a:noFill/>
                                  </a:ln>
                                </wps:spPr>
                                <wps:txbx>
                                  <w:txbxContent>
                                    <w:p w:rsidR="00100B83" w:rsidRDefault="00100B83" w:rsidP="00F3633A">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318" name="Arco 11318"/>
                              <wps:cNvSpPr/>
                              <wps:spPr>
                                <a:xfrm rot="4475592">
                                  <a:off x="52955" y="384716"/>
                                  <a:ext cx="292858" cy="237291"/>
                                </a:xfrm>
                                <a:prstGeom prst="arc">
                                  <a:avLst>
                                    <a:gd name="adj1" fmla="val 14358398"/>
                                    <a:gd name="adj2" fmla="val 1213316"/>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9" name="Arco 11319"/>
                              <wps:cNvSpPr/>
                              <wps:spPr>
                                <a:xfrm rot="15787804">
                                  <a:off x="1198941" y="180124"/>
                                  <a:ext cx="376555" cy="215900"/>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390611B" id="Grupo 11308" o:spid="_x0000_s1157" style="position:absolute;margin-left:7.85pt;margin-top:9.8pt;width:125.7pt;height:126.15pt;z-index:254723072;mso-height-relative:margin"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">
                      <v:group id="Grupo 11309" o:spid="_x0000_s1158"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">
                        <v:group id="Grupo 11310" o:spid="_x0000_s1159"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">
                          <v:oval id="Elipse 11311" o:spid="_x0000_s1160"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" fillcolor="white [3201]" strokecolor="#7030a0" strokeweight="1pt">
                            <v:stroke joinstyle="miter"/>
                          </v:oval>
                          <v:line id="Conector recto 11312" o:spid="_x0000_s1161" style="position:absolute;flip:x y;visibility:visible;mso-wrap-style:square" from="10578,880" to="14193,33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" strokecolor="#4472c4 [3204]" strokeweight="1.5pt">
                            <v:stroke joinstyle="miter"/>
                          </v:line>
                          <v:line id="Conector recto 11313" o:spid="_x0000_s1162" style="position:absolute;flip:y;visibility:visible;mso-wrap-style:square" from="4089,3305" to="14197,149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" strokecolor="#4472c4 [3204]" strokeweight="1.5pt">
                            <v:stroke joinstyle="miter"/>
                          </v:line>
                          <v:line id="Conector recto 11314" o:spid="_x0000_s1163" style="position:absolute;flip:y;visibility:visible;mso-wrap-style:square" from="801,881" to="11135,43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" strokecolor="#ffc000" strokeweight="1.5pt">
                            <v:stroke joinstyle="miter"/>
                          </v:line>
                          <v:line id="Conector recto 11315" o:spid="_x0000_s1164" style="position:absolute;visibility:visible;mso-wrap-style:square" from="801,4328" to="3768,149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" strokecolor="#ffc000" strokeweight="1.5pt">
                            <v:stroke joinstyle="miter"/>
                          </v:line>
                        </v:group>
                        <v:shape id="Cuadro de texto 11316" o:spid="_x0000_s1165" type="#_x0000_t202" style="position:absolute;left:2882;top:4328;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" filled="f" stroked="f" strokeweight=".5pt">
                          <v:textbox>
                            <w:txbxContent>
                              <w:p w:rsidR="00100B83" w:rsidRDefault="00100B83" w:rsidP="00F3633A">
                                <w:r>
                                  <w:t>I</w:t>
                                </w:r>
                              </w:p>
                            </w:txbxContent>
                          </v:textbox>
                        </v:shape>
                      </v:group>
                      <v:shape id="Arco 11318" o:spid="_x0000_s1166" style="position:absolute;left:530;top:3846;width:2928;height:2373;rotation:4888540fd;visibility:visible;mso-wrap-style:square;v-text-anchor:middle" coordsize="292858,2372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" path="m82961,11724nsc129838,-6545,185158,-3291,228288,20271v59287,32389,81034,94735,51441,147478l146429,118646,82961,11724xem82961,11724nfc129838,-6545,185158,-3291,228288,20271v59287,32389,81034,94735,51441,147478e" filled="f" strokecolor="#4472c4 [3204]" strokeweight=".5pt">
                        <v:stroke joinstyle="miter"/>
                        <v:path arrowok="t" o:connecttype="custom" o:connectlocs="82961,11724;228288,20271;279729,167749" o:connectangles="0,0,0"/>
                      </v:shape>
                      <v:shape id="Arco 11319" o:spid="_x0000_s1167" style="position:absolute;left:11989;top:1800;width:3766;height:2159;rotation:-634846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" path="m26423,52802nsc53302,26869,97880,8568,149357,2332v33153,-4016,67582,-2828,99655,3439l188278,107950,26423,52802xem26423,52802nfc53302,26869,97880,8568,149357,2332v33153,-4016,67582,-2828,99655,3439e" filled="f" strokecolor="#4472c4 [3204]" strokeweight=".5pt">
                        <v:stroke joinstyle="miter"/>
                        <v:path arrowok="t" o:connecttype="custom" o:connectlocs="26423,52802;149357,2332;249012,5771" o:connectangles="0,0,0"/>
                      </v:shape>
                    </v:group>
                  </w:pict>
                </mc:Fallback>
              </mc:AlternateContent>
            </w:r>
          </w:p>
          <w:p w:rsidR="00F3633A" w:rsidRDefault="00F3633A" w:rsidP="0069098E">
            <w:pPr>
              <w:spacing w:after="240"/>
              <w:rPr>
                <w:rFonts w:asciiTheme="minorHAnsi" w:hAnsiTheme="minorHAnsi"/>
              </w:rPr>
            </w:pPr>
            <w:r>
              <w:rPr>
                <w:noProof/>
              </w:rPr>
              <mc:AlternateContent>
                <mc:Choice Requires="wps">
                  <w:drawing>
                    <wp:anchor distT="0" distB="0" distL="114300" distR="114300" simplePos="0" relativeHeight="254725120" behindDoc="0" locked="0" layoutInCell="1" allowOverlap="1" wp14:anchorId="2AD1CBE8" wp14:editId="4D8858D9">
                      <wp:simplePos x="0" y="0"/>
                      <wp:positionH relativeFrom="column">
                        <wp:posOffset>1130150</wp:posOffset>
                      </wp:positionH>
                      <wp:positionV relativeFrom="paragraph">
                        <wp:posOffset>185993</wp:posOffset>
                      </wp:positionV>
                      <wp:extent cx="225561" cy="272626"/>
                      <wp:effectExtent l="0" t="0" r="0" b="0"/>
                      <wp:wrapNone/>
                      <wp:docPr id="11321" name="Cuadro de texto 11321"/>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rsidR="00100B83" w:rsidRDefault="00100B83" w:rsidP="00F3633A">
                                  <w:r>
                                    <w:t>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D1CBE8" id="Cuadro de texto 11321" o:spid="_x0000_s1168" type="#_x0000_t202" style="position:absolute;margin-left:89pt;margin-top:14.65pt;width:17.75pt;height:21.45pt;z-index:254725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" filled="f" stroked="f" strokeweight=".5pt">
                      <v:textbox>
                        <w:txbxContent>
                          <w:p w:rsidR="00100B83" w:rsidRDefault="00100B83" w:rsidP="00F3633A">
                            <w:r>
                              <w:t>J</w:t>
                            </w:r>
                          </w:p>
                        </w:txbxContent>
                      </v:textbox>
                    </v:shape>
                  </w:pict>
                </mc:Fallback>
              </mc:AlternateContent>
            </w:r>
            <w:r w:rsidRPr="00D33B73">
              <w:rPr>
                <w:rFonts w:asciiTheme="minorHAnsi" w:hAnsiTheme="minorHAnsi"/>
                <w:noProof/>
              </w:rPr>
              <mc:AlternateContent>
                <mc:Choice Requires="wps">
                  <w:drawing>
                    <wp:anchor distT="0" distB="0" distL="114300" distR="114300" simplePos="0" relativeHeight="254724096" behindDoc="0" locked="0" layoutInCell="1" allowOverlap="1" wp14:anchorId="02C5674F" wp14:editId="6A18F972">
                      <wp:simplePos x="0" y="0"/>
                      <wp:positionH relativeFrom="column">
                        <wp:posOffset>525858</wp:posOffset>
                      </wp:positionH>
                      <wp:positionV relativeFrom="paragraph">
                        <wp:posOffset>10827</wp:posOffset>
                      </wp:positionV>
                      <wp:extent cx="655710" cy="1427748"/>
                      <wp:effectExtent l="12700" t="12700" r="17780" b="7620"/>
                      <wp:wrapNone/>
                      <wp:docPr id="11320" name="Conector recto 11320"/>
                      <wp:cNvGraphicFramePr/>
                      <a:graphic xmlns:a="http://schemas.openxmlformats.org/drawingml/2006/main">
                        <a:graphicData uri="http://schemas.microsoft.com/office/word/2010/wordprocessingShape">
                          <wps:wsp>
                            <wps:cNvCnPr/>
                            <wps:spPr>
                              <a:xfrm flipV="1">
                                <a:off x="0" y="0"/>
                                <a:ext cx="655710" cy="1427748"/>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F7652E" id="Conector recto 11320" o:spid="_x0000_s1026" style="position:absolute;flip:y;z-index:2547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4pt,.85pt" to="93.05pt,113.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" strokecolor="#a8d08d [1945]" strokeweight="1.5pt">
                      <v:stroke joinstyle="miter"/>
                    </v:line>
                  </w:pict>
                </mc:Fallback>
              </mc:AlternateContent>
            </w:r>
            <w:r>
              <w:rPr>
                <w:rFonts w:asciiTheme="minorHAnsi" w:hAnsiTheme="minorHAnsi"/>
              </w:rPr>
              <w:t xml:space="preserve">                                                         I = _______  </w:t>
            </w:r>
          </w:p>
          <w:p w:rsidR="00F3633A" w:rsidRDefault="00F3633A" w:rsidP="0069098E">
            <w:pPr>
              <w:spacing w:after="120"/>
              <w:rPr>
                <w:rFonts w:asciiTheme="minorHAnsi" w:hAnsiTheme="minorHAnsi"/>
              </w:rPr>
            </w:pPr>
            <w:r>
              <w:rPr>
                <w:rFonts w:asciiTheme="minorHAnsi" w:hAnsiTheme="minorHAnsi"/>
              </w:rPr>
              <w:t xml:space="preserve">                                                         J = _______</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r>
      <w:tr w:rsidR="00F3633A" w:rsidTr="0069098E">
        <w:tc>
          <w:tcPr>
            <w:tcW w:w="5225" w:type="dxa"/>
            <w:gridSpan w:val="2"/>
          </w:tcPr>
          <w:p w:rsidR="00F3633A" w:rsidRDefault="00F3633A" w:rsidP="0069098E">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729216" behindDoc="0" locked="0" layoutInCell="1" allowOverlap="1" wp14:anchorId="5B2669A6" wp14:editId="6BAFF0F9">
                      <wp:simplePos x="0" y="0"/>
                      <wp:positionH relativeFrom="column">
                        <wp:posOffset>3392</wp:posOffset>
                      </wp:positionH>
                      <wp:positionV relativeFrom="paragraph">
                        <wp:posOffset>144078</wp:posOffset>
                      </wp:positionV>
                      <wp:extent cx="1676535" cy="1499937"/>
                      <wp:effectExtent l="0" t="12700" r="25400" b="11430"/>
                      <wp:wrapNone/>
                      <wp:docPr id="69666" name="Grupo 69666"/>
                      <wp:cNvGraphicFramePr/>
                      <a:graphic xmlns:a="http://schemas.openxmlformats.org/drawingml/2006/main">
                        <a:graphicData uri="http://schemas.microsoft.com/office/word/2010/wordprocessingGroup">
                          <wpg:wgp>
                            <wpg:cNvGrpSpPr/>
                            <wpg:grpSpPr>
                              <a:xfrm>
                                <a:off x="0" y="0"/>
                                <a:ext cx="1676535" cy="1499937"/>
                                <a:chOff x="0" y="0"/>
                                <a:chExt cx="1676535" cy="1499937"/>
                              </a:xfrm>
                            </wpg:grpSpPr>
                            <wps:wsp>
                              <wps:cNvPr id="11326" name="Pentágono regular 11326"/>
                              <wps:cNvSpPr/>
                              <wps:spPr>
                                <a:xfrm>
                                  <a:off x="48010" y="0"/>
                                  <a:ext cx="1628525" cy="1499937"/>
                                </a:xfrm>
                                <a:prstGeom prst="pentagon">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38" name="Arco 69638"/>
                              <wps:cNvSpPr/>
                              <wps:spPr>
                                <a:xfrm rot="5896040">
                                  <a:off x="-80327" y="545431"/>
                                  <a:ext cx="375920" cy="215265"/>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F2AE12C" id="Grupo 69666" o:spid="_x0000_s1026" style="position:absolute;margin-left:.25pt;margin-top:11.35pt;width:132pt;height:118.1pt;z-index:254729216" coordsize="16765,149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">
                      <v:shape id="Pentágono regular 11326" o:spid="_x0000_s1027" type="#_x0000_t56" style="position:absolute;left:480;width:16285;height:1499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" fillcolor="white [3201]" strokecolor="#ed7d31 [3205]" strokeweight="1pt"/>
                      <v:shape id="Arco 69638" o:spid="_x0000_s1028" style="position:absolute;left:-804;top:5455;width:3759;height:2152;rotation:6440048fd;visibility:visible;mso-wrap-style:square;v-text-anchor:middle" coordsize="375920,2152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" path="m26431,52596nsc59000,21252,117072,1485,180718,80v56825,-1255,111587,12290,148948,36841l187960,107633,26431,52596xem26431,52596nfc59000,21252,117072,1485,180718,80v56825,-1255,111587,12290,148948,36841e" filled="f" strokecolor="#4472c4 [3204]" strokeweight=".5pt">
                        <v:stroke joinstyle="miter"/>
                        <v:path arrowok="t" o:connecttype="custom" o:connectlocs="26431,52596;180718,80;329666,36921" o:connectangles="0,0,0"/>
                      </v:shape>
                    </v:group>
                  </w:pict>
                </mc:Fallback>
              </mc:AlternateContent>
            </w:r>
          </w:p>
          <w:p w:rsidR="00F3633A" w:rsidRDefault="00F3633A" w:rsidP="0069098E">
            <w:pPr>
              <w:spacing w:after="120"/>
              <w:rPr>
                <w:rFonts w:asciiTheme="minorHAnsi" w:hAnsiTheme="minorHAnsi"/>
              </w:rPr>
            </w:pPr>
            <w:r>
              <w:rPr>
                <w:rFonts w:asciiTheme="minorHAnsi" w:hAnsiTheme="minorHAnsi"/>
              </w:rPr>
              <w:t xml:space="preserve">                                                     N = _______  </w:t>
            </w:r>
          </w:p>
          <w:p w:rsidR="00F3633A" w:rsidRDefault="00F3633A" w:rsidP="0069098E">
            <w:pPr>
              <w:spacing w:after="120"/>
              <w:rPr>
                <w:rFonts w:asciiTheme="minorHAnsi" w:hAnsiTheme="minorHAnsi"/>
              </w:rPr>
            </w:pPr>
            <w:r>
              <w:rPr>
                <w:rFonts w:asciiTheme="minorHAnsi" w:hAnsiTheme="minorHAnsi"/>
              </w:rPr>
              <w:t xml:space="preserve">                                                     O = _______  </w:t>
            </w:r>
            <w:r>
              <w:rPr>
                <w:noProof/>
              </w:rPr>
              <mc:AlternateContent>
                <mc:Choice Requires="wps">
                  <w:drawing>
                    <wp:anchor distT="0" distB="0" distL="114300" distR="114300" simplePos="0" relativeHeight="254734336" behindDoc="0" locked="0" layoutInCell="1" allowOverlap="1" wp14:anchorId="57BC8155" wp14:editId="75BA83E6">
                      <wp:simplePos x="0" y="0"/>
                      <wp:positionH relativeFrom="column">
                        <wp:posOffset>685816</wp:posOffset>
                      </wp:positionH>
                      <wp:positionV relativeFrom="paragraph">
                        <wp:posOffset>567458</wp:posOffset>
                      </wp:positionV>
                      <wp:extent cx="249313" cy="272415"/>
                      <wp:effectExtent l="0" t="0" r="0" b="0"/>
                      <wp:wrapNone/>
                      <wp:docPr id="69643" name="Cuadro de texto 69643"/>
                      <wp:cNvGraphicFramePr/>
                      <a:graphic xmlns:a="http://schemas.openxmlformats.org/drawingml/2006/main">
                        <a:graphicData uri="http://schemas.microsoft.com/office/word/2010/wordprocessingShape">
                          <wps:wsp>
                            <wps:cNvSpPr txBox="1"/>
                            <wps:spPr>
                              <a:xfrm>
                                <a:off x="0" y="0"/>
                                <a:ext cx="249313" cy="272415"/>
                              </a:xfrm>
                              <a:prstGeom prst="rect">
                                <a:avLst/>
                              </a:prstGeom>
                              <a:noFill/>
                              <a:ln w="6350">
                                <a:noFill/>
                              </a:ln>
                            </wps:spPr>
                            <wps:txbx>
                              <w:txbxContent>
                                <w:p w:rsidR="00100B83" w:rsidRDefault="00100B83" w:rsidP="00F3633A">
                                  <w: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BC8155" id="Cuadro de texto 69643" o:spid="_x0000_s1169" type="#_x0000_t202" style="position:absolute;margin-left:54pt;margin-top:44.7pt;width:19.65pt;height:21.45pt;z-index:254734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" filled="f" stroked="f" strokeweight=".5pt">
                      <v:textbox>
                        <w:txbxContent>
                          <w:p w:rsidR="00100B83" w:rsidRDefault="00100B83" w:rsidP="00F3633A">
                            <w:r>
                              <w:t>O</w:t>
                            </w:r>
                          </w:p>
                        </w:txbxContent>
                      </v:textbox>
                    </v:shape>
                  </w:pict>
                </mc:Fallback>
              </mc:AlternateContent>
            </w:r>
            <w:r>
              <w:rPr>
                <w:noProof/>
              </w:rPr>
              <mc:AlternateContent>
                <mc:Choice Requires="wps">
                  <w:drawing>
                    <wp:anchor distT="0" distB="0" distL="114300" distR="114300" simplePos="0" relativeHeight="254733312" behindDoc="0" locked="0" layoutInCell="1" allowOverlap="1" wp14:anchorId="0F630F96" wp14:editId="665998E0">
                      <wp:simplePos x="0" y="0"/>
                      <wp:positionH relativeFrom="column">
                        <wp:posOffset>204682</wp:posOffset>
                      </wp:positionH>
                      <wp:positionV relativeFrom="paragraph">
                        <wp:posOffset>142708</wp:posOffset>
                      </wp:positionV>
                      <wp:extent cx="225561" cy="272626"/>
                      <wp:effectExtent l="0" t="0" r="0" b="0"/>
                      <wp:wrapNone/>
                      <wp:docPr id="69642" name="Cuadro de texto 69642"/>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rsidR="00100B83" w:rsidRDefault="00100B83" w:rsidP="00F3633A">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630F96" id="Cuadro de texto 69642" o:spid="_x0000_s1170" type="#_x0000_t202" style="position:absolute;margin-left:16.1pt;margin-top:11.25pt;width:17.75pt;height:21.45pt;z-index:254733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" filled="f" stroked="f" strokeweight=".5pt">
                      <v:textbox>
                        <w:txbxContent>
                          <w:p w:rsidR="00100B83" w:rsidRDefault="00100B83" w:rsidP="00F3633A">
                            <w:r>
                              <w:t>N</w:t>
                            </w:r>
                          </w:p>
                        </w:txbxContent>
                      </v:textbox>
                    </v:shape>
                  </w:pict>
                </mc:Fallback>
              </mc:AlternateContent>
            </w:r>
            <w:r>
              <w:rPr>
                <w:noProof/>
              </w:rPr>
              <mc:AlternateContent>
                <mc:Choice Requires="wps">
                  <w:drawing>
                    <wp:anchor distT="0" distB="0" distL="114300" distR="114300" simplePos="0" relativeHeight="254732288" behindDoc="0" locked="0" layoutInCell="1" allowOverlap="1" wp14:anchorId="164AA9BC" wp14:editId="495E5B67">
                      <wp:simplePos x="0" y="0"/>
                      <wp:positionH relativeFrom="column">
                        <wp:posOffset>552418</wp:posOffset>
                      </wp:positionH>
                      <wp:positionV relativeFrom="paragraph">
                        <wp:posOffset>330035</wp:posOffset>
                      </wp:positionV>
                      <wp:extent cx="376452" cy="215829"/>
                      <wp:effectExtent l="0" t="0" r="0" b="13335"/>
                      <wp:wrapNone/>
                      <wp:docPr id="69641" name="Arco 69641"/>
                      <wp:cNvGraphicFramePr/>
                      <a:graphic xmlns:a="http://schemas.openxmlformats.org/drawingml/2006/main">
                        <a:graphicData uri="http://schemas.microsoft.com/office/word/2010/wordprocessingShape">
                          <wps:wsp>
                            <wps:cNvSpPr/>
                            <wps:spPr>
                              <a:xfrm rot="11156621">
                                <a:off x="0" y="0"/>
                                <a:ext cx="376452" cy="215829"/>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6C3595" id="Arco 69641" o:spid="_x0000_s1026" style="position:absolute;margin-left:43.5pt;margin-top:26pt;width:29.65pt;height:17pt;rotation:-11406955fd;z-index:254732288;visibility:visible;mso-wrap-style:square;mso-wrap-distance-left:9pt;mso-wrap-distance-top:0;mso-wrap-distance-right:9pt;mso-wrap-distance-bottom:0;mso-position-horizontal:absolute;mso-position-horizontal-relative:text;mso-position-vertical:absolute;mso-position-vertical-relative:text;v-text-anchor:middle" coordsize="376452,2158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" path="m26418,52782nsc53290,26858,97856,8563,149318,2330v33142,-4014,67560,-2827,99623,3438l188226,107915,26418,52782xem26418,52782nfc53290,26858,97856,8563,149318,2330v33142,-4014,67560,-2827,99623,3438e" filled="f" strokecolor="#4472c4 [3204]" strokeweight=".5pt">
                      <v:stroke joinstyle="miter"/>
                      <v:path arrowok="t" o:connecttype="custom" o:connectlocs="26418,52782;149318,2330;248941,5768" o:connectangles="0,0,0"/>
                    </v:shape>
                  </w:pict>
                </mc:Fallback>
              </mc:AlternateContent>
            </w:r>
            <w:r>
              <w:rPr>
                <w:rFonts w:asciiTheme="minorHAnsi" w:hAnsiTheme="minorHAnsi"/>
                <w:noProof/>
              </w:rPr>
              <mc:AlternateContent>
                <mc:Choice Requires="wps">
                  <w:drawing>
                    <wp:anchor distT="0" distB="0" distL="114300" distR="114300" simplePos="0" relativeHeight="254731264" behindDoc="0" locked="0" layoutInCell="1" allowOverlap="1" wp14:anchorId="43E54A8C" wp14:editId="4E69A551">
                      <wp:simplePos x="0" y="0"/>
                      <wp:positionH relativeFrom="column">
                        <wp:posOffset>780848</wp:posOffset>
                      </wp:positionH>
                      <wp:positionV relativeFrom="paragraph">
                        <wp:posOffset>309379</wp:posOffset>
                      </wp:positionV>
                      <wp:extent cx="576163" cy="810059"/>
                      <wp:effectExtent l="0" t="0" r="20955" b="15875"/>
                      <wp:wrapNone/>
                      <wp:docPr id="69640" name="Conector recto 69640"/>
                      <wp:cNvGraphicFramePr/>
                      <a:graphic xmlns:a="http://schemas.openxmlformats.org/drawingml/2006/main">
                        <a:graphicData uri="http://schemas.microsoft.com/office/word/2010/wordprocessingShape">
                          <wps:wsp>
                            <wps:cNvCnPr/>
                            <wps:spPr>
                              <a:xfrm>
                                <a:off x="0" y="0"/>
                                <a:ext cx="576163" cy="810059"/>
                              </a:xfrm>
                              <a:prstGeom prst="line">
                                <a:avLst/>
                              </a:prstGeom>
                              <a:ln w="1270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7E325AC" id="Conector recto 69640" o:spid="_x0000_s1026" style="position:absolute;z-index:254731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1.5pt,24.35pt" to="106.85pt,88.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" strokecolor="#7030a0" strokeweight="1pt">
                      <v:stroke joinstyle="miter"/>
                    </v:line>
                  </w:pict>
                </mc:Fallback>
              </mc:AlternateContent>
            </w:r>
            <w:r>
              <w:rPr>
                <w:rFonts w:asciiTheme="minorHAnsi" w:hAnsiTheme="minorHAnsi"/>
                <w:noProof/>
              </w:rPr>
              <mc:AlternateContent>
                <mc:Choice Requires="wps">
                  <w:drawing>
                    <wp:anchor distT="0" distB="0" distL="114300" distR="114300" simplePos="0" relativeHeight="254730240" behindDoc="0" locked="0" layoutInCell="1" allowOverlap="1" wp14:anchorId="45F7E0B4" wp14:editId="51742FC8">
                      <wp:simplePos x="0" y="0"/>
                      <wp:positionH relativeFrom="column">
                        <wp:posOffset>340159</wp:posOffset>
                      </wp:positionH>
                      <wp:positionV relativeFrom="paragraph">
                        <wp:posOffset>309379</wp:posOffset>
                      </wp:positionV>
                      <wp:extent cx="441158" cy="810059"/>
                      <wp:effectExtent l="0" t="0" r="16510" b="15875"/>
                      <wp:wrapNone/>
                      <wp:docPr id="69639" name="Conector recto 69639"/>
                      <wp:cNvGraphicFramePr/>
                      <a:graphic xmlns:a="http://schemas.openxmlformats.org/drawingml/2006/main">
                        <a:graphicData uri="http://schemas.microsoft.com/office/word/2010/wordprocessingShape">
                          <wps:wsp>
                            <wps:cNvCnPr/>
                            <wps:spPr>
                              <a:xfrm flipH="1">
                                <a:off x="0" y="0"/>
                                <a:ext cx="441158" cy="810059"/>
                              </a:xfrm>
                              <a:prstGeom prst="line">
                                <a:avLst/>
                              </a:prstGeom>
                              <a:ln w="1270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8E784C" id="Conector recto 69639" o:spid="_x0000_s1026" style="position:absolute;flip:x;z-index:254730240;visibility:visible;mso-wrap-style:square;mso-wrap-distance-left:9pt;mso-wrap-distance-top:0;mso-wrap-distance-right:9pt;mso-wrap-distance-bottom:0;mso-position-horizontal:absolute;mso-position-horizontal-relative:text;mso-position-vertical:absolute;mso-position-vertical-relative:text" from="26.8pt,24.35pt" to="61.55pt,88.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" strokecolor="#7030a0" strokeweight="1pt">
                      <v:stroke joinstyle="miter"/>
                    </v:line>
                  </w:pict>
                </mc:Fallback>
              </mc:AlternateContent>
            </w:r>
          </w:p>
        </w:tc>
        <w:tc>
          <w:tcPr>
            <w:tcW w:w="5225" w:type="dxa"/>
            <w:gridSpan w:val="2"/>
          </w:tcPr>
          <w:p w:rsidR="00F3633A" w:rsidRDefault="00F3633A" w:rsidP="0069098E">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726144" behindDoc="0" locked="0" layoutInCell="1" allowOverlap="1" wp14:anchorId="7159F60D" wp14:editId="23414E3B">
                      <wp:simplePos x="0" y="0"/>
                      <wp:positionH relativeFrom="column">
                        <wp:posOffset>192405</wp:posOffset>
                      </wp:positionH>
                      <wp:positionV relativeFrom="paragraph">
                        <wp:posOffset>135890</wp:posOffset>
                      </wp:positionV>
                      <wp:extent cx="1583690" cy="1601470"/>
                      <wp:effectExtent l="0" t="0" r="0" b="11430"/>
                      <wp:wrapNone/>
                      <wp:docPr id="69667" name="Grupo 69667"/>
                      <wp:cNvGraphicFramePr/>
                      <a:graphic xmlns:a="http://schemas.openxmlformats.org/drawingml/2006/main">
                        <a:graphicData uri="http://schemas.microsoft.com/office/word/2010/wordprocessingGroup">
                          <wpg:wgp>
                            <wpg:cNvGrpSpPr/>
                            <wpg:grpSpPr>
                              <a:xfrm>
                                <a:off x="0" y="0"/>
                                <a:ext cx="1583690" cy="1601470"/>
                                <a:chOff x="0" y="0"/>
                                <a:chExt cx="1584624" cy="1601470"/>
                              </a:xfrm>
                            </wpg:grpSpPr>
                            <wpg:grpSp>
                              <wpg:cNvPr id="69668" name="Grupo 69668"/>
                              <wpg:cNvGrpSpPr/>
                              <wpg:grpSpPr>
                                <a:xfrm>
                                  <a:off x="0" y="0"/>
                                  <a:ext cx="1584624" cy="1601470"/>
                                  <a:chOff x="46100" y="0"/>
                                  <a:chExt cx="1585169" cy="1602000"/>
                                </a:xfrm>
                              </wpg:grpSpPr>
                              <wpg:grpSp>
                                <wpg:cNvPr id="69669" name="Grupo 69669"/>
                                <wpg:cNvGrpSpPr/>
                                <wpg:grpSpPr>
                                  <a:xfrm>
                                    <a:off x="46100" y="0"/>
                                    <a:ext cx="1509551" cy="1602000"/>
                                    <a:chOff x="46100" y="0"/>
                                    <a:chExt cx="1509551" cy="1602000"/>
                                  </a:xfrm>
                                </wpg:grpSpPr>
                                <wpg:grpSp>
                                  <wpg:cNvPr id="69670" name="Grupo 69670"/>
                                  <wpg:cNvGrpSpPr/>
                                  <wpg:grpSpPr>
                                    <a:xfrm>
                                      <a:off x="46100" y="0"/>
                                      <a:ext cx="1509551" cy="1602000"/>
                                      <a:chOff x="22037" y="0"/>
                                      <a:chExt cx="1509551" cy="1602000"/>
                                    </a:xfrm>
                                  </wpg:grpSpPr>
                                  <wps:wsp>
                                    <wps:cNvPr id="69671" name="Elipse 69671"/>
                                    <wps:cNvSpPr/>
                                    <wps:spPr>
                                      <a:xfrm>
                                        <a:off x="22037" y="0"/>
                                        <a:ext cx="1509551" cy="1602000"/>
                                      </a:xfrm>
                                      <a:prstGeom prst="ellipse">
                                        <a:avLst/>
                                      </a:prstGeom>
                                      <a:ln>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72" name="Conector recto 69672"/>
                                    <wps:cNvCnPr/>
                                    <wps:spPr>
                                      <a:xfrm flipH="1" flipV="1">
                                        <a:off x="783312" y="809507"/>
                                        <a:ext cx="375124" cy="711367"/>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9673" name="Conector recto 69673"/>
                                    <wps:cNvCnPr/>
                                    <wps:spPr>
                                      <a:xfrm flipV="1">
                                        <a:off x="408883" y="802070"/>
                                        <a:ext cx="367392" cy="697103"/>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9674" name="Conector recto 69674"/>
                                    <wps:cNvCnPr/>
                                    <wps:spPr>
                                      <a:xfrm>
                                        <a:off x="613060" y="15459"/>
                                        <a:ext cx="545376" cy="1505415"/>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9675" name="Conector recto 69675"/>
                                    <wps:cNvCnPr/>
                                    <wps:spPr>
                                      <a:xfrm flipH="1">
                                        <a:off x="415821" y="15459"/>
                                        <a:ext cx="197349" cy="1505415"/>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9676" name="Cuadro de texto 69676"/>
                                  <wps:cNvSpPr txBox="1"/>
                                  <wps:spPr>
                                    <a:xfrm>
                                      <a:off x="704199" y="1090456"/>
                                      <a:ext cx="225622" cy="272716"/>
                                    </a:xfrm>
                                    <a:prstGeom prst="rect">
                                      <a:avLst/>
                                    </a:prstGeom>
                                    <a:noFill/>
                                    <a:ln w="6350">
                                      <a:noFill/>
                                    </a:ln>
                                  </wps:spPr>
                                  <wps:txbx>
                                    <w:txbxContent>
                                      <w:p w:rsidR="00100B83" w:rsidRDefault="00100B83" w:rsidP="00F3633A">
                                        <w: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77" name="Cuadro de texto 69677"/>
                                  <wps:cNvSpPr txBox="1"/>
                                  <wps:spPr>
                                    <a:xfrm>
                                      <a:off x="1132090" y="682105"/>
                                      <a:ext cx="225622" cy="272716"/>
                                    </a:xfrm>
                                    <a:prstGeom prst="rect">
                                      <a:avLst/>
                                    </a:prstGeom>
                                    <a:noFill/>
                                    <a:ln w="6350">
                                      <a:noFill/>
                                    </a:ln>
                                  </wps:spPr>
                                  <wps:txbx>
                                    <w:txbxContent>
                                      <w:p w:rsidR="00100B83" w:rsidRDefault="00100B83" w:rsidP="00F3633A">
                                        <w: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9678" name="Arco 69678"/>
                                <wps:cNvSpPr/>
                                <wps:spPr>
                                  <a:xfrm rot="3672169" flipV="1">
                                    <a:off x="467298" y="682929"/>
                                    <a:ext cx="555823" cy="375512"/>
                                  </a:xfrm>
                                  <a:prstGeom prst="arc">
                                    <a:avLst>
                                      <a:gd name="adj1" fmla="val 18501535"/>
                                      <a:gd name="adj2" fmla="val 753844"/>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79" name="Arco 69679"/>
                                <wps:cNvSpPr/>
                                <wps:spPr>
                                  <a:xfrm rot="16926899">
                                    <a:off x="1335041" y="660112"/>
                                    <a:ext cx="376555" cy="215900"/>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9680" name="Hexágono 69680"/>
                              <wps:cNvSpPr/>
                              <wps:spPr>
                                <a:xfrm>
                                  <a:off x="39484" y="103686"/>
                                  <a:ext cx="1450975" cy="1416685"/>
                                </a:xfrm>
                                <a:prstGeom prst="hexagon">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59F60D" id="Grupo 69667" o:spid="_x0000_s1171" style="position:absolute;margin-left:15.15pt;margin-top:10.7pt;width:124.7pt;height:126.1pt;z-index:254726144;mso-width-relative:margin;mso-height-relative:margin" coordsize="15846,160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">
                      <v:group id="Grupo 69668" o:spid="_x0000_s1172" style="position:absolute;width:15846;height:16014" coordorigin="461" coordsize="1585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">
                        <v:group id="Grupo 69669" o:spid="_x0000_s1173" style="position:absolute;left:461;width:15095;height:16020" coordorigin="461" coordsize="15095,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">
                          <v:group id="Grupo 69670" o:spid="_x0000_s1174" style="position:absolute;left:461;width:15095;height:16020" coordorigin="220" coordsize="15095,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">
                            <v:oval id="Elipse 69671" o:spid="_x0000_s1175" style="position:absolute;left:220;width:15095;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" fillcolor="white [3201]" strokecolor="#c00000" strokeweight="1pt">
                              <v:stroke joinstyle="miter"/>
                            </v:oval>
                            <v:line id="Conector recto 69672" o:spid="_x0000_s1176" style="position:absolute;flip:x y;visibility:visible;mso-wrap-style:square" from="7833,8095" to="11584,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" strokecolor="#4472c4 [3204]" strokeweight="1.5pt">
                              <v:stroke joinstyle="miter"/>
                            </v:line>
                            <v:line id="Conector recto 69673" o:spid="_x0000_s1177" style="position:absolute;flip:y;visibility:visible;mso-wrap-style:square" from="4088,8020" to="7762,149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" strokecolor="#4472c4 [3204]" strokeweight="1.5pt">
                              <v:stroke joinstyle="miter"/>
                            </v:line>
                            <v:line id="Conector recto 69674" o:spid="_x0000_s1178" style="position:absolute;visibility:visible;mso-wrap-style:square" from="6130,154" to="11584,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" strokecolor="#ffc000" strokeweight="1.5pt">
                              <v:stroke joinstyle="miter"/>
                            </v:line>
                            <v:line id="Conector recto 69675" o:spid="_x0000_s1179" style="position:absolute;flip:x;visibility:visible;mso-wrap-style:square" from="4158,154" to="6131,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" strokecolor="#ffc000" strokeweight="1.5pt">
                              <v:stroke joinstyle="miter"/>
                            </v:line>
                          </v:group>
                          <v:shape id="Cuadro de texto 69676" o:spid="_x0000_s1180" type="#_x0000_t202" style="position:absolute;left:7041;top:10904;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" filled="f" stroked="f" strokeweight=".5pt">
                            <v:textbox>
                              <w:txbxContent>
                                <w:p w:rsidR="00100B83" w:rsidRDefault="00100B83" w:rsidP="00F3633A">
                                  <w:r>
                                    <w:t>L</w:t>
                                  </w:r>
                                </w:p>
                              </w:txbxContent>
                            </v:textbox>
                          </v:shape>
                          <v:shape id="Cuadro de texto 69677" o:spid="_x0000_s1181" type="#_x0000_t202" style="position:absolute;left:11320;top:6821;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" filled="f" stroked="f" strokeweight=".5pt">
                            <v:textbox>
                              <w:txbxContent>
                                <w:p w:rsidR="00100B83" w:rsidRDefault="00100B83" w:rsidP="00F3633A">
                                  <w:r>
                                    <w:t>K</w:t>
                                  </w:r>
                                </w:p>
                              </w:txbxContent>
                            </v:textbox>
                          </v:shape>
                        </v:group>
                        <v:shape id="Arco 69678" o:spid="_x0000_s1182" style="position:absolute;left:4673;top:6828;width:5558;height:3755;rotation:-4010988fd;flip:y;visibility:visible;mso-wrap-style:square;v-text-anchor:middle" coordsize="555823,3755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" path="m408951,22182nsc528087,65217,584157,159900,541834,246576l277912,187756,408951,22182xem408951,22182nfc528087,65217,584157,159900,541834,246576e" filled="f" strokecolor="#4472c4 [3204]" strokeweight=".5pt">
                          <v:stroke joinstyle="miter"/>
                          <v:path arrowok="t" o:connecttype="custom" o:connectlocs="408951,22182;541834,246576" o:connectangles="0,0"/>
                        </v:shape>
                        <v:shape id="Arco 69679" o:spid="_x0000_s1183" style="position:absolute;left:13350;top:6600;width:3766;height:2159;rotation:-5104272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" path="m26423,52802nsc53302,26869,97880,8568,149357,2332v33153,-4016,67582,-2828,99655,3439l188278,107950,26423,52802xem26423,52802nfc53302,26869,97880,8568,149357,2332v33153,-4016,67582,-2828,99655,3439e" filled="f" strokecolor="#4472c4 [3204]" strokeweight=".5pt">
                          <v:stroke joinstyle="miter"/>
                          <v:path arrowok="t" o:connecttype="custom" o:connectlocs="26423,52802;149357,2332;249012,5771" o:connectangles="0,0,0"/>
                        </v:shape>
                      </v:group>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69680" o:spid="_x0000_s1184" type="#_x0000_t9" style="position:absolute;left:394;top:1036;width:14510;height:141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" adj="5272" filled="f" strokecolor="#70ad47 [3209]" strokeweight="1pt"/>
                    </v:group>
                  </w:pict>
                </mc:Fallback>
              </mc:AlternateContent>
            </w:r>
            <w:r>
              <w:rPr>
                <w:noProof/>
              </w:rPr>
              <mc:AlternateContent>
                <mc:Choice Requires="wps">
                  <w:drawing>
                    <wp:anchor distT="0" distB="0" distL="114300" distR="114300" simplePos="0" relativeHeight="254727168" behindDoc="0" locked="0" layoutInCell="1" allowOverlap="1" wp14:anchorId="1B62EA81" wp14:editId="3CCB0BC3">
                      <wp:simplePos x="0" y="0"/>
                      <wp:positionH relativeFrom="column">
                        <wp:posOffset>515295</wp:posOffset>
                      </wp:positionH>
                      <wp:positionV relativeFrom="paragraph">
                        <wp:posOffset>-9137</wp:posOffset>
                      </wp:positionV>
                      <wp:extent cx="554990" cy="375285"/>
                      <wp:effectExtent l="0" t="0" r="0" b="17462"/>
                      <wp:wrapNone/>
                      <wp:docPr id="69681" name="Arco 69681"/>
                      <wp:cNvGraphicFramePr/>
                      <a:graphic xmlns:a="http://schemas.openxmlformats.org/drawingml/2006/main">
                        <a:graphicData uri="http://schemas.microsoft.com/office/word/2010/wordprocessingShape">
                          <wps:wsp>
                            <wps:cNvSpPr/>
                            <wps:spPr>
                              <a:xfrm rot="5067358" flipV="1">
                                <a:off x="0" y="0"/>
                                <a:ext cx="554990" cy="375285"/>
                              </a:xfrm>
                              <a:prstGeom prst="arc">
                                <a:avLst>
                                  <a:gd name="adj1" fmla="val 20814883"/>
                                  <a:gd name="adj2" fmla="val 753844"/>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264FE6" id="Arco 69681" o:spid="_x0000_s1026" style="position:absolute;margin-left:40.55pt;margin-top:-.7pt;width:43.7pt;height:29.55pt;rotation:-5534906fd;flip:y;z-index:254727168;visibility:visible;mso-wrap-style:square;mso-wrap-distance-left:9pt;mso-wrap-distance-top:0;mso-wrap-distance-right:9pt;mso-wrap-distance-bottom:0;mso-position-horizontal:absolute;mso-position-horizontal-relative:text;mso-position-vertical:absolute;mso-position-vertical-relative:text;v-text-anchor:middle" coordsize="554990,3752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" path="m539919,126646nsc559621,165403,560016,207456,541044,246380l277495,187643,539919,126646xem539919,126646nfc559621,165403,560016,207456,541044,246380e" filled="f" strokecolor="#4472c4 [3204]" strokeweight=".5pt">
                      <v:stroke joinstyle="miter"/>
                      <v:path arrowok="t" o:connecttype="custom" o:connectlocs="539919,126646;541044,246380" o:connectangles="0,0"/>
                    </v:shape>
                  </w:pict>
                </mc:Fallback>
              </mc:AlternateContent>
            </w:r>
          </w:p>
          <w:p w:rsidR="00F3633A" w:rsidRDefault="00F3633A" w:rsidP="0069098E">
            <w:pPr>
              <w:spacing w:after="120"/>
              <w:rPr>
                <w:rFonts w:asciiTheme="minorHAnsi" w:hAnsiTheme="minorHAnsi"/>
              </w:rPr>
            </w:pPr>
            <w:r>
              <w:rPr>
                <w:noProof/>
              </w:rPr>
              <mc:AlternateContent>
                <mc:Choice Requires="wps">
                  <w:drawing>
                    <wp:anchor distT="0" distB="0" distL="114300" distR="114300" simplePos="0" relativeHeight="254728192" behindDoc="0" locked="0" layoutInCell="1" allowOverlap="1" wp14:anchorId="548F1AD2" wp14:editId="1104C21C">
                      <wp:simplePos x="0" y="0"/>
                      <wp:positionH relativeFrom="column">
                        <wp:posOffset>666186</wp:posOffset>
                      </wp:positionH>
                      <wp:positionV relativeFrom="paragraph">
                        <wp:posOffset>213162</wp:posOffset>
                      </wp:positionV>
                      <wp:extent cx="225494" cy="272626"/>
                      <wp:effectExtent l="0" t="0" r="0" b="0"/>
                      <wp:wrapNone/>
                      <wp:docPr id="69682" name="Cuadro de texto 69682"/>
                      <wp:cNvGraphicFramePr/>
                      <a:graphic xmlns:a="http://schemas.openxmlformats.org/drawingml/2006/main">
                        <a:graphicData uri="http://schemas.microsoft.com/office/word/2010/wordprocessingShape">
                          <wps:wsp>
                            <wps:cNvSpPr txBox="1"/>
                            <wps:spPr>
                              <a:xfrm>
                                <a:off x="0" y="0"/>
                                <a:ext cx="225494" cy="272626"/>
                              </a:xfrm>
                              <a:prstGeom prst="rect">
                                <a:avLst/>
                              </a:prstGeom>
                              <a:noFill/>
                              <a:ln w="6350">
                                <a:noFill/>
                              </a:ln>
                            </wps:spPr>
                            <wps:txbx>
                              <w:txbxContent>
                                <w:p w:rsidR="00100B83" w:rsidRDefault="00100B83" w:rsidP="00F3633A">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F1AD2" id="Cuadro de texto 69682" o:spid="_x0000_s1185" type="#_x0000_t202" style="position:absolute;margin-left:52.45pt;margin-top:16.8pt;width:17.75pt;height:21.45pt;z-index:2547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" filled="f" stroked="f" strokeweight=".5pt">
                      <v:textbox>
                        <w:txbxContent>
                          <w:p w:rsidR="00100B83" w:rsidRDefault="00100B83" w:rsidP="00F3633A">
                            <w:r>
                              <w:t>M</w:t>
                            </w:r>
                          </w:p>
                        </w:txbxContent>
                      </v:textbox>
                    </v:shape>
                  </w:pict>
                </mc:Fallback>
              </mc:AlternateContent>
            </w:r>
            <w:r>
              <w:rPr>
                <w:rFonts w:asciiTheme="minorHAnsi" w:hAnsiTheme="minorHAnsi"/>
              </w:rPr>
              <w:t xml:space="preserve">                                                        K = _______  </w:t>
            </w:r>
          </w:p>
          <w:p w:rsidR="00F3633A" w:rsidRDefault="00F3633A" w:rsidP="0069098E">
            <w:pPr>
              <w:spacing w:after="120"/>
              <w:rPr>
                <w:rFonts w:asciiTheme="minorHAnsi" w:hAnsiTheme="minorHAnsi"/>
              </w:rPr>
            </w:pPr>
            <w:r>
              <w:rPr>
                <w:rFonts w:asciiTheme="minorHAnsi" w:hAnsiTheme="minorHAnsi"/>
              </w:rPr>
              <w:t xml:space="preserve">                                                        L = _______  </w:t>
            </w:r>
          </w:p>
          <w:p w:rsidR="00F3633A" w:rsidRDefault="00F3633A" w:rsidP="0069098E">
            <w:pPr>
              <w:spacing w:after="120"/>
              <w:rPr>
                <w:rFonts w:asciiTheme="minorHAnsi" w:hAnsiTheme="minorHAnsi"/>
              </w:rPr>
            </w:pPr>
            <w:r>
              <w:rPr>
                <w:rFonts w:asciiTheme="minorHAnsi" w:hAnsiTheme="minorHAnsi"/>
              </w:rPr>
              <w:t xml:space="preserve">                                                        M = _______  </w:t>
            </w: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p w:rsidR="00F3633A" w:rsidRDefault="00F3633A" w:rsidP="0069098E">
            <w:pPr>
              <w:spacing w:after="120"/>
              <w:rPr>
                <w:rFonts w:asciiTheme="minorHAnsi" w:hAnsiTheme="minorHAnsi"/>
              </w:rPr>
            </w:pPr>
          </w:p>
        </w:tc>
      </w:tr>
    </w:tbl>
    <w:p w:rsidR="00BA0B6E" w:rsidRPr="004D1BAE" w:rsidRDefault="00BA0B6E" w:rsidP="00BA0B6E">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Polígonos. Elementos y tipos.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A0B6E" w:rsidTr="0069098E">
        <w:tc>
          <w:tcPr>
            <w:tcW w:w="10414" w:type="dxa"/>
          </w:tcPr>
          <w:p w:rsidR="00BA0B6E" w:rsidRDefault="00BA0B6E" w:rsidP="00BA0B6E">
            <w:pPr>
              <w:spacing w:before="120"/>
              <w:rPr>
                <w:rFonts w:asciiTheme="minorHAnsi" w:hAnsiTheme="minorHAnsi"/>
              </w:rPr>
            </w:pPr>
            <w:r>
              <w:rPr>
                <w:rFonts w:asciiTheme="minorHAnsi" w:hAnsiTheme="minorHAnsi"/>
              </w:rPr>
              <w:t>a) ¿Qué es un polígono?  ________________________________________________________________</w:t>
            </w:r>
          </w:p>
          <w:p w:rsidR="00BA0B6E" w:rsidRDefault="00BA0B6E" w:rsidP="00BA0B6E">
            <w:pPr>
              <w:rPr>
                <w:rFonts w:asciiTheme="minorHAnsi" w:hAnsiTheme="minorHAnsi"/>
              </w:rPr>
            </w:pPr>
          </w:p>
          <w:p w:rsidR="00BA0B6E" w:rsidRDefault="00BA0B6E" w:rsidP="00BA0B6E">
            <w:pPr>
              <w:rPr>
                <w:rFonts w:asciiTheme="minorHAnsi" w:hAnsiTheme="minorHAnsi"/>
              </w:rPr>
            </w:pPr>
            <w:r w:rsidRPr="00CB7A14">
              <w:rPr>
                <w:rFonts w:asciiTheme="minorHAnsi" w:hAnsiTheme="minorHAnsi"/>
              </w:rPr>
              <w:t>b)</w:t>
            </w:r>
            <w:r>
              <w:rPr>
                <w:rFonts w:asciiTheme="minorHAnsi" w:hAnsiTheme="minorHAnsi"/>
              </w:rPr>
              <w:t xml:space="preserve"> ¿Qué es un polígono regular?  __________________________________________________________</w:t>
            </w:r>
          </w:p>
          <w:p w:rsidR="00BA0B6E" w:rsidRDefault="00BA0B6E" w:rsidP="00BA0B6E">
            <w:pPr>
              <w:rPr>
                <w:rFonts w:asciiTheme="minorHAnsi" w:hAnsiTheme="minorHAnsi"/>
              </w:rPr>
            </w:pPr>
          </w:p>
          <w:p w:rsidR="00BA0B6E" w:rsidRDefault="00BA0B6E" w:rsidP="00BA0B6E">
            <w:pPr>
              <w:spacing w:after="120"/>
              <w:rPr>
                <w:rFonts w:asciiTheme="minorHAnsi" w:hAnsiTheme="minorHAnsi"/>
              </w:rPr>
            </w:pPr>
            <w:r>
              <w:rPr>
                <w:rFonts w:asciiTheme="minorHAnsi" w:hAnsiTheme="minorHAnsi"/>
              </w:rPr>
              <w:t>c) Indica como se llama a cada uno de los elementos de un polígono:</w:t>
            </w:r>
          </w:p>
          <w:p w:rsidR="00BA0B6E" w:rsidRPr="00F8755D" w:rsidRDefault="00391095" w:rsidP="00BA0B6E">
            <w:pPr>
              <w:spacing w:after="120"/>
              <w:rPr>
                <w:rFonts w:asciiTheme="minorHAnsi" w:hAnsiTheme="minorHAnsi"/>
              </w:rPr>
            </w:pPr>
            <w:r w:rsidRPr="00FB0645">
              <w:rPr>
                <w:rFonts w:asciiTheme="minorHAnsi" w:hAnsiTheme="minorHAnsi"/>
                <w:noProof/>
              </w:rPr>
              <w:drawing>
                <wp:anchor distT="0" distB="0" distL="114300" distR="114300" simplePos="0" relativeHeight="254750720" behindDoc="0" locked="0" layoutInCell="1" allowOverlap="1" wp14:anchorId="623BB265" wp14:editId="2737AEC6">
                  <wp:simplePos x="0" y="0"/>
                  <wp:positionH relativeFrom="column">
                    <wp:posOffset>-6350</wp:posOffset>
                  </wp:positionH>
                  <wp:positionV relativeFrom="paragraph">
                    <wp:posOffset>4445</wp:posOffset>
                  </wp:positionV>
                  <wp:extent cx="1571481" cy="1371600"/>
                  <wp:effectExtent l="0" t="0" r="3810" b="0"/>
                  <wp:wrapNone/>
                  <wp:docPr id="11322" name="Imagen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a:ext>
                            </a:extLst>
                          </a:blip>
                          <a:stretch>
                            <a:fillRect/>
                          </a:stretch>
                        </pic:blipFill>
                        <pic:spPr>
                          <a:xfrm>
                            <a:off x="0" y="0"/>
                            <a:ext cx="1571481" cy="1371600"/>
                          </a:xfrm>
                          <a:prstGeom prst="rect">
                            <a:avLst/>
                          </a:prstGeom>
                        </pic:spPr>
                      </pic:pic>
                    </a:graphicData>
                  </a:graphic>
                  <wp14:sizeRelH relativeFrom="page">
                    <wp14:pctWidth>0</wp14:pctWidth>
                  </wp14:sizeRelH>
                  <wp14:sizeRelV relativeFrom="page">
                    <wp14:pctHeight>0</wp14:pctHeight>
                  </wp14:sizeRelV>
                </wp:anchor>
              </w:drawing>
            </w:r>
            <w:r w:rsidR="00BA0B6E">
              <w:rPr>
                <w:rFonts w:asciiTheme="minorHAnsi" w:hAnsiTheme="minorHAnsi"/>
              </w:rPr>
              <w:t xml:space="preserve">                                               </w:t>
            </w:r>
            <w:r w:rsidR="00BA0B6E">
              <w:rPr>
                <w:rFonts w:asciiTheme="minorHAnsi" w:hAnsiTheme="minorHAnsi"/>
              </w:rPr>
              <w:tab/>
              <w:t>A:_________________</w:t>
            </w:r>
            <w:r w:rsidR="00BA0B6E">
              <w:rPr>
                <w:rFonts w:asciiTheme="minorHAnsi" w:hAnsiTheme="minorHAnsi"/>
              </w:rPr>
              <w:tab/>
            </w:r>
            <w:r w:rsidR="00BA0B6E">
              <w:rPr>
                <w:rFonts w:asciiTheme="minorHAnsi" w:hAnsiTheme="minorHAnsi"/>
              </w:rPr>
              <w:tab/>
              <w:t xml:space="preserve">B:__________________   </w:t>
            </w:r>
            <w:r w:rsidR="00BA0B6E">
              <w:rPr>
                <w:rFonts w:asciiTheme="minorHAnsi" w:hAnsiTheme="minorHAnsi"/>
              </w:rPr>
              <w:tab/>
              <w:t>C:___________________</w:t>
            </w:r>
          </w:p>
          <w:p w:rsidR="00BA0B6E" w:rsidRDefault="00BA0B6E" w:rsidP="00BA0B6E">
            <w:pPr>
              <w:spacing w:after="120"/>
              <w:rPr>
                <w:rFonts w:asciiTheme="minorHAnsi" w:hAnsiTheme="minorHAnsi"/>
              </w:rPr>
            </w:pPr>
          </w:p>
          <w:p w:rsidR="00BA0B6E" w:rsidRDefault="00BA0B6E" w:rsidP="00BA0B6E">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D:_________________</w:t>
            </w:r>
            <w:r>
              <w:rPr>
                <w:rFonts w:asciiTheme="minorHAnsi" w:hAnsiTheme="minorHAnsi"/>
              </w:rPr>
              <w:tab/>
            </w:r>
            <w:r>
              <w:rPr>
                <w:rFonts w:asciiTheme="minorHAnsi" w:hAnsiTheme="minorHAnsi"/>
              </w:rPr>
              <w:tab/>
              <w:t xml:space="preserve">E:__________________  </w:t>
            </w:r>
            <w:r>
              <w:rPr>
                <w:rFonts w:asciiTheme="minorHAnsi" w:hAnsiTheme="minorHAnsi"/>
              </w:rPr>
              <w:tab/>
              <w:t>F:___________________</w:t>
            </w:r>
          </w:p>
          <w:p w:rsidR="00BA0B6E" w:rsidRDefault="00BA0B6E" w:rsidP="00BA0B6E">
            <w:pPr>
              <w:spacing w:after="120"/>
              <w:rPr>
                <w:rFonts w:asciiTheme="minorHAnsi" w:hAnsiTheme="minorHAnsi"/>
              </w:rPr>
            </w:pPr>
          </w:p>
          <w:p w:rsidR="00BA0B6E" w:rsidRPr="00432A45" w:rsidRDefault="00BA0B6E" w:rsidP="00BA0B6E">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G:_________________</w:t>
            </w:r>
            <w:r>
              <w:rPr>
                <w:rFonts w:asciiTheme="minorHAnsi" w:hAnsiTheme="minorHAnsi"/>
              </w:rPr>
              <w:tab/>
            </w:r>
            <w:r>
              <w:rPr>
                <w:rFonts w:asciiTheme="minorHAnsi" w:hAnsiTheme="minorHAnsi"/>
              </w:rPr>
              <w:tab/>
              <w:t xml:space="preserve">H:__________________   </w:t>
            </w:r>
            <w:r>
              <w:rPr>
                <w:rFonts w:asciiTheme="minorHAnsi" w:hAnsiTheme="minorHAnsi"/>
              </w:rPr>
              <w:tab/>
              <w:t>I:___________________</w:t>
            </w:r>
          </w:p>
          <w:p w:rsidR="00BA0B6E" w:rsidRDefault="00BA0B6E" w:rsidP="0069098E">
            <w:pPr>
              <w:pStyle w:val="Prrafodelista"/>
              <w:spacing w:before="120" w:after="120"/>
              <w:ind w:left="0"/>
              <w:rPr>
                <w:rFonts w:asciiTheme="minorHAnsi" w:hAnsiTheme="minorHAnsi"/>
              </w:rPr>
            </w:pPr>
          </w:p>
          <w:p w:rsidR="00BA0B6E" w:rsidRPr="00F07A06" w:rsidRDefault="00BA0B6E" w:rsidP="00BA0B6E">
            <w:pPr>
              <w:pStyle w:val="NormalWeb"/>
              <w:spacing w:before="0" w:beforeAutospacing="0" w:after="120" w:afterAutospacing="0"/>
              <w:rPr>
                <w:rFonts w:asciiTheme="minorHAnsi" w:hAnsiTheme="minorHAnsi"/>
              </w:rPr>
            </w:pPr>
            <w:r>
              <w:rPr>
                <w:rFonts w:asciiTheme="minorHAnsi" w:hAnsiTheme="minorHAnsi"/>
              </w:rPr>
              <w:t xml:space="preserve">d) </w:t>
            </w:r>
            <w:r>
              <w:rPr>
                <w:rFonts w:ascii="Calibri" w:hAnsi="Calibri"/>
              </w:rPr>
              <w:t>Dibuja y escribe lo que caracteriza los siguientes tipos de triángulos:</w:t>
            </w:r>
            <w:r w:rsidRPr="00AC3563">
              <w:rPr>
                <w:noProof/>
                <w:lang w:val="es-ES_tradnl"/>
              </w:rPr>
              <w:t xml:space="preserve"> </w:t>
            </w:r>
          </w:p>
          <w:tbl>
            <w:tblPr>
              <w:tblStyle w:val="Tablaconcuadrcula"/>
              <w:tblW w:w="0" w:type="auto"/>
              <w:tblLook w:val="04A0" w:firstRow="1" w:lastRow="0" w:firstColumn="1" w:lastColumn="0" w:noHBand="0" w:noVBand="1"/>
            </w:tblPr>
            <w:tblGrid>
              <w:gridCol w:w="3394"/>
              <w:gridCol w:w="3394"/>
              <w:gridCol w:w="3400"/>
            </w:tblGrid>
            <w:tr w:rsidR="00BA0B6E" w:rsidTr="0069098E">
              <w:tc>
                <w:tcPr>
                  <w:tcW w:w="3483" w:type="dxa"/>
                </w:tcPr>
                <w:p w:rsidR="00BA0B6E" w:rsidRDefault="00BA0B6E" w:rsidP="00BA0B6E">
                  <w:pPr>
                    <w:spacing w:after="120"/>
                    <w:jc w:val="both"/>
                    <w:rPr>
                      <w:rFonts w:asciiTheme="minorHAnsi" w:hAnsiTheme="minorHAnsi"/>
                    </w:rPr>
                  </w:pPr>
                  <w:r>
                    <w:rPr>
                      <w:rFonts w:asciiTheme="minorHAnsi" w:hAnsiTheme="minorHAnsi"/>
                    </w:rPr>
                    <w:t>Triángulo escaleno</w:t>
                  </w:r>
                </w:p>
                <w:p w:rsidR="00BA0B6E" w:rsidRDefault="00BA0B6E" w:rsidP="00BA0B6E">
                  <w:pPr>
                    <w:spacing w:after="120"/>
                    <w:jc w:val="both"/>
                    <w:rPr>
                      <w:rFonts w:asciiTheme="minorHAnsi" w:hAnsiTheme="minorHAnsi"/>
                    </w:rPr>
                  </w:pPr>
                </w:p>
                <w:p w:rsidR="00BA0B6E" w:rsidRDefault="00BA0B6E" w:rsidP="00BA0B6E">
                  <w:pPr>
                    <w:spacing w:after="240"/>
                    <w:jc w:val="both"/>
                    <w:rPr>
                      <w:rFonts w:asciiTheme="minorHAnsi" w:hAnsiTheme="minorHAnsi"/>
                    </w:rPr>
                  </w:pPr>
                </w:p>
                <w:p w:rsidR="00BA0B6E" w:rsidRDefault="00BA0B6E" w:rsidP="00BA0B6E">
                  <w:pPr>
                    <w:jc w:val="both"/>
                    <w:rPr>
                      <w:rFonts w:asciiTheme="minorHAnsi" w:hAnsiTheme="minorHAnsi"/>
                    </w:rPr>
                  </w:pPr>
                </w:p>
              </w:tc>
              <w:tc>
                <w:tcPr>
                  <w:tcW w:w="3483" w:type="dxa"/>
                </w:tcPr>
                <w:p w:rsidR="00BA0B6E" w:rsidRDefault="00BA0B6E" w:rsidP="00BA0B6E">
                  <w:pPr>
                    <w:spacing w:after="120"/>
                    <w:jc w:val="both"/>
                    <w:rPr>
                      <w:rFonts w:asciiTheme="minorHAnsi" w:hAnsiTheme="minorHAnsi"/>
                    </w:rPr>
                  </w:pPr>
                  <w:r>
                    <w:rPr>
                      <w:rFonts w:asciiTheme="minorHAnsi" w:hAnsiTheme="minorHAnsi"/>
                    </w:rPr>
                    <w:t>Triángulo isósceles</w:t>
                  </w:r>
                </w:p>
              </w:tc>
              <w:tc>
                <w:tcPr>
                  <w:tcW w:w="3484" w:type="dxa"/>
                </w:tcPr>
                <w:p w:rsidR="00BA0B6E" w:rsidRDefault="00BA0B6E" w:rsidP="00BA0B6E">
                  <w:pPr>
                    <w:spacing w:after="120"/>
                    <w:jc w:val="both"/>
                    <w:rPr>
                      <w:rFonts w:asciiTheme="minorHAnsi" w:hAnsiTheme="minorHAnsi"/>
                    </w:rPr>
                  </w:pPr>
                  <w:r>
                    <w:rPr>
                      <w:rFonts w:asciiTheme="minorHAnsi" w:hAnsiTheme="minorHAnsi"/>
                    </w:rPr>
                    <w:t>Triángulo equilátero</w:t>
                  </w:r>
                </w:p>
              </w:tc>
            </w:tr>
            <w:tr w:rsidR="00BA0B6E" w:rsidTr="0069098E">
              <w:tc>
                <w:tcPr>
                  <w:tcW w:w="3483" w:type="dxa"/>
                </w:tcPr>
                <w:p w:rsidR="00BA0B6E" w:rsidRDefault="00BA0B6E" w:rsidP="00BA0B6E">
                  <w:pPr>
                    <w:spacing w:after="120"/>
                    <w:jc w:val="both"/>
                    <w:rPr>
                      <w:rFonts w:asciiTheme="minorHAnsi" w:hAnsiTheme="minorHAnsi"/>
                    </w:rPr>
                  </w:pPr>
                  <w:r>
                    <w:rPr>
                      <w:rFonts w:asciiTheme="minorHAnsi" w:hAnsiTheme="minorHAnsi"/>
                    </w:rPr>
                    <w:t>Triángulo Acutángulo</w:t>
                  </w:r>
                </w:p>
                <w:p w:rsidR="00BA0B6E" w:rsidRDefault="00BA0B6E" w:rsidP="00BA0B6E">
                  <w:pPr>
                    <w:spacing w:after="120"/>
                    <w:jc w:val="both"/>
                    <w:rPr>
                      <w:rFonts w:asciiTheme="minorHAnsi" w:hAnsiTheme="minorHAnsi"/>
                    </w:rPr>
                  </w:pPr>
                </w:p>
                <w:p w:rsidR="00BA0B6E" w:rsidRDefault="00BA0B6E" w:rsidP="00BA0B6E">
                  <w:pPr>
                    <w:spacing w:after="120"/>
                    <w:jc w:val="both"/>
                    <w:rPr>
                      <w:rFonts w:asciiTheme="minorHAnsi" w:hAnsiTheme="minorHAnsi"/>
                    </w:rPr>
                  </w:pPr>
                </w:p>
                <w:p w:rsidR="00BA0B6E" w:rsidRDefault="00BA0B6E" w:rsidP="00BA0B6E">
                  <w:pPr>
                    <w:spacing w:after="240"/>
                    <w:jc w:val="both"/>
                    <w:rPr>
                      <w:rFonts w:asciiTheme="minorHAnsi" w:hAnsiTheme="minorHAnsi"/>
                    </w:rPr>
                  </w:pPr>
                </w:p>
              </w:tc>
              <w:tc>
                <w:tcPr>
                  <w:tcW w:w="3483" w:type="dxa"/>
                </w:tcPr>
                <w:p w:rsidR="00BA0B6E" w:rsidRDefault="00BA0B6E" w:rsidP="00BA0B6E">
                  <w:pPr>
                    <w:spacing w:after="120"/>
                    <w:jc w:val="both"/>
                    <w:rPr>
                      <w:rFonts w:asciiTheme="minorHAnsi" w:hAnsiTheme="minorHAnsi"/>
                    </w:rPr>
                  </w:pPr>
                  <w:r>
                    <w:rPr>
                      <w:rFonts w:asciiTheme="minorHAnsi" w:hAnsiTheme="minorHAnsi"/>
                    </w:rPr>
                    <w:t>Triángulo Rectángulo</w:t>
                  </w:r>
                </w:p>
              </w:tc>
              <w:tc>
                <w:tcPr>
                  <w:tcW w:w="3484" w:type="dxa"/>
                </w:tcPr>
                <w:p w:rsidR="00BA0B6E" w:rsidRDefault="00BA0B6E" w:rsidP="00BA0B6E">
                  <w:pPr>
                    <w:spacing w:after="120"/>
                    <w:jc w:val="both"/>
                    <w:rPr>
                      <w:rFonts w:asciiTheme="minorHAnsi" w:hAnsiTheme="minorHAnsi"/>
                    </w:rPr>
                  </w:pPr>
                  <w:r>
                    <w:rPr>
                      <w:rFonts w:asciiTheme="minorHAnsi" w:hAnsiTheme="minorHAnsi"/>
                    </w:rPr>
                    <w:t>Triángulo obtusángulo</w:t>
                  </w:r>
                </w:p>
              </w:tc>
            </w:tr>
          </w:tbl>
          <w:p w:rsidR="008D7D06" w:rsidRPr="008D7D06" w:rsidRDefault="008D7D06" w:rsidP="008D7D06">
            <w:pPr>
              <w:spacing w:before="240" w:after="120"/>
              <w:jc w:val="both"/>
              <w:rPr>
                <w:rFonts w:asciiTheme="minorHAnsi" w:hAnsiTheme="minorHAnsi"/>
              </w:rPr>
            </w:pPr>
            <w:r w:rsidRPr="008D7D06">
              <w:rPr>
                <w:rFonts w:asciiTheme="minorHAnsi" w:hAnsiTheme="minorHAnsi"/>
              </w:rPr>
              <w:t>e) Dibuja los cuadriláteros indicados en la siguiente tabla:</w:t>
            </w:r>
            <w:r w:rsidRPr="008D7D06">
              <w:rPr>
                <w:noProof/>
                <w:lang w:val="es-ES_tradnl"/>
              </w:rPr>
              <w:t xml:space="preserve"> </w:t>
            </w:r>
          </w:p>
          <w:tbl>
            <w:tblPr>
              <w:tblStyle w:val="Tablaconcuadrcula"/>
              <w:tblW w:w="0" w:type="auto"/>
              <w:tblLook w:val="04A0" w:firstRow="1" w:lastRow="0" w:firstColumn="1" w:lastColumn="0" w:noHBand="0" w:noVBand="1"/>
            </w:tblPr>
            <w:tblGrid>
              <w:gridCol w:w="2546"/>
              <w:gridCol w:w="2549"/>
              <w:gridCol w:w="2538"/>
              <w:gridCol w:w="2555"/>
            </w:tblGrid>
            <w:tr w:rsidR="008D7D06" w:rsidTr="0069098E">
              <w:tc>
                <w:tcPr>
                  <w:tcW w:w="10450" w:type="dxa"/>
                  <w:gridSpan w:val="4"/>
                  <w:shd w:val="clear" w:color="auto" w:fill="D9E2F3" w:themeFill="accent1" w:themeFillTint="33"/>
                </w:tcPr>
                <w:p w:rsidR="008D7D06" w:rsidRDefault="008D7D06" w:rsidP="008D7D06">
                  <w:pPr>
                    <w:rPr>
                      <w:rFonts w:asciiTheme="minorHAnsi" w:hAnsiTheme="minorHAnsi"/>
                    </w:rPr>
                  </w:pPr>
                  <w:r w:rsidRPr="00942B6B">
                    <w:rPr>
                      <w:rFonts w:asciiTheme="minorHAnsi" w:hAnsiTheme="minorHAnsi"/>
                      <w:b/>
                    </w:rPr>
                    <w:t>Paralelogramos</w:t>
                  </w:r>
                  <w:r>
                    <w:rPr>
                      <w:rFonts w:asciiTheme="minorHAnsi" w:hAnsiTheme="minorHAnsi"/>
                    </w:rPr>
                    <w:t xml:space="preserve"> (lados paralelos 2 a 2)</w:t>
                  </w:r>
                </w:p>
              </w:tc>
            </w:tr>
            <w:tr w:rsidR="008D7D06" w:rsidTr="0069098E">
              <w:tc>
                <w:tcPr>
                  <w:tcW w:w="2612" w:type="dxa"/>
                </w:tcPr>
                <w:p w:rsidR="008D7D06" w:rsidRDefault="008D7D06" w:rsidP="008D7D06">
                  <w:pPr>
                    <w:spacing w:after="120"/>
                    <w:rPr>
                      <w:rFonts w:asciiTheme="minorHAnsi" w:hAnsiTheme="minorHAnsi"/>
                    </w:rPr>
                  </w:pPr>
                  <w:r>
                    <w:rPr>
                      <w:rFonts w:asciiTheme="minorHAnsi" w:hAnsiTheme="minorHAnsi"/>
                    </w:rPr>
                    <w:t>Cuadrado</w:t>
                  </w:r>
                </w:p>
                <w:p w:rsidR="008D7D06" w:rsidRDefault="008D7D06" w:rsidP="008D7D06">
                  <w:pPr>
                    <w:spacing w:after="120"/>
                    <w:rPr>
                      <w:rFonts w:asciiTheme="minorHAnsi" w:hAnsiTheme="minorHAnsi"/>
                    </w:rPr>
                  </w:pPr>
                </w:p>
                <w:p w:rsidR="008D7D06" w:rsidRDefault="008D7D06" w:rsidP="008D7D06">
                  <w:pPr>
                    <w:spacing w:after="360"/>
                    <w:rPr>
                      <w:rFonts w:asciiTheme="minorHAnsi" w:hAnsiTheme="minorHAnsi"/>
                    </w:rPr>
                  </w:pPr>
                </w:p>
              </w:tc>
              <w:tc>
                <w:tcPr>
                  <w:tcW w:w="2612" w:type="dxa"/>
                </w:tcPr>
                <w:p w:rsidR="008D7D06" w:rsidRDefault="008D7D06" w:rsidP="008D7D06">
                  <w:pPr>
                    <w:spacing w:after="120"/>
                    <w:rPr>
                      <w:rFonts w:asciiTheme="minorHAnsi" w:hAnsiTheme="minorHAnsi"/>
                    </w:rPr>
                  </w:pPr>
                  <w:r>
                    <w:rPr>
                      <w:rFonts w:asciiTheme="minorHAnsi" w:hAnsiTheme="minorHAnsi"/>
                    </w:rPr>
                    <w:t>Rectángulo</w:t>
                  </w:r>
                </w:p>
              </w:tc>
              <w:tc>
                <w:tcPr>
                  <w:tcW w:w="2613" w:type="dxa"/>
                </w:tcPr>
                <w:p w:rsidR="008D7D06" w:rsidRDefault="008D7D06" w:rsidP="008D7D06">
                  <w:pPr>
                    <w:spacing w:after="120"/>
                    <w:rPr>
                      <w:rFonts w:asciiTheme="minorHAnsi" w:hAnsiTheme="minorHAnsi"/>
                    </w:rPr>
                  </w:pPr>
                  <w:r>
                    <w:rPr>
                      <w:rFonts w:asciiTheme="minorHAnsi" w:hAnsiTheme="minorHAnsi"/>
                    </w:rPr>
                    <w:t>Rombo</w:t>
                  </w:r>
                </w:p>
              </w:tc>
              <w:tc>
                <w:tcPr>
                  <w:tcW w:w="2613" w:type="dxa"/>
                </w:tcPr>
                <w:p w:rsidR="008D7D06" w:rsidRDefault="008D7D06" w:rsidP="008D7D06">
                  <w:pPr>
                    <w:spacing w:after="120"/>
                    <w:rPr>
                      <w:rFonts w:asciiTheme="minorHAnsi" w:hAnsiTheme="minorHAnsi"/>
                    </w:rPr>
                  </w:pPr>
                  <w:r>
                    <w:rPr>
                      <w:rFonts w:asciiTheme="minorHAnsi" w:hAnsiTheme="minorHAnsi"/>
                    </w:rPr>
                    <w:t>Romboide</w:t>
                  </w:r>
                </w:p>
              </w:tc>
            </w:tr>
            <w:tr w:rsidR="008D7D06" w:rsidTr="0069098E">
              <w:tc>
                <w:tcPr>
                  <w:tcW w:w="7837" w:type="dxa"/>
                  <w:gridSpan w:val="3"/>
                  <w:shd w:val="clear" w:color="auto" w:fill="FFF2CC" w:themeFill="accent4" w:themeFillTint="33"/>
                </w:tcPr>
                <w:p w:rsidR="008D7D06" w:rsidRDefault="008D7D06" w:rsidP="008D7D06">
                  <w:pPr>
                    <w:rPr>
                      <w:rFonts w:asciiTheme="minorHAnsi" w:hAnsiTheme="minorHAnsi"/>
                    </w:rPr>
                  </w:pPr>
                  <w:r w:rsidRPr="00942B6B">
                    <w:rPr>
                      <w:rFonts w:asciiTheme="minorHAnsi" w:hAnsiTheme="minorHAnsi"/>
                      <w:b/>
                    </w:rPr>
                    <w:t>Trapecios</w:t>
                  </w:r>
                  <w:r>
                    <w:rPr>
                      <w:rFonts w:asciiTheme="minorHAnsi" w:hAnsiTheme="minorHAnsi"/>
                    </w:rPr>
                    <w:t xml:space="preserve"> (sólo 2 lados paralelos)</w:t>
                  </w:r>
                </w:p>
              </w:tc>
              <w:tc>
                <w:tcPr>
                  <w:tcW w:w="2613" w:type="dxa"/>
                  <w:shd w:val="clear" w:color="auto" w:fill="FBE4D5" w:themeFill="accent2" w:themeFillTint="33"/>
                </w:tcPr>
                <w:p w:rsidR="008D7D06" w:rsidRPr="00942B6B" w:rsidRDefault="008D7D06" w:rsidP="008D7D06">
                  <w:pPr>
                    <w:rPr>
                      <w:rFonts w:asciiTheme="minorHAnsi" w:hAnsiTheme="minorHAnsi"/>
                      <w:b/>
                    </w:rPr>
                  </w:pPr>
                  <w:r w:rsidRPr="00942B6B">
                    <w:rPr>
                      <w:rFonts w:asciiTheme="minorHAnsi" w:hAnsiTheme="minorHAnsi"/>
                      <w:b/>
                    </w:rPr>
                    <w:t>Trapezoides</w:t>
                  </w:r>
                </w:p>
              </w:tc>
            </w:tr>
            <w:tr w:rsidR="008D7D06" w:rsidTr="0069098E">
              <w:tc>
                <w:tcPr>
                  <w:tcW w:w="2612" w:type="dxa"/>
                </w:tcPr>
                <w:p w:rsidR="008D7D06" w:rsidRDefault="008D7D06" w:rsidP="008D7D06">
                  <w:pPr>
                    <w:spacing w:after="120"/>
                    <w:rPr>
                      <w:rFonts w:asciiTheme="minorHAnsi" w:hAnsiTheme="minorHAnsi"/>
                    </w:rPr>
                  </w:pPr>
                  <w:r>
                    <w:rPr>
                      <w:rFonts w:asciiTheme="minorHAnsi" w:hAnsiTheme="minorHAnsi"/>
                    </w:rPr>
                    <w:t>Trapecio rectángulo</w:t>
                  </w:r>
                </w:p>
                <w:p w:rsidR="008D7D06" w:rsidRDefault="008D7D06" w:rsidP="008D7D06">
                  <w:pPr>
                    <w:spacing w:after="120"/>
                    <w:rPr>
                      <w:rFonts w:asciiTheme="minorHAnsi" w:hAnsiTheme="minorHAnsi"/>
                    </w:rPr>
                  </w:pPr>
                </w:p>
                <w:p w:rsidR="008D7D06" w:rsidRDefault="008D7D06" w:rsidP="008D7D06">
                  <w:pPr>
                    <w:spacing w:after="360"/>
                    <w:rPr>
                      <w:rFonts w:asciiTheme="minorHAnsi" w:hAnsiTheme="minorHAnsi"/>
                    </w:rPr>
                  </w:pPr>
                </w:p>
                <w:p w:rsidR="008D7D06" w:rsidRDefault="008D7D06" w:rsidP="008D7D06">
                  <w:pPr>
                    <w:spacing w:after="480"/>
                    <w:rPr>
                      <w:rFonts w:asciiTheme="minorHAnsi" w:hAnsiTheme="minorHAnsi"/>
                    </w:rPr>
                  </w:pPr>
                </w:p>
              </w:tc>
              <w:tc>
                <w:tcPr>
                  <w:tcW w:w="2612" w:type="dxa"/>
                </w:tcPr>
                <w:p w:rsidR="008D7D06" w:rsidRDefault="008D7D06" w:rsidP="008D7D06">
                  <w:pPr>
                    <w:spacing w:after="120"/>
                    <w:rPr>
                      <w:rFonts w:asciiTheme="minorHAnsi" w:hAnsiTheme="minorHAnsi"/>
                    </w:rPr>
                  </w:pPr>
                  <w:r>
                    <w:rPr>
                      <w:rFonts w:asciiTheme="minorHAnsi" w:hAnsiTheme="minorHAnsi"/>
                    </w:rPr>
                    <w:t>Trapecio isósceles</w:t>
                  </w:r>
                </w:p>
              </w:tc>
              <w:tc>
                <w:tcPr>
                  <w:tcW w:w="2613" w:type="dxa"/>
                </w:tcPr>
                <w:p w:rsidR="008D7D06" w:rsidRDefault="008D7D06" w:rsidP="008D7D06">
                  <w:pPr>
                    <w:spacing w:after="120"/>
                    <w:rPr>
                      <w:rFonts w:asciiTheme="minorHAnsi" w:hAnsiTheme="minorHAnsi"/>
                    </w:rPr>
                  </w:pPr>
                  <w:r>
                    <w:rPr>
                      <w:rFonts w:asciiTheme="minorHAnsi" w:hAnsiTheme="minorHAnsi"/>
                    </w:rPr>
                    <w:t>Trapecio escaleno</w:t>
                  </w:r>
                </w:p>
              </w:tc>
              <w:tc>
                <w:tcPr>
                  <w:tcW w:w="2613" w:type="dxa"/>
                </w:tcPr>
                <w:p w:rsidR="008D7D06" w:rsidRDefault="008D7D06" w:rsidP="008D7D06">
                  <w:pPr>
                    <w:spacing w:after="120"/>
                    <w:rPr>
                      <w:rFonts w:asciiTheme="minorHAnsi" w:hAnsiTheme="minorHAnsi"/>
                    </w:rPr>
                  </w:pPr>
                </w:p>
              </w:tc>
            </w:tr>
          </w:tbl>
          <w:p w:rsidR="00BA0B6E" w:rsidRDefault="00BA0B6E" w:rsidP="0069098E">
            <w:pPr>
              <w:jc w:val="both"/>
              <w:rPr>
                <w:rFonts w:asciiTheme="minorHAnsi" w:hAnsiTheme="minorHAnsi"/>
                <w:lang w:val="es-ES_tradnl"/>
              </w:rPr>
            </w:pPr>
          </w:p>
        </w:tc>
      </w:tr>
    </w:tbl>
    <w:p w:rsidR="00F3633A" w:rsidRDefault="00F3633A" w:rsidP="00BA0B6E">
      <w:pPr>
        <w:pStyle w:val="Prrafodelista"/>
        <w:ind w:left="0"/>
        <w:rPr>
          <w:rFonts w:asciiTheme="minorHAnsi" w:hAnsiTheme="minorHAnsi" w:cstheme="minorHAnsi"/>
        </w:rPr>
      </w:pPr>
    </w:p>
    <w:p w:rsidR="00F07DB6" w:rsidRPr="004D1BAE" w:rsidRDefault="00F07DB6" w:rsidP="00F07DB6">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Circunferencia y círculo.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7DB6" w:rsidTr="00091034">
        <w:tc>
          <w:tcPr>
            <w:tcW w:w="10414" w:type="dxa"/>
          </w:tcPr>
          <w:p w:rsidR="00F07DB6" w:rsidRDefault="00F07DB6" w:rsidP="009E2B14">
            <w:pPr>
              <w:spacing w:before="120" w:after="120"/>
              <w:rPr>
                <w:rFonts w:asciiTheme="minorHAnsi" w:hAnsiTheme="minorHAnsi"/>
              </w:rPr>
            </w:pPr>
            <w:r w:rsidRPr="00706C04">
              <w:rPr>
                <w:rFonts w:asciiTheme="minorHAnsi" w:hAnsiTheme="minorHAnsi"/>
                <w:noProof/>
              </w:rPr>
              <w:drawing>
                <wp:anchor distT="0" distB="0" distL="114300" distR="114300" simplePos="0" relativeHeight="254766080" behindDoc="0" locked="0" layoutInCell="1" allowOverlap="1" wp14:anchorId="3F11B68E" wp14:editId="25952DE5">
                  <wp:simplePos x="0" y="0"/>
                  <wp:positionH relativeFrom="column">
                    <wp:posOffset>4445</wp:posOffset>
                  </wp:positionH>
                  <wp:positionV relativeFrom="paragraph">
                    <wp:posOffset>236339</wp:posOffset>
                  </wp:positionV>
                  <wp:extent cx="1457639" cy="1376126"/>
                  <wp:effectExtent l="0" t="0" r="3175" b="0"/>
                  <wp:wrapNone/>
                  <wp:docPr id="66584" name="Imagen 6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a:ext>
                            </a:extLst>
                          </a:blip>
                          <a:stretch>
                            <a:fillRect/>
                          </a:stretch>
                        </pic:blipFill>
                        <pic:spPr>
                          <a:xfrm>
                            <a:off x="0" y="0"/>
                            <a:ext cx="1457639" cy="137612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a) Indica como se llama a cada uno de los elementos de la circunferencia.</w:t>
            </w:r>
          </w:p>
          <w:p w:rsidR="00F07DB6" w:rsidRDefault="00F07DB6" w:rsidP="00F07DB6">
            <w:pPr>
              <w:spacing w:after="120"/>
              <w:rPr>
                <w:rFonts w:asciiTheme="minorHAnsi" w:hAnsiTheme="minorHAnsi"/>
              </w:rPr>
            </w:pPr>
            <w:r>
              <w:rPr>
                <w:rFonts w:asciiTheme="minorHAnsi" w:hAnsiTheme="minorHAnsi"/>
              </w:rPr>
              <w:t xml:space="preserve">                                               </w:t>
            </w:r>
            <w:r>
              <w:rPr>
                <w:rFonts w:asciiTheme="minorHAnsi" w:hAnsiTheme="minorHAnsi"/>
              </w:rPr>
              <w:tab/>
              <w:t>A: ________________________</w:t>
            </w:r>
            <w:r>
              <w:rPr>
                <w:rFonts w:asciiTheme="minorHAnsi" w:hAnsiTheme="minorHAnsi"/>
              </w:rPr>
              <w:tab/>
            </w:r>
            <w:r>
              <w:rPr>
                <w:rFonts w:asciiTheme="minorHAnsi" w:hAnsiTheme="minorHAnsi"/>
              </w:rPr>
              <w:tab/>
              <w:t xml:space="preserve">B: ___________________________  </w:t>
            </w:r>
            <w:r>
              <w:rPr>
                <w:rFonts w:asciiTheme="minorHAnsi" w:hAnsiTheme="minorHAnsi"/>
              </w:rPr>
              <w:tab/>
            </w:r>
          </w:p>
          <w:p w:rsidR="00F07DB6" w:rsidRDefault="00F07DB6" w:rsidP="00F07DB6">
            <w:pPr>
              <w:spacing w:after="120"/>
              <w:rPr>
                <w:rFonts w:asciiTheme="minorHAnsi" w:hAnsiTheme="minorHAnsi"/>
              </w:rPr>
            </w:pPr>
          </w:p>
          <w:p w:rsidR="00F07DB6" w:rsidRDefault="00F07DB6" w:rsidP="00F07DB6">
            <w:pPr>
              <w:spacing w:after="120"/>
              <w:rPr>
                <w:rFonts w:asciiTheme="minorHAnsi" w:hAnsiTheme="minorHAnsi"/>
              </w:rPr>
            </w:pPr>
            <w:r>
              <w:rPr>
                <w:rFonts w:asciiTheme="minorHAnsi" w:hAnsiTheme="minorHAnsi"/>
              </w:rPr>
              <w:t xml:space="preserve">                                             </w:t>
            </w:r>
            <w:r>
              <w:rPr>
                <w:rFonts w:asciiTheme="minorHAnsi" w:hAnsiTheme="minorHAnsi"/>
              </w:rPr>
              <w:tab/>
              <w:t>C: ________________________</w:t>
            </w:r>
            <w:r>
              <w:rPr>
                <w:rFonts w:asciiTheme="minorHAnsi" w:hAnsiTheme="minorHAnsi"/>
              </w:rPr>
              <w:tab/>
            </w:r>
            <w:r>
              <w:rPr>
                <w:rFonts w:asciiTheme="minorHAnsi" w:hAnsiTheme="minorHAnsi"/>
              </w:rPr>
              <w:tab/>
              <w:t xml:space="preserve">D: ___________________________  </w:t>
            </w:r>
            <w:r>
              <w:rPr>
                <w:rFonts w:asciiTheme="minorHAnsi" w:hAnsiTheme="minorHAnsi"/>
              </w:rPr>
              <w:tab/>
            </w:r>
          </w:p>
          <w:p w:rsidR="00F07DB6" w:rsidRDefault="00F07DB6" w:rsidP="00F07DB6">
            <w:pPr>
              <w:spacing w:after="120"/>
              <w:rPr>
                <w:rFonts w:asciiTheme="minorHAnsi" w:hAnsiTheme="minorHAnsi"/>
              </w:rPr>
            </w:pPr>
          </w:p>
          <w:p w:rsidR="00F07DB6" w:rsidRPr="009B4561" w:rsidRDefault="00F07DB6" w:rsidP="00F07DB6">
            <w:pPr>
              <w:spacing w:after="120"/>
              <w:rPr>
                <w:rFonts w:asciiTheme="minorHAnsi" w:hAnsiTheme="minorHAnsi"/>
              </w:rPr>
            </w:pPr>
            <w:r>
              <w:rPr>
                <w:rFonts w:asciiTheme="minorHAnsi" w:hAnsiTheme="minorHAnsi"/>
              </w:rPr>
              <w:t xml:space="preserve">                                             </w:t>
            </w:r>
            <w:r>
              <w:rPr>
                <w:rFonts w:asciiTheme="minorHAnsi" w:hAnsiTheme="minorHAnsi"/>
              </w:rPr>
              <w:tab/>
              <w:t>R: ________________________</w:t>
            </w:r>
            <w:r>
              <w:rPr>
                <w:rFonts w:asciiTheme="minorHAnsi" w:hAnsiTheme="minorHAnsi"/>
              </w:rPr>
              <w:tab/>
            </w:r>
            <w:r>
              <w:rPr>
                <w:rFonts w:asciiTheme="minorHAnsi" w:hAnsiTheme="minorHAnsi"/>
              </w:rPr>
              <w:tab/>
            </w:r>
          </w:p>
          <w:p w:rsidR="00F07DB6" w:rsidRDefault="00F07DB6" w:rsidP="00F07DB6">
            <w:pPr>
              <w:rPr>
                <w:rFonts w:asciiTheme="minorHAnsi" w:hAnsiTheme="minorHAnsi"/>
              </w:rPr>
            </w:pPr>
          </w:p>
          <w:p w:rsidR="009E2B14" w:rsidRDefault="009E2B14" w:rsidP="00F07DB6">
            <w:pPr>
              <w:rPr>
                <w:rFonts w:asciiTheme="minorHAnsi" w:hAnsiTheme="minorHAnsi"/>
              </w:rPr>
            </w:pPr>
          </w:p>
          <w:p w:rsidR="00F07DB6" w:rsidRDefault="00F07DB6" w:rsidP="00F07DB6">
            <w:pPr>
              <w:spacing w:after="120"/>
              <w:rPr>
                <w:rFonts w:asciiTheme="minorHAnsi" w:hAnsiTheme="minorHAnsi"/>
              </w:rPr>
            </w:pPr>
            <w:r>
              <w:rPr>
                <w:rFonts w:asciiTheme="minorHAnsi" w:hAnsiTheme="minorHAnsi"/>
              </w:rPr>
              <w:t>b) Representa una circunferencia inscrita en el triángulo y circunscrita en el cuadrado.</w:t>
            </w:r>
          </w:p>
          <w:p w:rsidR="00F07DB6" w:rsidRDefault="009E2B14"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67104" behindDoc="0" locked="0" layoutInCell="1" allowOverlap="1" wp14:anchorId="670E6888" wp14:editId="2ECD080B">
                      <wp:simplePos x="0" y="0"/>
                      <wp:positionH relativeFrom="column">
                        <wp:posOffset>4091577</wp:posOffset>
                      </wp:positionH>
                      <wp:positionV relativeFrom="paragraph">
                        <wp:posOffset>247671</wp:posOffset>
                      </wp:positionV>
                      <wp:extent cx="1191520" cy="1184223"/>
                      <wp:effectExtent l="12700" t="12700" r="15240" b="10160"/>
                      <wp:wrapNone/>
                      <wp:docPr id="6195" name="Rectángulo 6195"/>
                      <wp:cNvGraphicFramePr/>
                      <a:graphic xmlns:a="http://schemas.openxmlformats.org/drawingml/2006/main">
                        <a:graphicData uri="http://schemas.microsoft.com/office/word/2010/wordprocessingShape">
                          <wps:wsp>
                            <wps:cNvSpPr/>
                            <wps:spPr>
                              <a:xfrm>
                                <a:off x="0" y="0"/>
                                <a:ext cx="1191520" cy="1184223"/>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6FD70" id="Rectángulo 6195" o:spid="_x0000_s1026" style="position:absolute;margin-left:322.15pt;margin-top:19.5pt;width:93.8pt;height:93.25pt;z-index:2547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" fillcolor="white [3201]" strokecolor="#4472c4 [3204]" strokeweight="2.25pt"/>
                  </w:pict>
                </mc:Fallback>
              </mc:AlternateContent>
            </w:r>
          </w:p>
          <w:p w:rsidR="00F07DB6" w:rsidRDefault="009E2B14"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68128" behindDoc="0" locked="0" layoutInCell="1" allowOverlap="1" wp14:anchorId="0ABA5149" wp14:editId="28CD1558">
                      <wp:simplePos x="0" y="0"/>
                      <wp:positionH relativeFrom="column">
                        <wp:posOffset>501598</wp:posOffset>
                      </wp:positionH>
                      <wp:positionV relativeFrom="paragraph">
                        <wp:posOffset>29876</wp:posOffset>
                      </wp:positionV>
                      <wp:extent cx="2300990" cy="1079292"/>
                      <wp:effectExtent l="38100" t="25400" r="36195" b="13335"/>
                      <wp:wrapNone/>
                      <wp:docPr id="69632" name="Triángulo 69632"/>
                      <wp:cNvGraphicFramePr/>
                      <a:graphic xmlns:a="http://schemas.openxmlformats.org/drawingml/2006/main">
                        <a:graphicData uri="http://schemas.microsoft.com/office/word/2010/wordprocessingShape">
                          <wps:wsp>
                            <wps:cNvSpPr/>
                            <wps:spPr>
                              <a:xfrm>
                                <a:off x="0" y="0"/>
                                <a:ext cx="2300990" cy="1079292"/>
                              </a:xfrm>
                              <a:prstGeom prst="triangl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F0454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69632" o:spid="_x0000_s1026" type="#_x0000_t5" style="position:absolute;margin-left:39.5pt;margin-top:2.35pt;width:181.2pt;height:85pt;z-index:2547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" fillcolor="white [3201]" strokecolor="#70ad47 [3209]" strokeweight="2.25pt"/>
                  </w:pict>
                </mc:Fallback>
              </mc:AlternateContent>
            </w:r>
          </w:p>
          <w:p w:rsidR="00F07DB6" w:rsidRDefault="00F07DB6" w:rsidP="00F07DB6">
            <w:pPr>
              <w:spacing w:after="120"/>
              <w:rPr>
                <w:rFonts w:asciiTheme="minorHAnsi" w:hAnsiTheme="minorHAnsi"/>
              </w:rPr>
            </w:pPr>
          </w:p>
          <w:p w:rsidR="00F07DB6" w:rsidRDefault="00F07DB6" w:rsidP="00F07DB6">
            <w:pPr>
              <w:spacing w:after="120"/>
              <w:rPr>
                <w:rFonts w:asciiTheme="minorHAnsi" w:hAnsiTheme="minorHAnsi"/>
              </w:rPr>
            </w:pPr>
          </w:p>
          <w:p w:rsidR="009E2B14" w:rsidRDefault="009E2B14" w:rsidP="00F07DB6">
            <w:pPr>
              <w:spacing w:after="120"/>
              <w:rPr>
                <w:rFonts w:asciiTheme="minorHAnsi" w:hAnsiTheme="minorHAnsi"/>
              </w:rPr>
            </w:pPr>
          </w:p>
          <w:p w:rsidR="009E2B14" w:rsidRDefault="009E2B14" w:rsidP="00F07DB6">
            <w:pPr>
              <w:spacing w:after="120"/>
              <w:rPr>
                <w:rFonts w:asciiTheme="minorHAnsi" w:hAnsiTheme="minorHAnsi"/>
              </w:rPr>
            </w:pPr>
          </w:p>
          <w:p w:rsidR="009E2B14" w:rsidRDefault="009E2B14" w:rsidP="00F07DB6">
            <w:pPr>
              <w:spacing w:after="120"/>
              <w:rPr>
                <w:rFonts w:asciiTheme="minorHAnsi" w:hAnsiTheme="minorHAnsi"/>
              </w:rPr>
            </w:pPr>
          </w:p>
          <w:p w:rsidR="00F07DB6" w:rsidRDefault="00F07DB6" w:rsidP="00F07DB6">
            <w:pPr>
              <w:spacing w:after="120"/>
              <w:rPr>
                <w:rFonts w:asciiTheme="minorHAnsi" w:hAnsiTheme="minorHAnsi"/>
              </w:rPr>
            </w:pPr>
            <w:r>
              <w:rPr>
                <w:rFonts w:asciiTheme="minorHAnsi" w:hAnsiTheme="minorHAnsi"/>
              </w:rPr>
              <w:t>c) Dibuja lo indicado en cada recuadro.</w:t>
            </w:r>
          </w:p>
          <w:tbl>
            <w:tblPr>
              <w:tblStyle w:val="Tablaconcuadrcula"/>
              <w:tblW w:w="0" w:type="auto"/>
              <w:tblLook w:val="04A0" w:firstRow="1" w:lastRow="0" w:firstColumn="1" w:lastColumn="0" w:noHBand="0" w:noVBand="1"/>
            </w:tblPr>
            <w:tblGrid>
              <w:gridCol w:w="3393"/>
              <w:gridCol w:w="1705"/>
              <w:gridCol w:w="1694"/>
              <w:gridCol w:w="3396"/>
            </w:tblGrid>
            <w:tr w:rsidR="00F07DB6" w:rsidTr="00091034">
              <w:tc>
                <w:tcPr>
                  <w:tcW w:w="5225" w:type="dxa"/>
                  <w:gridSpan w:val="2"/>
                </w:tcPr>
                <w:p w:rsidR="00F07DB6" w:rsidRDefault="00F07DB6" w:rsidP="00F07DB6">
                  <w:pPr>
                    <w:spacing w:after="120"/>
                    <w:rPr>
                      <w:rFonts w:asciiTheme="minorHAnsi" w:hAnsiTheme="minorHAnsi"/>
                    </w:rPr>
                  </w:pPr>
                  <w:r>
                    <w:rPr>
                      <w:rFonts w:asciiTheme="minorHAnsi" w:hAnsiTheme="minorHAnsi"/>
                    </w:rPr>
                    <w:t>a) Un sector circular</w:t>
                  </w:r>
                </w:p>
                <w:p w:rsidR="00F07DB6" w:rsidRDefault="00F07DB6" w:rsidP="00F07DB6">
                  <w:pPr>
                    <w:spacing w:after="120"/>
                    <w:rPr>
                      <w:rFonts w:asciiTheme="minorHAnsi" w:hAnsiTheme="minorHAnsi"/>
                    </w:rPr>
                  </w:pPr>
                </w:p>
                <w:p w:rsidR="00F07DB6" w:rsidRDefault="00F07DB6" w:rsidP="00F07DB6">
                  <w:pPr>
                    <w:spacing w:after="120"/>
                    <w:rPr>
                      <w:rFonts w:asciiTheme="minorHAnsi" w:hAnsiTheme="minorHAnsi"/>
                    </w:rPr>
                  </w:pPr>
                </w:p>
                <w:p w:rsidR="009E2B14" w:rsidRDefault="009E2B14" w:rsidP="00F07DB6">
                  <w:pPr>
                    <w:spacing w:after="120"/>
                    <w:rPr>
                      <w:rFonts w:asciiTheme="minorHAnsi" w:hAnsiTheme="minorHAnsi"/>
                    </w:rPr>
                  </w:pPr>
                </w:p>
                <w:p w:rsidR="009E2B14" w:rsidRDefault="009E2B14" w:rsidP="00F07DB6">
                  <w:pPr>
                    <w:spacing w:after="120"/>
                    <w:rPr>
                      <w:rFonts w:asciiTheme="minorHAnsi" w:hAnsiTheme="minorHAnsi"/>
                    </w:rPr>
                  </w:pPr>
                </w:p>
                <w:p w:rsidR="009E2B14" w:rsidRDefault="009E2B14" w:rsidP="00F07DB6">
                  <w:pPr>
                    <w:spacing w:after="120"/>
                    <w:rPr>
                      <w:rFonts w:asciiTheme="minorHAnsi" w:hAnsiTheme="minorHAnsi"/>
                    </w:rPr>
                  </w:pPr>
                </w:p>
                <w:p w:rsidR="00F07DB6" w:rsidRDefault="00F07DB6" w:rsidP="00F07DB6">
                  <w:pPr>
                    <w:spacing w:after="120"/>
                    <w:rPr>
                      <w:rFonts w:asciiTheme="minorHAnsi" w:hAnsiTheme="minorHAnsi"/>
                    </w:rPr>
                  </w:pPr>
                </w:p>
              </w:tc>
              <w:tc>
                <w:tcPr>
                  <w:tcW w:w="5225" w:type="dxa"/>
                  <w:gridSpan w:val="2"/>
                </w:tcPr>
                <w:p w:rsidR="00F07DB6" w:rsidRDefault="00F07DB6" w:rsidP="00F07DB6">
                  <w:pPr>
                    <w:spacing w:after="120"/>
                    <w:rPr>
                      <w:rFonts w:asciiTheme="minorHAnsi" w:hAnsiTheme="minorHAnsi"/>
                    </w:rPr>
                  </w:pPr>
                  <w:r>
                    <w:rPr>
                      <w:rFonts w:asciiTheme="minorHAnsi" w:hAnsiTheme="minorHAnsi"/>
                    </w:rPr>
                    <w:t>b) Una corona circular</w:t>
                  </w:r>
                </w:p>
              </w:tc>
            </w:tr>
            <w:tr w:rsidR="00F07DB6" w:rsidTr="00091034">
              <w:tc>
                <w:tcPr>
                  <w:tcW w:w="3483" w:type="dxa"/>
                </w:tcPr>
                <w:p w:rsidR="00F07DB6" w:rsidRDefault="00F07DB6" w:rsidP="00F07DB6">
                  <w:pPr>
                    <w:spacing w:after="120"/>
                    <w:rPr>
                      <w:rFonts w:asciiTheme="minorHAnsi" w:hAnsiTheme="minorHAnsi"/>
                    </w:rPr>
                  </w:pPr>
                  <w:r>
                    <w:rPr>
                      <w:rFonts w:asciiTheme="minorHAnsi" w:hAnsiTheme="minorHAnsi"/>
                    </w:rPr>
                    <w:t>c) Una recta secante</w:t>
                  </w:r>
                </w:p>
                <w:p w:rsidR="00F07DB6" w:rsidRDefault="00F07DB6"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69152" behindDoc="0" locked="0" layoutInCell="1" allowOverlap="1" wp14:anchorId="5EB890CE" wp14:editId="699825BF">
                            <wp:simplePos x="0" y="0"/>
                            <wp:positionH relativeFrom="column">
                              <wp:posOffset>520952</wp:posOffset>
                            </wp:positionH>
                            <wp:positionV relativeFrom="paragraph">
                              <wp:posOffset>197610</wp:posOffset>
                            </wp:positionV>
                            <wp:extent cx="932507" cy="814812"/>
                            <wp:effectExtent l="12700" t="12700" r="7620" b="10795"/>
                            <wp:wrapNone/>
                            <wp:docPr id="69634" name="Elipse 69634"/>
                            <wp:cNvGraphicFramePr/>
                            <a:graphic xmlns:a="http://schemas.openxmlformats.org/drawingml/2006/main">
                              <a:graphicData uri="http://schemas.microsoft.com/office/word/2010/wordprocessingShape">
                                <wps:wsp>
                                  <wps:cNvSpPr/>
                                  <wps:spPr>
                                    <a:xfrm>
                                      <a:off x="0" y="0"/>
                                      <a:ext cx="932507" cy="814812"/>
                                    </a:xfrm>
                                    <a:prstGeom prst="ellipse">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C7B4E4C" id="Elipse 69634" o:spid="_x0000_s1026" style="position:absolute;margin-left:41pt;margin-top:15.55pt;width:73.45pt;height:64.15pt;z-index:254769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" fillcolor="white [3201]" strokecolor="#ffc000 [3207]" strokeweight="2.25pt">
                            <v:stroke joinstyle="miter"/>
                          </v:oval>
                        </w:pict>
                      </mc:Fallback>
                    </mc:AlternateContent>
                  </w:r>
                </w:p>
                <w:p w:rsidR="00F07DB6" w:rsidRDefault="00F07DB6" w:rsidP="00F07DB6">
                  <w:pPr>
                    <w:spacing w:after="120"/>
                    <w:rPr>
                      <w:rFonts w:asciiTheme="minorHAnsi" w:hAnsiTheme="minorHAnsi"/>
                    </w:rPr>
                  </w:pPr>
                </w:p>
                <w:p w:rsidR="00F07DB6" w:rsidRDefault="00F07DB6" w:rsidP="00F07DB6">
                  <w:pPr>
                    <w:spacing w:after="120"/>
                    <w:rPr>
                      <w:rFonts w:asciiTheme="minorHAnsi" w:hAnsiTheme="minorHAnsi"/>
                    </w:rPr>
                  </w:pPr>
                </w:p>
                <w:p w:rsidR="00F07DB6" w:rsidRDefault="00F07DB6" w:rsidP="00F07DB6">
                  <w:pPr>
                    <w:spacing w:after="240"/>
                    <w:rPr>
                      <w:rFonts w:asciiTheme="minorHAnsi" w:hAnsiTheme="minorHAnsi"/>
                    </w:rPr>
                  </w:pPr>
                </w:p>
                <w:p w:rsidR="009E2B14" w:rsidRDefault="009E2B14" w:rsidP="00F07DB6">
                  <w:pPr>
                    <w:spacing w:after="240"/>
                    <w:rPr>
                      <w:rFonts w:asciiTheme="minorHAnsi" w:hAnsiTheme="minorHAnsi"/>
                    </w:rPr>
                  </w:pPr>
                </w:p>
              </w:tc>
              <w:tc>
                <w:tcPr>
                  <w:tcW w:w="3483" w:type="dxa"/>
                  <w:gridSpan w:val="2"/>
                </w:tcPr>
                <w:p w:rsidR="00F07DB6" w:rsidRDefault="00F07DB6"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71200" behindDoc="0" locked="0" layoutInCell="1" allowOverlap="1" wp14:anchorId="0CECF458" wp14:editId="79669348">
                            <wp:simplePos x="0" y="0"/>
                            <wp:positionH relativeFrom="column">
                              <wp:posOffset>570413</wp:posOffset>
                            </wp:positionH>
                            <wp:positionV relativeFrom="paragraph">
                              <wp:posOffset>462877</wp:posOffset>
                            </wp:positionV>
                            <wp:extent cx="932507" cy="814812"/>
                            <wp:effectExtent l="12700" t="12700" r="7620" b="10795"/>
                            <wp:wrapNone/>
                            <wp:docPr id="69636" name="Elipse 69636"/>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chemeClr val="accent4">
                                          <a:lumMod val="75000"/>
                                        </a:schemeClr>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45F4C40" id="Elipse 69636" o:spid="_x0000_s1026" style="position:absolute;margin-left:44.9pt;margin-top:36.45pt;width:73.45pt;height:64.15pt;z-index:254771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" fillcolor="white [3201]" strokecolor="#bf8f00 [2407]" strokeweight="2.25pt">
                            <v:stroke joinstyle="miter"/>
                          </v:oval>
                        </w:pict>
                      </mc:Fallback>
                    </mc:AlternateContent>
                  </w:r>
                  <w:r>
                    <w:rPr>
                      <w:rFonts w:asciiTheme="minorHAnsi" w:hAnsiTheme="minorHAnsi"/>
                    </w:rPr>
                    <w:t>b) Una recta tangente</w:t>
                  </w:r>
                </w:p>
              </w:tc>
              <w:tc>
                <w:tcPr>
                  <w:tcW w:w="3484" w:type="dxa"/>
                </w:tcPr>
                <w:p w:rsidR="00F07DB6" w:rsidRDefault="00F07DB6" w:rsidP="00F07DB6">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770176" behindDoc="0" locked="0" layoutInCell="1" allowOverlap="1" wp14:anchorId="6F2D1DA6" wp14:editId="30D76A1C">
                            <wp:simplePos x="0" y="0"/>
                            <wp:positionH relativeFrom="column">
                              <wp:posOffset>631127</wp:posOffset>
                            </wp:positionH>
                            <wp:positionV relativeFrom="paragraph">
                              <wp:posOffset>462877</wp:posOffset>
                            </wp:positionV>
                            <wp:extent cx="932507" cy="814812"/>
                            <wp:effectExtent l="12700" t="12700" r="7620" b="10795"/>
                            <wp:wrapNone/>
                            <wp:docPr id="69635" name="Elipse 69635"/>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1340E56" id="Elipse 69635" o:spid="_x0000_s1026" style="position:absolute;margin-left:49.7pt;margin-top:36.45pt;width:73.45pt;height:64.15pt;z-index:254770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" fillcolor="white [3201]" strokecolor="red" strokeweight="2.25pt">
                            <v:stroke joinstyle="miter"/>
                          </v:oval>
                        </w:pict>
                      </mc:Fallback>
                    </mc:AlternateContent>
                  </w:r>
                  <w:r>
                    <w:rPr>
                      <w:rFonts w:asciiTheme="minorHAnsi" w:hAnsiTheme="minorHAnsi"/>
                    </w:rPr>
                    <w:t>Una recta exterior</w:t>
                  </w:r>
                </w:p>
              </w:tc>
            </w:tr>
          </w:tbl>
          <w:p w:rsidR="00F07DB6" w:rsidRDefault="00F07DB6" w:rsidP="00091034">
            <w:pPr>
              <w:jc w:val="both"/>
              <w:rPr>
                <w:rFonts w:asciiTheme="minorHAnsi" w:hAnsiTheme="minorHAnsi"/>
                <w:lang w:val="es-ES_tradnl"/>
              </w:rPr>
            </w:pPr>
          </w:p>
          <w:p w:rsidR="00F07DB6" w:rsidRDefault="00F07DB6" w:rsidP="00091034">
            <w:pPr>
              <w:jc w:val="both"/>
              <w:rPr>
                <w:rFonts w:asciiTheme="minorHAnsi" w:hAnsiTheme="minorHAnsi"/>
                <w:lang w:val="es-ES_tradnl"/>
              </w:rPr>
            </w:pPr>
          </w:p>
          <w:p w:rsidR="00F07DB6" w:rsidRDefault="00F07DB6" w:rsidP="00091034">
            <w:pPr>
              <w:jc w:val="both"/>
              <w:rPr>
                <w:rFonts w:asciiTheme="minorHAnsi" w:hAnsiTheme="minorHAnsi"/>
                <w:lang w:val="es-ES_tradnl"/>
              </w:rPr>
            </w:pPr>
          </w:p>
        </w:tc>
      </w:tr>
    </w:tbl>
    <w:p w:rsidR="006F3903" w:rsidRPr="004D1BAE" w:rsidRDefault="006F3903" w:rsidP="006F3903">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Polígonos semejantes. Triángulos semejantes. Criterios de semejanza de triángulos.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F3903" w:rsidTr="0069098E">
        <w:tc>
          <w:tcPr>
            <w:tcW w:w="10414" w:type="dxa"/>
          </w:tcPr>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pStyle w:val="Prrafodelista"/>
              <w:spacing w:before="120" w:after="120"/>
              <w:ind w:left="0"/>
              <w:rPr>
                <w:rFonts w:asciiTheme="minorHAnsi" w:hAnsiTheme="minorHAnsi"/>
              </w:rPr>
            </w:pPr>
          </w:p>
          <w:p w:rsidR="006F3903" w:rsidRDefault="006F3903" w:rsidP="0069098E">
            <w:pPr>
              <w:jc w:val="both"/>
              <w:rPr>
                <w:rFonts w:asciiTheme="minorHAnsi" w:hAnsiTheme="minorHAnsi"/>
                <w:lang w:val="es-ES_tradnl"/>
              </w:rPr>
            </w:pPr>
          </w:p>
          <w:p w:rsidR="006F3903" w:rsidRDefault="006F3903" w:rsidP="0069098E">
            <w:pPr>
              <w:jc w:val="both"/>
              <w:rPr>
                <w:rFonts w:asciiTheme="minorHAnsi" w:hAnsiTheme="minorHAnsi"/>
                <w:lang w:val="es-ES_tradnl"/>
              </w:rPr>
            </w:pPr>
          </w:p>
          <w:p w:rsidR="006F3903" w:rsidRDefault="006F3903" w:rsidP="0069098E">
            <w:pPr>
              <w:jc w:val="both"/>
              <w:rPr>
                <w:rFonts w:asciiTheme="minorHAnsi" w:hAnsiTheme="minorHAnsi"/>
                <w:lang w:val="es-ES_tradnl"/>
              </w:rPr>
            </w:pPr>
          </w:p>
          <w:p w:rsidR="006F3903" w:rsidRDefault="006F3903" w:rsidP="0069098E">
            <w:pPr>
              <w:jc w:val="both"/>
              <w:rPr>
                <w:rFonts w:asciiTheme="minorHAnsi" w:hAnsiTheme="minorHAnsi"/>
                <w:lang w:val="es-ES_tradnl"/>
              </w:rPr>
            </w:pPr>
          </w:p>
        </w:tc>
      </w:tr>
    </w:tbl>
    <w:p w:rsidR="00BA0B6E" w:rsidRDefault="00BA0B6E" w:rsidP="006F3903">
      <w:pPr>
        <w:pStyle w:val="Prrafodelista"/>
        <w:ind w:left="0"/>
        <w:rPr>
          <w:rFonts w:asciiTheme="minorHAnsi" w:hAnsiTheme="minorHAnsi" w:cstheme="minorHAnsi"/>
        </w:rPr>
      </w:pPr>
    </w:p>
    <w:p w:rsidR="006F3903" w:rsidRDefault="00155069" w:rsidP="00627D55">
      <w:pPr>
        <w:pStyle w:val="Prrafodelista"/>
        <w:numPr>
          <w:ilvl w:val="0"/>
          <w:numId w:val="3"/>
        </w:numPr>
        <w:ind w:left="0" w:firstLine="0"/>
        <w:rPr>
          <w:rFonts w:asciiTheme="minorHAnsi" w:hAnsiTheme="minorHAnsi" w:cstheme="minorHAnsi"/>
        </w:rPr>
      </w:pPr>
      <w:r>
        <w:rPr>
          <w:rFonts w:asciiTheme="minorHAnsi" w:hAnsiTheme="minorHAnsi" w:cstheme="minorHAnsi"/>
        </w:rPr>
        <w:t>S</w:t>
      </w:r>
      <w:r w:rsidR="006F3903">
        <w:rPr>
          <w:rFonts w:asciiTheme="minorHAnsi" w:hAnsiTheme="minorHAnsi" w:cstheme="minorHAnsi"/>
        </w:rPr>
        <w:t>a</w:t>
      </w:r>
      <w:r>
        <w:rPr>
          <w:rFonts w:asciiTheme="minorHAnsi" w:hAnsiTheme="minorHAnsi" w:cstheme="minorHAnsi"/>
        </w:rPr>
        <w:t>biendo que estos 2 triángulos son semejantes, calcula los lados y ángulos que faltan:</w:t>
      </w:r>
    </w:p>
    <w:p w:rsidR="00155069" w:rsidRDefault="00155069" w:rsidP="00155069">
      <w:pPr>
        <w:rPr>
          <w:rFonts w:asciiTheme="minorHAnsi" w:hAnsiTheme="minorHAnsi" w:cstheme="minorHAnsi"/>
        </w:rPr>
      </w:pPr>
    </w:p>
    <w:p w:rsidR="00155069" w:rsidRPr="00155069" w:rsidRDefault="00155069" w:rsidP="00DA4783">
      <w:pPr>
        <w:ind w:left="594"/>
        <w:rPr>
          <w:rFonts w:asciiTheme="minorHAnsi" w:hAnsiTheme="minorHAnsi" w:cstheme="minorHAnsi"/>
        </w:rPr>
      </w:pPr>
      <w:r w:rsidRPr="00155069">
        <w:rPr>
          <w:rFonts w:asciiTheme="minorHAnsi" w:hAnsiTheme="minorHAnsi" w:cstheme="minorHAnsi"/>
          <w:noProof/>
        </w:rPr>
        <w:drawing>
          <wp:anchor distT="0" distB="0" distL="114300" distR="114300" simplePos="0" relativeHeight="254748672" behindDoc="1" locked="0" layoutInCell="1" allowOverlap="1" wp14:anchorId="75E6BF9F">
            <wp:simplePos x="0" y="0"/>
            <wp:positionH relativeFrom="column">
              <wp:posOffset>0</wp:posOffset>
            </wp:positionH>
            <wp:positionV relativeFrom="paragraph">
              <wp:posOffset>635</wp:posOffset>
            </wp:positionV>
            <wp:extent cx="3894448" cy="1259174"/>
            <wp:effectExtent l="0" t="0" r="5080" b="0"/>
            <wp:wrapTight wrapText="bothSides">
              <wp:wrapPolygon edited="0">
                <wp:start x="0" y="0"/>
                <wp:lineTo x="0" y="21360"/>
                <wp:lineTo x="21558" y="21360"/>
                <wp:lineTo x="21558" y="0"/>
                <wp:lineTo x="0" y="0"/>
              </wp:wrapPolygon>
            </wp:wrapTight>
            <wp:docPr id="6183" name="Imagen 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cstate="print">
                      <a:extLst>
                        <a:ext uri="{28A0092B-C50C-407E-A947-70E740481C1C}">
                          <a14:useLocalDpi xmlns:a14="http://schemas.microsoft.com/office/drawing/2010/main"/>
                        </a:ext>
                      </a:extLst>
                    </a:blip>
                    <a:srcRect/>
                    <a:stretch/>
                  </pic:blipFill>
                  <pic:spPr bwMode="auto">
                    <a:xfrm>
                      <a:off x="0" y="0"/>
                      <a:ext cx="3894448" cy="12591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4783">
        <w:rPr>
          <w:rFonts w:asciiTheme="minorHAnsi" w:hAnsiTheme="minorHAnsi" w:cstheme="minorHAnsi"/>
        </w:rPr>
        <w:t xml:space="preserve">           B=</w:t>
      </w:r>
    </w:p>
    <w:p w:rsidR="00155069" w:rsidRDefault="00DA4783" w:rsidP="00155069">
      <w:pPr>
        <w:pStyle w:val="Prrafodelista"/>
        <w:ind w:left="0"/>
        <w:rPr>
          <w:rFonts w:asciiTheme="minorHAnsi" w:hAnsiTheme="minorHAnsi" w:cstheme="minorHAnsi"/>
        </w:rPr>
      </w:pPr>
      <w:r>
        <w:rPr>
          <w:rFonts w:asciiTheme="minorHAnsi" w:hAnsiTheme="minorHAnsi" w:cstheme="minorHAnsi"/>
        </w:rPr>
        <w:t xml:space="preserve">           A´=                   B´=                 C´=</w:t>
      </w:r>
    </w:p>
    <w:p w:rsidR="00DA4783" w:rsidRDefault="00DA4783" w:rsidP="00155069">
      <w:pPr>
        <w:pStyle w:val="Prrafodelista"/>
        <w:ind w:left="0"/>
        <w:rPr>
          <w:rFonts w:asciiTheme="minorHAnsi" w:hAnsiTheme="minorHAnsi" w:cstheme="minorHAnsi"/>
        </w:rPr>
      </w:pPr>
      <w:r>
        <w:rPr>
          <w:rFonts w:asciiTheme="minorHAnsi" w:hAnsiTheme="minorHAnsi" w:cstheme="minorHAnsi"/>
        </w:rPr>
        <w:t xml:space="preserve"> </w:t>
      </w:r>
    </w:p>
    <w:p w:rsidR="00155069" w:rsidRDefault="00DA4783" w:rsidP="00155069">
      <w:pPr>
        <w:pStyle w:val="Prrafodelista"/>
        <w:ind w:left="0"/>
        <w:rPr>
          <w:rFonts w:asciiTheme="minorHAnsi" w:hAnsiTheme="minorHAnsi" w:cstheme="minorHAnsi"/>
        </w:rPr>
      </w:pPr>
      <w:r>
        <w:rPr>
          <w:rFonts w:asciiTheme="minorHAnsi" w:hAnsiTheme="minorHAnsi" w:cstheme="minorHAnsi"/>
        </w:rPr>
        <w:t xml:space="preserve">                                    b´=                  c´=</w:t>
      </w:r>
    </w:p>
    <w:p w:rsidR="00DA4783" w:rsidRDefault="00DA4783" w:rsidP="00155069">
      <w:pPr>
        <w:pStyle w:val="Prrafodelista"/>
        <w:ind w:left="0"/>
        <w:rPr>
          <w:rFonts w:asciiTheme="minorHAnsi" w:hAnsiTheme="minorHAnsi" w:cstheme="minorHAnsi"/>
        </w:rPr>
      </w:pPr>
    </w:p>
    <w:p w:rsidR="00DA4783" w:rsidRDefault="00DA4783" w:rsidP="00155069">
      <w:pPr>
        <w:pStyle w:val="Prrafodelista"/>
        <w:ind w:left="0"/>
        <w:rPr>
          <w:rFonts w:asciiTheme="minorHAnsi" w:hAnsiTheme="minorHAnsi" w:cstheme="minorHAnsi"/>
        </w:rPr>
      </w:pPr>
      <w:r>
        <w:rPr>
          <w:rFonts w:asciiTheme="minorHAnsi" w:hAnsiTheme="minorHAnsi" w:cstheme="minorHAnsi"/>
        </w:rPr>
        <w:t xml:space="preserve">           </w:t>
      </w:r>
    </w:p>
    <w:p w:rsidR="00DA4783" w:rsidRDefault="00DA4783" w:rsidP="00155069">
      <w:pPr>
        <w:pStyle w:val="Prrafodelista"/>
        <w:ind w:left="0"/>
        <w:rPr>
          <w:rFonts w:asciiTheme="minorHAnsi" w:hAnsiTheme="minorHAnsi" w:cstheme="minorHAnsi"/>
        </w:rPr>
      </w:pPr>
    </w:p>
    <w:p w:rsidR="00DA4783" w:rsidRDefault="00DA4783" w:rsidP="00155069">
      <w:pPr>
        <w:pStyle w:val="Prrafodelista"/>
        <w:ind w:left="0"/>
        <w:rPr>
          <w:rFonts w:asciiTheme="minorHAnsi" w:hAnsiTheme="minorHAnsi" w:cstheme="minorHAnsi"/>
        </w:rPr>
      </w:pPr>
    </w:p>
    <w:p w:rsidR="00155069" w:rsidRPr="00DA4783" w:rsidRDefault="00155069" w:rsidP="00DA4783">
      <w:pPr>
        <w:pStyle w:val="Prrafodelista"/>
        <w:numPr>
          <w:ilvl w:val="0"/>
          <w:numId w:val="3"/>
        </w:numPr>
        <w:spacing w:after="120"/>
        <w:rPr>
          <w:rFonts w:asciiTheme="minorHAnsi" w:hAnsiTheme="minorHAnsi" w:cstheme="minorHAnsi"/>
        </w:rPr>
      </w:pPr>
      <w:r w:rsidRPr="00DA4783">
        <w:rPr>
          <w:rFonts w:asciiTheme="minorHAnsi" w:hAnsiTheme="minorHAnsi" w:cstheme="minorHAnsi"/>
        </w:rPr>
        <w:t xml:space="preserve">Indica si son semejantes los siguientes pares de </w:t>
      </w:r>
      <w:r w:rsidR="00DA4783" w:rsidRPr="00DA4783">
        <w:rPr>
          <w:rFonts w:asciiTheme="minorHAnsi" w:hAnsiTheme="minorHAnsi" w:cstheme="minorHAnsi"/>
        </w:rPr>
        <w:t>triángulos</w:t>
      </w:r>
      <w:r w:rsidRPr="00DA4783">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5237"/>
        <w:gridCol w:w="1572"/>
        <w:gridCol w:w="3646"/>
      </w:tblGrid>
      <w:tr w:rsidR="00DA4783" w:rsidTr="00DA4783">
        <w:tc>
          <w:tcPr>
            <w:tcW w:w="5240" w:type="dxa"/>
            <w:tcBorders>
              <w:top w:val="nil"/>
              <w:left w:val="nil"/>
            </w:tcBorders>
          </w:tcPr>
          <w:p w:rsidR="00DA4783" w:rsidRDefault="00DA4783" w:rsidP="00DA4783">
            <w:pPr>
              <w:rPr>
                <w:rFonts w:asciiTheme="minorHAnsi" w:hAnsiTheme="minorHAnsi" w:cstheme="minorHAnsi"/>
              </w:rPr>
            </w:pPr>
          </w:p>
        </w:tc>
        <w:tc>
          <w:tcPr>
            <w:tcW w:w="1562" w:type="dxa"/>
          </w:tcPr>
          <w:p w:rsidR="00DA4783" w:rsidRDefault="00DA4783" w:rsidP="00DA4783">
            <w:pPr>
              <w:rPr>
                <w:rFonts w:asciiTheme="minorHAnsi" w:hAnsiTheme="minorHAnsi" w:cstheme="minorHAnsi"/>
              </w:rPr>
            </w:pPr>
            <w:r>
              <w:rPr>
                <w:rFonts w:asciiTheme="minorHAnsi" w:hAnsiTheme="minorHAnsi" w:cstheme="minorHAnsi"/>
              </w:rPr>
              <w:t>¿Semejantes?</w:t>
            </w:r>
          </w:p>
        </w:tc>
        <w:tc>
          <w:tcPr>
            <w:tcW w:w="3648" w:type="dxa"/>
          </w:tcPr>
          <w:p w:rsidR="00DA4783" w:rsidRDefault="00DA4783" w:rsidP="00DA4783">
            <w:pPr>
              <w:rPr>
                <w:rFonts w:asciiTheme="minorHAnsi" w:hAnsiTheme="minorHAnsi" w:cstheme="minorHAnsi"/>
              </w:rPr>
            </w:pPr>
            <w:r>
              <w:rPr>
                <w:rFonts w:asciiTheme="minorHAnsi" w:hAnsiTheme="minorHAnsi" w:cstheme="minorHAnsi"/>
              </w:rPr>
              <w:t>Justificación:</w:t>
            </w:r>
          </w:p>
        </w:tc>
      </w:tr>
      <w:tr w:rsidR="00DA4783" w:rsidTr="00DA4783">
        <w:tc>
          <w:tcPr>
            <w:tcW w:w="5240" w:type="dxa"/>
          </w:tcPr>
          <w:p w:rsidR="00DA4783" w:rsidRDefault="00DA4783" w:rsidP="00DA4783">
            <w:pPr>
              <w:spacing w:before="60" w:after="60"/>
              <w:rPr>
                <w:rFonts w:asciiTheme="minorHAnsi" w:hAnsiTheme="minorHAnsi" w:cstheme="minorHAnsi"/>
              </w:rPr>
            </w:pPr>
            <w:r w:rsidRPr="00DA4783">
              <w:rPr>
                <w:rFonts w:asciiTheme="minorHAnsi" w:hAnsiTheme="minorHAnsi" w:cstheme="minorHAnsi"/>
              </w:rPr>
              <w:t xml:space="preserve">a) </w:t>
            </w:r>
            <w:r>
              <w:rPr>
                <w:rFonts w:asciiTheme="minorHAnsi" w:hAnsiTheme="minorHAnsi" w:cstheme="minorHAnsi"/>
              </w:rPr>
              <w:t>Triángulo con un</w:t>
            </w:r>
            <w:r w:rsidRPr="00DA4783">
              <w:rPr>
                <w:rFonts w:asciiTheme="minorHAnsi" w:hAnsiTheme="minorHAnsi" w:cstheme="minorHAnsi"/>
              </w:rPr>
              <w:t xml:space="preserve"> ángulo de 80</w:t>
            </w:r>
            <w:r>
              <w:rPr>
                <w:rFonts w:asciiTheme="minorHAnsi" w:hAnsiTheme="minorHAnsi" w:cstheme="minorHAnsi"/>
              </w:rPr>
              <w:t>º</w:t>
            </w:r>
            <w:r w:rsidRPr="00DA4783">
              <w:rPr>
                <w:rFonts w:asciiTheme="minorHAnsi" w:hAnsiTheme="minorHAnsi" w:cstheme="minorHAnsi"/>
              </w:rPr>
              <w:t xml:space="preserve"> y otro de 40</w:t>
            </w:r>
            <w:r>
              <w:rPr>
                <w:rFonts w:asciiTheme="minorHAnsi" w:hAnsiTheme="minorHAnsi" w:cstheme="minorHAnsi"/>
              </w:rPr>
              <w:t>º</w:t>
            </w:r>
            <w:r w:rsidRPr="00DA4783">
              <w:rPr>
                <w:rFonts w:asciiTheme="minorHAnsi" w:hAnsiTheme="minorHAnsi" w:cstheme="minorHAnsi"/>
              </w:rPr>
              <w:t>.</w:t>
            </w:r>
            <w:r>
              <w:rPr>
                <w:rFonts w:asciiTheme="minorHAnsi" w:hAnsiTheme="minorHAnsi" w:cstheme="minorHAnsi"/>
              </w:rPr>
              <w:t xml:space="preserve"> Y otro con u</w:t>
            </w:r>
            <w:r w:rsidRPr="00DA4783">
              <w:rPr>
                <w:rFonts w:asciiTheme="minorHAnsi" w:hAnsiTheme="minorHAnsi" w:cstheme="minorHAnsi"/>
              </w:rPr>
              <w:t>n ángulo de 80</w:t>
            </w:r>
            <w:r>
              <w:rPr>
                <w:rFonts w:asciiTheme="minorHAnsi" w:hAnsiTheme="minorHAnsi" w:cstheme="minorHAnsi"/>
              </w:rPr>
              <w:t>º</w:t>
            </w:r>
            <w:r w:rsidRPr="00DA4783">
              <w:rPr>
                <w:rFonts w:asciiTheme="minorHAnsi" w:hAnsiTheme="minorHAnsi" w:cstheme="minorHAnsi"/>
              </w:rPr>
              <w:t xml:space="preserve"> y otro de 60</w:t>
            </w:r>
            <w:r>
              <w:rPr>
                <w:rFonts w:asciiTheme="minorHAnsi" w:hAnsiTheme="minorHAnsi" w:cstheme="minorHAnsi"/>
              </w:rPr>
              <w:t>º</w:t>
            </w:r>
            <w:r w:rsidRPr="00DA4783">
              <w:rPr>
                <w:rFonts w:asciiTheme="minorHAnsi" w:hAnsiTheme="minorHAnsi" w:cstheme="minorHAnsi"/>
              </w:rPr>
              <w:t>.</w:t>
            </w:r>
          </w:p>
        </w:tc>
        <w:tc>
          <w:tcPr>
            <w:tcW w:w="1562" w:type="dxa"/>
          </w:tcPr>
          <w:p w:rsidR="00DA4783" w:rsidRDefault="00DA4783" w:rsidP="00DA4783">
            <w:pPr>
              <w:rPr>
                <w:rFonts w:asciiTheme="minorHAnsi" w:hAnsiTheme="minorHAnsi" w:cstheme="minorHAnsi"/>
              </w:rPr>
            </w:pPr>
          </w:p>
        </w:tc>
        <w:tc>
          <w:tcPr>
            <w:tcW w:w="3648" w:type="dxa"/>
          </w:tcPr>
          <w:p w:rsidR="00DA4783" w:rsidRDefault="00DA4783" w:rsidP="00DA4783">
            <w:pPr>
              <w:rPr>
                <w:rFonts w:asciiTheme="minorHAnsi" w:hAnsiTheme="minorHAnsi" w:cstheme="minorHAnsi"/>
              </w:rPr>
            </w:pPr>
          </w:p>
        </w:tc>
      </w:tr>
      <w:tr w:rsidR="00DA4783" w:rsidTr="00DA4783">
        <w:tc>
          <w:tcPr>
            <w:tcW w:w="5240" w:type="dxa"/>
          </w:tcPr>
          <w:p w:rsidR="00DA4783" w:rsidRDefault="00DA4783" w:rsidP="00DA4783">
            <w:pPr>
              <w:spacing w:before="60" w:after="60"/>
              <w:rPr>
                <w:rFonts w:asciiTheme="minorHAnsi" w:hAnsiTheme="minorHAnsi" w:cstheme="minorHAnsi"/>
              </w:rPr>
            </w:pPr>
            <w:r w:rsidRPr="00DA4783">
              <w:rPr>
                <w:rFonts w:asciiTheme="minorHAnsi" w:hAnsiTheme="minorHAnsi" w:cstheme="minorHAnsi"/>
              </w:rPr>
              <w:t>b) Triángulo isósceles con ángulo desigual de 70</w:t>
            </w:r>
            <w:r>
              <w:rPr>
                <w:rFonts w:asciiTheme="minorHAnsi" w:hAnsiTheme="minorHAnsi" w:cstheme="minorHAnsi"/>
              </w:rPr>
              <w:t>º</w:t>
            </w:r>
            <w:r w:rsidRPr="00DA4783">
              <w:rPr>
                <w:rFonts w:asciiTheme="minorHAnsi" w:hAnsiTheme="minorHAnsi" w:cstheme="minorHAnsi"/>
              </w:rPr>
              <w:t>. Triángulo isósceles con ángulo igual de 50</w:t>
            </w:r>
            <w:r>
              <w:rPr>
                <w:rFonts w:asciiTheme="minorHAnsi" w:hAnsiTheme="minorHAnsi" w:cstheme="minorHAnsi"/>
              </w:rPr>
              <w:t>º</w:t>
            </w:r>
            <w:r w:rsidRPr="00DA4783">
              <w:rPr>
                <w:rFonts w:asciiTheme="minorHAnsi" w:hAnsiTheme="minorHAnsi" w:cstheme="minorHAnsi"/>
              </w:rPr>
              <w:t>.</w:t>
            </w:r>
          </w:p>
        </w:tc>
        <w:tc>
          <w:tcPr>
            <w:tcW w:w="1562" w:type="dxa"/>
          </w:tcPr>
          <w:p w:rsidR="00DA4783" w:rsidRDefault="00DA4783" w:rsidP="00DA4783">
            <w:pPr>
              <w:rPr>
                <w:rFonts w:asciiTheme="minorHAnsi" w:hAnsiTheme="minorHAnsi" w:cstheme="minorHAnsi"/>
              </w:rPr>
            </w:pPr>
          </w:p>
        </w:tc>
        <w:tc>
          <w:tcPr>
            <w:tcW w:w="3648" w:type="dxa"/>
          </w:tcPr>
          <w:p w:rsidR="00DA4783" w:rsidRDefault="00DA4783" w:rsidP="00DA4783">
            <w:pPr>
              <w:rPr>
                <w:rFonts w:asciiTheme="minorHAnsi" w:hAnsiTheme="minorHAnsi" w:cstheme="minorHAnsi"/>
              </w:rPr>
            </w:pPr>
          </w:p>
        </w:tc>
      </w:tr>
      <w:tr w:rsidR="00DA4783" w:rsidTr="00DA4783">
        <w:tc>
          <w:tcPr>
            <w:tcW w:w="5240" w:type="dxa"/>
          </w:tcPr>
          <w:p w:rsidR="00DA4783" w:rsidRDefault="00DA4783" w:rsidP="00DA4783">
            <w:pPr>
              <w:spacing w:before="60" w:after="60"/>
              <w:rPr>
                <w:rFonts w:asciiTheme="minorHAnsi" w:hAnsiTheme="minorHAnsi" w:cstheme="minorHAnsi"/>
              </w:rPr>
            </w:pPr>
            <w:r w:rsidRPr="00DA4783">
              <w:rPr>
                <w:rFonts w:asciiTheme="minorHAnsi" w:hAnsiTheme="minorHAnsi" w:cstheme="minorHAnsi"/>
              </w:rPr>
              <w:t xml:space="preserve">c) </w:t>
            </w:r>
            <w:r>
              <w:rPr>
                <w:rFonts w:asciiTheme="minorHAnsi" w:hAnsiTheme="minorHAnsi" w:cstheme="minorHAnsi"/>
              </w:rPr>
              <w:t xml:space="preserve">Triángulo con </w:t>
            </w:r>
            <w:r w:rsidRPr="00DA4783">
              <w:rPr>
                <w:rFonts w:asciiTheme="minorHAnsi" w:hAnsiTheme="minorHAnsi" w:cstheme="minorHAnsi"/>
                <w:i/>
                <w:iCs/>
              </w:rPr>
              <w:t xml:space="preserve">A </w:t>
            </w:r>
            <w:r w:rsidRPr="00DA4783">
              <w:rPr>
                <w:rFonts w:asciiTheme="minorHAnsi" w:hAnsiTheme="minorHAnsi" w:cstheme="minorHAnsi"/>
              </w:rPr>
              <w:t>= 30</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7 cm, </w:t>
            </w:r>
            <w:r w:rsidRPr="00DA4783">
              <w:rPr>
                <w:rFonts w:asciiTheme="minorHAnsi" w:hAnsiTheme="minorHAnsi" w:cstheme="minorHAnsi"/>
                <w:i/>
                <w:iCs/>
              </w:rPr>
              <w:t xml:space="preserve">c </w:t>
            </w:r>
            <w:r w:rsidRPr="00DA4783">
              <w:rPr>
                <w:rFonts w:asciiTheme="minorHAnsi" w:hAnsiTheme="minorHAnsi" w:cstheme="minorHAnsi"/>
              </w:rPr>
              <w:t xml:space="preserve">= 9 cm. </w:t>
            </w:r>
          </w:p>
          <w:p w:rsidR="00DA4783" w:rsidRDefault="00DA4783" w:rsidP="00DA4783">
            <w:pPr>
              <w:spacing w:before="60" w:after="60"/>
              <w:rPr>
                <w:rFonts w:asciiTheme="minorHAnsi" w:hAnsiTheme="minorHAnsi" w:cstheme="minorHAnsi"/>
              </w:rPr>
            </w:pPr>
            <w:r w:rsidRPr="00DA4783">
              <w:rPr>
                <w:rFonts w:asciiTheme="minorHAnsi" w:hAnsiTheme="minorHAnsi" w:cstheme="minorHAnsi"/>
                <w:iCs/>
              </w:rPr>
              <w:t>Triángulo con</w:t>
            </w:r>
            <w:r>
              <w:rPr>
                <w:rFonts w:asciiTheme="minorHAnsi" w:hAnsiTheme="minorHAnsi" w:cstheme="minorHAnsi"/>
                <w:i/>
                <w:iCs/>
              </w:rPr>
              <w:t xml:space="preserve"> </w:t>
            </w:r>
            <w:r w:rsidRPr="00DA4783">
              <w:rPr>
                <w:rFonts w:asciiTheme="minorHAnsi" w:hAnsiTheme="minorHAnsi" w:cstheme="minorHAnsi"/>
                <w:i/>
                <w:iCs/>
              </w:rPr>
              <w:t>A’</w:t>
            </w:r>
            <w:r w:rsidRPr="00DA4783">
              <w:rPr>
                <w:rFonts w:asciiTheme="minorHAnsi" w:hAnsiTheme="minorHAnsi" w:cstheme="minorHAnsi"/>
              </w:rPr>
              <w:t>= 30</w:t>
            </w:r>
            <w:r>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b</w:t>
            </w:r>
            <w:r w:rsidRPr="00DA4783">
              <w:rPr>
                <w:rFonts w:asciiTheme="minorHAnsi" w:hAnsiTheme="minorHAnsi" w:cstheme="minorHAnsi"/>
              </w:rPr>
              <w:t xml:space="preserve">’ = 3,5 cm, </w:t>
            </w:r>
            <w:r w:rsidRPr="00DA4783">
              <w:rPr>
                <w:rFonts w:asciiTheme="minorHAnsi" w:hAnsiTheme="minorHAnsi" w:cstheme="minorHAnsi"/>
                <w:i/>
                <w:iCs/>
              </w:rPr>
              <w:t>c</w:t>
            </w:r>
            <w:r w:rsidRPr="00DA4783">
              <w:rPr>
                <w:rFonts w:asciiTheme="minorHAnsi" w:hAnsiTheme="minorHAnsi" w:cstheme="minorHAnsi"/>
              </w:rPr>
              <w:t>’ = 4,5 cm</w:t>
            </w:r>
          </w:p>
        </w:tc>
        <w:tc>
          <w:tcPr>
            <w:tcW w:w="1562" w:type="dxa"/>
          </w:tcPr>
          <w:p w:rsidR="00DA4783" w:rsidRDefault="00DA4783" w:rsidP="00DA4783">
            <w:pPr>
              <w:rPr>
                <w:rFonts w:asciiTheme="minorHAnsi" w:hAnsiTheme="minorHAnsi" w:cstheme="minorHAnsi"/>
              </w:rPr>
            </w:pPr>
          </w:p>
        </w:tc>
        <w:tc>
          <w:tcPr>
            <w:tcW w:w="3648" w:type="dxa"/>
          </w:tcPr>
          <w:p w:rsidR="00DA4783" w:rsidRDefault="00DA4783" w:rsidP="00DA4783">
            <w:pPr>
              <w:rPr>
                <w:rFonts w:asciiTheme="minorHAnsi" w:hAnsiTheme="minorHAnsi" w:cstheme="minorHAnsi"/>
              </w:rPr>
            </w:pPr>
          </w:p>
        </w:tc>
      </w:tr>
      <w:tr w:rsidR="00DA4783" w:rsidTr="00DA4783">
        <w:tc>
          <w:tcPr>
            <w:tcW w:w="5240" w:type="dxa"/>
          </w:tcPr>
          <w:p w:rsidR="00DA4783" w:rsidRDefault="00DA4783" w:rsidP="00DA4783">
            <w:pPr>
              <w:spacing w:before="60" w:after="60"/>
              <w:rPr>
                <w:rFonts w:asciiTheme="minorHAnsi" w:hAnsiTheme="minorHAnsi" w:cstheme="minorHAnsi"/>
              </w:rPr>
            </w:pPr>
            <w:r w:rsidRPr="00DA4783">
              <w:rPr>
                <w:rFonts w:asciiTheme="minorHAnsi" w:hAnsiTheme="minorHAnsi" w:cstheme="minorHAnsi"/>
              </w:rPr>
              <w:t xml:space="preserve">d) </w:t>
            </w:r>
            <w:r>
              <w:rPr>
                <w:rFonts w:asciiTheme="minorHAnsi" w:hAnsiTheme="minorHAnsi" w:cstheme="minorHAnsi"/>
              </w:rPr>
              <w:t xml:space="preserve">Triángulo con </w:t>
            </w:r>
            <w:r w:rsidRPr="00DA4783">
              <w:rPr>
                <w:rFonts w:asciiTheme="minorHAnsi" w:hAnsiTheme="minorHAnsi" w:cstheme="minorHAnsi"/>
                <w:i/>
                <w:iCs/>
              </w:rPr>
              <w:t xml:space="preserve">a </w:t>
            </w:r>
            <w:r w:rsidRPr="00DA4783">
              <w:rPr>
                <w:rFonts w:asciiTheme="minorHAnsi" w:hAnsiTheme="minorHAnsi" w:cstheme="minorHAnsi"/>
              </w:rPr>
              <w:t xml:space="preserve">= 4 cm, </w:t>
            </w:r>
            <w:r w:rsidRPr="00DA4783">
              <w:rPr>
                <w:rFonts w:asciiTheme="minorHAnsi" w:hAnsiTheme="minorHAnsi" w:cstheme="minorHAnsi"/>
                <w:i/>
                <w:iCs/>
              </w:rPr>
              <w:t xml:space="preserve">b </w:t>
            </w:r>
            <w:r w:rsidRPr="00DA4783">
              <w:rPr>
                <w:rFonts w:asciiTheme="minorHAnsi" w:hAnsiTheme="minorHAnsi" w:cstheme="minorHAnsi"/>
              </w:rPr>
              <w:t xml:space="preserve">= 5 cm, </w:t>
            </w:r>
            <w:r w:rsidRPr="00DA4783">
              <w:rPr>
                <w:rFonts w:asciiTheme="minorHAnsi" w:hAnsiTheme="minorHAnsi" w:cstheme="minorHAnsi"/>
                <w:i/>
                <w:iCs/>
              </w:rPr>
              <w:t xml:space="preserve">c </w:t>
            </w:r>
            <w:r w:rsidRPr="00DA4783">
              <w:rPr>
                <w:rFonts w:asciiTheme="minorHAnsi" w:hAnsiTheme="minorHAnsi" w:cstheme="minorHAnsi"/>
              </w:rPr>
              <w:t xml:space="preserve">= 7 cm. </w:t>
            </w:r>
          </w:p>
          <w:p w:rsidR="00DA4783" w:rsidRDefault="00DA4783" w:rsidP="00DA4783">
            <w:pPr>
              <w:spacing w:before="60" w:after="60"/>
              <w:rPr>
                <w:rFonts w:asciiTheme="minorHAnsi" w:hAnsiTheme="minorHAnsi" w:cstheme="minorHAnsi"/>
              </w:rPr>
            </w:pPr>
            <w:r>
              <w:rPr>
                <w:rFonts w:asciiTheme="minorHAnsi" w:hAnsiTheme="minorHAnsi" w:cstheme="minorHAnsi"/>
                <w:i/>
                <w:iCs/>
              </w:rPr>
              <w:t xml:space="preserve">Triángulo con </w:t>
            </w:r>
            <w:r w:rsidRPr="00DA4783">
              <w:rPr>
                <w:rFonts w:asciiTheme="minorHAnsi" w:hAnsiTheme="minorHAnsi" w:cstheme="minorHAnsi"/>
                <w:i/>
                <w:iCs/>
              </w:rPr>
              <w:t xml:space="preserve">a’ </w:t>
            </w:r>
            <w:r w:rsidRPr="00DA4783">
              <w:rPr>
                <w:rFonts w:asciiTheme="minorHAnsi" w:hAnsiTheme="minorHAnsi" w:cstheme="minorHAnsi"/>
              </w:rPr>
              <w:t xml:space="preserve">= 10 cm, </w:t>
            </w:r>
            <w:r w:rsidRPr="00DA4783">
              <w:rPr>
                <w:rFonts w:asciiTheme="minorHAnsi" w:hAnsiTheme="minorHAnsi" w:cstheme="minorHAnsi"/>
                <w:i/>
                <w:iCs/>
              </w:rPr>
              <w:t xml:space="preserve">b’ </w:t>
            </w:r>
            <w:r w:rsidRPr="00DA4783">
              <w:rPr>
                <w:rFonts w:asciiTheme="minorHAnsi" w:hAnsiTheme="minorHAnsi" w:cstheme="minorHAnsi"/>
              </w:rPr>
              <w:t xml:space="preserve">= 12,5 cm, </w:t>
            </w:r>
            <w:r w:rsidRPr="00DA4783">
              <w:rPr>
                <w:rFonts w:asciiTheme="minorHAnsi" w:hAnsiTheme="minorHAnsi" w:cstheme="minorHAnsi"/>
                <w:i/>
                <w:iCs/>
              </w:rPr>
              <w:t xml:space="preserve">c’ </w:t>
            </w:r>
            <w:r w:rsidRPr="00DA4783">
              <w:rPr>
                <w:rFonts w:asciiTheme="minorHAnsi" w:hAnsiTheme="minorHAnsi" w:cstheme="minorHAnsi"/>
              </w:rPr>
              <w:t>= 24,5 cm</w:t>
            </w:r>
          </w:p>
        </w:tc>
        <w:tc>
          <w:tcPr>
            <w:tcW w:w="1562" w:type="dxa"/>
          </w:tcPr>
          <w:p w:rsidR="00DA4783" w:rsidRDefault="00DA4783" w:rsidP="00DA4783">
            <w:pPr>
              <w:rPr>
                <w:rFonts w:asciiTheme="minorHAnsi" w:hAnsiTheme="minorHAnsi" w:cstheme="minorHAnsi"/>
              </w:rPr>
            </w:pPr>
          </w:p>
        </w:tc>
        <w:tc>
          <w:tcPr>
            <w:tcW w:w="3648" w:type="dxa"/>
          </w:tcPr>
          <w:p w:rsidR="00DA4783" w:rsidRDefault="00DA4783" w:rsidP="00DA4783">
            <w:pPr>
              <w:rPr>
                <w:rFonts w:asciiTheme="minorHAnsi" w:hAnsiTheme="minorHAnsi" w:cstheme="minorHAnsi"/>
              </w:rPr>
            </w:pPr>
          </w:p>
        </w:tc>
      </w:tr>
    </w:tbl>
    <w:p w:rsidR="00DA4783" w:rsidRPr="00DA4783" w:rsidRDefault="00155069" w:rsidP="00DA4783">
      <w:pPr>
        <w:pStyle w:val="Prrafodelista"/>
        <w:numPr>
          <w:ilvl w:val="0"/>
          <w:numId w:val="3"/>
        </w:numPr>
        <w:spacing w:after="120"/>
        <w:ind w:left="0" w:firstLine="0"/>
        <w:rPr>
          <w:rFonts w:asciiTheme="minorHAnsi" w:hAnsiTheme="minorHAnsi" w:cstheme="minorHAnsi"/>
        </w:rPr>
      </w:pPr>
      <w:r w:rsidRPr="00DA4783">
        <w:rPr>
          <w:rFonts w:asciiTheme="minorHAnsi" w:hAnsiTheme="minorHAnsi" w:cstheme="minorHAnsi"/>
        </w:rPr>
        <w:t xml:space="preserve">Calcula el valor desconocido para que los </w:t>
      </w:r>
      <w:r w:rsidR="00DA4783" w:rsidRPr="00DA4783">
        <w:rPr>
          <w:rFonts w:asciiTheme="minorHAnsi" w:hAnsiTheme="minorHAnsi" w:cstheme="minorHAnsi"/>
        </w:rPr>
        <w:t>triángulos</w:t>
      </w:r>
      <w:r w:rsidRPr="00DA4783">
        <w:rPr>
          <w:rFonts w:asciiTheme="minorHAnsi" w:hAnsiTheme="minorHAnsi" w:cstheme="minorHAnsi"/>
        </w:rPr>
        <w:t xml:space="preserve"> sean semejantes: </w:t>
      </w:r>
    </w:p>
    <w:tbl>
      <w:tblPr>
        <w:tblStyle w:val="Tablaconcuadrcula"/>
        <w:tblW w:w="0" w:type="auto"/>
        <w:tblLook w:val="04A0" w:firstRow="1" w:lastRow="0" w:firstColumn="1" w:lastColumn="0" w:noHBand="0" w:noVBand="1"/>
      </w:tblPr>
      <w:tblGrid>
        <w:gridCol w:w="10450"/>
      </w:tblGrid>
      <w:tr w:rsidR="0069098E" w:rsidTr="0069098E">
        <w:tc>
          <w:tcPr>
            <w:tcW w:w="10450" w:type="dxa"/>
          </w:tcPr>
          <w:p w:rsidR="0069098E" w:rsidRDefault="0069098E" w:rsidP="00DA4783">
            <w:pPr>
              <w:rPr>
                <w:rFonts w:asciiTheme="minorHAnsi" w:hAnsiTheme="minorHAnsi" w:cstheme="minorHAnsi"/>
              </w:rPr>
            </w:pPr>
            <w:r w:rsidRPr="00DA4783">
              <w:rPr>
                <w:rFonts w:asciiTheme="minorHAnsi" w:hAnsiTheme="minorHAnsi" w:cstheme="minorHAnsi"/>
              </w:rPr>
              <w:t xml:space="preserve">a) </w:t>
            </w:r>
            <w:r>
              <w:rPr>
                <w:rFonts w:asciiTheme="minorHAnsi" w:hAnsiTheme="minorHAnsi" w:cstheme="minorHAnsi"/>
              </w:rPr>
              <w:t xml:space="preserve">Triángulo 1:  </w:t>
            </w:r>
            <w:r w:rsidRPr="00DA4783">
              <w:rPr>
                <w:rFonts w:asciiTheme="minorHAnsi" w:hAnsiTheme="minorHAnsi" w:cstheme="minorHAnsi"/>
                <w:i/>
                <w:iCs/>
              </w:rPr>
              <w:t xml:space="preserve">a </w:t>
            </w:r>
            <w:r w:rsidRPr="00DA4783">
              <w:rPr>
                <w:rFonts w:asciiTheme="minorHAnsi" w:hAnsiTheme="minorHAnsi" w:cstheme="minorHAnsi"/>
              </w:rPr>
              <w:t xml:space="preserve">= 9 cm, </w:t>
            </w:r>
            <w:r w:rsidRPr="00DA4783">
              <w:rPr>
                <w:rFonts w:asciiTheme="minorHAnsi" w:hAnsiTheme="minorHAnsi" w:cstheme="minorHAnsi"/>
                <w:i/>
                <w:iCs/>
              </w:rPr>
              <w:t xml:space="preserve">b </w:t>
            </w:r>
            <w:r w:rsidRPr="00DA4783">
              <w:rPr>
                <w:rFonts w:asciiTheme="minorHAnsi" w:hAnsiTheme="minorHAnsi" w:cstheme="minorHAnsi"/>
              </w:rPr>
              <w:t xml:space="preserve">= 6 cm, </w:t>
            </w:r>
            <w:r w:rsidRPr="00DA4783">
              <w:rPr>
                <w:rFonts w:asciiTheme="minorHAnsi" w:hAnsiTheme="minorHAnsi" w:cstheme="minorHAnsi"/>
                <w:i/>
                <w:iCs/>
              </w:rPr>
              <w:t xml:space="preserve">c </w:t>
            </w:r>
            <w:r w:rsidRPr="00DA4783">
              <w:rPr>
                <w:rFonts w:asciiTheme="minorHAnsi" w:hAnsiTheme="minorHAnsi" w:cstheme="minorHAnsi"/>
              </w:rPr>
              <w:t xml:space="preserve">= 12 cm. </w:t>
            </w:r>
            <w:r>
              <w:rPr>
                <w:rFonts w:asciiTheme="minorHAnsi" w:hAnsiTheme="minorHAnsi" w:cstheme="minorHAnsi"/>
              </w:rPr>
              <w:t xml:space="preserve">  Triángulo 2:  </w:t>
            </w:r>
            <w:r w:rsidRPr="00DA4783">
              <w:rPr>
                <w:rFonts w:asciiTheme="minorHAnsi" w:hAnsiTheme="minorHAnsi" w:cstheme="minorHAnsi"/>
                <w:i/>
                <w:iCs/>
              </w:rPr>
              <w:t>a</w:t>
            </w:r>
            <w:r w:rsidRPr="00DA4783">
              <w:rPr>
                <w:rFonts w:asciiTheme="minorHAnsi" w:hAnsiTheme="minorHAnsi" w:cstheme="minorHAnsi"/>
              </w:rPr>
              <w:t xml:space="preserve">' = 6 cm, </w:t>
            </w:r>
            <w:r w:rsidRPr="00DA4783">
              <w:rPr>
                <w:rFonts w:asciiTheme="minorHAnsi" w:hAnsiTheme="minorHAnsi" w:cstheme="minorHAnsi"/>
                <w:i/>
                <w:iCs/>
              </w:rPr>
              <w:t xml:space="preserve">b' </w:t>
            </w:r>
            <w:r w:rsidRPr="00DA4783">
              <w:rPr>
                <w:rFonts w:asciiTheme="minorHAnsi" w:hAnsiTheme="minorHAnsi" w:cstheme="minorHAnsi"/>
              </w:rPr>
              <w:t>= 4 cm, ¿</w:t>
            </w:r>
            <w:r w:rsidRPr="00DA4783">
              <w:rPr>
                <w:rFonts w:asciiTheme="minorHAnsi" w:hAnsiTheme="minorHAnsi" w:cstheme="minorHAnsi"/>
                <w:i/>
                <w:iCs/>
              </w:rPr>
              <w:t>c'</w:t>
            </w:r>
            <w:r w:rsidRPr="00DA4783">
              <w:rPr>
                <w:rFonts w:asciiTheme="minorHAnsi" w:hAnsiTheme="minorHAnsi" w:cstheme="minorHAnsi"/>
              </w:rPr>
              <w:t>?</w:t>
            </w: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tc>
      </w:tr>
      <w:tr w:rsidR="0069098E" w:rsidTr="0069098E">
        <w:tc>
          <w:tcPr>
            <w:tcW w:w="10450" w:type="dxa"/>
          </w:tcPr>
          <w:p w:rsidR="0069098E" w:rsidRPr="00DA4783" w:rsidRDefault="0069098E" w:rsidP="0069098E">
            <w:pPr>
              <w:rPr>
                <w:rFonts w:asciiTheme="minorHAnsi" w:hAnsiTheme="minorHAnsi" w:cstheme="minorHAnsi"/>
              </w:rPr>
            </w:pPr>
            <w:r w:rsidRPr="00DA4783">
              <w:rPr>
                <w:rFonts w:asciiTheme="minorHAnsi" w:hAnsiTheme="minorHAnsi" w:cstheme="minorHAnsi"/>
              </w:rPr>
              <w:t xml:space="preserve">b) </w:t>
            </w:r>
            <w:r>
              <w:rPr>
                <w:rFonts w:asciiTheme="minorHAnsi" w:hAnsiTheme="minorHAnsi" w:cstheme="minorHAnsi"/>
              </w:rPr>
              <w:t xml:space="preserve">Triángulo 1: </w:t>
            </w:r>
            <w:r w:rsidRPr="00DA4783">
              <w:rPr>
                <w:rFonts w:asciiTheme="minorHAnsi" w:hAnsiTheme="minorHAnsi" w:cstheme="minorHAnsi"/>
                <w:i/>
                <w:iCs/>
              </w:rPr>
              <w:t xml:space="preserve">A </w:t>
            </w:r>
            <w:r w:rsidRPr="00DA4783">
              <w:rPr>
                <w:rFonts w:asciiTheme="minorHAnsi" w:hAnsiTheme="minorHAnsi" w:cstheme="minorHAnsi"/>
              </w:rPr>
              <w:t>= 45</w:t>
            </w:r>
            <w:r w:rsidR="00114D67">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8 cm, c = 4 cm. </w:t>
            </w:r>
            <w:r w:rsidR="00114D67">
              <w:rPr>
                <w:rFonts w:asciiTheme="minorHAnsi" w:hAnsiTheme="minorHAnsi" w:cstheme="minorHAnsi"/>
              </w:rPr>
              <w:t xml:space="preserve">       Triángulo 2: </w:t>
            </w:r>
            <w:r w:rsidRPr="00DA4783">
              <w:rPr>
                <w:rFonts w:asciiTheme="minorHAnsi" w:hAnsiTheme="minorHAnsi" w:cstheme="minorHAnsi"/>
                <w:i/>
                <w:iCs/>
              </w:rPr>
              <w:t xml:space="preserve">A’ </w:t>
            </w:r>
            <w:r w:rsidRPr="00DA4783">
              <w:rPr>
                <w:rFonts w:asciiTheme="minorHAnsi" w:hAnsiTheme="minorHAnsi" w:cstheme="minorHAnsi"/>
              </w:rPr>
              <w:t>= 45</w:t>
            </w:r>
            <w:r w:rsidR="00114D67">
              <w:rPr>
                <w:rFonts w:asciiTheme="minorHAnsi" w:hAnsiTheme="minorHAnsi" w:cstheme="minorHAnsi"/>
              </w:rPr>
              <w:t>º</w:t>
            </w:r>
            <w:r w:rsidRPr="00DA4783">
              <w:rPr>
                <w:rFonts w:asciiTheme="minorHAnsi" w:hAnsiTheme="minorHAnsi" w:cstheme="minorHAnsi"/>
              </w:rPr>
              <w:t xml:space="preserve">, </w:t>
            </w:r>
            <w:r w:rsidRPr="00DA4783">
              <w:rPr>
                <w:rFonts w:asciiTheme="minorHAnsi" w:hAnsiTheme="minorHAnsi" w:cstheme="minorHAnsi"/>
                <w:i/>
                <w:iCs/>
              </w:rPr>
              <w:t xml:space="preserve">b' </w:t>
            </w:r>
            <w:r w:rsidRPr="00DA4783">
              <w:rPr>
                <w:rFonts w:asciiTheme="minorHAnsi" w:hAnsiTheme="minorHAnsi" w:cstheme="minorHAnsi"/>
              </w:rPr>
              <w:t xml:space="preserve">= </w:t>
            </w:r>
            <w:r w:rsidR="00114D67">
              <w:rPr>
                <w:rFonts w:asciiTheme="minorHAnsi" w:hAnsiTheme="minorHAnsi" w:cstheme="minorHAnsi"/>
              </w:rPr>
              <w:t>16</w:t>
            </w:r>
            <w:r w:rsidRPr="00DA4783">
              <w:rPr>
                <w:rFonts w:asciiTheme="minorHAnsi" w:hAnsiTheme="minorHAnsi" w:cstheme="minorHAnsi"/>
              </w:rPr>
              <w:t xml:space="preserve"> cm, ¿</w:t>
            </w:r>
            <w:r w:rsidRPr="00DA4783">
              <w:rPr>
                <w:rFonts w:asciiTheme="minorHAnsi" w:hAnsiTheme="minorHAnsi" w:cstheme="minorHAnsi"/>
                <w:i/>
                <w:iCs/>
              </w:rPr>
              <w:t>a'</w:t>
            </w:r>
            <w:r w:rsidRPr="00DA4783">
              <w:rPr>
                <w:rFonts w:asciiTheme="minorHAnsi" w:hAnsiTheme="minorHAnsi" w:cstheme="minorHAnsi"/>
              </w:rPr>
              <w:t xml:space="preserve">? </w:t>
            </w: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p w:rsidR="0069098E" w:rsidRDefault="0069098E" w:rsidP="00DA4783">
            <w:pPr>
              <w:rPr>
                <w:rFonts w:asciiTheme="minorHAnsi" w:hAnsiTheme="minorHAnsi" w:cstheme="minorHAnsi"/>
              </w:rPr>
            </w:pPr>
          </w:p>
        </w:tc>
      </w:tr>
    </w:tbl>
    <w:p w:rsidR="0069098E" w:rsidRDefault="0069098E" w:rsidP="00DA4783">
      <w:pPr>
        <w:rPr>
          <w:rFonts w:asciiTheme="minorHAnsi" w:hAnsiTheme="minorHAnsi" w:cstheme="minorHAnsi"/>
        </w:rPr>
      </w:pPr>
    </w:p>
    <w:p w:rsidR="00155069" w:rsidRDefault="00155069" w:rsidP="00114D67">
      <w:pPr>
        <w:pStyle w:val="Prrafodelista"/>
        <w:numPr>
          <w:ilvl w:val="0"/>
          <w:numId w:val="3"/>
        </w:numPr>
        <w:spacing w:after="120"/>
        <w:ind w:left="0" w:firstLine="0"/>
        <w:rPr>
          <w:rFonts w:asciiTheme="minorHAnsi" w:hAnsiTheme="minorHAnsi" w:cstheme="minorHAnsi"/>
        </w:rPr>
      </w:pPr>
      <w:r w:rsidRPr="00114D67">
        <w:rPr>
          <w:rFonts w:asciiTheme="minorHAnsi" w:hAnsiTheme="minorHAnsi" w:cstheme="minorHAnsi"/>
        </w:rPr>
        <w:t xml:space="preserve">Un </w:t>
      </w:r>
      <w:r w:rsidR="00114D67" w:rsidRPr="00114D67">
        <w:rPr>
          <w:rFonts w:asciiTheme="minorHAnsi" w:hAnsiTheme="minorHAnsi" w:cstheme="minorHAnsi"/>
        </w:rPr>
        <w:t>triángulo</w:t>
      </w:r>
      <w:r w:rsidRPr="00114D67">
        <w:rPr>
          <w:rFonts w:asciiTheme="minorHAnsi" w:hAnsiTheme="minorHAnsi" w:cstheme="minorHAnsi"/>
        </w:rPr>
        <w:t xml:space="preserve"> tiene lados de 6 cm, 7 cm y 7 cm. Un </w:t>
      </w:r>
      <w:r w:rsidR="00114D67" w:rsidRPr="00114D67">
        <w:rPr>
          <w:rFonts w:asciiTheme="minorHAnsi" w:hAnsiTheme="minorHAnsi" w:cstheme="minorHAnsi"/>
        </w:rPr>
        <w:t>triángulo</w:t>
      </w:r>
      <w:r w:rsidRPr="00114D67">
        <w:rPr>
          <w:rFonts w:asciiTheme="minorHAnsi" w:hAnsiTheme="minorHAnsi" w:cstheme="minorHAnsi"/>
        </w:rPr>
        <w:t xml:space="preserve"> semejante a </w:t>
      </w:r>
      <w:r w:rsidR="00114D67" w:rsidRPr="00114D67">
        <w:rPr>
          <w:rFonts w:asciiTheme="minorHAnsi" w:hAnsiTheme="minorHAnsi" w:cstheme="minorHAnsi"/>
        </w:rPr>
        <w:t>él</w:t>
      </w:r>
      <w:r w:rsidRPr="00114D67">
        <w:rPr>
          <w:rFonts w:asciiTheme="minorHAnsi" w:hAnsiTheme="minorHAnsi" w:cstheme="minorHAnsi"/>
        </w:rPr>
        <w:t xml:space="preserve"> tiene un </w:t>
      </w:r>
      <w:r w:rsidR="00114D67" w:rsidRPr="00114D67">
        <w:rPr>
          <w:rFonts w:asciiTheme="minorHAnsi" w:hAnsiTheme="minorHAnsi" w:cstheme="minorHAnsi"/>
        </w:rPr>
        <w:t>perímetro</w:t>
      </w:r>
      <w:r w:rsidRPr="00114D67">
        <w:rPr>
          <w:rFonts w:asciiTheme="minorHAnsi" w:hAnsiTheme="minorHAnsi" w:cstheme="minorHAnsi"/>
        </w:rPr>
        <w:t xml:space="preserve"> de 60 cm. ¿</w:t>
      </w:r>
      <w:r w:rsidR="00114D67" w:rsidRPr="00114D67">
        <w:rPr>
          <w:rFonts w:asciiTheme="minorHAnsi" w:hAnsiTheme="minorHAnsi" w:cstheme="minorHAnsi"/>
        </w:rPr>
        <w:t>Cuánto</w:t>
      </w:r>
      <w:r w:rsidRPr="00114D67">
        <w:rPr>
          <w:rFonts w:asciiTheme="minorHAnsi" w:hAnsiTheme="minorHAnsi" w:cstheme="minorHAnsi"/>
        </w:rPr>
        <w:t xml:space="preserve"> miden sus lados?</w:t>
      </w:r>
      <w:r w:rsidR="00114D67">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114D67" w:rsidTr="00114D67">
        <w:tc>
          <w:tcPr>
            <w:tcW w:w="10450" w:type="dxa"/>
          </w:tcPr>
          <w:p w:rsidR="00114D67" w:rsidRDefault="00114D67" w:rsidP="00114D67">
            <w:pPr>
              <w:rPr>
                <w:rFonts w:asciiTheme="minorHAnsi" w:hAnsiTheme="minorHAnsi" w:cstheme="minorHAnsi"/>
              </w:rPr>
            </w:pPr>
          </w:p>
          <w:p w:rsidR="00114D67" w:rsidRDefault="00114D67" w:rsidP="00114D67">
            <w:pPr>
              <w:rPr>
                <w:rFonts w:asciiTheme="minorHAnsi" w:hAnsiTheme="minorHAnsi" w:cstheme="minorHAnsi"/>
              </w:rPr>
            </w:pPr>
          </w:p>
          <w:p w:rsidR="00114D67" w:rsidRDefault="00114D67" w:rsidP="00114D67">
            <w:pPr>
              <w:rPr>
                <w:rFonts w:asciiTheme="minorHAnsi" w:hAnsiTheme="minorHAnsi" w:cstheme="minorHAnsi"/>
              </w:rPr>
            </w:pPr>
          </w:p>
          <w:p w:rsidR="00114D67" w:rsidRDefault="00114D67" w:rsidP="00114D67">
            <w:pPr>
              <w:rPr>
                <w:rFonts w:asciiTheme="minorHAnsi" w:hAnsiTheme="minorHAnsi" w:cstheme="minorHAnsi"/>
              </w:rPr>
            </w:pPr>
          </w:p>
          <w:p w:rsidR="00114D67" w:rsidRDefault="00114D67" w:rsidP="00114D67">
            <w:pPr>
              <w:rPr>
                <w:rFonts w:asciiTheme="minorHAnsi" w:hAnsiTheme="minorHAnsi" w:cstheme="minorHAnsi"/>
              </w:rPr>
            </w:pPr>
          </w:p>
          <w:p w:rsidR="00114D67" w:rsidRDefault="00114D67" w:rsidP="00114D67">
            <w:pPr>
              <w:rPr>
                <w:rFonts w:asciiTheme="minorHAnsi" w:hAnsiTheme="minorHAnsi" w:cstheme="minorHAnsi"/>
              </w:rPr>
            </w:pPr>
          </w:p>
          <w:p w:rsidR="00DC649D" w:rsidRDefault="00DC649D" w:rsidP="00114D67">
            <w:pPr>
              <w:rPr>
                <w:rFonts w:asciiTheme="minorHAnsi" w:hAnsiTheme="minorHAnsi" w:cstheme="minorHAnsi"/>
              </w:rPr>
            </w:pPr>
          </w:p>
          <w:p w:rsidR="00DC649D" w:rsidRDefault="00DC649D" w:rsidP="00114D67">
            <w:pPr>
              <w:rPr>
                <w:rFonts w:asciiTheme="minorHAnsi" w:hAnsiTheme="minorHAnsi" w:cstheme="minorHAnsi"/>
              </w:rPr>
            </w:pPr>
          </w:p>
          <w:p w:rsidR="00114D67" w:rsidRDefault="00114D67" w:rsidP="00114D67">
            <w:pPr>
              <w:rPr>
                <w:rFonts w:asciiTheme="minorHAnsi" w:hAnsiTheme="minorHAnsi" w:cstheme="minorHAnsi"/>
              </w:rPr>
            </w:pPr>
          </w:p>
          <w:p w:rsidR="00114D67" w:rsidRDefault="00114D67" w:rsidP="00114D67">
            <w:pPr>
              <w:rPr>
                <w:rFonts w:asciiTheme="minorHAnsi" w:hAnsiTheme="minorHAnsi" w:cstheme="minorHAnsi"/>
              </w:rPr>
            </w:pPr>
          </w:p>
        </w:tc>
      </w:tr>
    </w:tbl>
    <w:p w:rsidR="00114D67" w:rsidRDefault="00114D67" w:rsidP="00114D67">
      <w:pPr>
        <w:rPr>
          <w:rFonts w:asciiTheme="minorHAnsi" w:hAnsiTheme="minorHAnsi" w:cstheme="minorHAnsi"/>
        </w:rPr>
      </w:pPr>
    </w:p>
    <w:p w:rsidR="007969E0" w:rsidRPr="00683718" w:rsidRDefault="007969E0" w:rsidP="00683718">
      <w:pPr>
        <w:pStyle w:val="Prrafodelista"/>
        <w:numPr>
          <w:ilvl w:val="0"/>
          <w:numId w:val="3"/>
        </w:numPr>
        <w:spacing w:after="120"/>
        <w:ind w:left="0" w:firstLine="0"/>
        <w:rPr>
          <w:rFonts w:asciiTheme="minorHAnsi" w:hAnsiTheme="minorHAnsi" w:cstheme="minorHAnsi"/>
        </w:rPr>
      </w:pPr>
      <w:r w:rsidRPr="00683718">
        <w:rPr>
          <w:rFonts w:asciiTheme="minorHAnsi" w:hAnsiTheme="minorHAnsi" w:cstheme="minorHAnsi"/>
        </w:rPr>
        <w:t>Sergio mide una altura de 152 cm y</w:t>
      </w:r>
      <w:r w:rsidR="00683718" w:rsidRPr="00683718">
        <w:rPr>
          <w:rFonts w:asciiTheme="minorHAnsi" w:hAnsiTheme="minorHAnsi" w:cstheme="minorHAnsi"/>
        </w:rPr>
        <w:t xml:space="preserve"> mirando al sol tiene una sombra de 90 cm. Si un árbol en ese mismo momento tiene una sombra de 2´70 m. ¿Qué altura tendrá?</w:t>
      </w:r>
      <w:r w:rsidRPr="00683718">
        <w:rPr>
          <w:rFonts w:asciiTheme="minorHAnsi" w:hAnsiTheme="minorHAnsi" w:cstheme="minorHAnsi"/>
          <w:sz w:val="20"/>
          <w:szCs w:val="20"/>
        </w:rPr>
        <w:t xml:space="preserve"> </w:t>
      </w:r>
      <w:r w:rsidR="00683718">
        <w:rPr>
          <w:rFonts w:asciiTheme="minorHAnsi" w:hAnsiTheme="minorHAnsi" w:cstheme="minorHAnsi"/>
          <w:sz w:val="20"/>
          <w:szCs w:val="20"/>
        </w:rPr>
        <w:t>.</w:t>
      </w:r>
    </w:p>
    <w:tbl>
      <w:tblPr>
        <w:tblStyle w:val="Tablaconcuadrcula"/>
        <w:tblW w:w="0" w:type="auto"/>
        <w:tblLook w:val="04A0" w:firstRow="1" w:lastRow="0" w:firstColumn="1" w:lastColumn="0" w:noHBand="0" w:noVBand="1"/>
      </w:tblPr>
      <w:tblGrid>
        <w:gridCol w:w="10450"/>
      </w:tblGrid>
      <w:tr w:rsidR="001602DC" w:rsidTr="007969E0">
        <w:tc>
          <w:tcPr>
            <w:tcW w:w="10450" w:type="dxa"/>
          </w:tcPr>
          <w:p w:rsidR="001602DC" w:rsidRDefault="001602DC" w:rsidP="00683718"/>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p w:rsidR="001602DC" w:rsidRDefault="001602DC" w:rsidP="007969E0">
            <w:pPr>
              <w:rPr>
                <w:rFonts w:asciiTheme="minorHAnsi" w:hAnsiTheme="minorHAnsi" w:cstheme="minorHAnsi"/>
              </w:rPr>
            </w:pPr>
          </w:p>
        </w:tc>
      </w:tr>
    </w:tbl>
    <w:p w:rsidR="00D30BEB" w:rsidRPr="004D1BAE" w:rsidRDefault="00D30BEB" w:rsidP="00D30BEB">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Teorema de Tales.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30BEB" w:rsidTr="007969E0">
        <w:tc>
          <w:tcPr>
            <w:tcW w:w="10414" w:type="dxa"/>
          </w:tcPr>
          <w:p w:rsidR="00D30BEB" w:rsidRDefault="00D30BEB" w:rsidP="007969E0">
            <w:pPr>
              <w:pStyle w:val="Prrafodelista"/>
              <w:spacing w:before="120" w:after="120"/>
              <w:ind w:left="0"/>
              <w:rPr>
                <w:rFonts w:asciiTheme="minorHAnsi" w:hAnsiTheme="minorHAnsi"/>
              </w:rPr>
            </w:pPr>
          </w:p>
          <w:p w:rsidR="00D30BEB" w:rsidRDefault="00D30BEB" w:rsidP="007969E0">
            <w:pPr>
              <w:pStyle w:val="Prrafodelista"/>
              <w:spacing w:before="120" w:after="120"/>
              <w:ind w:left="0"/>
              <w:rPr>
                <w:rFonts w:asciiTheme="minorHAnsi" w:hAnsiTheme="minorHAnsi"/>
              </w:rPr>
            </w:pPr>
          </w:p>
          <w:p w:rsidR="00D30BEB" w:rsidRDefault="00D30BEB" w:rsidP="007969E0">
            <w:pPr>
              <w:pStyle w:val="Prrafodelista"/>
              <w:spacing w:before="120" w:after="120"/>
              <w:ind w:left="0"/>
              <w:rPr>
                <w:rFonts w:asciiTheme="minorHAnsi" w:hAnsiTheme="minorHAnsi"/>
              </w:rPr>
            </w:pPr>
          </w:p>
          <w:p w:rsidR="00D30BEB" w:rsidRDefault="00D30BEB" w:rsidP="007969E0">
            <w:pPr>
              <w:pStyle w:val="Prrafodelista"/>
              <w:spacing w:before="120" w:after="120"/>
              <w:ind w:left="0"/>
              <w:rPr>
                <w:rFonts w:asciiTheme="minorHAnsi" w:hAnsiTheme="minorHAnsi"/>
              </w:rPr>
            </w:pPr>
          </w:p>
          <w:p w:rsidR="00D30BEB" w:rsidRDefault="00D30BEB" w:rsidP="007969E0">
            <w:pPr>
              <w:pStyle w:val="Prrafodelista"/>
              <w:spacing w:before="120" w:after="120"/>
              <w:ind w:left="0"/>
              <w:rPr>
                <w:rFonts w:asciiTheme="minorHAnsi" w:hAnsiTheme="minorHAnsi"/>
              </w:rPr>
            </w:pPr>
          </w:p>
          <w:p w:rsidR="00D30BEB" w:rsidRDefault="00D30BEB" w:rsidP="007969E0">
            <w:pPr>
              <w:jc w:val="both"/>
              <w:rPr>
                <w:rFonts w:asciiTheme="minorHAnsi" w:hAnsiTheme="minorHAnsi"/>
                <w:lang w:val="es-ES_tradnl"/>
              </w:rPr>
            </w:pPr>
          </w:p>
          <w:p w:rsidR="00D30BEB" w:rsidRDefault="00D30BEB" w:rsidP="007969E0">
            <w:pPr>
              <w:jc w:val="both"/>
              <w:rPr>
                <w:rFonts w:asciiTheme="minorHAnsi" w:hAnsiTheme="minorHAnsi"/>
                <w:lang w:val="es-ES_tradnl"/>
              </w:rPr>
            </w:pPr>
          </w:p>
          <w:p w:rsidR="00683718" w:rsidRDefault="00683718" w:rsidP="007969E0">
            <w:pPr>
              <w:jc w:val="both"/>
              <w:rPr>
                <w:rFonts w:asciiTheme="minorHAnsi" w:hAnsiTheme="minorHAnsi"/>
                <w:lang w:val="es-ES_tradnl"/>
              </w:rPr>
            </w:pPr>
          </w:p>
          <w:p w:rsidR="00683718" w:rsidRDefault="00683718" w:rsidP="007969E0">
            <w:pPr>
              <w:jc w:val="both"/>
              <w:rPr>
                <w:rFonts w:asciiTheme="minorHAnsi" w:hAnsiTheme="minorHAnsi"/>
                <w:lang w:val="es-ES_tradnl"/>
              </w:rPr>
            </w:pPr>
          </w:p>
          <w:p w:rsidR="00D30BEB" w:rsidRDefault="00D30BEB" w:rsidP="007969E0">
            <w:pPr>
              <w:jc w:val="both"/>
              <w:rPr>
                <w:rFonts w:asciiTheme="minorHAnsi" w:hAnsiTheme="minorHAnsi"/>
                <w:lang w:val="es-ES_tradnl"/>
              </w:rPr>
            </w:pPr>
          </w:p>
          <w:p w:rsidR="00D30BEB" w:rsidRDefault="00D30BEB" w:rsidP="007969E0">
            <w:pPr>
              <w:jc w:val="both"/>
              <w:rPr>
                <w:rFonts w:asciiTheme="minorHAnsi" w:hAnsiTheme="minorHAnsi"/>
                <w:lang w:val="es-ES_tradnl"/>
              </w:rPr>
            </w:pPr>
          </w:p>
        </w:tc>
      </w:tr>
    </w:tbl>
    <w:p w:rsidR="00A82EA5" w:rsidRPr="00E02082" w:rsidRDefault="00A82EA5">
      <w:pPr>
        <w:rPr>
          <w:rFonts w:asciiTheme="minorHAnsi" w:hAnsiTheme="minorHAnsi" w:cstheme="minorHAnsi"/>
        </w:rPr>
      </w:pPr>
    </w:p>
    <w:p w:rsidR="00A82EA5" w:rsidRDefault="00E02082" w:rsidP="00E02082">
      <w:pPr>
        <w:pStyle w:val="Prrafodelista"/>
        <w:numPr>
          <w:ilvl w:val="0"/>
          <w:numId w:val="3"/>
        </w:numPr>
        <w:spacing w:after="120"/>
        <w:ind w:left="0" w:firstLine="0"/>
        <w:rPr>
          <w:rFonts w:asciiTheme="minorHAnsi" w:hAnsiTheme="minorHAnsi" w:cstheme="minorHAnsi"/>
        </w:rPr>
      </w:pPr>
      <w:r w:rsidRPr="00E02082">
        <w:rPr>
          <w:rFonts w:asciiTheme="minorHAnsi" w:hAnsiTheme="minorHAnsi" w:cstheme="minorHAnsi"/>
        </w:rPr>
        <w:t>Calcula el valor de “x” en los siguientes triángulos en posición de Thales:</w:t>
      </w:r>
    </w:p>
    <w:tbl>
      <w:tblPr>
        <w:tblStyle w:val="Tablaconcuadrcula"/>
        <w:tblW w:w="0" w:type="auto"/>
        <w:tblLook w:val="04A0" w:firstRow="1" w:lastRow="0" w:firstColumn="1" w:lastColumn="0" w:noHBand="0" w:noVBand="1"/>
      </w:tblPr>
      <w:tblGrid>
        <w:gridCol w:w="10450"/>
      </w:tblGrid>
      <w:tr w:rsidR="00E02082" w:rsidTr="00E02082">
        <w:tc>
          <w:tcPr>
            <w:tcW w:w="10450" w:type="dxa"/>
          </w:tcPr>
          <w:p w:rsidR="00E02082" w:rsidRDefault="00E02082" w:rsidP="00E02082">
            <w:r w:rsidRPr="00E02082">
              <w:rPr>
                <w:rFonts w:asciiTheme="minorHAnsi" w:hAnsiTheme="minorHAnsi" w:cstheme="minorHAnsi"/>
                <w:noProof/>
              </w:rPr>
              <w:drawing>
                <wp:inline distT="0" distB="0" distL="0" distR="0" wp14:anchorId="09B54B39" wp14:editId="0B137864">
                  <wp:extent cx="1632929" cy="1139253"/>
                  <wp:effectExtent l="0" t="0" r="5715" b="3810"/>
                  <wp:docPr id="63548" name="Imagen 6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642072" cy="1145632"/>
                          </a:xfrm>
                          <a:prstGeom prst="rect">
                            <a:avLst/>
                          </a:prstGeom>
                        </pic:spPr>
                      </pic:pic>
                    </a:graphicData>
                  </a:graphic>
                </wp:inline>
              </w:drawing>
            </w:r>
          </w:p>
        </w:tc>
      </w:tr>
      <w:tr w:rsidR="00E02082" w:rsidTr="00E02082">
        <w:tc>
          <w:tcPr>
            <w:tcW w:w="10450" w:type="dxa"/>
          </w:tcPr>
          <w:p w:rsidR="00E02082" w:rsidRDefault="00E02082" w:rsidP="00E02082">
            <w:r w:rsidRPr="00E02082">
              <w:rPr>
                <w:rFonts w:asciiTheme="minorHAnsi" w:hAnsiTheme="minorHAnsi" w:cstheme="minorHAnsi"/>
                <w:noProof/>
              </w:rPr>
              <w:drawing>
                <wp:inline distT="0" distB="0" distL="0" distR="0" wp14:anchorId="5604588A" wp14:editId="7FC59373">
                  <wp:extent cx="1499016" cy="1310697"/>
                  <wp:effectExtent l="0" t="0" r="0" b="0"/>
                  <wp:docPr id="63549" name="Imagen 6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1510625" cy="1320848"/>
                          </a:xfrm>
                          <a:prstGeom prst="rect">
                            <a:avLst/>
                          </a:prstGeom>
                        </pic:spPr>
                      </pic:pic>
                    </a:graphicData>
                  </a:graphic>
                </wp:inline>
              </w:drawing>
            </w:r>
          </w:p>
        </w:tc>
      </w:tr>
    </w:tbl>
    <w:p w:rsidR="00E02082" w:rsidRDefault="00E02082" w:rsidP="00E02082">
      <w:pPr>
        <w:pStyle w:val="Prrafodelista"/>
        <w:ind w:left="0"/>
        <w:rPr>
          <w:rFonts w:asciiTheme="minorHAnsi" w:hAnsiTheme="minorHAnsi" w:cstheme="minorHAnsi"/>
        </w:rPr>
      </w:pPr>
    </w:p>
    <w:p w:rsidR="00E02082" w:rsidRDefault="00E02082" w:rsidP="00E02082">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Usando el Teorema de Tales calcula el valor de “x” e “y”.</w:t>
      </w:r>
    </w:p>
    <w:tbl>
      <w:tblPr>
        <w:tblStyle w:val="Tablaconcuadrcula"/>
        <w:tblW w:w="0" w:type="auto"/>
        <w:tblLook w:val="04A0" w:firstRow="1" w:lastRow="0" w:firstColumn="1" w:lastColumn="0" w:noHBand="0" w:noVBand="1"/>
      </w:tblPr>
      <w:tblGrid>
        <w:gridCol w:w="10450"/>
      </w:tblGrid>
      <w:tr w:rsidR="00E02082" w:rsidTr="00E02082">
        <w:tc>
          <w:tcPr>
            <w:tcW w:w="10450" w:type="dxa"/>
          </w:tcPr>
          <w:p w:rsidR="00391095" w:rsidRPr="00391095" w:rsidRDefault="00391095" w:rsidP="00E02082">
            <w:pPr>
              <w:rPr>
                <w:rFonts w:asciiTheme="minorHAnsi" w:hAnsiTheme="minorHAnsi" w:cstheme="minorHAnsi"/>
              </w:rPr>
            </w:pPr>
            <w:r w:rsidRPr="00391095">
              <w:rPr>
                <w:rFonts w:asciiTheme="minorHAnsi" w:hAnsiTheme="minorHAnsi" w:cstheme="minorHAnsi"/>
              </w:rPr>
              <w:t>a)</w:t>
            </w:r>
          </w:p>
          <w:p w:rsidR="00E02082" w:rsidRPr="00391095" w:rsidRDefault="00E02082" w:rsidP="00E02082">
            <w:pPr>
              <w:rPr>
                <w:rFonts w:asciiTheme="minorHAnsi" w:hAnsiTheme="minorHAnsi" w:cstheme="minorHAnsi"/>
              </w:rPr>
            </w:pPr>
            <w:r w:rsidRPr="00E02082">
              <w:rPr>
                <w:noProof/>
              </w:rPr>
              <w:drawing>
                <wp:inline distT="0" distB="0" distL="0" distR="0" wp14:anchorId="73A23B69" wp14:editId="495F9553">
                  <wp:extent cx="2515137" cy="1304145"/>
                  <wp:effectExtent l="0" t="0" r="0" b="4445"/>
                  <wp:docPr id="63550" name="Imagen 6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2523983" cy="1308732"/>
                          </a:xfrm>
                          <a:prstGeom prst="rect">
                            <a:avLst/>
                          </a:prstGeom>
                        </pic:spPr>
                      </pic:pic>
                    </a:graphicData>
                  </a:graphic>
                </wp:inline>
              </w:drawing>
            </w:r>
          </w:p>
        </w:tc>
      </w:tr>
      <w:tr w:rsidR="00391095" w:rsidTr="00E02082">
        <w:tc>
          <w:tcPr>
            <w:tcW w:w="10450" w:type="dxa"/>
          </w:tcPr>
          <w:p w:rsidR="00391095" w:rsidRDefault="00391095" w:rsidP="00E02082">
            <w:pPr>
              <w:rPr>
                <w:rFonts w:asciiTheme="minorHAnsi" w:hAnsiTheme="minorHAnsi" w:cstheme="minorHAnsi"/>
              </w:rPr>
            </w:pPr>
            <w:r>
              <w:rPr>
                <w:rFonts w:asciiTheme="minorHAnsi" w:hAnsiTheme="minorHAnsi" w:cstheme="minorHAnsi"/>
              </w:rPr>
              <w:t xml:space="preserve">b) </w:t>
            </w:r>
          </w:p>
          <w:p w:rsidR="00391095" w:rsidRPr="00391095" w:rsidRDefault="00391095" w:rsidP="00E02082">
            <w:pPr>
              <w:rPr>
                <w:rFonts w:asciiTheme="minorHAnsi" w:hAnsiTheme="minorHAnsi" w:cstheme="minorHAnsi"/>
              </w:rPr>
            </w:pPr>
            <w:r w:rsidRPr="00391095">
              <w:rPr>
                <w:rFonts w:asciiTheme="minorHAnsi" w:hAnsiTheme="minorHAnsi" w:cstheme="minorHAnsi"/>
                <w:noProof/>
              </w:rPr>
              <w:drawing>
                <wp:inline distT="0" distB="0" distL="0" distR="0" wp14:anchorId="5160DF31" wp14:editId="3ADDCFFA">
                  <wp:extent cx="2488367" cy="1176834"/>
                  <wp:effectExtent l="0" t="0" r="1270" b="4445"/>
                  <wp:docPr id="63551" name="Imagen 6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497173" cy="1180998"/>
                          </a:xfrm>
                          <a:prstGeom prst="rect">
                            <a:avLst/>
                          </a:prstGeom>
                        </pic:spPr>
                      </pic:pic>
                    </a:graphicData>
                  </a:graphic>
                </wp:inline>
              </w:drawing>
            </w:r>
          </w:p>
        </w:tc>
      </w:tr>
      <w:tr w:rsidR="00391095" w:rsidTr="00E02082">
        <w:tc>
          <w:tcPr>
            <w:tcW w:w="10450" w:type="dxa"/>
          </w:tcPr>
          <w:p w:rsidR="00391095" w:rsidRDefault="00391095" w:rsidP="00E02082">
            <w:pPr>
              <w:rPr>
                <w:rFonts w:asciiTheme="minorHAnsi" w:hAnsiTheme="minorHAnsi" w:cstheme="minorHAnsi"/>
              </w:rPr>
            </w:pPr>
            <w:r>
              <w:rPr>
                <w:rFonts w:asciiTheme="minorHAnsi" w:hAnsiTheme="minorHAnsi" w:cstheme="minorHAnsi"/>
              </w:rPr>
              <w:t>c)</w:t>
            </w:r>
          </w:p>
          <w:p w:rsidR="00391095" w:rsidRDefault="00391095" w:rsidP="00E02082">
            <w:pPr>
              <w:rPr>
                <w:rFonts w:asciiTheme="minorHAnsi" w:hAnsiTheme="minorHAnsi" w:cstheme="minorHAnsi"/>
              </w:rPr>
            </w:pPr>
            <w:r w:rsidRPr="00391095">
              <w:rPr>
                <w:rFonts w:asciiTheme="minorHAnsi" w:hAnsiTheme="minorHAnsi" w:cstheme="minorHAnsi"/>
                <w:noProof/>
              </w:rPr>
              <w:drawing>
                <wp:inline distT="0" distB="0" distL="0" distR="0" wp14:anchorId="15D4BAAD" wp14:editId="2E21EA55">
                  <wp:extent cx="3074982" cy="1274164"/>
                  <wp:effectExtent l="0" t="0" r="0" b="0"/>
                  <wp:docPr id="11266" name="Imagen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3085705" cy="1278607"/>
                          </a:xfrm>
                          <a:prstGeom prst="rect">
                            <a:avLst/>
                          </a:prstGeom>
                        </pic:spPr>
                      </pic:pic>
                    </a:graphicData>
                  </a:graphic>
                </wp:inline>
              </w:drawing>
            </w:r>
          </w:p>
          <w:p w:rsidR="00391095" w:rsidRDefault="00391095" w:rsidP="00E02082">
            <w:pPr>
              <w:rPr>
                <w:rFonts w:asciiTheme="minorHAnsi" w:hAnsiTheme="minorHAnsi" w:cstheme="minorHAnsi"/>
              </w:rPr>
            </w:pPr>
          </w:p>
        </w:tc>
      </w:tr>
      <w:tr w:rsidR="00391095" w:rsidTr="00E02082">
        <w:tc>
          <w:tcPr>
            <w:tcW w:w="10450" w:type="dxa"/>
          </w:tcPr>
          <w:p w:rsidR="00391095" w:rsidRDefault="00391095" w:rsidP="00E02082">
            <w:pPr>
              <w:rPr>
                <w:rFonts w:asciiTheme="minorHAnsi" w:hAnsiTheme="minorHAnsi" w:cstheme="minorHAnsi"/>
              </w:rPr>
            </w:pPr>
            <w:r>
              <w:rPr>
                <w:rFonts w:asciiTheme="minorHAnsi" w:hAnsiTheme="minorHAnsi" w:cstheme="minorHAnsi"/>
              </w:rPr>
              <w:t>d)</w:t>
            </w:r>
          </w:p>
          <w:p w:rsidR="00391095" w:rsidRDefault="00391095" w:rsidP="00E02082">
            <w:pPr>
              <w:rPr>
                <w:rFonts w:asciiTheme="minorHAnsi" w:hAnsiTheme="minorHAnsi" w:cstheme="minorHAnsi"/>
              </w:rPr>
            </w:pPr>
            <w:r w:rsidRPr="00391095">
              <w:rPr>
                <w:rFonts w:asciiTheme="minorHAnsi" w:hAnsiTheme="minorHAnsi" w:cstheme="minorHAnsi"/>
                <w:noProof/>
              </w:rPr>
              <w:drawing>
                <wp:inline distT="0" distB="0" distL="0" distR="0" wp14:anchorId="142B0E56" wp14:editId="546DF764">
                  <wp:extent cx="3017785" cy="1379095"/>
                  <wp:effectExtent l="0" t="0" r="5080" b="5715"/>
                  <wp:docPr id="11307" name="Imagen 1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035427" cy="1387157"/>
                          </a:xfrm>
                          <a:prstGeom prst="rect">
                            <a:avLst/>
                          </a:prstGeom>
                        </pic:spPr>
                      </pic:pic>
                    </a:graphicData>
                  </a:graphic>
                </wp:inline>
              </w:drawing>
            </w:r>
          </w:p>
          <w:p w:rsidR="00391095" w:rsidRDefault="00391095" w:rsidP="00E02082">
            <w:pPr>
              <w:rPr>
                <w:rFonts w:asciiTheme="minorHAnsi" w:hAnsiTheme="minorHAnsi" w:cstheme="minorHAnsi"/>
              </w:rPr>
            </w:pPr>
          </w:p>
        </w:tc>
      </w:tr>
      <w:tr w:rsidR="00391095" w:rsidTr="00E02082">
        <w:tc>
          <w:tcPr>
            <w:tcW w:w="10450" w:type="dxa"/>
          </w:tcPr>
          <w:p w:rsidR="00391095" w:rsidRDefault="00391095" w:rsidP="00E02082">
            <w:pPr>
              <w:rPr>
                <w:rFonts w:asciiTheme="minorHAnsi" w:hAnsiTheme="minorHAnsi" w:cstheme="minorHAnsi"/>
              </w:rPr>
            </w:pPr>
            <w:r>
              <w:rPr>
                <w:rFonts w:asciiTheme="minorHAnsi" w:hAnsiTheme="minorHAnsi" w:cstheme="minorHAnsi"/>
              </w:rPr>
              <w:t>e)</w:t>
            </w:r>
          </w:p>
          <w:p w:rsidR="00391095" w:rsidRDefault="00391095" w:rsidP="00E02082">
            <w:pPr>
              <w:rPr>
                <w:rFonts w:asciiTheme="minorHAnsi" w:hAnsiTheme="minorHAnsi" w:cstheme="minorHAnsi"/>
              </w:rPr>
            </w:pPr>
            <w:r w:rsidRPr="00391095">
              <w:rPr>
                <w:rFonts w:asciiTheme="minorHAnsi" w:hAnsiTheme="minorHAnsi" w:cstheme="minorHAnsi"/>
                <w:noProof/>
              </w:rPr>
              <w:drawing>
                <wp:inline distT="0" distB="0" distL="0" distR="0" wp14:anchorId="1067179A" wp14:editId="6AE8EE0B">
                  <wp:extent cx="3088746" cy="1603948"/>
                  <wp:effectExtent l="0" t="0" r="0" b="0"/>
                  <wp:docPr id="11317" name="Imagen 1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096779" cy="1608119"/>
                          </a:xfrm>
                          <a:prstGeom prst="rect">
                            <a:avLst/>
                          </a:prstGeom>
                        </pic:spPr>
                      </pic:pic>
                    </a:graphicData>
                  </a:graphic>
                </wp:inline>
              </w:drawing>
            </w:r>
          </w:p>
          <w:p w:rsidR="00391095" w:rsidRDefault="00391095" w:rsidP="00E02082">
            <w:pPr>
              <w:rPr>
                <w:rFonts w:asciiTheme="minorHAnsi" w:hAnsiTheme="minorHAnsi" w:cstheme="minorHAnsi"/>
              </w:rPr>
            </w:pPr>
          </w:p>
        </w:tc>
      </w:tr>
    </w:tbl>
    <w:p w:rsidR="00E02082" w:rsidRPr="00E02082" w:rsidRDefault="00E02082" w:rsidP="00E02082"/>
    <w:p w:rsidR="00391095" w:rsidRPr="00391095" w:rsidRDefault="00391095" w:rsidP="00391095">
      <w:pPr>
        <w:pStyle w:val="Prrafodelista"/>
        <w:numPr>
          <w:ilvl w:val="0"/>
          <w:numId w:val="3"/>
        </w:numPr>
        <w:spacing w:after="120"/>
        <w:ind w:left="0" w:firstLine="0"/>
        <w:rPr>
          <w:rFonts w:asciiTheme="minorHAnsi" w:hAnsiTheme="minorHAnsi" w:cstheme="minorHAnsi"/>
        </w:rPr>
      </w:pPr>
      <w:r w:rsidRPr="00391095">
        <w:rPr>
          <w:rFonts w:ascii="Calibri" w:hAnsi="Calibri" w:cs="Calibri"/>
        </w:rPr>
        <w:t xml:space="preserve">Un poste muy alto se sujeta con cables de acero que van de su extremo superior al suelo. La distancia del anclaje de uno de los cables a la base del poste es 6 metros. Ponemos una barra de 120 centímetros de forma que está perpendicular al suelo y justo toca el suelo y el cable. Su distancia al anclaje del cable es 90 centímetros. Calcula la longitud del poste y la longitud del cable de acero. </w:t>
      </w:r>
    </w:p>
    <w:tbl>
      <w:tblPr>
        <w:tblStyle w:val="Tablaconcuadrcula"/>
        <w:tblW w:w="0" w:type="auto"/>
        <w:tblLook w:val="04A0" w:firstRow="1" w:lastRow="0" w:firstColumn="1" w:lastColumn="0" w:noHBand="0" w:noVBand="1"/>
      </w:tblPr>
      <w:tblGrid>
        <w:gridCol w:w="10450"/>
      </w:tblGrid>
      <w:tr w:rsidR="00391095" w:rsidTr="00391095">
        <w:tc>
          <w:tcPr>
            <w:tcW w:w="10450" w:type="dxa"/>
          </w:tcPr>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p w:rsidR="00391095" w:rsidRDefault="00391095" w:rsidP="00391095">
            <w:pPr>
              <w:rPr>
                <w:rFonts w:asciiTheme="minorHAnsi" w:hAnsiTheme="minorHAnsi" w:cstheme="minorHAnsi"/>
              </w:rPr>
            </w:pPr>
          </w:p>
        </w:tc>
      </w:tr>
    </w:tbl>
    <w:p w:rsidR="00391095" w:rsidRPr="004D1BAE" w:rsidRDefault="00391095" w:rsidP="00391095">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Teorema de Pitágoras.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91095" w:rsidTr="00091034">
        <w:tc>
          <w:tcPr>
            <w:tcW w:w="10414" w:type="dxa"/>
          </w:tcPr>
          <w:p w:rsidR="00391095" w:rsidRDefault="00391095" w:rsidP="00091034">
            <w:pPr>
              <w:pStyle w:val="Prrafodelista"/>
              <w:spacing w:before="120" w:after="120"/>
              <w:ind w:left="0"/>
              <w:rPr>
                <w:rFonts w:asciiTheme="minorHAnsi" w:hAnsiTheme="minorHAnsi"/>
              </w:rPr>
            </w:pPr>
          </w:p>
          <w:p w:rsidR="00391095" w:rsidRDefault="00391095" w:rsidP="00091034">
            <w:pPr>
              <w:pStyle w:val="Prrafodelista"/>
              <w:spacing w:before="120" w:after="120"/>
              <w:ind w:left="0"/>
              <w:rPr>
                <w:rFonts w:asciiTheme="minorHAnsi" w:hAnsiTheme="minorHAnsi"/>
              </w:rPr>
            </w:pPr>
          </w:p>
          <w:p w:rsidR="00391095" w:rsidRDefault="00391095" w:rsidP="00091034">
            <w:pPr>
              <w:pStyle w:val="Prrafodelista"/>
              <w:spacing w:before="120" w:after="120"/>
              <w:ind w:left="0"/>
              <w:rPr>
                <w:rFonts w:asciiTheme="minorHAnsi" w:hAnsiTheme="minorHAnsi"/>
              </w:rPr>
            </w:pPr>
          </w:p>
          <w:p w:rsidR="00391095" w:rsidRDefault="00391095" w:rsidP="00091034">
            <w:pPr>
              <w:pStyle w:val="Prrafodelista"/>
              <w:spacing w:before="120" w:after="120"/>
              <w:ind w:left="0"/>
              <w:rPr>
                <w:rFonts w:asciiTheme="minorHAnsi" w:hAnsiTheme="minorHAnsi"/>
              </w:rPr>
            </w:pPr>
          </w:p>
          <w:p w:rsidR="00391095" w:rsidRDefault="00391095" w:rsidP="00091034">
            <w:pPr>
              <w:pStyle w:val="Prrafodelista"/>
              <w:spacing w:before="120" w:after="120"/>
              <w:ind w:left="0"/>
              <w:rPr>
                <w:rFonts w:asciiTheme="minorHAnsi" w:hAnsiTheme="minorHAnsi"/>
              </w:rPr>
            </w:pPr>
          </w:p>
          <w:p w:rsidR="00391095" w:rsidRDefault="00391095" w:rsidP="00091034">
            <w:pPr>
              <w:jc w:val="both"/>
              <w:rPr>
                <w:rFonts w:asciiTheme="minorHAnsi" w:hAnsiTheme="minorHAnsi"/>
                <w:lang w:val="es-ES_tradnl"/>
              </w:rPr>
            </w:pPr>
          </w:p>
          <w:p w:rsidR="00391095" w:rsidRDefault="00391095" w:rsidP="00091034">
            <w:pPr>
              <w:jc w:val="both"/>
              <w:rPr>
                <w:rFonts w:asciiTheme="minorHAnsi" w:hAnsiTheme="minorHAnsi"/>
                <w:lang w:val="es-ES_tradnl"/>
              </w:rPr>
            </w:pPr>
          </w:p>
          <w:p w:rsidR="00391095" w:rsidRDefault="00391095" w:rsidP="00091034">
            <w:pPr>
              <w:jc w:val="both"/>
              <w:rPr>
                <w:rFonts w:asciiTheme="minorHAnsi" w:hAnsiTheme="minorHAnsi"/>
                <w:lang w:val="es-ES_tradnl"/>
              </w:rPr>
            </w:pPr>
          </w:p>
          <w:p w:rsidR="00391095" w:rsidRDefault="00391095" w:rsidP="00091034">
            <w:pPr>
              <w:jc w:val="both"/>
              <w:rPr>
                <w:rFonts w:asciiTheme="minorHAnsi" w:hAnsiTheme="minorHAnsi"/>
                <w:lang w:val="es-ES_tradnl"/>
              </w:rPr>
            </w:pPr>
          </w:p>
          <w:p w:rsidR="00391095" w:rsidRDefault="00391095" w:rsidP="00091034">
            <w:pPr>
              <w:jc w:val="both"/>
              <w:rPr>
                <w:rFonts w:asciiTheme="minorHAnsi" w:hAnsiTheme="minorHAnsi"/>
                <w:lang w:val="es-ES_tradnl"/>
              </w:rPr>
            </w:pPr>
          </w:p>
          <w:p w:rsidR="00391095" w:rsidRDefault="00391095" w:rsidP="00091034">
            <w:pPr>
              <w:jc w:val="both"/>
              <w:rPr>
                <w:rFonts w:asciiTheme="minorHAnsi" w:hAnsiTheme="minorHAnsi"/>
                <w:lang w:val="es-ES_tradnl"/>
              </w:rPr>
            </w:pPr>
          </w:p>
        </w:tc>
      </w:tr>
    </w:tbl>
    <w:p w:rsidR="00391095" w:rsidRPr="00391095" w:rsidRDefault="00391095" w:rsidP="00391095">
      <w:pPr>
        <w:rPr>
          <w:rFonts w:asciiTheme="minorHAnsi" w:hAnsiTheme="minorHAnsi" w:cstheme="minorHAnsi"/>
        </w:rPr>
      </w:pPr>
    </w:p>
    <w:p w:rsidR="00091034" w:rsidRPr="00177E9D" w:rsidRDefault="00091034" w:rsidP="00091034">
      <w:pPr>
        <w:pStyle w:val="Prrafodelista"/>
        <w:numPr>
          <w:ilvl w:val="0"/>
          <w:numId w:val="3"/>
        </w:numPr>
        <w:spacing w:after="120"/>
        <w:ind w:left="0" w:firstLine="0"/>
        <w:rPr>
          <w:rFonts w:asciiTheme="minorHAnsi" w:hAnsiTheme="minorHAnsi"/>
          <w:bCs/>
          <w:szCs w:val="22"/>
        </w:rPr>
      </w:pPr>
      <w:r w:rsidRPr="00177E9D">
        <w:rPr>
          <w:rFonts w:asciiTheme="minorHAnsi" w:hAnsiTheme="minorHAnsi"/>
          <w:bCs/>
          <w:szCs w:val="22"/>
        </w:rPr>
        <w:t>Queremos encargar una barandilla de hierro para una escalera de 3 peldaños de 40</w:t>
      </w:r>
      <w:r>
        <w:rPr>
          <w:rFonts w:asciiTheme="minorHAnsi" w:hAnsiTheme="minorHAnsi"/>
          <w:bCs/>
          <w:szCs w:val="22"/>
        </w:rPr>
        <w:t xml:space="preserve"> </w:t>
      </w:r>
      <w:r w:rsidRPr="00177E9D">
        <w:rPr>
          <w:rFonts w:asciiTheme="minorHAnsi" w:hAnsiTheme="minorHAnsi"/>
          <w:bCs/>
          <w:szCs w:val="22"/>
        </w:rPr>
        <w:t>cm de largo y 20cm de alto. Cuánto medirá de arriba a abajo, siendo esta la medida que necesita</w:t>
      </w:r>
      <w:r>
        <w:rPr>
          <w:rFonts w:asciiTheme="minorHAnsi" w:hAnsiTheme="minorHAnsi"/>
          <w:bCs/>
          <w:szCs w:val="22"/>
        </w:rPr>
        <w:t>.</w:t>
      </w:r>
      <w:r w:rsidRPr="00177E9D">
        <w:rPr>
          <w:noProof/>
        </w:rPr>
        <w:t xml:space="preserve"> </w:t>
      </w:r>
    </w:p>
    <w:tbl>
      <w:tblPr>
        <w:tblStyle w:val="Tablaconcuadrcula"/>
        <w:tblW w:w="0" w:type="auto"/>
        <w:tblLook w:val="04A0" w:firstRow="1" w:lastRow="0" w:firstColumn="1" w:lastColumn="0" w:noHBand="0" w:noVBand="1"/>
      </w:tblPr>
      <w:tblGrid>
        <w:gridCol w:w="10450"/>
      </w:tblGrid>
      <w:tr w:rsidR="00091034" w:rsidTr="00091034">
        <w:tc>
          <w:tcPr>
            <w:tcW w:w="10450" w:type="dxa"/>
          </w:tcPr>
          <w:p w:rsidR="00091034" w:rsidRDefault="00091034">
            <w:pPr>
              <w:rPr>
                <w:rFonts w:asciiTheme="minorHAnsi" w:hAnsiTheme="minorHAnsi" w:cstheme="minorHAnsi"/>
              </w:rPr>
            </w:pPr>
            <w:r w:rsidRPr="00177E9D">
              <w:rPr>
                <w:rFonts w:asciiTheme="minorHAnsi" w:hAnsiTheme="minorHAnsi"/>
                <w:bCs/>
                <w:noProof/>
                <w:szCs w:val="22"/>
              </w:rPr>
              <w:drawing>
                <wp:anchor distT="0" distB="0" distL="114300" distR="114300" simplePos="0" relativeHeight="254773248" behindDoc="0" locked="0" layoutInCell="1" allowOverlap="1" wp14:anchorId="4899E759" wp14:editId="534D29A2">
                  <wp:simplePos x="0" y="0"/>
                  <wp:positionH relativeFrom="column">
                    <wp:posOffset>38620</wp:posOffset>
                  </wp:positionH>
                  <wp:positionV relativeFrom="paragraph">
                    <wp:posOffset>118891</wp:posOffset>
                  </wp:positionV>
                  <wp:extent cx="992207" cy="1439798"/>
                  <wp:effectExtent l="152400" t="152400" r="341630" b="338455"/>
                  <wp:wrapNone/>
                  <wp:docPr id="61476" name="Picture 7" descr="https://encrypted-tbn1.gstatic.com/images?q=tbn:ANd9GcRubQjzUWBFayC6mtCaxmuLhuvHtmnKWwCafZSUu12ZDlMup2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descr="https://encrypted-tbn1.gstatic.com/images?q=tbn:ANd9GcRubQjzUWBFayC6mtCaxmuLhuvHtmnKWwCafZSUu12ZDlMup2r3"/>
                          <pic:cNvPicPr>
                            <a:picLocks noChangeAspect="1" noChangeArrowheads="1"/>
                          </pic:cNvPicPr>
                        </pic:nvPicPr>
                        <pic:blipFill>
                          <a:blip r:embed="rId209" cstate="print">
                            <a:extLst>
                              <a:ext uri="{28A0092B-C50C-407E-A947-70E740481C1C}">
                                <a14:useLocalDpi xmlns:a14="http://schemas.microsoft.com/office/drawing/2010/main"/>
                              </a:ext>
                            </a:extLst>
                          </a:blip>
                          <a:srcRect/>
                          <a:stretch>
                            <a:fillRect/>
                          </a:stretch>
                        </pic:blipFill>
                        <pic:spPr bwMode="auto">
                          <a:xfrm>
                            <a:off x="0" y="0"/>
                            <a:ext cx="992207" cy="143979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091034" w:rsidRDefault="00091034">
            <w:pPr>
              <w:rPr>
                <w:rFonts w:asciiTheme="minorHAnsi" w:hAnsiTheme="minorHAnsi" w:cstheme="minorHAnsi"/>
              </w:rPr>
            </w:pPr>
          </w:p>
          <w:p w:rsidR="00091034" w:rsidRDefault="00091034">
            <w:pPr>
              <w:rPr>
                <w:rFonts w:asciiTheme="minorHAnsi" w:hAnsiTheme="minorHAnsi" w:cstheme="minorHAnsi"/>
              </w:rPr>
            </w:pPr>
          </w:p>
          <w:p w:rsidR="00091034" w:rsidRDefault="00091034">
            <w:pPr>
              <w:rPr>
                <w:rFonts w:asciiTheme="minorHAnsi" w:hAnsiTheme="minorHAnsi" w:cstheme="minorHAnsi"/>
              </w:rPr>
            </w:pPr>
          </w:p>
          <w:p w:rsidR="00091034" w:rsidRDefault="00091034">
            <w:pPr>
              <w:rPr>
                <w:rFonts w:asciiTheme="minorHAnsi" w:hAnsiTheme="minorHAnsi" w:cstheme="minorHAnsi"/>
              </w:rPr>
            </w:pPr>
          </w:p>
          <w:p w:rsidR="00091034" w:rsidRDefault="00091034">
            <w:pPr>
              <w:rPr>
                <w:rFonts w:asciiTheme="minorHAnsi" w:hAnsiTheme="minorHAnsi" w:cstheme="minorHAnsi"/>
              </w:rPr>
            </w:pPr>
          </w:p>
          <w:p w:rsidR="00091034" w:rsidRDefault="00091034">
            <w:pPr>
              <w:rPr>
                <w:rFonts w:asciiTheme="minorHAnsi" w:hAnsiTheme="minorHAnsi" w:cstheme="minorHAnsi"/>
              </w:rPr>
            </w:pPr>
          </w:p>
          <w:p w:rsidR="00091034" w:rsidRDefault="00091034">
            <w:pPr>
              <w:rPr>
                <w:rFonts w:asciiTheme="minorHAnsi" w:hAnsiTheme="minorHAnsi" w:cstheme="minorHAnsi"/>
              </w:rPr>
            </w:pPr>
          </w:p>
          <w:p w:rsidR="00091034" w:rsidRDefault="00091034">
            <w:pPr>
              <w:rPr>
                <w:rFonts w:asciiTheme="minorHAnsi" w:hAnsiTheme="minorHAnsi" w:cstheme="minorHAnsi"/>
              </w:rPr>
            </w:pPr>
          </w:p>
        </w:tc>
      </w:tr>
    </w:tbl>
    <w:p w:rsidR="00E02082" w:rsidRDefault="00E02082">
      <w:pPr>
        <w:rPr>
          <w:rFonts w:asciiTheme="minorHAnsi" w:hAnsiTheme="minorHAnsi" w:cstheme="minorHAnsi"/>
        </w:rPr>
      </w:pPr>
    </w:p>
    <w:p w:rsidR="00E02082" w:rsidRDefault="00B33B33" w:rsidP="00B33B33">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4774272" behindDoc="1" locked="0" layoutInCell="1" allowOverlap="1">
                <wp:simplePos x="0" y="0"/>
                <wp:positionH relativeFrom="column">
                  <wp:posOffset>1746250</wp:posOffset>
                </wp:positionH>
                <wp:positionV relativeFrom="paragraph">
                  <wp:posOffset>367811</wp:posOffset>
                </wp:positionV>
                <wp:extent cx="2031167" cy="472190"/>
                <wp:effectExtent l="25400" t="12700" r="39370" b="10795"/>
                <wp:wrapNone/>
                <wp:docPr id="11323" name="Triángulo 11323"/>
                <wp:cNvGraphicFramePr/>
                <a:graphic xmlns:a="http://schemas.openxmlformats.org/drawingml/2006/main">
                  <a:graphicData uri="http://schemas.microsoft.com/office/word/2010/wordprocessingShape">
                    <wps:wsp>
                      <wps:cNvSpPr/>
                      <wps:spPr>
                        <a:xfrm>
                          <a:off x="0" y="0"/>
                          <a:ext cx="2031167" cy="472190"/>
                        </a:xfrm>
                        <a:prstGeom prst="triangl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CDABB0D"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11323" o:spid="_x0000_s1026" type="#_x0000_t5" style="position:absolute;margin-left:137.5pt;margin-top:28.95pt;width:159.95pt;height:37.2pt;z-index:-2485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" fillcolor="white [3201]" strokecolor="#4472c4 [3204]" strokeweight="1pt"/>
            </w:pict>
          </mc:Fallback>
        </mc:AlternateContent>
      </w:r>
      <w:r w:rsidR="00091034">
        <w:rPr>
          <w:rFonts w:asciiTheme="minorHAnsi" w:hAnsiTheme="minorHAnsi" w:cstheme="minorHAnsi"/>
        </w:rPr>
        <w:t>Indica si los siguientes triángulos son rectángulos, acutángulos u obtusángulos justificando</w:t>
      </w:r>
      <w:r w:rsidR="006A633C">
        <w:rPr>
          <w:rFonts w:asciiTheme="minorHAnsi" w:hAnsiTheme="minorHAnsi" w:cstheme="minorHAnsi"/>
        </w:rPr>
        <w:t xml:space="preserve"> tu respuesta:</w:t>
      </w:r>
    </w:p>
    <w:p w:rsidR="00B33B33" w:rsidRDefault="00B33B33" w:rsidP="00B33B33">
      <w:pPr>
        <w:rPr>
          <w:rFonts w:asciiTheme="minorHAnsi" w:hAnsiTheme="minorHAnsi" w:cstheme="minorHAnsi"/>
        </w:rPr>
      </w:pPr>
      <w:r>
        <w:rPr>
          <w:rFonts w:asciiTheme="minorHAnsi" w:hAnsiTheme="minorHAnsi" w:cstheme="minorHAnsi"/>
        </w:rPr>
        <w:t xml:space="preserve">                                                         b                                         c</w:t>
      </w:r>
    </w:p>
    <w:p w:rsidR="00B33B33" w:rsidRPr="00B33B33" w:rsidRDefault="00B33B33" w:rsidP="00B33B33">
      <w:pPr>
        <w:spacing w:after="240"/>
        <w:rPr>
          <w:rFonts w:asciiTheme="minorHAnsi" w:hAnsiTheme="minorHAnsi" w:cstheme="minorHAnsi"/>
        </w:rPr>
      </w:pPr>
      <w:r>
        <w:rPr>
          <w:rFonts w:asciiTheme="minorHAnsi" w:hAnsiTheme="minorHAnsi" w:cstheme="minorHAnsi"/>
        </w:rPr>
        <w:t xml:space="preserve">                                                                                a</w:t>
      </w:r>
    </w:p>
    <w:tbl>
      <w:tblPr>
        <w:tblStyle w:val="Tablaconcuadrcula"/>
        <w:tblW w:w="0" w:type="auto"/>
        <w:tblLook w:val="04A0" w:firstRow="1" w:lastRow="0" w:firstColumn="1" w:lastColumn="0" w:noHBand="0" w:noVBand="1"/>
      </w:tblPr>
      <w:tblGrid>
        <w:gridCol w:w="10450"/>
      </w:tblGrid>
      <w:tr w:rsidR="00B33B33" w:rsidTr="00B33B33">
        <w:tc>
          <w:tcPr>
            <w:tcW w:w="10450" w:type="dxa"/>
          </w:tcPr>
          <w:p w:rsidR="00B33B33" w:rsidRDefault="00B33B33" w:rsidP="00B33B33">
            <w:pPr>
              <w:rPr>
                <w:rFonts w:asciiTheme="minorHAnsi" w:hAnsiTheme="minorHAnsi" w:cstheme="minorHAnsi"/>
              </w:rPr>
            </w:pPr>
            <w:r>
              <w:rPr>
                <w:rFonts w:asciiTheme="minorHAnsi" w:hAnsiTheme="minorHAnsi" w:cstheme="minorHAnsi"/>
              </w:rPr>
              <w:t>a) a=15, b=10, c=11</w:t>
            </w: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tc>
      </w:tr>
      <w:tr w:rsidR="00B33B33" w:rsidTr="00B33B33">
        <w:tc>
          <w:tcPr>
            <w:tcW w:w="10450" w:type="dxa"/>
          </w:tcPr>
          <w:p w:rsidR="00B33B33" w:rsidRDefault="00B33B33" w:rsidP="00B33B33">
            <w:pPr>
              <w:rPr>
                <w:rFonts w:asciiTheme="minorHAnsi" w:hAnsiTheme="minorHAnsi" w:cstheme="minorHAnsi"/>
              </w:rPr>
            </w:pPr>
            <w:r>
              <w:rPr>
                <w:rFonts w:asciiTheme="minorHAnsi" w:hAnsiTheme="minorHAnsi" w:cstheme="minorHAnsi"/>
              </w:rPr>
              <w:t>b) a=37, b=12, c=35</w:t>
            </w: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tc>
      </w:tr>
      <w:tr w:rsidR="00B33B33" w:rsidTr="00B33B33">
        <w:tc>
          <w:tcPr>
            <w:tcW w:w="10450" w:type="dxa"/>
          </w:tcPr>
          <w:p w:rsidR="00B33B33" w:rsidRDefault="00B33B33" w:rsidP="00B33B33">
            <w:pPr>
              <w:rPr>
                <w:rFonts w:asciiTheme="minorHAnsi" w:hAnsiTheme="minorHAnsi" w:cstheme="minorHAnsi"/>
              </w:rPr>
            </w:pPr>
            <w:r>
              <w:rPr>
                <w:rFonts w:asciiTheme="minorHAnsi" w:hAnsiTheme="minorHAnsi" w:cstheme="minorHAnsi"/>
              </w:rPr>
              <w:t>c) a=30, b=23, c=21</w:t>
            </w: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tc>
      </w:tr>
      <w:tr w:rsidR="00B33B33" w:rsidTr="00B33B33">
        <w:tc>
          <w:tcPr>
            <w:tcW w:w="10450" w:type="dxa"/>
          </w:tcPr>
          <w:p w:rsidR="00B33B33" w:rsidRDefault="00B33B33" w:rsidP="00B33B33">
            <w:pPr>
              <w:rPr>
                <w:rFonts w:asciiTheme="minorHAnsi" w:hAnsiTheme="minorHAnsi" w:cstheme="minorHAnsi"/>
              </w:rPr>
            </w:pPr>
            <w:r>
              <w:rPr>
                <w:rFonts w:asciiTheme="minorHAnsi" w:hAnsiTheme="minorHAnsi" w:cstheme="minorHAnsi"/>
              </w:rPr>
              <w:t>d) a=25, b=20, c=15</w:t>
            </w: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tc>
      </w:tr>
      <w:tr w:rsidR="00B33B33" w:rsidTr="00B33B33">
        <w:tc>
          <w:tcPr>
            <w:tcW w:w="10450" w:type="dxa"/>
          </w:tcPr>
          <w:p w:rsidR="00B33B33" w:rsidRDefault="00B33B33" w:rsidP="00B33B33">
            <w:pPr>
              <w:rPr>
                <w:rFonts w:asciiTheme="minorHAnsi" w:hAnsiTheme="minorHAnsi" w:cstheme="minorHAnsi"/>
              </w:rPr>
            </w:pPr>
            <w:r>
              <w:rPr>
                <w:rFonts w:asciiTheme="minorHAnsi" w:hAnsiTheme="minorHAnsi" w:cstheme="minorHAnsi"/>
              </w:rPr>
              <w:t>e) a=11, b=10, c=7</w:t>
            </w: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tc>
      </w:tr>
    </w:tbl>
    <w:p w:rsidR="007D64F3" w:rsidRPr="007D64F3" w:rsidRDefault="007D64F3" w:rsidP="00B33B33">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szCs w:val="20"/>
        </w:rPr>
        <w:t>Calcula el lado desconocido de los siguientes triángulos rectángulos:</w:t>
      </w:r>
    </w:p>
    <w:tbl>
      <w:tblPr>
        <w:tblStyle w:val="Tablaconcuadrcula"/>
        <w:tblW w:w="0" w:type="auto"/>
        <w:tblLook w:val="04A0" w:firstRow="1" w:lastRow="0" w:firstColumn="1" w:lastColumn="0" w:noHBand="0" w:noVBand="1"/>
      </w:tblPr>
      <w:tblGrid>
        <w:gridCol w:w="10450"/>
      </w:tblGrid>
      <w:tr w:rsidR="007D64F3" w:rsidTr="007D64F3">
        <w:tc>
          <w:tcPr>
            <w:tcW w:w="10450" w:type="dxa"/>
          </w:tcPr>
          <w:p w:rsidR="007D64F3" w:rsidRDefault="007D64F3" w:rsidP="007D64F3">
            <w:pPr>
              <w:rPr>
                <w:rFonts w:asciiTheme="minorHAnsi" w:hAnsiTheme="minorHAnsi" w:cstheme="minorHAnsi"/>
              </w:rPr>
            </w:pPr>
            <w:r>
              <w:rPr>
                <w:rFonts w:asciiTheme="minorHAnsi" w:hAnsiTheme="minorHAnsi" w:cstheme="minorHAnsi"/>
              </w:rPr>
              <w:t>a)</w:t>
            </w:r>
          </w:p>
          <w:p w:rsidR="007D64F3" w:rsidRDefault="007D64F3" w:rsidP="007D64F3">
            <w:pPr>
              <w:spacing w:after="120"/>
              <w:rPr>
                <w:rFonts w:asciiTheme="minorHAnsi" w:hAnsiTheme="minorHAnsi" w:cstheme="minorHAnsi"/>
              </w:rPr>
            </w:pPr>
            <w:r w:rsidRPr="007D64F3">
              <w:rPr>
                <w:rFonts w:asciiTheme="minorHAnsi" w:hAnsiTheme="minorHAnsi" w:cstheme="minorHAnsi"/>
                <w:noProof/>
              </w:rPr>
              <w:drawing>
                <wp:inline distT="0" distB="0" distL="0" distR="0" wp14:anchorId="0EFF951E" wp14:editId="236199CB">
                  <wp:extent cx="1154242" cy="684850"/>
                  <wp:effectExtent l="0" t="0" r="1905" b="1270"/>
                  <wp:docPr id="11324" name="Imagen 1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159692" cy="688084"/>
                          </a:xfrm>
                          <a:prstGeom prst="rect">
                            <a:avLst/>
                          </a:prstGeom>
                        </pic:spPr>
                      </pic:pic>
                    </a:graphicData>
                  </a:graphic>
                </wp:inline>
              </w:drawing>
            </w:r>
          </w:p>
        </w:tc>
      </w:tr>
      <w:tr w:rsidR="007D64F3" w:rsidTr="007D64F3">
        <w:tc>
          <w:tcPr>
            <w:tcW w:w="10450" w:type="dxa"/>
          </w:tcPr>
          <w:p w:rsidR="007D64F3" w:rsidRDefault="007D64F3" w:rsidP="007D64F3">
            <w:pPr>
              <w:rPr>
                <w:rFonts w:asciiTheme="minorHAnsi" w:hAnsiTheme="minorHAnsi" w:cstheme="minorHAnsi"/>
              </w:rPr>
            </w:pPr>
            <w:r>
              <w:rPr>
                <w:rFonts w:asciiTheme="minorHAnsi" w:hAnsiTheme="minorHAnsi" w:cstheme="minorHAnsi"/>
              </w:rPr>
              <w:t xml:space="preserve">b) </w:t>
            </w:r>
          </w:p>
          <w:p w:rsidR="007D64F3" w:rsidRDefault="007D64F3" w:rsidP="007D64F3">
            <w:pPr>
              <w:spacing w:after="120"/>
              <w:rPr>
                <w:rFonts w:asciiTheme="minorHAnsi" w:hAnsiTheme="minorHAnsi" w:cstheme="minorHAnsi"/>
              </w:rPr>
            </w:pPr>
            <w:r w:rsidRPr="007D64F3">
              <w:rPr>
                <w:rFonts w:asciiTheme="minorHAnsi" w:hAnsiTheme="minorHAnsi" w:cstheme="minorHAnsi"/>
                <w:noProof/>
              </w:rPr>
              <w:drawing>
                <wp:inline distT="0" distB="0" distL="0" distR="0" wp14:anchorId="2F0765EF" wp14:editId="6EA6B183">
                  <wp:extent cx="1289154" cy="689031"/>
                  <wp:effectExtent l="0" t="0" r="0" b="0"/>
                  <wp:docPr id="11325" name="Imagen 1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1301371" cy="695561"/>
                          </a:xfrm>
                          <a:prstGeom prst="rect">
                            <a:avLst/>
                          </a:prstGeom>
                        </pic:spPr>
                      </pic:pic>
                    </a:graphicData>
                  </a:graphic>
                </wp:inline>
              </w:drawing>
            </w:r>
          </w:p>
        </w:tc>
      </w:tr>
      <w:tr w:rsidR="007D64F3" w:rsidTr="007D64F3">
        <w:tc>
          <w:tcPr>
            <w:tcW w:w="10450" w:type="dxa"/>
          </w:tcPr>
          <w:p w:rsidR="007D64F3" w:rsidRDefault="007D64F3" w:rsidP="007D64F3">
            <w:pPr>
              <w:rPr>
                <w:rFonts w:asciiTheme="minorHAnsi" w:hAnsiTheme="minorHAnsi" w:cstheme="minorHAnsi"/>
              </w:rPr>
            </w:pPr>
            <w:r>
              <w:rPr>
                <w:rFonts w:asciiTheme="minorHAnsi" w:hAnsiTheme="minorHAnsi" w:cstheme="minorHAnsi"/>
              </w:rPr>
              <w:t xml:space="preserve">c) </w:t>
            </w:r>
          </w:p>
          <w:p w:rsidR="007D64F3" w:rsidRDefault="007D64F3" w:rsidP="007D64F3">
            <w:pPr>
              <w:spacing w:after="120"/>
              <w:rPr>
                <w:rFonts w:asciiTheme="minorHAnsi" w:hAnsiTheme="minorHAnsi" w:cstheme="minorHAnsi"/>
              </w:rPr>
            </w:pPr>
            <w:r w:rsidRPr="007D64F3">
              <w:rPr>
                <w:rFonts w:asciiTheme="minorHAnsi" w:hAnsiTheme="minorHAnsi" w:cstheme="minorHAnsi"/>
                <w:noProof/>
              </w:rPr>
              <w:drawing>
                <wp:inline distT="0" distB="0" distL="0" distR="0" wp14:anchorId="7EAC46F3" wp14:editId="2EC5CF31">
                  <wp:extent cx="1289050" cy="738085"/>
                  <wp:effectExtent l="0" t="0" r="0" b="0"/>
                  <wp:docPr id="11327" name="Imagen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1291917" cy="739726"/>
                          </a:xfrm>
                          <a:prstGeom prst="rect">
                            <a:avLst/>
                          </a:prstGeom>
                        </pic:spPr>
                      </pic:pic>
                    </a:graphicData>
                  </a:graphic>
                </wp:inline>
              </w:drawing>
            </w:r>
          </w:p>
        </w:tc>
      </w:tr>
    </w:tbl>
    <w:p w:rsidR="007D64F3" w:rsidRPr="007D64F3" w:rsidRDefault="007D64F3" w:rsidP="007D64F3">
      <w:pPr>
        <w:rPr>
          <w:rFonts w:asciiTheme="minorHAnsi" w:hAnsiTheme="minorHAnsi" w:cstheme="minorHAnsi"/>
        </w:rPr>
      </w:pPr>
    </w:p>
    <w:p w:rsidR="00B33B33" w:rsidRPr="00B33B33" w:rsidRDefault="00B33B33" w:rsidP="00B33B33">
      <w:pPr>
        <w:pStyle w:val="Prrafodelista"/>
        <w:numPr>
          <w:ilvl w:val="0"/>
          <w:numId w:val="3"/>
        </w:numPr>
        <w:spacing w:after="120"/>
        <w:ind w:left="0" w:firstLine="0"/>
        <w:rPr>
          <w:rFonts w:asciiTheme="minorHAnsi" w:hAnsiTheme="minorHAnsi" w:cstheme="minorHAnsi"/>
        </w:rPr>
      </w:pPr>
      <w:r w:rsidRPr="00B33B33">
        <w:rPr>
          <w:rFonts w:asciiTheme="minorHAnsi" w:hAnsiTheme="minorHAnsi" w:cstheme="minorHAnsi"/>
          <w:szCs w:val="20"/>
        </w:rPr>
        <w:t xml:space="preserve">Se cae un poste de 14,5 m de alto sobre un edificio que se encuentra a 10 m de él. ¿Cuál es la altura a la que le golpea? </w:t>
      </w:r>
    </w:p>
    <w:tbl>
      <w:tblPr>
        <w:tblStyle w:val="Tablaconcuadrcula"/>
        <w:tblW w:w="0" w:type="auto"/>
        <w:tblLook w:val="04A0" w:firstRow="1" w:lastRow="0" w:firstColumn="1" w:lastColumn="0" w:noHBand="0" w:noVBand="1"/>
      </w:tblPr>
      <w:tblGrid>
        <w:gridCol w:w="10450"/>
      </w:tblGrid>
      <w:tr w:rsidR="00B33B33" w:rsidTr="00B33B33">
        <w:tc>
          <w:tcPr>
            <w:tcW w:w="10450" w:type="dxa"/>
          </w:tcPr>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p w:rsidR="00B33B33" w:rsidRDefault="00B33B33" w:rsidP="00B33B33">
            <w:pPr>
              <w:rPr>
                <w:rFonts w:asciiTheme="minorHAnsi" w:hAnsiTheme="minorHAnsi" w:cstheme="minorHAnsi"/>
              </w:rPr>
            </w:pPr>
          </w:p>
          <w:p w:rsidR="007D64F3" w:rsidRPr="00B33B33" w:rsidRDefault="007D64F3" w:rsidP="00B33B33">
            <w:pPr>
              <w:rPr>
                <w:rFonts w:asciiTheme="minorHAnsi" w:hAnsiTheme="minorHAnsi" w:cstheme="minorHAnsi"/>
              </w:rPr>
            </w:pPr>
          </w:p>
        </w:tc>
      </w:tr>
    </w:tbl>
    <w:p w:rsidR="00B33B33" w:rsidRPr="00B33B33" w:rsidRDefault="00B33B33" w:rsidP="00B33B33">
      <w:pPr>
        <w:pStyle w:val="Prrafodelista"/>
        <w:ind w:left="0"/>
        <w:rPr>
          <w:rFonts w:asciiTheme="minorHAnsi" w:hAnsiTheme="minorHAnsi" w:cstheme="minorHAnsi"/>
        </w:rPr>
      </w:pPr>
    </w:p>
    <w:p w:rsidR="00295BCB" w:rsidRPr="00B33B33" w:rsidRDefault="00295BCB" w:rsidP="00295BCB">
      <w:pPr>
        <w:pStyle w:val="Prrafodelista"/>
        <w:numPr>
          <w:ilvl w:val="0"/>
          <w:numId w:val="3"/>
        </w:numPr>
        <w:spacing w:after="120"/>
        <w:ind w:left="0" w:firstLine="0"/>
        <w:rPr>
          <w:rFonts w:asciiTheme="minorHAnsi" w:hAnsiTheme="minorHAnsi" w:cstheme="minorHAnsi"/>
        </w:rPr>
      </w:pPr>
      <w:r w:rsidRPr="00295BCB">
        <w:rPr>
          <w:rFonts w:asciiTheme="minorHAnsi" w:hAnsiTheme="minorHAnsi" w:cstheme="minorHAnsi"/>
        </w:rPr>
        <w:t xml:space="preserve">Calcula el perímetro de un rectángulo cuya diagonal mide 5,8 cm, y uno de los lados, 4 cm. </w:t>
      </w:r>
    </w:p>
    <w:tbl>
      <w:tblPr>
        <w:tblStyle w:val="Tablaconcuadrcula"/>
        <w:tblW w:w="0" w:type="auto"/>
        <w:tblLook w:val="04A0" w:firstRow="1" w:lastRow="0" w:firstColumn="1" w:lastColumn="0" w:noHBand="0" w:noVBand="1"/>
      </w:tblPr>
      <w:tblGrid>
        <w:gridCol w:w="10450"/>
      </w:tblGrid>
      <w:tr w:rsidR="00295BCB" w:rsidTr="00013B9B">
        <w:tc>
          <w:tcPr>
            <w:tcW w:w="10450" w:type="dxa"/>
          </w:tcPr>
          <w:p w:rsidR="00295BCB" w:rsidRDefault="00295BCB" w:rsidP="00013B9B">
            <w:pPr>
              <w:rPr>
                <w:rFonts w:asciiTheme="minorHAnsi" w:hAnsiTheme="minorHAnsi" w:cstheme="minorHAnsi"/>
              </w:rPr>
            </w:pPr>
          </w:p>
          <w:p w:rsidR="00295BCB" w:rsidRDefault="00295BCB" w:rsidP="00013B9B">
            <w:pPr>
              <w:rPr>
                <w:rFonts w:asciiTheme="minorHAnsi" w:hAnsiTheme="minorHAnsi" w:cstheme="minorHAnsi"/>
              </w:rPr>
            </w:pPr>
          </w:p>
          <w:p w:rsidR="00295BCB" w:rsidRDefault="00295BCB" w:rsidP="00013B9B">
            <w:pPr>
              <w:rPr>
                <w:rFonts w:asciiTheme="minorHAnsi" w:hAnsiTheme="minorHAnsi" w:cstheme="minorHAnsi"/>
              </w:rPr>
            </w:pPr>
          </w:p>
          <w:p w:rsidR="00295BCB" w:rsidRDefault="00295BCB" w:rsidP="00013B9B">
            <w:pPr>
              <w:rPr>
                <w:rFonts w:asciiTheme="minorHAnsi" w:hAnsiTheme="minorHAnsi" w:cstheme="minorHAnsi"/>
              </w:rPr>
            </w:pPr>
          </w:p>
          <w:p w:rsidR="00295BCB" w:rsidRDefault="00295BCB" w:rsidP="00013B9B">
            <w:pPr>
              <w:rPr>
                <w:rFonts w:asciiTheme="minorHAnsi" w:hAnsiTheme="minorHAnsi" w:cstheme="minorHAnsi"/>
              </w:rPr>
            </w:pPr>
          </w:p>
          <w:p w:rsidR="007D64F3" w:rsidRDefault="007D64F3" w:rsidP="00013B9B">
            <w:pPr>
              <w:rPr>
                <w:rFonts w:asciiTheme="minorHAnsi" w:hAnsiTheme="minorHAnsi" w:cstheme="minorHAnsi"/>
              </w:rPr>
            </w:pPr>
          </w:p>
          <w:p w:rsidR="00295BCB" w:rsidRPr="00B33B33" w:rsidRDefault="00295BCB" w:rsidP="00013B9B">
            <w:pPr>
              <w:rPr>
                <w:rFonts w:asciiTheme="minorHAnsi" w:hAnsiTheme="minorHAnsi" w:cstheme="minorHAnsi"/>
              </w:rPr>
            </w:pPr>
          </w:p>
        </w:tc>
      </w:tr>
    </w:tbl>
    <w:p w:rsidR="00295BCB" w:rsidRPr="00295BCB" w:rsidRDefault="00295BCB" w:rsidP="00295BCB">
      <w:pPr>
        <w:pStyle w:val="Prrafodelista"/>
        <w:ind w:left="0"/>
        <w:rPr>
          <w:rFonts w:asciiTheme="minorHAnsi" w:hAnsiTheme="minorHAnsi" w:cstheme="minorHAnsi"/>
        </w:rPr>
      </w:pPr>
    </w:p>
    <w:p w:rsidR="007D64F3" w:rsidRPr="00B33B33" w:rsidRDefault="00295BCB" w:rsidP="007D64F3">
      <w:pPr>
        <w:pStyle w:val="Prrafodelista"/>
        <w:numPr>
          <w:ilvl w:val="0"/>
          <w:numId w:val="3"/>
        </w:numPr>
        <w:spacing w:after="120"/>
        <w:ind w:left="0" w:firstLine="0"/>
        <w:rPr>
          <w:rFonts w:asciiTheme="minorHAnsi" w:hAnsiTheme="minorHAnsi" w:cstheme="minorHAnsi"/>
        </w:rPr>
      </w:pPr>
      <w:r w:rsidRPr="007D64F3">
        <w:rPr>
          <w:rFonts w:asciiTheme="minorHAnsi" w:hAnsiTheme="minorHAnsi" w:cstheme="minorHAnsi"/>
        </w:rPr>
        <w:t xml:space="preserve">Calcula la altura de un </w:t>
      </w:r>
      <w:r w:rsidR="007D64F3" w:rsidRPr="007D64F3">
        <w:rPr>
          <w:rFonts w:asciiTheme="minorHAnsi" w:hAnsiTheme="minorHAnsi" w:cstheme="minorHAnsi"/>
        </w:rPr>
        <w:t>triángulo</w:t>
      </w:r>
      <w:r w:rsidRPr="007D64F3">
        <w:rPr>
          <w:rFonts w:asciiTheme="minorHAnsi" w:hAnsiTheme="minorHAnsi" w:cstheme="minorHAnsi"/>
        </w:rPr>
        <w:t xml:space="preserve"> </w:t>
      </w:r>
      <w:r w:rsidR="007D64F3" w:rsidRPr="007D64F3">
        <w:rPr>
          <w:rFonts w:asciiTheme="minorHAnsi" w:hAnsiTheme="minorHAnsi" w:cstheme="minorHAnsi"/>
        </w:rPr>
        <w:t>equilátero</w:t>
      </w:r>
      <w:r w:rsidRPr="007D64F3">
        <w:rPr>
          <w:rFonts w:asciiTheme="minorHAnsi" w:hAnsiTheme="minorHAnsi" w:cstheme="minorHAnsi"/>
        </w:rPr>
        <w:t xml:space="preserve"> de 14 cm de lado. </w:t>
      </w:r>
    </w:p>
    <w:tbl>
      <w:tblPr>
        <w:tblStyle w:val="Tablaconcuadrcula"/>
        <w:tblW w:w="0" w:type="auto"/>
        <w:tblLook w:val="04A0" w:firstRow="1" w:lastRow="0" w:firstColumn="1" w:lastColumn="0" w:noHBand="0" w:noVBand="1"/>
      </w:tblPr>
      <w:tblGrid>
        <w:gridCol w:w="10450"/>
      </w:tblGrid>
      <w:tr w:rsidR="007D64F3" w:rsidTr="00013B9B">
        <w:tc>
          <w:tcPr>
            <w:tcW w:w="10450" w:type="dxa"/>
          </w:tcPr>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Pr="00B33B33" w:rsidRDefault="007D64F3" w:rsidP="00013B9B">
            <w:pPr>
              <w:rPr>
                <w:rFonts w:asciiTheme="minorHAnsi" w:hAnsiTheme="minorHAnsi" w:cstheme="minorHAnsi"/>
              </w:rPr>
            </w:pPr>
          </w:p>
        </w:tc>
      </w:tr>
    </w:tbl>
    <w:p w:rsidR="00B05D0E" w:rsidRPr="00B05D0E" w:rsidRDefault="00B05D0E" w:rsidP="00013B9B">
      <w:pPr>
        <w:pStyle w:val="Prrafodelista"/>
        <w:numPr>
          <w:ilvl w:val="0"/>
          <w:numId w:val="3"/>
        </w:numPr>
        <w:spacing w:after="120"/>
        <w:ind w:left="0" w:firstLine="0"/>
        <w:rPr>
          <w:rFonts w:asciiTheme="minorHAnsi" w:hAnsiTheme="minorHAnsi" w:cstheme="minorHAnsi"/>
        </w:rPr>
      </w:pPr>
      <w:r w:rsidRPr="00B05D0E">
        <w:rPr>
          <w:rFonts w:ascii="Calibri" w:hAnsi="Calibri"/>
        </w:rPr>
        <w:t xml:space="preserve">Una portería de fútbol mide 7,32 m de ancho por 2,44 m de alto. El punto de penalti está a 10 metros. Calcula la distancia que recorre el balón en: a) Un tiro directo a la base del poste. b) Un tiro directo a la escuadra. </w:t>
      </w:r>
    </w:p>
    <w:tbl>
      <w:tblPr>
        <w:tblStyle w:val="Tablaconcuadrcula"/>
        <w:tblW w:w="0" w:type="auto"/>
        <w:tblLook w:val="04A0" w:firstRow="1" w:lastRow="0" w:firstColumn="1" w:lastColumn="0" w:noHBand="0" w:noVBand="1"/>
      </w:tblPr>
      <w:tblGrid>
        <w:gridCol w:w="10450"/>
      </w:tblGrid>
      <w:tr w:rsidR="007D64F3" w:rsidTr="00013B9B">
        <w:tc>
          <w:tcPr>
            <w:tcW w:w="10450" w:type="dxa"/>
          </w:tcPr>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B05D0E" w:rsidRDefault="00B05D0E" w:rsidP="00013B9B">
            <w:pPr>
              <w:rPr>
                <w:rFonts w:asciiTheme="minorHAnsi" w:hAnsiTheme="minorHAnsi" w:cstheme="minorHAnsi"/>
              </w:rPr>
            </w:pPr>
          </w:p>
          <w:p w:rsidR="00B05D0E" w:rsidRDefault="00B05D0E"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Pr="00B33B33" w:rsidRDefault="007D64F3" w:rsidP="00013B9B">
            <w:pPr>
              <w:rPr>
                <w:rFonts w:asciiTheme="minorHAnsi" w:hAnsiTheme="minorHAnsi" w:cstheme="minorHAnsi"/>
              </w:rPr>
            </w:pPr>
          </w:p>
        </w:tc>
      </w:tr>
    </w:tbl>
    <w:p w:rsidR="007D64F3" w:rsidRDefault="007D64F3" w:rsidP="007D64F3">
      <w:pPr>
        <w:pStyle w:val="Prrafodelista"/>
        <w:ind w:left="0"/>
        <w:rPr>
          <w:rFonts w:asciiTheme="minorHAnsi" w:hAnsiTheme="minorHAnsi" w:cstheme="minorHAnsi"/>
        </w:rPr>
      </w:pPr>
    </w:p>
    <w:p w:rsidR="007D64F3" w:rsidRPr="007D64F3" w:rsidRDefault="007D64F3" w:rsidP="007D64F3">
      <w:pPr>
        <w:pStyle w:val="Prrafodelista"/>
        <w:numPr>
          <w:ilvl w:val="0"/>
          <w:numId w:val="3"/>
        </w:numPr>
        <w:spacing w:after="120"/>
        <w:ind w:left="0" w:firstLine="0"/>
        <w:rPr>
          <w:rFonts w:asciiTheme="minorHAnsi" w:hAnsiTheme="minorHAnsi" w:cstheme="minorHAnsi"/>
        </w:rPr>
      </w:pPr>
      <w:r w:rsidRPr="007D64F3">
        <w:rPr>
          <w:rFonts w:asciiTheme="minorHAnsi" w:hAnsiTheme="minorHAnsi"/>
        </w:rPr>
        <w:t>Calcula los c</w:t>
      </w:r>
      <w:r>
        <w:rPr>
          <w:rFonts w:asciiTheme="minorHAnsi" w:hAnsiTheme="minorHAnsi"/>
        </w:rPr>
        <w:t>m</w:t>
      </w:r>
      <w:r w:rsidRPr="007D64F3">
        <w:rPr>
          <w:rFonts w:asciiTheme="minorHAnsi" w:hAnsiTheme="minorHAnsi"/>
        </w:rPr>
        <w:t xml:space="preserve"> de cuerda que se necesitan para formar las letras N, Z y X de las siguientes dimensiones. </w:t>
      </w:r>
    </w:p>
    <w:tbl>
      <w:tblPr>
        <w:tblStyle w:val="Tablaconcuadrcula"/>
        <w:tblW w:w="0" w:type="auto"/>
        <w:tblLook w:val="04A0" w:firstRow="1" w:lastRow="0" w:firstColumn="1" w:lastColumn="0" w:noHBand="0" w:noVBand="1"/>
      </w:tblPr>
      <w:tblGrid>
        <w:gridCol w:w="10450"/>
      </w:tblGrid>
      <w:tr w:rsidR="007D64F3" w:rsidTr="00013B9B">
        <w:tc>
          <w:tcPr>
            <w:tcW w:w="10450" w:type="dxa"/>
          </w:tcPr>
          <w:p w:rsidR="007D64F3" w:rsidRDefault="007D64F3" w:rsidP="007D64F3">
            <w:pPr>
              <w:spacing w:before="120"/>
              <w:rPr>
                <w:rFonts w:asciiTheme="minorHAnsi" w:hAnsiTheme="minorHAnsi" w:cstheme="minorHAnsi"/>
              </w:rPr>
            </w:pPr>
            <w:r w:rsidRPr="007D64F3">
              <w:rPr>
                <w:rFonts w:asciiTheme="minorHAnsi" w:hAnsiTheme="minorHAnsi" w:cstheme="minorHAnsi"/>
                <w:noProof/>
              </w:rPr>
              <w:drawing>
                <wp:inline distT="0" distB="0" distL="0" distR="0" wp14:anchorId="7FF52FDA" wp14:editId="4D4D2C2F">
                  <wp:extent cx="3380648" cy="936885"/>
                  <wp:effectExtent l="0" t="0" r="0" b="3175"/>
                  <wp:docPr id="3079" name="Imagen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391761" cy="939965"/>
                          </a:xfrm>
                          <a:prstGeom prst="rect">
                            <a:avLst/>
                          </a:prstGeom>
                        </pic:spPr>
                      </pic:pic>
                    </a:graphicData>
                  </a:graphic>
                </wp:inline>
              </w:drawing>
            </w: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Default="007D64F3" w:rsidP="00013B9B">
            <w:pPr>
              <w:rPr>
                <w:rFonts w:asciiTheme="minorHAnsi" w:hAnsiTheme="minorHAnsi" w:cstheme="minorHAnsi"/>
              </w:rPr>
            </w:pPr>
          </w:p>
          <w:p w:rsidR="007D64F3" w:rsidRPr="00B33B33" w:rsidRDefault="007D64F3" w:rsidP="00013B9B">
            <w:pPr>
              <w:rPr>
                <w:rFonts w:asciiTheme="minorHAnsi" w:hAnsiTheme="minorHAnsi" w:cstheme="minorHAnsi"/>
              </w:rPr>
            </w:pPr>
          </w:p>
        </w:tc>
      </w:tr>
    </w:tbl>
    <w:p w:rsidR="007D64F3" w:rsidRDefault="007D64F3" w:rsidP="007D64F3">
      <w:pPr>
        <w:pStyle w:val="Prrafodelista"/>
        <w:ind w:left="0"/>
        <w:rPr>
          <w:rFonts w:asciiTheme="minorHAnsi" w:hAnsiTheme="minorHAnsi" w:cstheme="minorHAnsi"/>
        </w:rPr>
      </w:pPr>
    </w:p>
    <w:p w:rsidR="007D64F3" w:rsidRDefault="007D64F3" w:rsidP="007D64F3">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En un triángulo de lados 4, 6 y 8 cm respectivamente, calcular la altura sobre el lado mayor.</w:t>
      </w:r>
    </w:p>
    <w:tbl>
      <w:tblPr>
        <w:tblStyle w:val="Tablaconcuadrcula"/>
        <w:tblW w:w="0" w:type="auto"/>
        <w:tblLook w:val="04A0" w:firstRow="1" w:lastRow="0" w:firstColumn="1" w:lastColumn="0" w:noHBand="0" w:noVBand="1"/>
      </w:tblPr>
      <w:tblGrid>
        <w:gridCol w:w="10450"/>
      </w:tblGrid>
      <w:tr w:rsidR="007D64F3" w:rsidTr="007D64F3">
        <w:tc>
          <w:tcPr>
            <w:tcW w:w="10450" w:type="dxa"/>
          </w:tcPr>
          <w:p w:rsidR="007D64F3" w:rsidRDefault="007D64F3" w:rsidP="007D64F3">
            <w:r w:rsidRPr="007D64F3">
              <w:rPr>
                <w:noProof/>
              </w:rPr>
              <w:drawing>
                <wp:inline distT="0" distB="0" distL="0" distR="0" wp14:anchorId="20D1EE84" wp14:editId="1C73921A">
                  <wp:extent cx="2346289" cy="749509"/>
                  <wp:effectExtent l="0" t="0" r="3810" b="0"/>
                  <wp:docPr id="3086" name="Imagen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354180" cy="752030"/>
                          </a:xfrm>
                          <a:prstGeom prst="rect">
                            <a:avLst/>
                          </a:prstGeom>
                        </pic:spPr>
                      </pic:pic>
                    </a:graphicData>
                  </a:graphic>
                </wp:inline>
              </w:drawing>
            </w:r>
          </w:p>
          <w:p w:rsidR="007D64F3" w:rsidRDefault="007D64F3" w:rsidP="007D64F3"/>
          <w:p w:rsidR="007D64F3" w:rsidRDefault="007D64F3" w:rsidP="007D64F3"/>
          <w:p w:rsidR="007D64F3" w:rsidRDefault="007D64F3" w:rsidP="007D64F3"/>
          <w:p w:rsidR="007D64F3" w:rsidRDefault="007D64F3" w:rsidP="007D64F3"/>
          <w:p w:rsidR="007D64F3" w:rsidRDefault="007D64F3" w:rsidP="007D64F3"/>
          <w:p w:rsidR="003A3CBC" w:rsidRDefault="003A3CBC" w:rsidP="007D64F3"/>
          <w:p w:rsidR="003A3CBC" w:rsidRDefault="003A3CBC" w:rsidP="007D64F3"/>
          <w:p w:rsidR="003A3CBC" w:rsidRDefault="003A3CBC" w:rsidP="007D64F3"/>
          <w:p w:rsidR="003A3CBC" w:rsidRDefault="003A3CBC" w:rsidP="007D64F3"/>
          <w:p w:rsidR="003A3CBC" w:rsidRDefault="003A3CBC" w:rsidP="007D64F3"/>
          <w:p w:rsidR="003A3CBC" w:rsidRDefault="003A3CBC" w:rsidP="007D64F3"/>
        </w:tc>
      </w:tr>
    </w:tbl>
    <w:p w:rsidR="003A3CBC" w:rsidRPr="004D1BAE" w:rsidRDefault="003A3CBC" w:rsidP="003A3CBC">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Perímetros y áreas sobre figuras planas.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A3CBC" w:rsidTr="00013B9B">
        <w:tc>
          <w:tcPr>
            <w:tcW w:w="10414" w:type="dxa"/>
          </w:tcPr>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pStyle w:val="Prrafodelista"/>
              <w:spacing w:before="120" w:after="120"/>
              <w:ind w:left="0"/>
              <w:rPr>
                <w:rFonts w:asciiTheme="minorHAnsi" w:hAnsiTheme="minorHAnsi"/>
              </w:rPr>
            </w:pPr>
          </w:p>
          <w:p w:rsidR="003A3CBC" w:rsidRDefault="003A3CBC" w:rsidP="00013B9B">
            <w:pPr>
              <w:jc w:val="both"/>
              <w:rPr>
                <w:rFonts w:asciiTheme="minorHAnsi" w:hAnsiTheme="minorHAnsi"/>
                <w:lang w:val="es-ES_tradnl"/>
              </w:rPr>
            </w:pPr>
          </w:p>
          <w:p w:rsidR="003A3CBC" w:rsidRDefault="003A3CBC" w:rsidP="00013B9B">
            <w:pPr>
              <w:jc w:val="both"/>
              <w:rPr>
                <w:rFonts w:asciiTheme="minorHAnsi" w:hAnsiTheme="minorHAnsi"/>
                <w:lang w:val="es-ES_tradnl"/>
              </w:rPr>
            </w:pPr>
          </w:p>
          <w:p w:rsidR="003A3CBC" w:rsidRDefault="003A3CBC" w:rsidP="00013B9B">
            <w:pPr>
              <w:jc w:val="both"/>
              <w:rPr>
                <w:rFonts w:asciiTheme="minorHAnsi" w:hAnsiTheme="minorHAnsi"/>
                <w:lang w:val="es-ES_tradnl"/>
              </w:rPr>
            </w:pPr>
          </w:p>
          <w:p w:rsidR="003A3CBC" w:rsidRDefault="003A3CBC" w:rsidP="00013B9B">
            <w:pPr>
              <w:jc w:val="both"/>
              <w:rPr>
                <w:rFonts w:asciiTheme="minorHAnsi" w:hAnsiTheme="minorHAnsi"/>
                <w:lang w:val="es-ES_tradnl"/>
              </w:rPr>
            </w:pPr>
          </w:p>
          <w:p w:rsidR="003A3CBC" w:rsidRDefault="003A3CBC" w:rsidP="00013B9B">
            <w:pPr>
              <w:jc w:val="both"/>
              <w:rPr>
                <w:rFonts w:asciiTheme="minorHAnsi" w:hAnsiTheme="minorHAnsi"/>
                <w:lang w:val="es-ES_tradnl"/>
              </w:rPr>
            </w:pPr>
          </w:p>
          <w:p w:rsidR="003A3CBC" w:rsidRDefault="003A3CBC" w:rsidP="00013B9B">
            <w:pPr>
              <w:jc w:val="both"/>
              <w:rPr>
                <w:rFonts w:asciiTheme="minorHAnsi" w:hAnsiTheme="minorHAnsi"/>
                <w:lang w:val="es-ES_tradnl"/>
              </w:rPr>
            </w:pPr>
          </w:p>
        </w:tc>
      </w:tr>
    </w:tbl>
    <w:p w:rsidR="00D962AD" w:rsidRDefault="00D962AD" w:rsidP="007D64F3">
      <w:pPr>
        <w:pStyle w:val="Prrafodelista"/>
        <w:ind w:left="0"/>
        <w:rPr>
          <w:rFonts w:asciiTheme="minorHAnsi" w:hAnsiTheme="minorHAnsi" w:cstheme="minorHAnsi"/>
        </w:rPr>
      </w:pPr>
    </w:p>
    <w:p w:rsidR="007D64F3" w:rsidRDefault="00D962AD" w:rsidP="00D962AD">
      <w:pPr>
        <w:pStyle w:val="Prrafodelista"/>
        <w:numPr>
          <w:ilvl w:val="0"/>
          <w:numId w:val="3"/>
        </w:numPr>
        <w:spacing w:after="120"/>
        <w:rPr>
          <w:rFonts w:asciiTheme="minorHAnsi" w:hAnsiTheme="minorHAnsi" w:cstheme="minorHAnsi"/>
        </w:rPr>
      </w:pPr>
      <w:r>
        <w:rPr>
          <w:rFonts w:asciiTheme="minorHAnsi" w:hAnsiTheme="minorHAnsi" w:cstheme="minorHAnsi"/>
        </w:rPr>
        <w:t>Calcula el perímetro y el área de las siguientes figuras:</w:t>
      </w:r>
    </w:p>
    <w:tbl>
      <w:tblPr>
        <w:tblStyle w:val="Tablaconcuadrcula"/>
        <w:tblW w:w="0" w:type="auto"/>
        <w:tblLook w:val="04A0" w:firstRow="1" w:lastRow="0" w:firstColumn="1" w:lastColumn="0" w:noHBand="0" w:noVBand="1"/>
      </w:tblPr>
      <w:tblGrid>
        <w:gridCol w:w="10450"/>
      </w:tblGrid>
      <w:tr w:rsidR="00D962AD" w:rsidTr="00D962AD">
        <w:tc>
          <w:tcPr>
            <w:tcW w:w="10450" w:type="dxa"/>
          </w:tcPr>
          <w:p w:rsidR="00D962AD" w:rsidRDefault="00D962AD" w:rsidP="00D962AD">
            <w:pPr>
              <w:rPr>
                <w:rFonts w:asciiTheme="minorHAnsi" w:hAnsiTheme="minorHAnsi"/>
              </w:rPr>
            </w:pPr>
            <w:r>
              <w:rPr>
                <w:rFonts w:asciiTheme="minorHAnsi" w:hAnsiTheme="minorHAnsi"/>
              </w:rPr>
              <w:t>a)</w:t>
            </w:r>
          </w:p>
          <w:p w:rsidR="00D962AD" w:rsidRDefault="00D962AD" w:rsidP="00D962AD">
            <w:pPr>
              <w:rPr>
                <w:rFonts w:asciiTheme="minorHAnsi" w:hAnsiTheme="minorHAnsi"/>
              </w:rPr>
            </w:pPr>
            <w:r w:rsidRPr="00D962AD">
              <w:rPr>
                <w:rFonts w:asciiTheme="minorHAnsi" w:hAnsiTheme="minorHAnsi"/>
                <w:noProof/>
              </w:rPr>
              <w:drawing>
                <wp:inline distT="0" distB="0" distL="0" distR="0" wp14:anchorId="717EF9FC" wp14:editId="239AB789">
                  <wp:extent cx="2297107" cy="1206708"/>
                  <wp:effectExtent l="0" t="0" r="1905" b="0"/>
                  <wp:docPr id="66560" name="Imagen 66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308049" cy="1212456"/>
                          </a:xfrm>
                          <a:prstGeom prst="rect">
                            <a:avLst/>
                          </a:prstGeom>
                        </pic:spPr>
                      </pic:pic>
                    </a:graphicData>
                  </a:graphic>
                </wp:inline>
              </w:drawing>
            </w:r>
          </w:p>
          <w:p w:rsidR="00D962AD" w:rsidRDefault="00D962AD" w:rsidP="00D962AD">
            <w:pPr>
              <w:rPr>
                <w:rFonts w:asciiTheme="minorHAnsi" w:hAnsiTheme="minorHAnsi"/>
              </w:rPr>
            </w:pPr>
          </w:p>
        </w:tc>
      </w:tr>
      <w:tr w:rsidR="00D31DAF" w:rsidTr="00D962AD">
        <w:tc>
          <w:tcPr>
            <w:tcW w:w="10450" w:type="dxa"/>
          </w:tcPr>
          <w:p w:rsidR="00D31DAF" w:rsidRDefault="00D31DAF" w:rsidP="00D962AD">
            <w:pPr>
              <w:rPr>
                <w:rFonts w:asciiTheme="minorHAnsi" w:hAnsiTheme="minorHAnsi"/>
              </w:rPr>
            </w:pPr>
            <w:r>
              <w:rPr>
                <w:rFonts w:asciiTheme="minorHAnsi" w:hAnsiTheme="minorHAnsi"/>
              </w:rPr>
              <w:t>b)</w:t>
            </w:r>
          </w:p>
          <w:p w:rsidR="00D31DAF" w:rsidRDefault="00D31DAF" w:rsidP="00D31DAF">
            <w:pPr>
              <w:spacing w:after="120"/>
              <w:rPr>
                <w:rFonts w:asciiTheme="minorHAnsi" w:hAnsiTheme="minorHAnsi"/>
              </w:rPr>
            </w:pPr>
            <w:r w:rsidRPr="00D31DAF">
              <w:rPr>
                <w:rFonts w:asciiTheme="minorHAnsi" w:hAnsiTheme="minorHAnsi"/>
                <w:noProof/>
              </w:rPr>
              <w:drawing>
                <wp:inline distT="0" distB="0" distL="0" distR="0" wp14:anchorId="6D156F7C" wp14:editId="6B3BE19F">
                  <wp:extent cx="2296800" cy="1055911"/>
                  <wp:effectExtent l="0" t="0" r="1905" b="0"/>
                  <wp:docPr id="66572" name="Imagen 66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296800" cy="1055911"/>
                          </a:xfrm>
                          <a:prstGeom prst="rect">
                            <a:avLst/>
                          </a:prstGeom>
                        </pic:spPr>
                      </pic:pic>
                    </a:graphicData>
                  </a:graphic>
                </wp:inline>
              </w:drawing>
            </w:r>
          </w:p>
        </w:tc>
      </w:tr>
      <w:tr w:rsidR="00D962AD" w:rsidTr="00D962AD">
        <w:tc>
          <w:tcPr>
            <w:tcW w:w="10450" w:type="dxa"/>
          </w:tcPr>
          <w:p w:rsidR="00D962AD" w:rsidRDefault="00D31DAF" w:rsidP="00D962AD">
            <w:pPr>
              <w:rPr>
                <w:rFonts w:asciiTheme="minorHAnsi" w:hAnsiTheme="minorHAnsi"/>
              </w:rPr>
            </w:pPr>
            <w:r>
              <w:rPr>
                <w:rFonts w:asciiTheme="minorHAnsi" w:hAnsiTheme="minorHAnsi"/>
              </w:rPr>
              <w:t>c</w:t>
            </w:r>
            <w:r w:rsidR="00D962AD">
              <w:rPr>
                <w:rFonts w:asciiTheme="minorHAnsi" w:hAnsiTheme="minorHAnsi"/>
              </w:rPr>
              <w:t>)</w:t>
            </w:r>
          </w:p>
          <w:p w:rsidR="00D962AD" w:rsidRDefault="00D31DAF" w:rsidP="00D962AD">
            <w:pPr>
              <w:rPr>
                <w:rFonts w:asciiTheme="minorHAnsi" w:hAnsiTheme="minorHAnsi"/>
              </w:rPr>
            </w:pPr>
            <w:r w:rsidRPr="00D31DAF">
              <w:rPr>
                <w:rFonts w:asciiTheme="minorHAnsi" w:hAnsiTheme="minorHAnsi"/>
                <w:noProof/>
              </w:rPr>
              <w:drawing>
                <wp:inline distT="0" distB="0" distL="0" distR="0" wp14:anchorId="4784A31F" wp14:editId="378D6E77">
                  <wp:extent cx="2296800" cy="558338"/>
                  <wp:effectExtent l="0" t="0" r="1905" b="635"/>
                  <wp:docPr id="66561" name="Imagen 66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2296800" cy="558338"/>
                          </a:xfrm>
                          <a:prstGeom prst="rect">
                            <a:avLst/>
                          </a:prstGeom>
                        </pic:spPr>
                      </pic:pic>
                    </a:graphicData>
                  </a:graphic>
                </wp:inline>
              </w:drawing>
            </w:r>
          </w:p>
          <w:p w:rsidR="00D31DAF" w:rsidRDefault="00D31DAF" w:rsidP="00D962AD">
            <w:pPr>
              <w:rPr>
                <w:rFonts w:asciiTheme="minorHAnsi" w:hAnsiTheme="minorHAnsi"/>
              </w:rPr>
            </w:pPr>
          </w:p>
          <w:p w:rsidR="00D31DAF" w:rsidRDefault="00D31DAF" w:rsidP="00D31DAF">
            <w:pPr>
              <w:spacing w:after="240"/>
              <w:rPr>
                <w:rFonts w:asciiTheme="minorHAnsi" w:hAnsiTheme="minorHAnsi"/>
              </w:rPr>
            </w:pPr>
          </w:p>
        </w:tc>
      </w:tr>
      <w:tr w:rsidR="00D962AD" w:rsidTr="00D962AD">
        <w:tc>
          <w:tcPr>
            <w:tcW w:w="10450" w:type="dxa"/>
          </w:tcPr>
          <w:p w:rsidR="00D962AD" w:rsidRDefault="00D31DAF" w:rsidP="00D962AD">
            <w:pPr>
              <w:rPr>
                <w:rFonts w:asciiTheme="minorHAnsi" w:hAnsiTheme="minorHAnsi"/>
              </w:rPr>
            </w:pPr>
            <w:r>
              <w:rPr>
                <w:rFonts w:asciiTheme="minorHAnsi" w:hAnsiTheme="minorHAnsi"/>
              </w:rPr>
              <w:t>d</w:t>
            </w:r>
            <w:r w:rsidR="00D962AD">
              <w:rPr>
                <w:rFonts w:asciiTheme="minorHAnsi" w:hAnsiTheme="minorHAnsi"/>
              </w:rPr>
              <w:t>)</w:t>
            </w:r>
          </w:p>
          <w:p w:rsidR="00D31DAF" w:rsidRDefault="00D31DAF" w:rsidP="00D31DAF">
            <w:pPr>
              <w:spacing w:after="120"/>
              <w:rPr>
                <w:rFonts w:asciiTheme="minorHAnsi" w:hAnsiTheme="minorHAnsi"/>
              </w:rPr>
            </w:pPr>
            <w:r w:rsidRPr="00D31DAF">
              <w:rPr>
                <w:rFonts w:asciiTheme="minorHAnsi" w:hAnsiTheme="minorHAnsi"/>
                <w:noProof/>
              </w:rPr>
              <w:drawing>
                <wp:inline distT="0" distB="0" distL="0" distR="0" wp14:anchorId="46907E5A" wp14:editId="732EC298">
                  <wp:extent cx="2296800" cy="2148619"/>
                  <wp:effectExtent l="0" t="0" r="1905" b="0"/>
                  <wp:docPr id="66562" name="Imagen 6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2296800" cy="2148619"/>
                          </a:xfrm>
                          <a:prstGeom prst="rect">
                            <a:avLst/>
                          </a:prstGeom>
                        </pic:spPr>
                      </pic:pic>
                    </a:graphicData>
                  </a:graphic>
                </wp:inline>
              </w:drawing>
            </w:r>
          </w:p>
        </w:tc>
      </w:tr>
      <w:tr w:rsidR="00D962AD" w:rsidTr="00D962AD">
        <w:tc>
          <w:tcPr>
            <w:tcW w:w="10450" w:type="dxa"/>
          </w:tcPr>
          <w:p w:rsidR="00D962AD" w:rsidRDefault="00D31DAF" w:rsidP="00D962AD">
            <w:pPr>
              <w:rPr>
                <w:rFonts w:asciiTheme="minorHAnsi" w:hAnsiTheme="minorHAnsi"/>
              </w:rPr>
            </w:pPr>
            <w:r>
              <w:rPr>
                <w:rFonts w:asciiTheme="minorHAnsi" w:hAnsiTheme="minorHAnsi"/>
              </w:rPr>
              <w:t>e</w:t>
            </w:r>
            <w:r w:rsidR="00D962AD">
              <w:rPr>
                <w:rFonts w:asciiTheme="minorHAnsi" w:hAnsiTheme="minorHAnsi"/>
              </w:rPr>
              <w:t>)</w:t>
            </w:r>
          </w:p>
          <w:p w:rsidR="00D962AD" w:rsidRDefault="00D31DAF" w:rsidP="00D31DAF">
            <w:pPr>
              <w:spacing w:after="120"/>
              <w:rPr>
                <w:rFonts w:asciiTheme="minorHAnsi" w:hAnsiTheme="minorHAnsi"/>
              </w:rPr>
            </w:pPr>
            <w:r w:rsidRPr="00D31DAF">
              <w:rPr>
                <w:rFonts w:asciiTheme="minorHAnsi" w:hAnsiTheme="minorHAnsi"/>
                <w:noProof/>
              </w:rPr>
              <w:drawing>
                <wp:inline distT="0" distB="0" distL="0" distR="0" wp14:anchorId="4DF525D2" wp14:editId="590632F9">
                  <wp:extent cx="2296800" cy="1948470"/>
                  <wp:effectExtent l="0" t="0" r="1905" b="0"/>
                  <wp:docPr id="66564" name="Imagen 66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296800" cy="1948470"/>
                          </a:xfrm>
                          <a:prstGeom prst="rect">
                            <a:avLst/>
                          </a:prstGeom>
                        </pic:spPr>
                      </pic:pic>
                    </a:graphicData>
                  </a:graphic>
                </wp:inline>
              </w:drawing>
            </w:r>
          </w:p>
        </w:tc>
      </w:tr>
      <w:tr w:rsidR="00D962AD" w:rsidTr="00D962AD">
        <w:tc>
          <w:tcPr>
            <w:tcW w:w="10450" w:type="dxa"/>
          </w:tcPr>
          <w:p w:rsidR="00D962AD" w:rsidRDefault="00D962AD" w:rsidP="00D962AD">
            <w:pPr>
              <w:rPr>
                <w:rFonts w:asciiTheme="minorHAnsi" w:hAnsiTheme="minorHAnsi"/>
              </w:rPr>
            </w:pPr>
            <w:r>
              <w:rPr>
                <w:rFonts w:asciiTheme="minorHAnsi" w:hAnsiTheme="minorHAnsi"/>
              </w:rPr>
              <w:t>e)</w:t>
            </w:r>
          </w:p>
          <w:p w:rsidR="00D962AD" w:rsidRDefault="00D31DAF" w:rsidP="00D962AD">
            <w:pPr>
              <w:rPr>
                <w:rFonts w:asciiTheme="minorHAnsi" w:hAnsiTheme="minorHAnsi"/>
              </w:rPr>
            </w:pPr>
            <w:r w:rsidRPr="00D31DAF">
              <w:rPr>
                <w:rFonts w:asciiTheme="minorHAnsi" w:hAnsiTheme="minorHAnsi"/>
                <w:noProof/>
              </w:rPr>
              <w:drawing>
                <wp:inline distT="0" distB="0" distL="0" distR="0" wp14:anchorId="1E09B426" wp14:editId="374C6092">
                  <wp:extent cx="2296800" cy="1373979"/>
                  <wp:effectExtent l="0" t="0" r="1905" b="0"/>
                  <wp:docPr id="66569" name="Imagen 66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296800" cy="1373979"/>
                          </a:xfrm>
                          <a:prstGeom prst="rect">
                            <a:avLst/>
                          </a:prstGeom>
                        </pic:spPr>
                      </pic:pic>
                    </a:graphicData>
                  </a:graphic>
                </wp:inline>
              </w:drawing>
            </w:r>
          </w:p>
          <w:p w:rsidR="00D31DAF" w:rsidRDefault="00D31DAF" w:rsidP="00D962AD">
            <w:pPr>
              <w:rPr>
                <w:rFonts w:asciiTheme="minorHAnsi" w:hAnsiTheme="minorHAnsi"/>
              </w:rPr>
            </w:pPr>
          </w:p>
        </w:tc>
      </w:tr>
      <w:tr w:rsidR="00D962AD" w:rsidTr="00D962AD">
        <w:tc>
          <w:tcPr>
            <w:tcW w:w="10450" w:type="dxa"/>
          </w:tcPr>
          <w:p w:rsidR="00D962AD" w:rsidRDefault="00D962AD" w:rsidP="00D962AD">
            <w:pPr>
              <w:rPr>
                <w:rFonts w:asciiTheme="minorHAnsi" w:hAnsiTheme="minorHAnsi"/>
              </w:rPr>
            </w:pPr>
            <w:r>
              <w:rPr>
                <w:rFonts w:asciiTheme="minorHAnsi" w:hAnsiTheme="minorHAnsi"/>
              </w:rPr>
              <w:t>f)</w:t>
            </w:r>
          </w:p>
          <w:p w:rsidR="00D962AD" w:rsidRDefault="00D31DAF" w:rsidP="00D31DAF">
            <w:pPr>
              <w:spacing w:after="120"/>
              <w:rPr>
                <w:rFonts w:asciiTheme="minorHAnsi" w:hAnsiTheme="minorHAnsi"/>
              </w:rPr>
            </w:pPr>
            <w:r w:rsidRPr="00D31DAF">
              <w:rPr>
                <w:rFonts w:asciiTheme="minorHAnsi" w:hAnsiTheme="minorHAnsi"/>
                <w:noProof/>
              </w:rPr>
              <w:drawing>
                <wp:inline distT="0" distB="0" distL="0" distR="0" wp14:anchorId="74B3B279" wp14:editId="29CD592A">
                  <wp:extent cx="2095272" cy="2083632"/>
                  <wp:effectExtent l="0" t="0" r="635" b="0"/>
                  <wp:docPr id="66571" name="Imagen 6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100052" cy="2088385"/>
                          </a:xfrm>
                          <a:prstGeom prst="rect">
                            <a:avLst/>
                          </a:prstGeom>
                        </pic:spPr>
                      </pic:pic>
                    </a:graphicData>
                  </a:graphic>
                </wp:inline>
              </w:drawing>
            </w:r>
          </w:p>
        </w:tc>
      </w:tr>
      <w:tr w:rsidR="00D962AD" w:rsidTr="00D962AD">
        <w:tc>
          <w:tcPr>
            <w:tcW w:w="10450" w:type="dxa"/>
          </w:tcPr>
          <w:p w:rsidR="00D962AD" w:rsidRDefault="00D962AD" w:rsidP="00D962AD">
            <w:pPr>
              <w:rPr>
                <w:rFonts w:asciiTheme="minorHAnsi" w:hAnsiTheme="minorHAnsi"/>
              </w:rPr>
            </w:pPr>
            <w:r>
              <w:rPr>
                <w:rFonts w:asciiTheme="minorHAnsi" w:hAnsiTheme="minorHAnsi"/>
              </w:rPr>
              <w:t>g)</w:t>
            </w:r>
          </w:p>
          <w:p w:rsidR="00D962AD" w:rsidRDefault="00D31DAF" w:rsidP="00D31DAF">
            <w:pPr>
              <w:spacing w:after="120"/>
              <w:rPr>
                <w:rFonts w:asciiTheme="minorHAnsi" w:hAnsiTheme="minorHAnsi"/>
              </w:rPr>
            </w:pPr>
            <w:r w:rsidRPr="00D31DAF">
              <w:rPr>
                <w:rFonts w:asciiTheme="minorHAnsi" w:hAnsiTheme="minorHAnsi"/>
                <w:noProof/>
              </w:rPr>
              <w:drawing>
                <wp:inline distT="0" distB="0" distL="0" distR="0" wp14:anchorId="25FA3E75" wp14:editId="4655BEAA">
                  <wp:extent cx="2296800" cy="1817290"/>
                  <wp:effectExtent l="0" t="0" r="1905" b="0"/>
                  <wp:docPr id="66573" name="Imagen 66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cstate="print">
                            <a:extLst>
                              <a:ext uri="{28A0092B-C50C-407E-A947-70E740481C1C}">
                                <a14:useLocalDpi xmlns:a14="http://schemas.microsoft.com/office/drawing/2010/main"/>
                              </a:ext>
                            </a:extLst>
                          </a:blip>
                          <a:srcRect/>
                          <a:stretch/>
                        </pic:blipFill>
                        <pic:spPr bwMode="auto">
                          <a:xfrm>
                            <a:off x="0" y="0"/>
                            <a:ext cx="2296800" cy="1817290"/>
                          </a:xfrm>
                          <a:prstGeom prst="rect">
                            <a:avLst/>
                          </a:prstGeom>
                          <a:ln>
                            <a:noFill/>
                          </a:ln>
                          <a:extLst>
                            <a:ext uri="{53640926-AAD7-44D8-BBD7-CCE9431645EC}">
                              <a14:shadowObscured xmlns:a14="http://schemas.microsoft.com/office/drawing/2010/main"/>
                            </a:ext>
                          </a:extLst>
                        </pic:spPr>
                      </pic:pic>
                    </a:graphicData>
                  </a:graphic>
                </wp:inline>
              </w:drawing>
            </w:r>
          </w:p>
        </w:tc>
      </w:tr>
      <w:tr w:rsidR="00D962AD" w:rsidTr="00D962AD">
        <w:tc>
          <w:tcPr>
            <w:tcW w:w="10450" w:type="dxa"/>
          </w:tcPr>
          <w:p w:rsidR="00D962AD" w:rsidRDefault="00D962AD" w:rsidP="00D962AD">
            <w:pPr>
              <w:rPr>
                <w:rFonts w:asciiTheme="minorHAnsi" w:hAnsiTheme="minorHAnsi"/>
              </w:rPr>
            </w:pPr>
            <w:r>
              <w:rPr>
                <w:rFonts w:asciiTheme="minorHAnsi" w:hAnsiTheme="minorHAnsi"/>
              </w:rPr>
              <w:t xml:space="preserve">h) </w:t>
            </w:r>
          </w:p>
          <w:p w:rsidR="00D962AD" w:rsidRDefault="00D31DAF" w:rsidP="00D31DAF">
            <w:pPr>
              <w:spacing w:after="120"/>
              <w:rPr>
                <w:rFonts w:asciiTheme="minorHAnsi" w:hAnsiTheme="minorHAnsi"/>
              </w:rPr>
            </w:pPr>
            <w:r w:rsidRPr="00D31DAF">
              <w:rPr>
                <w:rFonts w:asciiTheme="minorHAnsi" w:hAnsiTheme="minorHAnsi"/>
                <w:noProof/>
              </w:rPr>
              <w:drawing>
                <wp:inline distT="0" distB="0" distL="0" distR="0" wp14:anchorId="428E86E8" wp14:editId="03A3DC0C">
                  <wp:extent cx="1858780" cy="1847650"/>
                  <wp:effectExtent l="0" t="0" r="0" b="0"/>
                  <wp:docPr id="66574" name="Imagen 6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864982" cy="1853814"/>
                          </a:xfrm>
                          <a:prstGeom prst="rect">
                            <a:avLst/>
                          </a:prstGeom>
                        </pic:spPr>
                      </pic:pic>
                    </a:graphicData>
                  </a:graphic>
                </wp:inline>
              </w:drawing>
            </w:r>
          </w:p>
        </w:tc>
      </w:tr>
      <w:tr w:rsidR="00D31DAF" w:rsidTr="00D962AD">
        <w:tc>
          <w:tcPr>
            <w:tcW w:w="10450" w:type="dxa"/>
          </w:tcPr>
          <w:p w:rsidR="00D31DAF" w:rsidRDefault="00D31DAF" w:rsidP="00D962AD">
            <w:pPr>
              <w:rPr>
                <w:rFonts w:asciiTheme="minorHAnsi" w:hAnsiTheme="minorHAnsi"/>
              </w:rPr>
            </w:pPr>
            <w:r>
              <w:rPr>
                <w:rFonts w:asciiTheme="minorHAnsi" w:hAnsiTheme="minorHAnsi"/>
              </w:rPr>
              <w:t>i)</w:t>
            </w:r>
          </w:p>
          <w:p w:rsidR="00D31DAF" w:rsidRDefault="00D31DAF" w:rsidP="00D962AD">
            <w:pPr>
              <w:rPr>
                <w:rFonts w:asciiTheme="minorHAnsi" w:hAnsiTheme="minorHAnsi"/>
              </w:rPr>
            </w:pPr>
            <w:r w:rsidRPr="00D31DAF">
              <w:rPr>
                <w:rFonts w:asciiTheme="minorHAnsi" w:hAnsiTheme="minorHAnsi"/>
                <w:noProof/>
              </w:rPr>
              <w:drawing>
                <wp:inline distT="0" distB="0" distL="0" distR="0" wp14:anchorId="3F8AB4A0" wp14:editId="052016DF">
                  <wp:extent cx="2405921" cy="857474"/>
                  <wp:effectExtent l="0" t="0" r="0" b="6350"/>
                  <wp:docPr id="66575" name="Imagen 66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418273" cy="861876"/>
                          </a:xfrm>
                          <a:prstGeom prst="rect">
                            <a:avLst/>
                          </a:prstGeom>
                        </pic:spPr>
                      </pic:pic>
                    </a:graphicData>
                  </a:graphic>
                </wp:inline>
              </w:drawing>
            </w:r>
          </w:p>
          <w:p w:rsidR="00D31DAF" w:rsidRDefault="00D31DAF" w:rsidP="00D962AD">
            <w:pPr>
              <w:rPr>
                <w:rFonts w:asciiTheme="minorHAnsi" w:hAnsiTheme="minorHAnsi"/>
              </w:rPr>
            </w:pPr>
          </w:p>
          <w:p w:rsidR="00D31DAF" w:rsidRDefault="00D31DAF" w:rsidP="00D962AD">
            <w:pPr>
              <w:rPr>
                <w:rFonts w:asciiTheme="minorHAnsi" w:hAnsiTheme="minorHAnsi"/>
              </w:rPr>
            </w:pPr>
          </w:p>
          <w:p w:rsidR="00D31DAF" w:rsidRDefault="00D31DAF" w:rsidP="00D962AD">
            <w:pPr>
              <w:rPr>
                <w:rFonts w:asciiTheme="minorHAnsi" w:hAnsiTheme="minorHAnsi"/>
              </w:rPr>
            </w:pPr>
          </w:p>
          <w:p w:rsidR="00D31DAF" w:rsidRDefault="00D31DAF" w:rsidP="00D962AD">
            <w:pPr>
              <w:rPr>
                <w:rFonts w:asciiTheme="minorHAnsi" w:hAnsiTheme="minorHAnsi"/>
              </w:rPr>
            </w:pPr>
          </w:p>
          <w:p w:rsidR="00D31DAF" w:rsidRDefault="00D31DAF" w:rsidP="00D962AD">
            <w:pPr>
              <w:rPr>
                <w:rFonts w:asciiTheme="minorHAnsi" w:hAnsiTheme="minorHAnsi"/>
              </w:rPr>
            </w:pPr>
          </w:p>
        </w:tc>
      </w:tr>
      <w:tr w:rsidR="00D31DAF" w:rsidTr="00D962AD">
        <w:tc>
          <w:tcPr>
            <w:tcW w:w="10450" w:type="dxa"/>
          </w:tcPr>
          <w:p w:rsidR="00D31DAF" w:rsidRDefault="00D31DAF" w:rsidP="00D962AD">
            <w:pPr>
              <w:rPr>
                <w:rFonts w:asciiTheme="minorHAnsi" w:hAnsiTheme="minorHAnsi"/>
              </w:rPr>
            </w:pPr>
            <w:r>
              <w:rPr>
                <w:rFonts w:asciiTheme="minorHAnsi" w:hAnsiTheme="minorHAnsi"/>
              </w:rPr>
              <w:t>k)</w:t>
            </w:r>
          </w:p>
          <w:p w:rsidR="00D31DAF" w:rsidRDefault="00D31DAF" w:rsidP="00D962AD">
            <w:pPr>
              <w:rPr>
                <w:rFonts w:asciiTheme="minorHAnsi" w:hAnsiTheme="minorHAnsi"/>
              </w:rPr>
            </w:pPr>
            <w:r w:rsidRPr="00D31DAF">
              <w:rPr>
                <w:rFonts w:asciiTheme="minorHAnsi" w:hAnsiTheme="minorHAnsi"/>
                <w:noProof/>
              </w:rPr>
              <w:drawing>
                <wp:inline distT="0" distB="0" distL="0" distR="0" wp14:anchorId="19D2176E" wp14:editId="53338146">
                  <wp:extent cx="2516339" cy="1738859"/>
                  <wp:effectExtent l="0" t="0" r="0" b="1270"/>
                  <wp:docPr id="66576" name="Imagen 66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cstate="print">
                            <a:extLst>
                              <a:ext uri="{28A0092B-C50C-407E-A947-70E740481C1C}">
                                <a14:useLocalDpi xmlns:a14="http://schemas.microsoft.com/office/drawing/2010/main"/>
                              </a:ext>
                            </a:extLst>
                          </a:blip>
                          <a:srcRect/>
                          <a:stretch/>
                        </pic:blipFill>
                        <pic:spPr bwMode="auto">
                          <a:xfrm>
                            <a:off x="0" y="0"/>
                            <a:ext cx="2521481" cy="1742412"/>
                          </a:xfrm>
                          <a:prstGeom prst="rect">
                            <a:avLst/>
                          </a:prstGeom>
                          <a:ln>
                            <a:noFill/>
                          </a:ln>
                          <a:extLst>
                            <a:ext uri="{53640926-AAD7-44D8-BBD7-CCE9431645EC}">
                              <a14:shadowObscured xmlns:a14="http://schemas.microsoft.com/office/drawing/2010/main"/>
                            </a:ext>
                          </a:extLst>
                        </pic:spPr>
                      </pic:pic>
                    </a:graphicData>
                  </a:graphic>
                </wp:inline>
              </w:drawing>
            </w:r>
          </w:p>
          <w:p w:rsidR="00D31DAF" w:rsidRDefault="00D31DAF" w:rsidP="00D962AD">
            <w:pPr>
              <w:rPr>
                <w:rFonts w:asciiTheme="minorHAnsi" w:hAnsiTheme="minorHAnsi"/>
              </w:rPr>
            </w:pPr>
          </w:p>
          <w:p w:rsidR="00D31DAF" w:rsidRDefault="00D31DAF" w:rsidP="00D962AD">
            <w:pPr>
              <w:rPr>
                <w:rFonts w:asciiTheme="minorHAnsi" w:hAnsiTheme="minorHAnsi"/>
              </w:rPr>
            </w:pPr>
          </w:p>
          <w:p w:rsidR="00D31DAF" w:rsidRDefault="00D31DAF" w:rsidP="00D962AD">
            <w:pPr>
              <w:rPr>
                <w:rFonts w:asciiTheme="minorHAnsi" w:hAnsiTheme="minorHAnsi"/>
              </w:rPr>
            </w:pPr>
          </w:p>
        </w:tc>
      </w:tr>
      <w:tr w:rsidR="0024715D" w:rsidTr="00D962AD">
        <w:tc>
          <w:tcPr>
            <w:tcW w:w="10450" w:type="dxa"/>
          </w:tcPr>
          <w:p w:rsidR="0024715D" w:rsidRDefault="0024715D" w:rsidP="00D962AD">
            <w:pPr>
              <w:rPr>
                <w:rFonts w:asciiTheme="minorHAnsi" w:hAnsiTheme="minorHAnsi"/>
              </w:rPr>
            </w:pPr>
            <w:r>
              <w:rPr>
                <w:rFonts w:asciiTheme="minorHAnsi" w:hAnsiTheme="minorHAnsi"/>
              </w:rPr>
              <w:t>l) (Pista: para calcular el ángulo del sector circular</w:t>
            </w:r>
            <w:r w:rsidR="000D1BB6">
              <w:rPr>
                <w:rFonts w:asciiTheme="minorHAnsi" w:hAnsiTheme="minorHAnsi"/>
              </w:rPr>
              <w:t xml:space="preserve"> ten en cuenta que el triángulo es isósceles).</w:t>
            </w:r>
          </w:p>
          <w:p w:rsidR="000D1BB6" w:rsidRDefault="000D1BB6" w:rsidP="00D962AD">
            <w:pPr>
              <w:rPr>
                <w:rFonts w:asciiTheme="minorHAnsi" w:hAnsiTheme="minorHAnsi"/>
              </w:rPr>
            </w:pPr>
          </w:p>
          <w:p w:rsidR="0024715D" w:rsidRDefault="0024715D" w:rsidP="00D962AD">
            <w:pPr>
              <w:rPr>
                <w:rFonts w:asciiTheme="minorHAnsi" w:hAnsiTheme="minorHAnsi"/>
              </w:rPr>
            </w:pPr>
            <w:r w:rsidRPr="0024715D">
              <w:rPr>
                <w:rFonts w:asciiTheme="minorHAnsi" w:hAnsiTheme="minorHAnsi"/>
                <w:noProof/>
              </w:rPr>
              <w:drawing>
                <wp:inline distT="0" distB="0" distL="0" distR="0" wp14:anchorId="16A4B91B" wp14:editId="5B11DC6B">
                  <wp:extent cx="2301346" cy="1161737"/>
                  <wp:effectExtent l="0" t="0" r="0" b="0"/>
                  <wp:docPr id="66579" name="Imagen 6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307292" cy="1164739"/>
                          </a:xfrm>
                          <a:prstGeom prst="rect">
                            <a:avLst/>
                          </a:prstGeom>
                        </pic:spPr>
                      </pic:pic>
                    </a:graphicData>
                  </a:graphic>
                </wp:inline>
              </w:drawing>
            </w:r>
          </w:p>
          <w:p w:rsidR="0024715D" w:rsidRDefault="0024715D" w:rsidP="00D962AD">
            <w:pPr>
              <w:rPr>
                <w:rFonts w:asciiTheme="minorHAnsi" w:hAnsiTheme="minorHAnsi"/>
              </w:rPr>
            </w:pPr>
          </w:p>
          <w:p w:rsidR="0024715D" w:rsidRDefault="0024715D" w:rsidP="00D962AD">
            <w:pPr>
              <w:rPr>
                <w:rFonts w:asciiTheme="minorHAnsi" w:hAnsiTheme="minorHAnsi"/>
              </w:rPr>
            </w:pPr>
          </w:p>
          <w:p w:rsidR="0024715D" w:rsidRDefault="0024715D" w:rsidP="00D962AD">
            <w:pPr>
              <w:rPr>
                <w:rFonts w:asciiTheme="minorHAnsi" w:hAnsiTheme="minorHAnsi"/>
              </w:rPr>
            </w:pPr>
          </w:p>
          <w:p w:rsidR="000D1BB6" w:rsidRDefault="000D1BB6" w:rsidP="00D962AD">
            <w:pPr>
              <w:rPr>
                <w:rFonts w:asciiTheme="minorHAnsi" w:hAnsiTheme="minorHAnsi"/>
              </w:rPr>
            </w:pPr>
          </w:p>
          <w:p w:rsidR="0024715D" w:rsidRDefault="0024715D" w:rsidP="00D962AD">
            <w:pPr>
              <w:rPr>
                <w:rFonts w:asciiTheme="minorHAnsi" w:hAnsiTheme="minorHAnsi"/>
              </w:rPr>
            </w:pPr>
          </w:p>
          <w:p w:rsidR="0024715D" w:rsidRDefault="0024715D" w:rsidP="00D962AD">
            <w:pPr>
              <w:rPr>
                <w:rFonts w:asciiTheme="minorHAnsi" w:hAnsiTheme="minorHAnsi"/>
              </w:rPr>
            </w:pPr>
          </w:p>
        </w:tc>
      </w:tr>
      <w:tr w:rsidR="0024715D" w:rsidTr="00D962AD">
        <w:tc>
          <w:tcPr>
            <w:tcW w:w="10450" w:type="dxa"/>
          </w:tcPr>
          <w:p w:rsidR="0024715D" w:rsidRDefault="0024715D" w:rsidP="00D962AD">
            <w:pPr>
              <w:rPr>
                <w:rFonts w:asciiTheme="minorHAnsi" w:hAnsiTheme="minorHAnsi"/>
              </w:rPr>
            </w:pPr>
            <w:r>
              <w:rPr>
                <w:rFonts w:asciiTheme="minorHAnsi" w:hAnsiTheme="minorHAnsi"/>
              </w:rPr>
              <w:t>m)</w:t>
            </w:r>
          </w:p>
          <w:p w:rsidR="0024715D" w:rsidRDefault="0024715D" w:rsidP="000D1BB6">
            <w:pPr>
              <w:spacing w:after="120"/>
              <w:rPr>
                <w:rFonts w:asciiTheme="minorHAnsi" w:hAnsiTheme="minorHAnsi"/>
              </w:rPr>
            </w:pPr>
            <w:r w:rsidRPr="0024715D">
              <w:rPr>
                <w:rFonts w:asciiTheme="minorHAnsi" w:hAnsiTheme="minorHAnsi"/>
                <w:noProof/>
              </w:rPr>
              <w:drawing>
                <wp:inline distT="0" distB="0" distL="0" distR="0" wp14:anchorId="3930076E" wp14:editId="60F950AF">
                  <wp:extent cx="1783829" cy="1783829"/>
                  <wp:effectExtent l="0" t="0" r="0" b="0"/>
                  <wp:docPr id="66578" name="Imagen 6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787961" cy="1787961"/>
                          </a:xfrm>
                          <a:prstGeom prst="rect">
                            <a:avLst/>
                          </a:prstGeom>
                        </pic:spPr>
                      </pic:pic>
                    </a:graphicData>
                  </a:graphic>
                </wp:inline>
              </w:drawing>
            </w:r>
          </w:p>
        </w:tc>
      </w:tr>
      <w:tr w:rsidR="0024715D" w:rsidTr="00D962AD">
        <w:tc>
          <w:tcPr>
            <w:tcW w:w="10450" w:type="dxa"/>
          </w:tcPr>
          <w:p w:rsidR="0024715D" w:rsidRDefault="0024715D" w:rsidP="00D962AD">
            <w:pPr>
              <w:rPr>
                <w:rFonts w:asciiTheme="minorHAnsi" w:hAnsiTheme="minorHAnsi"/>
              </w:rPr>
            </w:pPr>
            <w:r>
              <w:rPr>
                <w:rFonts w:asciiTheme="minorHAnsi" w:hAnsiTheme="minorHAnsi"/>
              </w:rPr>
              <w:t>n) Calcula el área:</w:t>
            </w:r>
          </w:p>
          <w:p w:rsidR="0024715D" w:rsidRDefault="0024715D" w:rsidP="00D962AD">
            <w:pPr>
              <w:rPr>
                <w:rFonts w:asciiTheme="minorHAnsi" w:hAnsiTheme="minorHAnsi"/>
              </w:rPr>
            </w:pPr>
            <w:r w:rsidRPr="0024715D">
              <w:rPr>
                <w:rFonts w:asciiTheme="minorHAnsi" w:hAnsiTheme="minorHAnsi"/>
                <w:noProof/>
              </w:rPr>
              <w:drawing>
                <wp:inline distT="0" distB="0" distL="0" distR="0" wp14:anchorId="49928659" wp14:editId="4367DBDF">
                  <wp:extent cx="2735705" cy="2532760"/>
                  <wp:effectExtent l="0" t="0" r="0" b="0"/>
                  <wp:docPr id="66577" name="Imagen 6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2749197" cy="2545251"/>
                          </a:xfrm>
                          <a:prstGeom prst="rect">
                            <a:avLst/>
                          </a:prstGeom>
                        </pic:spPr>
                      </pic:pic>
                    </a:graphicData>
                  </a:graphic>
                </wp:inline>
              </w:drawing>
            </w:r>
          </w:p>
          <w:p w:rsidR="0024715D" w:rsidRDefault="0024715D" w:rsidP="00D962AD">
            <w:pPr>
              <w:rPr>
                <w:rFonts w:asciiTheme="minorHAnsi" w:hAnsiTheme="minorHAnsi"/>
              </w:rPr>
            </w:pPr>
          </w:p>
          <w:p w:rsidR="0024715D" w:rsidRDefault="0024715D" w:rsidP="00D962AD">
            <w:pPr>
              <w:rPr>
                <w:rFonts w:asciiTheme="minorHAnsi" w:hAnsiTheme="minorHAnsi"/>
              </w:rPr>
            </w:pPr>
          </w:p>
          <w:p w:rsidR="0024715D" w:rsidRDefault="0024715D" w:rsidP="00D962AD">
            <w:pPr>
              <w:rPr>
                <w:rFonts w:asciiTheme="minorHAnsi" w:hAnsiTheme="minorHAnsi"/>
              </w:rPr>
            </w:pPr>
          </w:p>
          <w:p w:rsidR="000D1BB6" w:rsidRDefault="000D1BB6" w:rsidP="00D962AD">
            <w:pPr>
              <w:rPr>
                <w:rFonts w:asciiTheme="minorHAnsi" w:hAnsiTheme="minorHAnsi"/>
              </w:rPr>
            </w:pPr>
          </w:p>
          <w:p w:rsidR="000D1BB6" w:rsidRDefault="000D1BB6" w:rsidP="00D962AD">
            <w:pPr>
              <w:rPr>
                <w:rFonts w:asciiTheme="minorHAnsi" w:hAnsiTheme="minorHAnsi"/>
              </w:rPr>
            </w:pPr>
          </w:p>
          <w:p w:rsidR="0024715D" w:rsidRDefault="0024715D" w:rsidP="00D962AD">
            <w:pPr>
              <w:rPr>
                <w:rFonts w:asciiTheme="minorHAnsi" w:hAnsiTheme="minorHAnsi"/>
              </w:rPr>
            </w:pPr>
          </w:p>
          <w:p w:rsidR="000D1BB6" w:rsidRDefault="000D1BB6" w:rsidP="00D962AD">
            <w:pPr>
              <w:rPr>
                <w:rFonts w:asciiTheme="minorHAnsi" w:hAnsiTheme="minorHAnsi"/>
              </w:rPr>
            </w:pPr>
          </w:p>
        </w:tc>
      </w:tr>
    </w:tbl>
    <w:p w:rsidR="00E37699" w:rsidRPr="00E37699" w:rsidRDefault="00B05D0E" w:rsidP="0024715D">
      <w:pPr>
        <w:pStyle w:val="Prrafodelista"/>
        <w:numPr>
          <w:ilvl w:val="0"/>
          <w:numId w:val="3"/>
        </w:numPr>
        <w:spacing w:before="120" w:after="120"/>
        <w:ind w:left="0" w:firstLine="0"/>
      </w:pPr>
      <w:r w:rsidRPr="00E37699">
        <w:rPr>
          <w:rFonts w:asciiTheme="minorHAnsi" w:hAnsiTheme="minorHAnsi"/>
          <w:b/>
        </w:rPr>
        <w:t>Problema de investigación</w:t>
      </w:r>
      <w:r w:rsidRPr="00E37699">
        <w:rPr>
          <w:rFonts w:asciiTheme="minorHAnsi" w:hAnsiTheme="minorHAnsi"/>
        </w:rPr>
        <w:t xml:space="preserve">. </w:t>
      </w:r>
      <w:r w:rsidR="00E37699" w:rsidRPr="00E37699">
        <w:rPr>
          <w:rFonts w:ascii="Calibri" w:hAnsi="Calibri"/>
        </w:rPr>
        <w:t>Queremos cubrir el plano con polígonos regulares de</w:t>
      </w:r>
      <w:r w:rsidR="00E37699">
        <w:rPr>
          <w:rFonts w:ascii="Calibri" w:hAnsi="Calibri"/>
        </w:rPr>
        <w:t xml:space="preserve"> área</w:t>
      </w:r>
      <w:r w:rsidR="00E37699" w:rsidRPr="00E37699">
        <w:rPr>
          <w:rFonts w:ascii="Calibri" w:hAnsi="Calibri"/>
        </w:rPr>
        <w:t xml:space="preserve"> 100 cm</w:t>
      </w:r>
      <w:r w:rsidR="00E37699">
        <w:rPr>
          <w:rFonts w:ascii="Calibri" w:hAnsi="Calibri"/>
          <w:vertAlign w:val="superscript"/>
        </w:rPr>
        <w:t>2</w:t>
      </w:r>
      <w:r w:rsidR="00E37699" w:rsidRPr="00E37699">
        <w:rPr>
          <w:rFonts w:ascii="Calibri" w:hAnsi="Calibri"/>
        </w:rPr>
        <w:t xml:space="preserve"> . </w:t>
      </w:r>
    </w:p>
    <w:p w:rsidR="00E37699" w:rsidRPr="00E37699" w:rsidRDefault="00E37699" w:rsidP="00E37699">
      <w:pPr>
        <w:rPr>
          <w:rFonts w:asciiTheme="minorHAnsi" w:hAnsiTheme="minorHAnsi"/>
        </w:rPr>
      </w:pPr>
      <w:r w:rsidRPr="00E37699">
        <w:rPr>
          <w:rFonts w:asciiTheme="minorHAnsi" w:hAnsiTheme="minorHAnsi"/>
        </w:rPr>
        <w:t xml:space="preserve">a) Justifica porque las únicas opciones posibles de recubrir el plano son el triángulo equilátero, el cuadrado y el hexágono. </w:t>
      </w:r>
    </w:p>
    <w:p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rsidR="00E37699" w:rsidRDefault="00E37699" w:rsidP="00E37699">
      <w:pPr>
        <w:pStyle w:val="Prrafodelista"/>
        <w:pBdr>
          <w:top w:val="single" w:sz="4" w:space="1" w:color="auto"/>
          <w:left w:val="single" w:sz="4" w:space="4" w:color="auto"/>
          <w:bottom w:val="single" w:sz="4" w:space="1" w:color="auto"/>
          <w:right w:val="single" w:sz="4" w:space="4" w:color="auto"/>
        </w:pBdr>
        <w:ind w:left="0"/>
        <w:rPr>
          <w:rFonts w:ascii="Calibri" w:hAnsi="Calibri"/>
        </w:rPr>
      </w:pPr>
    </w:p>
    <w:p w:rsidR="00E37699" w:rsidRDefault="00E37699" w:rsidP="00E37699">
      <w:pPr>
        <w:spacing w:before="120"/>
        <w:rPr>
          <w:rFonts w:asciiTheme="minorHAnsi" w:hAnsiTheme="minorHAnsi"/>
        </w:rPr>
      </w:pPr>
      <w:r w:rsidRPr="00E37699">
        <w:rPr>
          <w:rFonts w:asciiTheme="minorHAnsi" w:hAnsiTheme="minorHAnsi"/>
        </w:rPr>
        <w:t>b) Calcula cuál de estas tres figuras tiene menor perímetro</w:t>
      </w:r>
      <w:r>
        <w:rPr>
          <w:rFonts w:asciiTheme="minorHAnsi" w:hAnsiTheme="minorHAnsi"/>
        </w:rPr>
        <w:t xml:space="preserve"> teniendo las tres un áreas de 100 cm</w:t>
      </w:r>
      <w:r>
        <w:rPr>
          <w:rFonts w:asciiTheme="minorHAnsi" w:hAnsiTheme="minorHAnsi"/>
          <w:vertAlign w:val="superscript"/>
        </w:rPr>
        <w:t>2</w:t>
      </w:r>
      <w:r w:rsidRPr="00E37699">
        <w:rPr>
          <w:rFonts w:asciiTheme="minorHAnsi" w:hAnsiTheme="minorHAnsi"/>
        </w:rPr>
        <w:t xml:space="preserve">. ¿Qué animal aplica este resultado? </w:t>
      </w: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E37699" w:rsidRPr="00E37699" w:rsidRDefault="00E37699" w:rsidP="00E37699">
      <w:pPr>
        <w:pBdr>
          <w:top w:val="single" w:sz="4" w:space="1" w:color="auto"/>
          <w:left w:val="single" w:sz="4" w:space="4" w:color="auto"/>
          <w:bottom w:val="single" w:sz="4" w:space="1" w:color="auto"/>
          <w:right w:val="single" w:sz="4" w:space="4" w:color="auto"/>
        </w:pBdr>
        <w:spacing w:before="120"/>
        <w:rPr>
          <w:rFonts w:asciiTheme="minorHAnsi" w:hAnsiTheme="minorHAnsi"/>
        </w:rPr>
      </w:pPr>
    </w:p>
    <w:p w:rsidR="00863DDA" w:rsidRPr="004D1BAE" w:rsidRDefault="00863DDA" w:rsidP="00863DDA">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Clasificación de poliedros y cuerpos de revolución.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63DDA" w:rsidTr="00013B9B">
        <w:tc>
          <w:tcPr>
            <w:tcW w:w="10414" w:type="dxa"/>
          </w:tcPr>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pStyle w:val="Prrafodelista"/>
              <w:spacing w:before="120" w:after="120"/>
              <w:ind w:left="0"/>
              <w:rPr>
                <w:rFonts w:asciiTheme="minorHAnsi" w:hAnsiTheme="minorHAnsi"/>
              </w:rPr>
            </w:pPr>
          </w:p>
          <w:p w:rsidR="00863DDA" w:rsidRDefault="00863DDA" w:rsidP="00013B9B">
            <w:pPr>
              <w:jc w:val="both"/>
              <w:rPr>
                <w:rFonts w:asciiTheme="minorHAnsi" w:hAnsiTheme="minorHAnsi"/>
                <w:lang w:val="es-ES_tradnl"/>
              </w:rPr>
            </w:pPr>
          </w:p>
          <w:p w:rsidR="00863DDA" w:rsidRDefault="00863DDA" w:rsidP="00013B9B">
            <w:pPr>
              <w:jc w:val="both"/>
              <w:rPr>
                <w:rFonts w:asciiTheme="minorHAnsi" w:hAnsiTheme="minorHAnsi"/>
                <w:lang w:val="es-ES_tradnl"/>
              </w:rPr>
            </w:pPr>
          </w:p>
          <w:p w:rsidR="00863DDA" w:rsidRDefault="00863DDA" w:rsidP="00013B9B">
            <w:pPr>
              <w:jc w:val="both"/>
              <w:rPr>
                <w:rFonts w:asciiTheme="minorHAnsi" w:hAnsiTheme="minorHAnsi"/>
                <w:lang w:val="es-ES_tradnl"/>
              </w:rPr>
            </w:pPr>
          </w:p>
          <w:p w:rsidR="00863DDA" w:rsidRDefault="00863DDA" w:rsidP="00013B9B">
            <w:pPr>
              <w:jc w:val="both"/>
              <w:rPr>
                <w:rFonts w:asciiTheme="minorHAnsi" w:hAnsiTheme="minorHAnsi"/>
                <w:lang w:val="es-ES_tradnl"/>
              </w:rPr>
            </w:pPr>
          </w:p>
          <w:p w:rsidR="00863DDA" w:rsidRDefault="00863DDA" w:rsidP="00013B9B">
            <w:pPr>
              <w:jc w:val="both"/>
              <w:rPr>
                <w:rFonts w:asciiTheme="minorHAnsi" w:hAnsiTheme="minorHAnsi"/>
                <w:lang w:val="es-ES_tradnl"/>
              </w:rPr>
            </w:pPr>
          </w:p>
          <w:p w:rsidR="00863DDA" w:rsidRDefault="00863DDA" w:rsidP="00013B9B">
            <w:pPr>
              <w:jc w:val="both"/>
              <w:rPr>
                <w:rFonts w:asciiTheme="minorHAnsi" w:hAnsiTheme="minorHAnsi"/>
                <w:lang w:val="es-ES_tradnl"/>
              </w:rPr>
            </w:pPr>
          </w:p>
        </w:tc>
      </w:tr>
    </w:tbl>
    <w:p w:rsidR="00E37699" w:rsidRPr="00B05D0E" w:rsidRDefault="00E37699" w:rsidP="00E37699">
      <w:pPr>
        <w:pStyle w:val="Prrafodelista"/>
        <w:ind w:left="0"/>
        <w:rPr>
          <w:rFonts w:asciiTheme="minorHAnsi" w:hAnsiTheme="minorHAnsi"/>
        </w:rPr>
      </w:pPr>
    </w:p>
    <w:p w:rsidR="00295BCB" w:rsidRDefault="0043402A" w:rsidP="0043402A">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Dibuja las siguientes figuras:</w:t>
      </w:r>
    </w:p>
    <w:tbl>
      <w:tblPr>
        <w:tblStyle w:val="Tablaconcuadrcula"/>
        <w:tblW w:w="0" w:type="auto"/>
        <w:tblLook w:val="04A0" w:firstRow="1" w:lastRow="0" w:firstColumn="1" w:lastColumn="0" w:noHBand="0" w:noVBand="1"/>
      </w:tblPr>
      <w:tblGrid>
        <w:gridCol w:w="3483"/>
        <w:gridCol w:w="3483"/>
        <w:gridCol w:w="3484"/>
      </w:tblGrid>
      <w:tr w:rsidR="0043402A" w:rsidTr="0043402A">
        <w:tc>
          <w:tcPr>
            <w:tcW w:w="3483" w:type="dxa"/>
          </w:tcPr>
          <w:p w:rsidR="0043402A" w:rsidRDefault="0043402A" w:rsidP="0043402A">
            <w:pPr>
              <w:rPr>
                <w:rFonts w:asciiTheme="minorHAnsi" w:hAnsiTheme="minorHAnsi" w:cstheme="minorHAnsi"/>
              </w:rPr>
            </w:pPr>
            <w:r>
              <w:rPr>
                <w:rFonts w:asciiTheme="minorHAnsi" w:hAnsiTheme="minorHAnsi" w:cstheme="minorHAnsi"/>
              </w:rPr>
              <w:t>a) Prisma pentagonal</w:t>
            </w: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tc>
        <w:tc>
          <w:tcPr>
            <w:tcW w:w="3483" w:type="dxa"/>
          </w:tcPr>
          <w:p w:rsidR="0043402A" w:rsidRDefault="0043402A" w:rsidP="0043402A">
            <w:pPr>
              <w:rPr>
                <w:rFonts w:asciiTheme="minorHAnsi" w:hAnsiTheme="minorHAnsi" w:cstheme="minorHAnsi"/>
              </w:rPr>
            </w:pPr>
            <w:r>
              <w:rPr>
                <w:rFonts w:asciiTheme="minorHAnsi" w:hAnsiTheme="minorHAnsi" w:cstheme="minorHAnsi"/>
              </w:rPr>
              <w:t>b) Pirámide hexagonal</w:t>
            </w:r>
          </w:p>
        </w:tc>
        <w:tc>
          <w:tcPr>
            <w:tcW w:w="3484" w:type="dxa"/>
          </w:tcPr>
          <w:p w:rsidR="0043402A" w:rsidRDefault="0043402A" w:rsidP="0043402A">
            <w:pPr>
              <w:rPr>
                <w:rFonts w:asciiTheme="minorHAnsi" w:hAnsiTheme="minorHAnsi" w:cstheme="minorHAnsi"/>
              </w:rPr>
            </w:pPr>
            <w:r>
              <w:rPr>
                <w:rFonts w:asciiTheme="minorHAnsi" w:hAnsiTheme="minorHAnsi" w:cstheme="minorHAnsi"/>
              </w:rPr>
              <w:t>c) Prisma cuadrangular</w:t>
            </w:r>
          </w:p>
        </w:tc>
      </w:tr>
      <w:tr w:rsidR="0043402A" w:rsidTr="0043402A">
        <w:tc>
          <w:tcPr>
            <w:tcW w:w="3483" w:type="dxa"/>
          </w:tcPr>
          <w:p w:rsidR="0043402A" w:rsidRDefault="0043402A" w:rsidP="0043402A">
            <w:pPr>
              <w:rPr>
                <w:rFonts w:asciiTheme="minorHAnsi" w:hAnsiTheme="minorHAnsi" w:cstheme="minorHAnsi"/>
              </w:rPr>
            </w:pPr>
            <w:r>
              <w:rPr>
                <w:rFonts w:asciiTheme="minorHAnsi" w:hAnsiTheme="minorHAnsi" w:cstheme="minorHAnsi"/>
              </w:rPr>
              <w:t>d) Tetraedro (pirámide triangular con triángulos regulares iguales)</w:t>
            </w: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tc>
        <w:tc>
          <w:tcPr>
            <w:tcW w:w="3483" w:type="dxa"/>
          </w:tcPr>
          <w:p w:rsidR="0043402A" w:rsidRDefault="0043402A" w:rsidP="0043402A">
            <w:pPr>
              <w:rPr>
                <w:rFonts w:asciiTheme="minorHAnsi" w:hAnsiTheme="minorHAnsi" w:cstheme="minorHAnsi"/>
              </w:rPr>
            </w:pPr>
            <w:r>
              <w:rPr>
                <w:rFonts w:asciiTheme="minorHAnsi" w:hAnsiTheme="minorHAnsi" w:cstheme="minorHAnsi"/>
              </w:rPr>
              <w:t>e) Cubo</w:t>
            </w:r>
          </w:p>
        </w:tc>
        <w:tc>
          <w:tcPr>
            <w:tcW w:w="3484" w:type="dxa"/>
          </w:tcPr>
          <w:p w:rsidR="0043402A" w:rsidRDefault="0043402A" w:rsidP="0043402A">
            <w:pPr>
              <w:rPr>
                <w:rFonts w:asciiTheme="minorHAnsi" w:hAnsiTheme="minorHAnsi" w:cstheme="minorHAnsi"/>
              </w:rPr>
            </w:pPr>
            <w:r>
              <w:rPr>
                <w:rFonts w:asciiTheme="minorHAnsi" w:hAnsiTheme="minorHAnsi" w:cstheme="minorHAnsi"/>
              </w:rPr>
              <w:t>f) Pirámide cuadrangular</w:t>
            </w:r>
          </w:p>
        </w:tc>
      </w:tr>
      <w:tr w:rsidR="0043402A" w:rsidTr="0043402A">
        <w:tc>
          <w:tcPr>
            <w:tcW w:w="3483" w:type="dxa"/>
          </w:tcPr>
          <w:p w:rsidR="0043402A" w:rsidRDefault="0043402A" w:rsidP="0043402A">
            <w:pPr>
              <w:rPr>
                <w:rFonts w:asciiTheme="minorHAnsi" w:hAnsiTheme="minorHAnsi" w:cstheme="minorHAnsi"/>
              </w:rPr>
            </w:pPr>
            <w:r>
              <w:rPr>
                <w:rFonts w:asciiTheme="minorHAnsi" w:hAnsiTheme="minorHAnsi" w:cstheme="minorHAnsi"/>
              </w:rPr>
              <w:t>g) Cilindro</w:t>
            </w: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p w:rsidR="0043402A" w:rsidRDefault="0043402A" w:rsidP="0043402A">
            <w:pPr>
              <w:rPr>
                <w:rFonts w:asciiTheme="minorHAnsi" w:hAnsiTheme="minorHAnsi" w:cstheme="minorHAnsi"/>
              </w:rPr>
            </w:pPr>
          </w:p>
        </w:tc>
        <w:tc>
          <w:tcPr>
            <w:tcW w:w="3483" w:type="dxa"/>
          </w:tcPr>
          <w:p w:rsidR="0043402A" w:rsidRDefault="0043402A" w:rsidP="0043402A">
            <w:pPr>
              <w:rPr>
                <w:rFonts w:asciiTheme="minorHAnsi" w:hAnsiTheme="minorHAnsi" w:cstheme="minorHAnsi"/>
              </w:rPr>
            </w:pPr>
            <w:r>
              <w:rPr>
                <w:rFonts w:asciiTheme="minorHAnsi" w:hAnsiTheme="minorHAnsi" w:cstheme="minorHAnsi"/>
              </w:rPr>
              <w:t>h) Cono</w:t>
            </w:r>
          </w:p>
        </w:tc>
        <w:tc>
          <w:tcPr>
            <w:tcW w:w="3484" w:type="dxa"/>
          </w:tcPr>
          <w:p w:rsidR="0043402A" w:rsidRDefault="0043402A" w:rsidP="0043402A">
            <w:pPr>
              <w:rPr>
                <w:rFonts w:asciiTheme="minorHAnsi" w:hAnsiTheme="minorHAnsi" w:cstheme="minorHAnsi"/>
              </w:rPr>
            </w:pPr>
            <w:r>
              <w:rPr>
                <w:rFonts w:asciiTheme="minorHAnsi" w:hAnsiTheme="minorHAnsi" w:cstheme="minorHAnsi"/>
              </w:rPr>
              <w:t>i) Esfera</w:t>
            </w:r>
          </w:p>
        </w:tc>
      </w:tr>
    </w:tbl>
    <w:p w:rsidR="0043402A" w:rsidRPr="004D1BAE" w:rsidRDefault="0043402A" w:rsidP="0043402A">
      <w:pPr>
        <w:spacing w:before="240"/>
        <w:jc w:val="both"/>
        <w:rPr>
          <w:rFonts w:asciiTheme="minorHAnsi" w:hAnsiTheme="minorHAnsi"/>
        </w:rPr>
      </w:pPr>
      <w:r w:rsidRPr="00E604E0">
        <w:rPr>
          <w:rFonts w:asciiTheme="minorHAnsi" w:hAnsiTheme="minorHAnsi"/>
          <w:b/>
          <w:lang w:val="es-ES_tradnl"/>
        </w:rPr>
        <w:t xml:space="preserve">TEORÍA. </w:t>
      </w:r>
      <w:r w:rsidR="00EF5093">
        <w:rPr>
          <w:rFonts w:asciiTheme="minorHAnsi" w:hAnsiTheme="minorHAnsi"/>
          <w:b/>
          <w:lang w:val="es-ES_tradnl"/>
        </w:rPr>
        <w:t>Área y volumen de prismas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3402A" w:rsidTr="00013B9B">
        <w:tc>
          <w:tcPr>
            <w:tcW w:w="10414" w:type="dxa"/>
          </w:tcPr>
          <w:p w:rsidR="0043402A" w:rsidRDefault="0043402A"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43402A" w:rsidRDefault="0043402A" w:rsidP="00013B9B">
            <w:pPr>
              <w:pStyle w:val="Prrafodelista"/>
              <w:spacing w:before="120" w:after="120"/>
              <w:ind w:left="0"/>
              <w:rPr>
                <w:rFonts w:asciiTheme="minorHAnsi" w:hAnsiTheme="minorHAnsi"/>
              </w:rPr>
            </w:pPr>
          </w:p>
          <w:p w:rsidR="0043402A" w:rsidRDefault="0043402A" w:rsidP="00013B9B">
            <w:pPr>
              <w:pStyle w:val="Prrafodelista"/>
              <w:spacing w:before="120" w:after="120"/>
              <w:ind w:left="0"/>
              <w:rPr>
                <w:rFonts w:asciiTheme="minorHAnsi" w:hAnsiTheme="minorHAnsi"/>
              </w:rPr>
            </w:pPr>
          </w:p>
          <w:p w:rsidR="0043402A" w:rsidRDefault="0043402A" w:rsidP="00013B9B">
            <w:pPr>
              <w:pStyle w:val="Prrafodelista"/>
              <w:spacing w:before="120" w:after="120"/>
              <w:ind w:left="0"/>
              <w:rPr>
                <w:rFonts w:asciiTheme="minorHAnsi" w:hAnsiTheme="minorHAnsi"/>
              </w:rPr>
            </w:pPr>
          </w:p>
          <w:p w:rsidR="0043402A" w:rsidRDefault="0043402A" w:rsidP="00013B9B">
            <w:pPr>
              <w:pStyle w:val="Prrafodelista"/>
              <w:spacing w:before="120" w:after="120"/>
              <w:ind w:left="0"/>
              <w:rPr>
                <w:rFonts w:asciiTheme="minorHAnsi" w:hAnsiTheme="minorHAnsi"/>
              </w:rPr>
            </w:pPr>
          </w:p>
          <w:p w:rsidR="0043402A" w:rsidRDefault="0043402A" w:rsidP="00013B9B">
            <w:pPr>
              <w:pStyle w:val="Prrafodelista"/>
              <w:spacing w:before="120" w:after="120"/>
              <w:ind w:left="0"/>
              <w:rPr>
                <w:rFonts w:asciiTheme="minorHAnsi" w:hAnsiTheme="minorHAnsi"/>
              </w:rPr>
            </w:pPr>
          </w:p>
          <w:p w:rsidR="0043402A" w:rsidRDefault="0043402A" w:rsidP="00013B9B">
            <w:pPr>
              <w:pStyle w:val="Prrafodelista"/>
              <w:spacing w:before="120" w:after="120"/>
              <w:ind w:left="0"/>
              <w:rPr>
                <w:rFonts w:asciiTheme="minorHAnsi" w:hAnsiTheme="minorHAnsi"/>
              </w:rPr>
            </w:pPr>
          </w:p>
          <w:p w:rsidR="0043402A" w:rsidRDefault="0043402A" w:rsidP="00013B9B">
            <w:pPr>
              <w:jc w:val="both"/>
              <w:rPr>
                <w:rFonts w:asciiTheme="minorHAnsi" w:hAnsiTheme="minorHAnsi"/>
                <w:lang w:val="es-ES_tradnl"/>
              </w:rPr>
            </w:pPr>
          </w:p>
          <w:p w:rsidR="0043402A" w:rsidRDefault="0043402A" w:rsidP="00013B9B">
            <w:pPr>
              <w:jc w:val="both"/>
              <w:rPr>
                <w:rFonts w:asciiTheme="minorHAnsi" w:hAnsiTheme="minorHAnsi"/>
                <w:lang w:val="es-ES_tradnl"/>
              </w:rPr>
            </w:pPr>
          </w:p>
          <w:p w:rsidR="0043402A" w:rsidRDefault="0043402A" w:rsidP="00013B9B">
            <w:pPr>
              <w:jc w:val="both"/>
              <w:rPr>
                <w:rFonts w:asciiTheme="minorHAnsi" w:hAnsiTheme="minorHAnsi"/>
                <w:lang w:val="es-ES_tradnl"/>
              </w:rPr>
            </w:pPr>
          </w:p>
          <w:p w:rsidR="0043402A" w:rsidRDefault="0043402A" w:rsidP="00013B9B">
            <w:pPr>
              <w:jc w:val="both"/>
              <w:rPr>
                <w:rFonts w:asciiTheme="minorHAnsi" w:hAnsiTheme="minorHAnsi"/>
                <w:lang w:val="es-ES_tradnl"/>
              </w:rPr>
            </w:pPr>
          </w:p>
          <w:p w:rsidR="0043402A" w:rsidRDefault="0043402A" w:rsidP="00013B9B">
            <w:pPr>
              <w:jc w:val="both"/>
              <w:rPr>
                <w:rFonts w:asciiTheme="minorHAnsi" w:hAnsiTheme="minorHAnsi"/>
                <w:lang w:val="es-ES_tradnl"/>
              </w:rPr>
            </w:pPr>
          </w:p>
          <w:p w:rsidR="0043402A" w:rsidRDefault="0043402A" w:rsidP="00013B9B">
            <w:pPr>
              <w:jc w:val="both"/>
              <w:rPr>
                <w:rFonts w:asciiTheme="minorHAnsi" w:hAnsiTheme="minorHAnsi"/>
                <w:lang w:val="es-ES_tradnl"/>
              </w:rPr>
            </w:pPr>
          </w:p>
        </w:tc>
      </w:tr>
    </w:tbl>
    <w:p w:rsidR="0043402A" w:rsidRDefault="0043402A" w:rsidP="0043402A">
      <w:pPr>
        <w:rPr>
          <w:rFonts w:asciiTheme="minorHAnsi" w:hAnsiTheme="minorHAnsi" w:cstheme="minorHAnsi"/>
        </w:rPr>
      </w:pPr>
    </w:p>
    <w:p w:rsidR="00EF5093" w:rsidRDefault="00EF5093" w:rsidP="0001339B">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Calcula el área y el volumen de un prisma de </w:t>
      </w:r>
      <w:r w:rsidR="0001339B">
        <w:rPr>
          <w:rFonts w:asciiTheme="minorHAnsi" w:hAnsiTheme="minorHAnsi" w:cstheme="minorHAnsi"/>
        </w:rPr>
        <w:t>base rectangular de 3 cm x 4 cm y altura 7 cm.</w:t>
      </w:r>
    </w:p>
    <w:tbl>
      <w:tblPr>
        <w:tblStyle w:val="Tablaconcuadrcula"/>
        <w:tblW w:w="0" w:type="auto"/>
        <w:tblLook w:val="04A0" w:firstRow="1" w:lastRow="0" w:firstColumn="1" w:lastColumn="0" w:noHBand="0" w:noVBand="1"/>
      </w:tblPr>
      <w:tblGrid>
        <w:gridCol w:w="10450"/>
      </w:tblGrid>
      <w:tr w:rsidR="0001339B" w:rsidTr="0001339B">
        <w:tc>
          <w:tcPr>
            <w:tcW w:w="10450" w:type="dxa"/>
          </w:tcPr>
          <w:p w:rsidR="0001339B" w:rsidRDefault="0001339B" w:rsidP="0001339B">
            <w:pPr>
              <w:rPr>
                <w:rFonts w:asciiTheme="minorHAnsi" w:hAnsiTheme="minorHAnsi"/>
              </w:rPr>
            </w:pPr>
          </w:p>
          <w:p w:rsidR="0001339B" w:rsidRDefault="0001339B" w:rsidP="0001339B">
            <w:pPr>
              <w:rPr>
                <w:rFonts w:asciiTheme="minorHAnsi" w:hAnsiTheme="minorHAnsi"/>
              </w:rPr>
            </w:pPr>
            <w:r>
              <w:rPr>
                <w:rFonts w:asciiTheme="minorHAnsi" w:hAnsiTheme="minorHAnsi" w:cstheme="minorHAnsi"/>
                <w:noProof/>
              </w:rPr>
              <mc:AlternateContent>
                <mc:Choice Requires="wps">
                  <w:drawing>
                    <wp:anchor distT="0" distB="0" distL="114300" distR="114300" simplePos="0" relativeHeight="254775296" behindDoc="0" locked="0" layoutInCell="1" allowOverlap="1">
                      <wp:simplePos x="0" y="0"/>
                      <wp:positionH relativeFrom="column">
                        <wp:posOffset>-34290</wp:posOffset>
                      </wp:positionH>
                      <wp:positionV relativeFrom="paragraph">
                        <wp:posOffset>31740</wp:posOffset>
                      </wp:positionV>
                      <wp:extent cx="254635" cy="239395"/>
                      <wp:effectExtent l="0" t="0" r="12065" b="14605"/>
                      <wp:wrapNone/>
                      <wp:docPr id="66581" name="Rectángulo 66581"/>
                      <wp:cNvGraphicFramePr/>
                      <a:graphic xmlns:a="http://schemas.openxmlformats.org/drawingml/2006/main">
                        <a:graphicData uri="http://schemas.microsoft.com/office/word/2010/wordprocessingShape">
                          <wps:wsp>
                            <wps:cNvSpPr/>
                            <wps:spPr>
                              <a:xfrm>
                                <a:off x="0" y="0"/>
                                <a:ext cx="254635" cy="2393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6DB365" id="Rectángulo 66581" o:spid="_x0000_s1026" style="position:absolute;margin-left:-2.7pt;margin-top:2.5pt;width:20.05pt;height:18.85pt;z-index:254775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" fillcolor="white [3212]" strokecolor="white [3212]" strokeweight="1pt"/>
                  </w:pict>
                </mc:Fallback>
              </mc:AlternateContent>
            </w:r>
            <w:r w:rsidRPr="0001339B">
              <w:rPr>
                <w:rFonts w:asciiTheme="minorHAnsi" w:hAnsiTheme="minorHAnsi"/>
                <w:noProof/>
              </w:rPr>
              <w:drawing>
                <wp:inline distT="0" distB="0" distL="0" distR="0" wp14:anchorId="7169B003" wp14:editId="50D86757">
                  <wp:extent cx="1294282" cy="1446551"/>
                  <wp:effectExtent l="0" t="0" r="1270" b="1270"/>
                  <wp:docPr id="66580" name="Imagen 6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1297451" cy="1450093"/>
                          </a:xfrm>
                          <a:prstGeom prst="rect">
                            <a:avLst/>
                          </a:prstGeom>
                        </pic:spPr>
                      </pic:pic>
                    </a:graphicData>
                  </a:graphic>
                </wp:inline>
              </w:drawing>
            </w:r>
          </w:p>
          <w:p w:rsidR="0001339B" w:rsidRDefault="0001339B" w:rsidP="0001339B">
            <w:pPr>
              <w:rPr>
                <w:rFonts w:asciiTheme="minorHAnsi" w:hAnsiTheme="minorHAnsi"/>
              </w:rPr>
            </w:pPr>
          </w:p>
          <w:p w:rsidR="0001339B" w:rsidRPr="0001339B" w:rsidRDefault="0001339B" w:rsidP="0001339B">
            <w:pPr>
              <w:rPr>
                <w:rFonts w:asciiTheme="minorHAnsi" w:hAnsiTheme="minorHAnsi"/>
              </w:rPr>
            </w:pPr>
          </w:p>
        </w:tc>
      </w:tr>
    </w:tbl>
    <w:p w:rsidR="0001339B" w:rsidRDefault="0001339B" w:rsidP="0001339B">
      <w:pPr>
        <w:pStyle w:val="Prrafodelista"/>
        <w:ind w:left="0"/>
        <w:rPr>
          <w:rFonts w:asciiTheme="minorHAnsi" w:hAnsiTheme="minorHAnsi" w:cstheme="minorHAnsi"/>
        </w:rPr>
      </w:pPr>
    </w:p>
    <w:p w:rsidR="0001339B" w:rsidRPr="0001339B" w:rsidRDefault="0001339B" w:rsidP="0001339B">
      <w:pPr>
        <w:pStyle w:val="Prrafodelista"/>
        <w:numPr>
          <w:ilvl w:val="0"/>
          <w:numId w:val="3"/>
        </w:numPr>
        <w:spacing w:after="120"/>
        <w:ind w:left="0" w:firstLine="0"/>
        <w:rPr>
          <w:rFonts w:asciiTheme="minorHAnsi" w:hAnsiTheme="minorHAnsi" w:cstheme="minorHAnsi"/>
        </w:rPr>
      </w:pPr>
      <w:r w:rsidRPr="0001339B">
        <w:rPr>
          <w:rFonts w:ascii="Calibri" w:hAnsi="Calibri"/>
        </w:rPr>
        <w:t xml:space="preserve">Busca en casa un cartón de leche con forma de prisma como el de la imagen. Toma con una regla sus medidas de ancho, largo y alto y calcula el área y volumen que tiene. </w:t>
      </w:r>
    </w:p>
    <w:tbl>
      <w:tblPr>
        <w:tblStyle w:val="Tablaconcuadrcula"/>
        <w:tblW w:w="0" w:type="auto"/>
        <w:tblLook w:val="04A0" w:firstRow="1" w:lastRow="0" w:firstColumn="1" w:lastColumn="0" w:noHBand="0" w:noVBand="1"/>
      </w:tblPr>
      <w:tblGrid>
        <w:gridCol w:w="10450"/>
      </w:tblGrid>
      <w:tr w:rsidR="0001339B" w:rsidTr="00013B9B">
        <w:tc>
          <w:tcPr>
            <w:tcW w:w="10450" w:type="dxa"/>
          </w:tcPr>
          <w:p w:rsidR="0001339B" w:rsidRDefault="0001339B" w:rsidP="00013B9B">
            <w:pPr>
              <w:rPr>
                <w:rFonts w:asciiTheme="minorHAnsi" w:hAnsiTheme="minorHAnsi"/>
              </w:rPr>
            </w:pPr>
          </w:p>
          <w:p w:rsidR="0001339B" w:rsidRDefault="0001339B" w:rsidP="00013B9B">
            <w:pPr>
              <w:rPr>
                <w:rFonts w:asciiTheme="minorHAnsi" w:hAnsiTheme="minorHAnsi"/>
              </w:rPr>
            </w:pPr>
            <w:r w:rsidRPr="0001339B">
              <w:rPr>
                <w:rFonts w:asciiTheme="minorHAnsi" w:hAnsiTheme="minorHAnsi"/>
                <w:noProof/>
              </w:rPr>
              <w:drawing>
                <wp:anchor distT="0" distB="0" distL="114300" distR="114300" simplePos="0" relativeHeight="254776320" behindDoc="0" locked="0" layoutInCell="1" allowOverlap="1" wp14:anchorId="4C3CC194">
                  <wp:simplePos x="0" y="0"/>
                  <wp:positionH relativeFrom="column">
                    <wp:posOffset>159426</wp:posOffset>
                  </wp:positionH>
                  <wp:positionV relativeFrom="paragraph">
                    <wp:posOffset>69871</wp:posOffset>
                  </wp:positionV>
                  <wp:extent cx="929546" cy="1821305"/>
                  <wp:effectExtent l="0" t="0" r="0" b="0"/>
                  <wp:wrapNone/>
                  <wp:docPr id="66585" name="Imagen 6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a:ext>
                            </a:extLst>
                          </a:blip>
                          <a:stretch>
                            <a:fillRect/>
                          </a:stretch>
                        </pic:blipFill>
                        <pic:spPr>
                          <a:xfrm>
                            <a:off x="0" y="0"/>
                            <a:ext cx="929546" cy="1821305"/>
                          </a:xfrm>
                          <a:prstGeom prst="rect">
                            <a:avLst/>
                          </a:prstGeom>
                        </pic:spPr>
                      </pic:pic>
                    </a:graphicData>
                  </a:graphic>
                  <wp14:sizeRelH relativeFrom="page">
                    <wp14:pctWidth>0</wp14:pctWidth>
                  </wp14:sizeRelH>
                  <wp14:sizeRelV relativeFrom="page">
                    <wp14:pctHeight>0</wp14:pctHeight>
                  </wp14:sizeRelV>
                </wp:anchor>
              </w:drawing>
            </w: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Pr="0001339B" w:rsidRDefault="0001339B" w:rsidP="00013B9B">
            <w:pPr>
              <w:rPr>
                <w:rFonts w:asciiTheme="minorHAnsi" w:hAnsiTheme="minorHAnsi"/>
              </w:rPr>
            </w:pPr>
          </w:p>
        </w:tc>
      </w:tr>
    </w:tbl>
    <w:p w:rsidR="00EF5093" w:rsidRPr="004D1BAE" w:rsidRDefault="00EF5093" w:rsidP="00EF5093">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Área y volumen de pirámides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5093" w:rsidTr="00013B9B">
        <w:tc>
          <w:tcPr>
            <w:tcW w:w="10414" w:type="dxa"/>
          </w:tcPr>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tc>
      </w:tr>
    </w:tbl>
    <w:p w:rsidR="00EF5093" w:rsidRDefault="00EF5093" w:rsidP="0043402A">
      <w:pPr>
        <w:rPr>
          <w:rFonts w:asciiTheme="minorHAnsi" w:hAnsiTheme="minorHAnsi" w:cstheme="minorHAnsi"/>
        </w:rPr>
      </w:pPr>
    </w:p>
    <w:p w:rsidR="0001339B" w:rsidRDefault="0001339B" w:rsidP="0001339B">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la siguiente pirámide.</w:t>
      </w:r>
    </w:p>
    <w:tbl>
      <w:tblPr>
        <w:tblStyle w:val="Tablaconcuadrcula"/>
        <w:tblW w:w="0" w:type="auto"/>
        <w:tblLook w:val="04A0" w:firstRow="1" w:lastRow="0" w:firstColumn="1" w:lastColumn="0" w:noHBand="0" w:noVBand="1"/>
      </w:tblPr>
      <w:tblGrid>
        <w:gridCol w:w="10450"/>
      </w:tblGrid>
      <w:tr w:rsidR="0001339B" w:rsidTr="00013B9B">
        <w:tc>
          <w:tcPr>
            <w:tcW w:w="10450" w:type="dxa"/>
          </w:tcPr>
          <w:p w:rsidR="0001339B" w:rsidRDefault="0001339B" w:rsidP="0001339B">
            <w:pPr>
              <w:rPr>
                <w:rFonts w:asciiTheme="minorHAnsi" w:hAnsiTheme="minorHAnsi"/>
              </w:rPr>
            </w:pPr>
          </w:p>
          <w:p w:rsidR="0001339B" w:rsidRDefault="0001339B" w:rsidP="0001339B">
            <w:pPr>
              <w:rPr>
                <w:rFonts w:asciiTheme="minorHAnsi" w:hAnsiTheme="minorHAnsi"/>
              </w:rPr>
            </w:pPr>
            <w:r w:rsidRPr="0001339B">
              <w:rPr>
                <w:rFonts w:asciiTheme="minorHAnsi" w:hAnsiTheme="minorHAnsi"/>
                <w:noProof/>
              </w:rPr>
              <w:drawing>
                <wp:inline distT="0" distB="0" distL="0" distR="0" wp14:anchorId="5A040AE8" wp14:editId="2CB007CE">
                  <wp:extent cx="1529642" cy="1948722"/>
                  <wp:effectExtent l="0" t="0" r="0" b="0"/>
                  <wp:docPr id="14393" name="Imagen 1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1531630" cy="1951254"/>
                          </a:xfrm>
                          <a:prstGeom prst="rect">
                            <a:avLst/>
                          </a:prstGeom>
                        </pic:spPr>
                      </pic:pic>
                    </a:graphicData>
                  </a:graphic>
                </wp:inline>
              </w:drawing>
            </w:r>
          </w:p>
          <w:p w:rsidR="0001339B" w:rsidRDefault="0001339B" w:rsidP="0001339B">
            <w:pPr>
              <w:rPr>
                <w:rFonts w:asciiTheme="minorHAnsi" w:hAnsiTheme="minorHAnsi"/>
              </w:rPr>
            </w:pPr>
          </w:p>
          <w:p w:rsidR="0001339B" w:rsidRPr="0001339B" w:rsidRDefault="0001339B" w:rsidP="0001339B">
            <w:pPr>
              <w:rPr>
                <w:rFonts w:asciiTheme="minorHAnsi" w:hAnsiTheme="minorHAnsi"/>
              </w:rPr>
            </w:pPr>
          </w:p>
        </w:tc>
      </w:tr>
    </w:tbl>
    <w:p w:rsidR="0001339B" w:rsidRDefault="0001339B" w:rsidP="0001339B">
      <w:pPr>
        <w:pStyle w:val="Prrafodelista"/>
        <w:ind w:left="0"/>
        <w:rPr>
          <w:rFonts w:asciiTheme="minorHAnsi" w:hAnsiTheme="minorHAnsi" w:cstheme="minorHAnsi"/>
        </w:rPr>
      </w:pPr>
    </w:p>
    <w:p w:rsidR="0001339B" w:rsidRPr="0001339B" w:rsidRDefault="0001339B" w:rsidP="0001339B">
      <w:pPr>
        <w:pStyle w:val="Prrafodelista"/>
        <w:numPr>
          <w:ilvl w:val="0"/>
          <w:numId w:val="3"/>
        </w:numPr>
        <w:spacing w:after="120"/>
        <w:ind w:left="0" w:firstLine="0"/>
        <w:jc w:val="both"/>
        <w:rPr>
          <w:rFonts w:asciiTheme="minorHAnsi" w:hAnsiTheme="minorHAnsi" w:cstheme="minorHAnsi"/>
        </w:rPr>
      </w:pPr>
      <w:r w:rsidRPr="0001339B">
        <w:rPr>
          <w:rFonts w:ascii="Calibri" w:hAnsi="Calibri"/>
        </w:rPr>
        <w:t xml:space="preserve">La Gran Pirámide de Keops (situada a las afueras del Cairo) es, además de la mayor de las pirámides de Egipto, la más antigua de las siete maravillas del mundo y la única que aún perdura. Fue ordenada construir por el faraón Keops de la cuarta dinastía del Antiguo Egipto. Tiene una base cuadrada de 57 metros y una altura de 138 metros aproximadamente. Vamos a calcular que volumen ocupa su interior. </w:t>
      </w:r>
    </w:p>
    <w:tbl>
      <w:tblPr>
        <w:tblStyle w:val="Tablaconcuadrcula"/>
        <w:tblW w:w="0" w:type="auto"/>
        <w:tblLook w:val="04A0" w:firstRow="1" w:lastRow="0" w:firstColumn="1" w:lastColumn="0" w:noHBand="0" w:noVBand="1"/>
      </w:tblPr>
      <w:tblGrid>
        <w:gridCol w:w="10450"/>
      </w:tblGrid>
      <w:tr w:rsidR="0001339B" w:rsidTr="00013B9B">
        <w:tc>
          <w:tcPr>
            <w:tcW w:w="10450" w:type="dxa"/>
          </w:tcPr>
          <w:p w:rsidR="0001339B" w:rsidRDefault="0001339B" w:rsidP="00013B9B">
            <w:pPr>
              <w:rPr>
                <w:rFonts w:asciiTheme="minorHAnsi" w:hAnsiTheme="minorHAnsi"/>
              </w:rPr>
            </w:pPr>
          </w:p>
          <w:p w:rsidR="0001339B" w:rsidRDefault="0001339B" w:rsidP="00013B9B">
            <w:pPr>
              <w:rPr>
                <w:rFonts w:asciiTheme="minorHAnsi" w:hAnsiTheme="minorHAnsi"/>
              </w:rPr>
            </w:pPr>
            <w:r w:rsidRPr="0001339B">
              <w:rPr>
                <w:rFonts w:asciiTheme="minorHAnsi" w:hAnsiTheme="minorHAnsi"/>
                <w:noProof/>
              </w:rPr>
              <w:drawing>
                <wp:anchor distT="0" distB="0" distL="114300" distR="114300" simplePos="0" relativeHeight="254777344" behindDoc="0" locked="0" layoutInCell="1" allowOverlap="1" wp14:anchorId="0EA01D81">
                  <wp:simplePos x="0" y="0"/>
                  <wp:positionH relativeFrom="column">
                    <wp:posOffset>9525</wp:posOffset>
                  </wp:positionH>
                  <wp:positionV relativeFrom="paragraph">
                    <wp:posOffset>0</wp:posOffset>
                  </wp:positionV>
                  <wp:extent cx="2055395" cy="1319134"/>
                  <wp:effectExtent l="0" t="0" r="2540" b="1905"/>
                  <wp:wrapNone/>
                  <wp:docPr id="6157" name="Imagen 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28A0092B-C50C-407E-A947-70E740481C1C}">
                                <a14:useLocalDpi xmlns:a14="http://schemas.microsoft.com/office/drawing/2010/main"/>
                              </a:ext>
                            </a:extLst>
                          </a:blip>
                          <a:stretch>
                            <a:fillRect/>
                          </a:stretch>
                        </pic:blipFill>
                        <pic:spPr>
                          <a:xfrm>
                            <a:off x="0" y="0"/>
                            <a:ext cx="2055395" cy="1319134"/>
                          </a:xfrm>
                          <a:prstGeom prst="rect">
                            <a:avLst/>
                          </a:prstGeom>
                        </pic:spPr>
                      </pic:pic>
                    </a:graphicData>
                  </a:graphic>
                  <wp14:sizeRelH relativeFrom="page">
                    <wp14:pctWidth>0</wp14:pctWidth>
                  </wp14:sizeRelH>
                  <wp14:sizeRelV relativeFrom="page">
                    <wp14:pctHeight>0</wp14:pctHeight>
                  </wp14:sizeRelV>
                </wp:anchor>
              </w:drawing>
            </w: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Default="0001339B" w:rsidP="00013B9B">
            <w:pPr>
              <w:rPr>
                <w:rFonts w:asciiTheme="minorHAnsi" w:hAnsiTheme="minorHAnsi"/>
              </w:rPr>
            </w:pPr>
          </w:p>
          <w:p w:rsidR="0001339B" w:rsidRPr="0001339B" w:rsidRDefault="0001339B" w:rsidP="00013B9B">
            <w:pPr>
              <w:rPr>
                <w:rFonts w:asciiTheme="minorHAnsi" w:hAnsiTheme="minorHAnsi"/>
              </w:rPr>
            </w:pPr>
          </w:p>
        </w:tc>
      </w:tr>
    </w:tbl>
    <w:p w:rsidR="00EF5093" w:rsidRPr="004D1BAE" w:rsidRDefault="00EF5093" w:rsidP="00EF5093">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Área y volumen de cilindros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5093" w:rsidTr="00013B9B">
        <w:tc>
          <w:tcPr>
            <w:tcW w:w="10414" w:type="dxa"/>
          </w:tcPr>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tc>
      </w:tr>
    </w:tbl>
    <w:p w:rsidR="00E02082" w:rsidRDefault="00E02082">
      <w:pPr>
        <w:rPr>
          <w:rFonts w:asciiTheme="minorHAnsi" w:hAnsiTheme="minorHAnsi" w:cstheme="minorHAnsi"/>
        </w:rPr>
      </w:pPr>
    </w:p>
    <w:p w:rsidR="005C7993" w:rsidRDefault="005C7993" w:rsidP="005C7993">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 xml:space="preserve">Calcula el área y el volumen la siguiente </w:t>
      </w:r>
      <w:r w:rsidR="002D64F7">
        <w:rPr>
          <w:rFonts w:asciiTheme="minorHAnsi" w:hAnsiTheme="minorHAnsi" w:cstheme="minorHAnsi"/>
        </w:rPr>
        <w:t>cilindro</w:t>
      </w:r>
      <w:r>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5C7993" w:rsidTr="00013B9B">
        <w:tc>
          <w:tcPr>
            <w:tcW w:w="10450" w:type="dxa"/>
          </w:tcPr>
          <w:p w:rsidR="005C7993" w:rsidRDefault="005C7993" w:rsidP="00013B9B">
            <w:pPr>
              <w:rPr>
                <w:rFonts w:asciiTheme="minorHAnsi" w:hAnsiTheme="minorHAnsi"/>
              </w:rPr>
            </w:pPr>
          </w:p>
          <w:p w:rsidR="005C7993" w:rsidRDefault="002D64F7" w:rsidP="00013B9B">
            <w:pPr>
              <w:rPr>
                <w:rFonts w:asciiTheme="minorHAnsi" w:hAnsiTheme="minorHAnsi"/>
              </w:rPr>
            </w:pPr>
            <w:r w:rsidRPr="002D64F7">
              <w:rPr>
                <w:rFonts w:asciiTheme="minorHAnsi" w:hAnsiTheme="minorHAnsi"/>
                <w:noProof/>
              </w:rPr>
              <w:drawing>
                <wp:inline distT="0" distB="0" distL="0" distR="0" wp14:anchorId="7820BDCE" wp14:editId="7E780C3D">
                  <wp:extent cx="1914775" cy="1947600"/>
                  <wp:effectExtent l="0" t="0" r="3175" b="0"/>
                  <wp:docPr id="6160" name="Imagen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1914775" cy="1947600"/>
                          </a:xfrm>
                          <a:prstGeom prst="rect">
                            <a:avLst/>
                          </a:prstGeom>
                        </pic:spPr>
                      </pic:pic>
                    </a:graphicData>
                  </a:graphic>
                </wp:inline>
              </w:drawing>
            </w:r>
          </w:p>
          <w:p w:rsidR="005C7993" w:rsidRDefault="005C7993" w:rsidP="00013B9B">
            <w:pPr>
              <w:rPr>
                <w:rFonts w:asciiTheme="minorHAnsi" w:hAnsiTheme="minorHAnsi"/>
              </w:rPr>
            </w:pPr>
          </w:p>
          <w:p w:rsidR="005C7993" w:rsidRPr="0001339B" w:rsidRDefault="005C7993" w:rsidP="00013B9B">
            <w:pPr>
              <w:rPr>
                <w:rFonts w:asciiTheme="minorHAnsi" w:hAnsiTheme="minorHAnsi"/>
              </w:rPr>
            </w:pPr>
          </w:p>
        </w:tc>
      </w:tr>
    </w:tbl>
    <w:p w:rsidR="005C7993" w:rsidRDefault="005C7993" w:rsidP="005C7993">
      <w:pPr>
        <w:pStyle w:val="Prrafodelista"/>
        <w:ind w:left="0"/>
        <w:rPr>
          <w:rFonts w:asciiTheme="minorHAnsi" w:hAnsiTheme="minorHAnsi" w:cstheme="minorHAnsi"/>
        </w:rPr>
      </w:pPr>
    </w:p>
    <w:p w:rsidR="005C7993" w:rsidRPr="0001339B" w:rsidRDefault="00866865" w:rsidP="005C7993">
      <w:pPr>
        <w:pStyle w:val="Prrafodelista"/>
        <w:numPr>
          <w:ilvl w:val="0"/>
          <w:numId w:val="3"/>
        </w:numPr>
        <w:spacing w:after="120"/>
        <w:ind w:left="0" w:firstLine="0"/>
        <w:jc w:val="both"/>
        <w:rPr>
          <w:rFonts w:asciiTheme="minorHAnsi" w:hAnsiTheme="minorHAnsi" w:cstheme="minorHAnsi"/>
        </w:rPr>
      </w:pPr>
      <w:r>
        <w:rPr>
          <w:rFonts w:ascii="Calibri" w:hAnsi="Calibri"/>
        </w:rPr>
        <w:t>Calcula cuántos litros de bebida le caben a un vaso cilíndrico de radio 4 cm y de altura 12 cm.</w:t>
      </w:r>
    </w:p>
    <w:tbl>
      <w:tblPr>
        <w:tblStyle w:val="Tablaconcuadrcula"/>
        <w:tblW w:w="0" w:type="auto"/>
        <w:tblLook w:val="04A0" w:firstRow="1" w:lastRow="0" w:firstColumn="1" w:lastColumn="0" w:noHBand="0" w:noVBand="1"/>
      </w:tblPr>
      <w:tblGrid>
        <w:gridCol w:w="10450"/>
      </w:tblGrid>
      <w:tr w:rsidR="005C7993" w:rsidTr="00013B9B">
        <w:tc>
          <w:tcPr>
            <w:tcW w:w="10450" w:type="dxa"/>
          </w:tcPr>
          <w:p w:rsidR="005C7993" w:rsidRDefault="00866865" w:rsidP="00013B9B">
            <w:pPr>
              <w:rPr>
                <w:rFonts w:asciiTheme="minorHAnsi" w:hAnsiTheme="minorHAnsi"/>
              </w:rPr>
            </w:pPr>
            <w:r>
              <w:rPr>
                <w:noProof/>
              </w:rPr>
              <w:drawing>
                <wp:anchor distT="0" distB="0" distL="114300" distR="114300" simplePos="0" relativeHeight="254778368" behindDoc="0" locked="0" layoutInCell="1" allowOverlap="1">
                  <wp:simplePos x="0" y="0"/>
                  <wp:positionH relativeFrom="column">
                    <wp:posOffset>10160</wp:posOffset>
                  </wp:positionH>
                  <wp:positionV relativeFrom="paragraph">
                    <wp:posOffset>65374</wp:posOffset>
                  </wp:positionV>
                  <wp:extent cx="1079292" cy="2069617"/>
                  <wp:effectExtent l="0" t="0" r="635" b="635"/>
                  <wp:wrapNone/>
                  <wp:docPr id="6166" name="Imagen 6166" descr="Vaso largo Cujaba | Vasos de agua | Cristalería | V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so largo Cujaba | Vasos de agua | Cristalería | VEGA"/>
                          <pic:cNvPicPr>
                            <a:picLocks noChangeAspect="1" noChangeArrowheads="1"/>
                          </pic:cNvPicPr>
                        </pic:nvPicPr>
                        <pic:blipFill rotWithShape="1">
                          <a:blip r:embed="rId234" cstate="print">
                            <a:extLst>
                              <a:ext uri="{28A0092B-C50C-407E-A947-70E740481C1C}">
                                <a14:useLocalDpi xmlns:a14="http://schemas.microsoft.com/office/drawing/2010/main"/>
                              </a:ext>
                            </a:extLst>
                          </a:blip>
                          <a:srcRect/>
                          <a:stretch/>
                        </pic:blipFill>
                        <pic:spPr bwMode="auto">
                          <a:xfrm>
                            <a:off x="0" y="0"/>
                            <a:ext cx="1079292" cy="20696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66865" w:rsidRDefault="00866865" w:rsidP="00866865">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rsidR="005C7993" w:rsidRDefault="005C7993" w:rsidP="00013B9B">
            <w:pPr>
              <w:rPr>
                <w:rFonts w:asciiTheme="minorHAnsi" w:hAnsiTheme="minorHAnsi"/>
              </w:rPr>
            </w:pPr>
          </w:p>
          <w:p w:rsidR="005C7993" w:rsidRDefault="005C7993" w:rsidP="00013B9B">
            <w:pPr>
              <w:rPr>
                <w:rFonts w:asciiTheme="minorHAnsi" w:hAnsiTheme="minorHAnsi"/>
              </w:rPr>
            </w:pPr>
          </w:p>
          <w:p w:rsidR="005C7993" w:rsidRDefault="005C7993" w:rsidP="00013B9B">
            <w:pPr>
              <w:rPr>
                <w:rFonts w:asciiTheme="minorHAnsi" w:hAnsiTheme="minorHAnsi"/>
              </w:rPr>
            </w:pPr>
          </w:p>
          <w:p w:rsidR="005C7993" w:rsidRDefault="005C7993" w:rsidP="00013B9B">
            <w:pPr>
              <w:rPr>
                <w:rFonts w:asciiTheme="minorHAnsi" w:hAnsiTheme="minorHAnsi"/>
              </w:rPr>
            </w:pPr>
          </w:p>
          <w:p w:rsidR="005C7993" w:rsidRDefault="005C7993" w:rsidP="00013B9B">
            <w:pPr>
              <w:rPr>
                <w:rFonts w:asciiTheme="minorHAnsi" w:hAnsiTheme="minorHAnsi"/>
              </w:rPr>
            </w:pPr>
          </w:p>
          <w:p w:rsidR="005C7993" w:rsidRDefault="005C7993" w:rsidP="00013B9B">
            <w:pPr>
              <w:rPr>
                <w:rFonts w:asciiTheme="minorHAnsi" w:hAnsiTheme="minorHAnsi"/>
              </w:rPr>
            </w:pPr>
          </w:p>
          <w:p w:rsidR="005C7993" w:rsidRDefault="005C7993" w:rsidP="00013B9B">
            <w:pPr>
              <w:rPr>
                <w:rFonts w:asciiTheme="minorHAnsi" w:hAnsiTheme="minorHAnsi"/>
              </w:rPr>
            </w:pPr>
          </w:p>
          <w:p w:rsidR="00866865" w:rsidRDefault="00866865" w:rsidP="00013B9B">
            <w:pPr>
              <w:rPr>
                <w:rFonts w:asciiTheme="minorHAnsi" w:hAnsiTheme="minorHAnsi"/>
              </w:rPr>
            </w:pPr>
          </w:p>
          <w:p w:rsidR="00866865" w:rsidRDefault="00866865" w:rsidP="00013B9B">
            <w:pPr>
              <w:rPr>
                <w:rFonts w:asciiTheme="minorHAnsi" w:hAnsiTheme="minorHAnsi"/>
              </w:rPr>
            </w:pPr>
          </w:p>
          <w:p w:rsidR="005C7993" w:rsidRPr="0001339B" w:rsidRDefault="005C7993" w:rsidP="00866865">
            <w:pPr>
              <w:spacing w:after="120"/>
              <w:rPr>
                <w:rFonts w:asciiTheme="minorHAnsi" w:hAnsiTheme="minorHAnsi"/>
              </w:rPr>
            </w:pPr>
          </w:p>
        </w:tc>
      </w:tr>
    </w:tbl>
    <w:p w:rsidR="00EF5093" w:rsidRPr="004D1BAE" w:rsidRDefault="00EF5093" w:rsidP="00EF5093">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Área y volumen de conos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5093" w:rsidTr="00013B9B">
        <w:tc>
          <w:tcPr>
            <w:tcW w:w="10414" w:type="dxa"/>
          </w:tcPr>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tc>
      </w:tr>
    </w:tbl>
    <w:p w:rsidR="00ED2EF4" w:rsidRDefault="00ED2EF4" w:rsidP="00ED2EF4">
      <w:pPr>
        <w:rPr>
          <w:rFonts w:asciiTheme="minorHAnsi" w:hAnsiTheme="minorHAnsi" w:cstheme="minorHAnsi"/>
        </w:rPr>
      </w:pPr>
    </w:p>
    <w:p w:rsidR="00ED2EF4" w:rsidRDefault="00ED2EF4" w:rsidP="00ED2EF4">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la siguiente cono.</w:t>
      </w:r>
    </w:p>
    <w:tbl>
      <w:tblPr>
        <w:tblStyle w:val="Tablaconcuadrcula"/>
        <w:tblW w:w="0" w:type="auto"/>
        <w:tblLook w:val="04A0" w:firstRow="1" w:lastRow="0" w:firstColumn="1" w:lastColumn="0" w:noHBand="0" w:noVBand="1"/>
      </w:tblPr>
      <w:tblGrid>
        <w:gridCol w:w="10450"/>
      </w:tblGrid>
      <w:tr w:rsidR="00ED2EF4" w:rsidTr="00013B9B">
        <w:tc>
          <w:tcPr>
            <w:tcW w:w="10450" w:type="dxa"/>
          </w:tcPr>
          <w:p w:rsidR="00ED2EF4" w:rsidRDefault="00ED2EF4" w:rsidP="00013B9B">
            <w:pPr>
              <w:rPr>
                <w:rFonts w:asciiTheme="minorHAnsi" w:hAnsiTheme="minorHAnsi"/>
              </w:rPr>
            </w:pPr>
          </w:p>
          <w:p w:rsidR="00ED2EF4" w:rsidRDefault="00ED2EF4" w:rsidP="00013B9B">
            <w:pPr>
              <w:rPr>
                <w:rFonts w:asciiTheme="minorHAnsi" w:hAnsiTheme="minorHAnsi"/>
              </w:rPr>
            </w:pPr>
            <w:r w:rsidRPr="00ED2EF4">
              <w:rPr>
                <w:rFonts w:asciiTheme="minorHAnsi" w:hAnsiTheme="minorHAnsi"/>
                <w:noProof/>
              </w:rPr>
              <w:drawing>
                <wp:inline distT="0" distB="0" distL="0" distR="0" wp14:anchorId="57EBC749" wp14:editId="0F99C704">
                  <wp:extent cx="1818207" cy="1881266"/>
                  <wp:effectExtent l="0" t="0" r="0" b="0"/>
                  <wp:docPr id="6169" name="Imagen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1821437" cy="1884608"/>
                          </a:xfrm>
                          <a:prstGeom prst="rect">
                            <a:avLst/>
                          </a:prstGeom>
                        </pic:spPr>
                      </pic:pic>
                    </a:graphicData>
                  </a:graphic>
                </wp:inline>
              </w:drawing>
            </w:r>
          </w:p>
          <w:p w:rsidR="00ED2EF4" w:rsidRDefault="00ED2EF4" w:rsidP="00013B9B">
            <w:pPr>
              <w:rPr>
                <w:rFonts w:asciiTheme="minorHAnsi" w:hAnsiTheme="minorHAnsi"/>
              </w:rPr>
            </w:pPr>
          </w:p>
          <w:p w:rsidR="00ED2EF4" w:rsidRPr="0001339B" w:rsidRDefault="00ED2EF4" w:rsidP="00013B9B">
            <w:pPr>
              <w:rPr>
                <w:rFonts w:asciiTheme="minorHAnsi" w:hAnsiTheme="minorHAnsi"/>
              </w:rPr>
            </w:pPr>
          </w:p>
        </w:tc>
      </w:tr>
    </w:tbl>
    <w:p w:rsidR="00ED2EF4" w:rsidRDefault="00ED2EF4" w:rsidP="00ED2EF4">
      <w:pPr>
        <w:pStyle w:val="Prrafodelista"/>
        <w:ind w:left="0"/>
        <w:rPr>
          <w:rFonts w:asciiTheme="minorHAnsi" w:hAnsiTheme="minorHAnsi" w:cstheme="minorHAnsi"/>
        </w:rPr>
      </w:pPr>
    </w:p>
    <w:p w:rsidR="00ED2EF4" w:rsidRPr="0001339B" w:rsidRDefault="00ED2EF4" w:rsidP="00ED2EF4">
      <w:pPr>
        <w:pStyle w:val="Prrafodelista"/>
        <w:numPr>
          <w:ilvl w:val="0"/>
          <w:numId w:val="3"/>
        </w:numPr>
        <w:spacing w:after="120"/>
        <w:ind w:left="0" w:firstLine="0"/>
        <w:jc w:val="both"/>
        <w:rPr>
          <w:rFonts w:asciiTheme="minorHAnsi" w:hAnsiTheme="minorHAnsi" w:cstheme="minorHAnsi"/>
        </w:rPr>
      </w:pPr>
      <w:r>
        <w:rPr>
          <w:rFonts w:ascii="Calibri" w:hAnsi="Calibri"/>
        </w:rPr>
        <w:t>Calcula cuántos mililitros de helado le caben a un cucurucho de radio 3 cm y de altura 10 cm.</w:t>
      </w:r>
    </w:p>
    <w:tbl>
      <w:tblPr>
        <w:tblStyle w:val="Tablaconcuadrcula"/>
        <w:tblW w:w="0" w:type="auto"/>
        <w:tblLook w:val="04A0" w:firstRow="1" w:lastRow="0" w:firstColumn="1" w:lastColumn="0" w:noHBand="0" w:noVBand="1"/>
      </w:tblPr>
      <w:tblGrid>
        <w:gridCol w:w="10450"/>
      </w:tblGrid>
      <w:tr w:rsidR="00ED2EF4" w:rsidTr="00013B9B">
        <w:tc>
          <w:tcPr>
            <w:tcW w:w="10450" w:type="dxa"/>
          </w:tcPr>
          <w:p w:rsidR="00ED2EF4" w:rsidRDefault="00ED2EF4" w:rsidP="00013B9B">
            <w:pPr>
              <w:rPr>
                <w:rFonts w:asciiTheme="minorHAnsi" w:hAnsiTheme="minorHAnsi"/>
              </w:rPr>
            </w:pPr>
            <w:r w:rsidRPr="00ED2EF4">
              <w:rPr>
                <w:rFonts w:asciiTheme="minorHAnsi" w:hAnsiTheme="minorHAnsi"/>
                <w:noProof/>
              </w:rPr>
              <w:drawing>
                <wp:anchor distT="0" distB="0" distL="114300" distR="114300" simplePos="0" relativeHeight="254779392" behindDoc="0" locked="0" layoutInCell="1" allowOverlap="1" wp14:anchorId="7558E4EC">
                  <wp:simplePos x="0" y="0"/>
                  <wp:positionH relativeFrom="column">
                    <wp:posOffset>10691</wp:posOffset>
                  </wp:positionH>
                  <wp:positionV relativeFrom="paragraph">
                    <wp:posOffset>94593</wp:posOffset>
                  </wp:positionV>
                  <wp:extent cx="1667908" cy="2083633"/>
                  <wp:effectExtent l="0" t="0" r="0" b="0"/>
                  <wp:wrapNone/>
                  <wp:docPr id="6177" name="Imagen 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extLst>
                              <a:ext uri="{28A0092B-C50C-407E-A947-70E740481C1C}">
                                <a14:useLocalDpi xmlns:a14="http://schemas.microsoft.com/office/drawing/2010/main"/>
                              </a:ext>
                            </a:extLst>
                          </a:blip>
                          <a:stretch>
                            <a:fillRect/>
                          </a:stretch>
                        </pic:blipFill>
                        <pic:spPr>
                          <a:xfrm>
                            <a:off x="0" y="0"/>
                            <a:ext cx="1673895" cy="2091113"/>
                          </a:xfrm>
                          <a:prstGeom prst="rect">
                            <a:avLst/>
                          </a:prstGeom>
                        </pic:spPr>
                      </pic:pic>
                    </a:graphicData>
                  </a:graphic>
                  <wp14:sizeRelH relativeFrom="page">
                    <wp14:pctWidth>0</wp14:pctWidth>
                  </wp14:sizeRelH>
                  <wp14:sizeRelV relativeFrom="page">
                    <wp14:pctHeight>0</wp14:pctHeight>
                  </wp14:sizeRelV>
                </wp:anchor>
              </w:drawing>
            </w:r>
          </w:p>
          <w:p w:rsidR="00ED2EF4" w:rsidRDefault="00ED2EF4" w:rsidP="00013B9B">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Default="00ED2EF4" w:rsidP="00013B9B">
            <w:pPr>
              <w:rPr>
                <w:rFonts w:asciiTheme="minorHAnsi" w:hAnsiTheme="minorHAnsi"/>
              </w:rPr>
            </w:pPr>
          </w:p>
          <w:p w:rsidR="00ED2EF4" w:rsidRPr="0001339B" w:rsidRDefault="00ED2EF4" w:rsidP="00013B9B">
            <w:pPr>
              <w:spacing w:after="120"/>
              <w:rPr>
                <w:rFonts w:asciiTheme="minorHAnsi" w:hAnsiTheme="minorHAnsi"/>
              </w:rPr>
            </w:pPr>
          </w:p>
        </w:tc>
      </w:tr>
    </w:tbl>
    <w:p w:rsidR="00EF5093" w:rsidRPr="004D1BAE" w:rsidRDefault="00EF5093" w:rsidP="00EF5093">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Área y volumen de la esfera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5093" w:rsidTr="00013B9B">
        <w:tc>
          <w:tcPr>
            <w:tcW w:w="10414" w:type="dxa"/>
          </w:tcPr>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pStyle w:val="Prrafodelista"/>
              <w:spacing w:before="120" w:after="120"/>
              <w:ind w:left="0"/>
              <w:rPr>
                <w:rFonts w:asciiTheme="minorHAnsi" w:hAnsiTheme="minorHAnsi"/>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p w:rsidR="00EF5093" w:rsidRDefault="00EF5093" w:rsidP="00013B9B">
            <w:pPr>
              <w:jc w:val="both"/>
              <w:rPr>
                <w:rFonts w:asciiTheme="minorHAnsi" w:hAnsiTheme="minorHAnsi"/>
                <w:lang w:val="es-ES_tradnl"/>
              </w:rPr>
            </w:pPr>
          </w:p>
        </w:tc>
      </w:tr>
    </w:tbl>
    <w:p w:rsidR="00EF5093" w:rsidRDefault="00EF5093">
      <w:pPr>
        <w:rPr>
          <w:rFonts w:asciiTheme="minorHAnsi" w:hAnsiTheme="minorHAnsi" w:cstheme="minorHAnsi"/>
        </w:rPr>
      </w:pPr>
    </w:p>
    <w:p w:rsidR="003E1EB7" w:rsidRDefault="003E1EB7" w:rsidP="003E1EB7">
      <w:pPr>
        <w:pStyle w:val="Prrafodelista"/>
        <w:numPr>
          <w:ilvl w:val="0"/>
          <w:numId w:val="3"/>
        </w:numPr>
        <w:spacing w:after="120"/>
        <w:ind w:left="0" w:firstLine="0"/>
        <w:rPr>
          <w:rFonts w:asciiTheme="minorHAnsi" w:hAnsiTheme="minorHAnsi" w:cstheme="minorHAnsi"/>
        </w:rPr>
      </w:pPr>
      <w:r>
        <w:rPr>
          <w:rFonts w:asciiTheme="minorHAnsi" w:hAnsiTheme="minorHAnsi" w:cstheme="minorHAnsi"/>
        </w:rPr>
        <w:t>Calcula el área y el volumen la siguiente esfera de radio 8 cm.</w:t>
      </w:r>
    </w:p>
    <w:tbl>
      <w:tblPr>
        <w:tblStyle w:val="Tablaconcuadrcula"/>
        <w:tblW w:w="0" w:type="auto"/>
        <w:tblLook w:val="04A0" w:firstRow="1" w:lastRow="0" w:firstColumn="1" w:lastColumn="0" w:noHBand="0" w:noVBand="1"/>
      </w:tblPr>
      <w:tblGrid>
        <w:gridCol w:w="10450"/>
      </w:tblGrid>
      <w:tr w:rsidR="003E1EB7" w:rsidTr="00013B9B">
        <w:tc>
          <w:tcPr>
            <w:tcW w:w="10450" w:type="dxa"/>
          </w:tcPr>
          <w:p w:rsidR="003E1EB7" w:rsidRDefault="003E1EB7" w:rsidP="00013B9B">
            <w:pPr>
              <w:rPr>
                <w:rFonts w:asciiTheme="minorHAnsi" w:hAnsiTheme="minorHAnsi"/>
              </w:rPr>
            </w:pPr>
          </w:p>
          <w:p w:rsidR="003E1EB7" w:rsidRDefault="003E1EB7" w:rsidP="00013B9B">
            <w:r>
              <w:fldChar w:fldCharType="begin"/>
            </w:r>
            <w:r>
              <w:instrText xml:space="preserve"> INCLUDEPICTURE "/var/folders/_r/n1dpvmqx4ws16kmd1ls2btnm0000gn/T/com.microsoft.Word/WebArchiveCopyPasteTempFiles/2Q==" \* MERGEFORMATINET </w:instrText>
            </w:r>
            <w:r>
              <w:fldChar w:fldCharType="separate"/>
            </w:r>
            <w:r>
              <w:rPr>
                <w:noProof/>
              </w:rPr>
              <w:drawing>
                <wp:inline distT="0" distB="0" distL="0" distR="0">
                  <wp:extent cx="1774976" cy="1746355"/>
                  <wp:effectExtent l="0" t="0" r="3175" b="0"/>
                  <wp:docPr id="6186" name="Imagen 6186" descr="Imagen:Esfera.jpg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Esfera.jpg - Wikipedia"/>
                          <pic:cNvPicPr>
                            <a:picLocks noChangeAspect="1" noChangeArrowheads="1"/>
                          </pic:cNvPicPr>
                        </pic:nvPicPr>
                        <pic:blipFill>
                          <a:blip r:embed="rId237">
                            <a:extLst>
                              <a:ext uri="{28A0092B-C50C-407E-A947-70E740481C1C}">
                                <a14:useLocalDpi xmlns:a14="http://schemas.microsoft.com/office/drawing/2010/main"/>
                              </a:ext>
                            </a:extLst>
                          </a:blip>
                          <a:srcRect/>
                          <a:stretch>
                            <a:fillRect/>
                          </a:stretch>
                        </pic:blipFill>
                        <pic:spPr bwMode="auto">
                          <a:xfrm>
                            <a:off x="0" y="0"/>
                            <a:ext cx="1777817" cy="1749150"/>
                          </a:xfrm>
                          <a:prstGeom prst="rect">
                            <a:avLst/>
                          </a:prstGeom>
                          <a:noFill/>
                          <a:ln>
                            <a:noFill/>
                          </a:ln>
                        </pic:spPr>
                      </pic:pic>
                    </a:graphicData>
                  </a:graphic>
                </wp:inline>
              </w:drawing>
            </w:r>
            <w:r>
              <w:fldChar w:fldCharType="end"/>
            </w:r>
          </w:p>
          <w:p w:rsidR="003E1EB7" w:rsidRDefault="003E1EB7" w:rsidP="00013B9B">
            <w:pPr>
              <w:rPr>
                <w:rFonts w:asciiTheme="minorHAnsi" w:hAnsiTheme="minorHAnsi"/>
              </w:rPr>
            </w:pPr>
          </w:p>
          <w:p w:rsidR="003E1EB7" w:rsidRPr="0001339B" w:rsidRDefault="003E1EB7" w:rsidP="00013B9B">
            <w:pPr>
              <w:rPr>
                <w:rFonts w:asciiTheme="minorHAnsi" w:hAnsiTheme="minorHAnsi"/>
              </w:rPr>
            </w:pPr>
          </w:p>
        </w:tc>
      </w:tr>
    </w:tbl>
    <w:p w:rsidR="003E1EB7" w:rsidRDefault="003E1EB7" w:rsidP="003E1EB7">
      <w:pPr>
        <w:pStyle w:val="Prrafodelista"/>
        <w:ind w:left="0"/>
        <w:rPr>
          <w:rFonts w:asciiTheme="minorHAnsi" w:hAnsiTheme="minorHAnsi" w:cstheme="minorHAnsi"/>
        </w:rPr>
      </w:pPr>
    </w:p>
    <w:p w:rsidR="003E1EB7" w:rsidRPr="0001339B" w:rsidRDefault="003E1EB7" w:rsidP="003E1EB7">
      <w:pPr>
        <w:pStyle w:val="Prrafodelista"/>
        <w:numPr>
          <w:ilvl w:val="0"/>
          <w:numId w:val="3"/>
        </w:numPr>
        <w:spacing w:after="120"/>
        <w:ind w:left="0" w:firstLine="0"/>
        <w:jc w:val="both"/>
        <w:rPr>
          <w:rFonts w:asciiTheme="minorHAnsi" w:hAnsiTheme="minorHAnsi" w:cstheme="minorHAnsi"/>
        </w:rPr>
      </w:pPr>
      <w:r>
        <w:rPr>
          <w:rFonts w:ascii="Calibri" w:hAnsi="Calibri"/>
        </w:rPr>
        <w:t>Calcula líquido le cabe en su interior a una pelota de 10 cm de radio.</w:t>
      </w:r>
    </w:p>
    <w:tbl>
      <w:tblPr>
        <w:tblStyle w:val="Tablaconcuadrcula"/>
        <w:tblW w:w="0" w:type="auto"/>
        <w:tblLook w:val="04A0" w:firstRow="1" w:lastRow="0" w:firstColumn="1" w:lastColumn="0" w:noHBand="0" w:noVBand="1"/>
      </w:tblPr>
      <w:tblGrid>
        <w:gridCol w:w="10450"/>
      </w:tblGrid>
      <w:tr w:rsidR="003E1EB7" w:rsidTr="00013B9B">
        <w:tc>
          <w:tcPr>
            <w:tcW w:w="10450" w:type="dxa"/>
          </w:tcPr>
          <w:p w:rsidR="003E1EB7" w:rsidRDefault="003E1EB7" w:rsidP="00013B9B">
            <w:pPr>
              <w:rPr>
                <w:rFonts w:asciiTheme="minorHAnsi" w:hAnsiTheme="minorHAnsi"/>
              </w:rPr>
            </w:pPr>
            <w:r w:rsidRPr="003E1EB7">
              <w:rPr>
                <w:rFonts w:asciiTheme="minorHAnsi" w:hAnsiTheme="minorHAnsi"/>
                <w:noProof/>
              </w:rPr>
              <w:drawing>
                <wp:anchor distT="0" distB="0" distL="114300" distR="114300" simplePos="0" relativeHeight="254780416" behindDoc="0" locked="0" layoutInCell="1" allowOverlap="1" wp14:anchorId="09641244">
                  <wp:simplePos x="0" y="0"/>
                  <wp:positionH relativeFrom="column">
                    <wp:posOffset>31312</wp:posOffset>
                  </wp:positionH>
                  <wp:positionV relativeFrom="paragraph">
                    <wp:posOffset>154732</wp:posOffset>
                  </wp:positionV>
                  <wp:extent cx="1985133" cy="2001186"/>
                  <wp:effectExtent l="0" t="0" r="0" b="5715"/>
                  <wp:wrapNone/>
                  <wp:docPr id="6187" name="Imagen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extLst>
                              <a:ext uri="{28A0092B-C50C-407E-A947-70E740481C1C}">
                                <a14:useLocalDpi xmlns:a14="http://schemas.microsoft.com/office/drawing/2010/main"/>
                              </a:ext>
                            </a:extLst>
                          </a:blip>
                          <a:stretch>
                            <a:fillRect/>
                          </a:stretch>
                        </pic:blipFill>
                        <pic:spPr>
                          <a:xfrm>
                            <a:off x="0" y="0"/>
                            <a:ext cx="1985133" cy="2001186"/>
                          </a:xfrm>
                          <a:prstGeom prst="rect">
                            <a:avLst/>
                          </a:prstGeom>
                        </pic:spPr>
                      </pic:pic>
                    </a:graphicData>
                  </a:graphic>
                  <wp14:sizeRelH relativeFrom="page">
                    <wp14:pctWidth>0</wp14:pctWidth>
                  </wp14:sizeRelH>
                  <wp14:sizeRelV relativeFrom="page">
                    <wp14:pctHeight>0</wp14:pctHeight>
                  </wp14:sizeRelV>
                </wp:anchor>
              </w:drawing>
            </w:r>
          </w:p>
          <w:p w:rsidR="003E1EB7" w:rsidRDefault="003E1EB7" w:rsidP="00013B9B">
            <w:r>
              <w:fldChar w:fldCharType="begin"/>
            </w:r>
            <w:r>
              <w:instrText xml:space="preserve"> INCLUDEPICTURE "/var/folders/_r/n1dpvmqx4ws16kmd1ls2btnm0000gn/T/com.microsoft.Word/WebArchiveCopyPasteTempFiles/4055_39474_WGA_FS_0001_39999_2019-01-14_14-36-53.JPG" \* MERGEFORMATINET </w:instrText>
            </w:r>
            <w:r>
              <w:fldChar w:fldCharType="end"/>
            </w: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Default="003E1EB7" w:rsidP="00013B9B">
            <w:pPr>
              <w:rPr>
                <w:rFonts w:asciiTheme="minorHAnsi" w:hAnsiTheme="minorHAnsi"/>
              </w:rPr>
            </w:pPr>
          </w:p>
          <w:p w:rsidR="003E1EB7" w:rsidRPr="0001339B" w:rsidRDefault="003E1EB7" w:rsidP="00013B9B">
            <w:pPr>
              <w:spacing w:after="120"/>
              <w:rPr>
                <w:rFonts w:asciiTheme="minorHAnsi" w:hAnsiTheme="minorHAnsi"/>
              </w:rPr>
            </w:pPr>
          </w:p>
        </w:tc>
      </w:tr>
    </w:tbl>
    <w:p w:rsidR="00E02082" w:rsidRDefault="00E02082">
      <w:pPr>
        <w:rPr>
          <w:rFonts w:asciiTheme="minorHAnsi" w:hAnsiTheme="minorHAnsi" w:cstheme="minorHAnsi"/>
        </w:rPr>
      </w:pPr>
    </w:p>
    <w:p w:rsidR="00E02082" w:rsidRPr="00E02082" w:rsidRDefault="00E02082">
      <w:pPr>
        <w:rPr>
          <w:rFonts w:asciiTheme="minorHAnsi" w:hAnsiTheme="minorHAnsi" w:cstheme="minorHAnsi"/>
        </w:rPr>
        <w:sectPr w:rsidR="00E02082" w:rsidRPr="00E02082" w:rsidSect="00764538">
          <w:headerReference w:type="default" r:id="rId239"/>
          <w:type w:val="continuous"/>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8" w:name="Unidad8_Funciones"/>
      <w:bookmarkEnd w:id="8"/>
      <w:r w:rsidRPr="00B33C06">
        <w:rPr>
          <w:b/>
          <w:sz w:val="32"/>
        </w:rPr>
        <w:t xml:space="preserve">UNIDAD </w:t>
      </w:r>
      <w:r>
        <w:rPr>
          <w:b/>
          <w:sz w:val="32"/>
        </w:rPr>
        <w:t>8</w:t>
      </w:r>
      <w:r w:rsidRPr="00B33C06">
        <w:rPr>
          <w:b/>
          <w:sz w:val="32"/>
        </w:rPr>
        <w:t xml:space="preserve">. </w:t>
      </w:r>
      <w:r w:rsidR="00940F40">
        <w:rPr>
          <w:b/>
          <w:sz w:val="32"/>
        </w:rPr>
        <w:t>TRASLACIONES, GIROS Y SIMETRÍAS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3D7DD0" w:rsidRPr="00B2293E" w:rsidTr="00CB678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D7DD0" w:rsidRPr="005069EC" w:rsidRDefault="003D7DD0" w:rsidP="00CB6789">
            <w:pPr>
              <w:spacing w:before="120" w:after="120"/>
              <w:ind w:left="30"/>
              <w:jc w:val="center"/>
              <w:rPr>
                <w:b/>
              </w:rPr>
            </w:pPr>
            <w:r>
              <w:rPr>
                <w:b/>
              </w:rPr>
              <w:t>Estándares que se van a evaluar en esta unidad</w:t>
            </w:r>
          </w:p>
        </w:tc>
      </w:tr>
      <w:tr w:rsidR="003D7DD0" w:rsidRPr="00B2293E" w:rsidTr="00CB678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117917" w:rsidRPr="00117917" w:rsidRDefault="00117917" w:rsidP="00117917">
            <w:pPr>
              <w:spacing w:after="120"/>
            </w:pPr>
            <w:r w:rsidRPr="00117917">
              <w:t xml:space="preserve">B3.C4.1. Identifica los elementos más característicos de los movimientos en el plano presentes en la naturaleza, en </w:t>
            </w:r>
            <w:r w:rsidR="00013B9B" w:rsidRPr="00117917">
              <w:t>diseños</w:t>
            </w:r>
            <w:r w:rsidRPr="00117917">
              <w:t xml:space="preserve"> cotidianos u obras de arte. </w:t>
            </w:r>
          </w:p>
          <w:p w:rsidR="00117917" w:rsidRPr="00117917" w:rsidRDefault="00117917" w:rsidP="00117917">
            <w:pPr>
              <w:spacing w:after="120"/>
            </w:pPr>
            <w:r w:rsidRPr="00117917">
              <w:t xml:space="preserve">B3.C4.2. Genera creaciones propias mediante la </w:t>
            </w:r>
            <w:r w:rsidR="00013B9B" w:rsidRPr="00117917">
              <w:t>composición</w:t>
            </w:r>
            <w:r w:rsidRPr="00117917">
              <w:t xml:space="preserve"> de movimientos, empleando herramientas </w:t>
            </w:r>
            <w:r w:rsidR="00013B9B" w:rsidRPr="00117917">
              <w:t>tecnológicas</w:t>
            </w:r>
            <w:r w:rsidRPr="00117917">
              <w:t xml:space="preserve"> cuando sea necesario.</w:t>
            </w:r>
          </w:p>
          <w:p w:rsidR="00CB6789" w:rsidRPr="00117917" w:rsidRDefault="00117917" w:rsidP="00013B9B">
            <w:pPr>
              <w:spacing w:after="120"/>
            </w:pPr>
            <w:r w:rsidRPr="00117917">
              <w:t xml:space="preserve">B3.C5.3. Identifica centros, ejes y planos de </w:t>
            </w:r>
            <w:r w:rsidR="00013B9B" w:rsidRPr="00117917">
              <w:t>simetría</w:t>
            </w:r>
            <w:r w:rsidRPr="00117917">
              <w:t xml:space="preserve"> en figuras planas, poliedros y en la naturaleza, en el arte y construcciones humanas. </w:t>
            </w:r>
          </w:p>
        </w:tc>
      </w:tr>
    </w:tbl>
    <w:p w:rsidR="003D7DD0" w:rsidRDefault="003D7DD0" w:rsidP="003D7DD0">
      <w:pPr>
        <w:rPr>
          <w:u w:val="single"/>
        </w:rPr>
      </w:pPr>
      <w:r w:rsidRPr="00984C51">
        <w:rPr>
          <w:noProof/>
          <w:u w:val="single"/>
        </w:rPr>
        <mc:AlternateContent>
          <mc:Choice Requires="wps">
            <w:drawing>
              <wp:anchor distT="0" distB="0" distL="114300" distR="114300" simplePos="0" relativeHeight="253719552" behindDoc="0" locked="0" layoutInCell="1" allowOverlap="1" wp14:anchorId="36B95814" wp14:editId="7F74D0BA">
                <wp:simplePos x="0" y="0"/>
                <wp:positionH relativeFrom="column">
                  <wp:posOffset>3297836</wp:posOffset>
                </wp:positionH>
                <wp:positionV relativeFrom="paragraph">
                  <wp:posOffset>82697</wp:posOffset>
                </wp:positionV>
                <wp:extent cx="3491230" cy="2758190"/>
                <wp:effectExtent l="0" t="0" r="13970" b="10795"/>
                <wp:wrapNone/>
                <wp:docPr id="64558" name="Rectángulo redondeado 64558"/>
                <wp:cNvGraphicFramePr/>
                <a:graphic xmlns:a="http://schemas.openxmlformats.org/drawingml/2006/main">
                  <a:graphicData uri="http://schemas.microsoft.com/office/word/2010/wordprocessingShape">
                    <wps:wsp>
                      <wps:cNvSpPr/>
                      <wps:spPr>
                        <a:xfrm>
                          <a:off x="0" y="0"/>
                          <a:ext cx="3491230" cy="2758190"/>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rsidR="00100B83" w:rsidRDefault="00100B83" w:rsidP="003D7DD0">
                            <w:pPr>
                              <w:ind w:left="-142" w:right="-73"/>
                              <w:rPr>
                                <w:b/>
                              </w:rPr>
                            </w:pPr>
                            <w:r>
                              <w:rPr>
                                <w:b/>
                              </w:rPr>
                              <w:t>4. Giros.</w:t>
                            </w:r>
                          </w:p>
                          <w:p w:rsidR="00100B83" w:rsidRDefault="00100B83" w:rsidP="00AA6656">
                            <w:pPr>
                              <w:spacing w:before="120"/>
                              <w:ind w:left="-142" w:right="-51"/>
                            </w:pPr>
                            <w:r>
                              <w:t xml:space="preserve">Dado un punto O y  un ángulo </w:t>
                            </w:r>
                            <w:r>
                              <w:sym w:font="Symbol" w:char="F061"/>
                            </w:r>
                            <w:r>
                              <w:t xml:space="preserve">, llamaremos giro de centro O y ángulo </w:t>
                            </w:r>
                            <w:r>
                              <w:sym w:font="Symbol" w:char="F061"/>
                            </w:r>
                            <w:r>
                              <w:t xml:space="preserve"> a una transformación que a cada punto P le asigna P´cumpliendo que </w:t>
                            </w:r>
                            <m:oMath>
                              <m:acc>
                                <m:accPr>
                                  <m:chr m:val="̅"/>
                                  <m:ctrlPr>
                                    <w:rPr>
                                      <w:rFonts w:ascii="Cambria Math" w:hAnsi="Cambria Math"/>
                                      <w:i/>
                                    </w:rPr>
                                  </m:ctrlPr>
                                </m:accPr>
                                <m:e>
                                  <m:r>
                                    <w:rPr>
                                      <w:rFonts w:ascii="Cambria Math" w:hAnsi="Cambria Math"/>
                                    </w:rPr>
                                    <m:t>OP</m:t>
                                  </m:r>
                                </m:e>
                              </m:acc>
                              <m:r>
                                <w:rPr>
                                  <w:rFonts w:ascii="Cambria Math" w:hAnsi="Cambria Math"/>
                                </w:rPr>
                                <m:t>=</m:t>
                              </m:r>
                              <m:acc>
                                <m:accPr>
                                  <m:chr m:val="̅"/>
                                  <m:ctrlPr>
                                    <w:rPr>
                                      <w:rFonts w:ascii="Cambria Math" w:hAnsi="Cambria Math"/>
                                      <w:i/>
                                    </w:rPr>
                                  </m:ctrlPr>
                                </m:accPr>
                                <m:e>
                                  <m:r>
                                    <w:rPr>
                                      <w:rFonts w:ascii="Cambria Math" w:hAnsi="Cambria Math"/>
                                    </w:rPr>
                                    <m:t>OP´</m:t>
                                  </m:r>
                                </m:e>
                              </m:acc>
                            </m:oMath>
                            <w:r>
                              <w:t xml:space="preserve">y que </w:t>
                            </w:r>
                            <w:r>
                              <w:sym w:font="Symbol" w:char="F061"/>
                            </w:r>
                            <w:r>
                              <w:t>=</w:t>
                            </w:r>
                            <m:oMath>
                              <m:acc>
                                <m:accPr>
                                  <m:ctrlPr>
                                    <w:rPr>
                                      <w:rFonts w:ascii="Cambria Math" w:hAnsi="Cambria Math"/>
                                      <w:i/>
                                    </w:rPr>
                                  </m:ctrlPr>
                                </m:accPr>
                                <m:e>
                                  <m:r>
                                    <w:rPr>
                                      <w:rFonts w:ascii="Cambria Math" w:hAnsi="Cambria Math"/>
                                    </w:rPr>
                                    <m:t>POP´</m:t>
                                  </m:r>
                                </m:e>
                              </m:acc>
                            </m:oMath>
                            <w:r>
                              <w:t xml:space="preserve">. </w:t>
                            </w:r>
                          </w:p>
                          <w:p w:rsidR="00100B83" w:rsidRDefault="00100B83" w:rsidP="00AA6656">
                            <w:pPr>
                              <w:spacing w:before="120"/>
                              <w:ind w:left="-142" w:right="-51"/>
                            </w:pPr>
                            <w:r>
                              <w:t>Diremos que una figura plana tiene un centro de giro O de orden N cuando al girarla alrededor de O parece ella misma igual que estaba N veces.</w:t>
                            </w:r>
                          </w:p>
                          <w:p w:rsidR="00100B83" w:rsidRDefault="00100B83" w:rsidP="003520CE">
                            <w:pPr>
                              <w:spacing w:before="120"/>
                              <w:ind w:left="-142" w:right="-215"/>
                            </w:pPr>
                            <w:r>
                              <w:t xml:space="preserve">                         </w:t>
                            </w:r>
                            <w:r w:rsidRPr="00657EF8">
                              <w:rPr>
                                <w:u w:val="single"/>
                              </w:rPr>
                              <w:t>Ejemplo:</w:t>
                            </w:r>
                            <w:r>
                              <w:t xml:space="preserve"> En esta figura O es un</w:t>
                            </w:r>
                          </w:p>
                          <w:p w:rsidR="00100B83" w:rsidRDefault="00100B83" w:rsidP="00657EF8">
                            <w:pPr>
                              <w:ind w:left="-142" w:right="-215"/>
                            </w:pPr>
                            <w:r>
                              <w:t xml:space="preserve">                         centro de giro de orden 4 porque</w:t>
                            </w:r>
                          </w:p>
                          <w:p w:rsidR="00100B83" w:rsidRDefault="00100B83" w:rsidP="00657EF8">
                            <w:pPr>
                              <w:ind w:left="-142" w:right="-215"/>
                            </w:pPr>
                            <w:r>
                              <w:t xml:space="preserve">                         girándola de 90º en 90º se obtiene </w:t>
                            </w:r>
                          </w:p>
                          <w:p w:rsidR="00100B83" w:rsidRPr="003520CE" w:rsidRDefault="00100B83" w:rsidP="00657EF8">
                            <w:pPr>
                              <w:ind w:left="-142" w:right="-215"/>
                            </w:pPr>
                            <w:r>
                              <w:t xml:space="preserve">                         ella misma 4 veces.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95814" id="Rectángulo redondeado 64558" o:spid="_x0000_s1186" style="position:absolute;margin-left:259.65pt;margin-top:6.5pt;width:274.9pt;height:217.2pt;z-index:25371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" fillcolor="white [3201]" strokecolor="#00b0f0" strokeweight="1pt">
                <v:stroke joinstyle="miter"/>
                <v:textbox>
                  <w:txbxContent>
                    <w:p w:rsidR="00100B83" w:rsidRDefault="00100B83" w:rsidP="003D7DD0">
                      <w:pPr>
                        <w:ind w:left="-142" w:right="-73"/>
                        <w:rPr>
                          <w:b/>
                        </w:rPr>
                      </w:pPr>
                      <w:r>
                        <w:rPr>
                          <w:b/>
                        </w:rPr>
                        <w:t>4. Giros.</w:t>
                      </w:r>
                    </w:p>
                    <w:p w:rsidR="00100B83" w:rsidRDefault="00100B83" w:rsidP="00AA6656">
                      <w:pPr>
                        <w:spacing w:before="120"/>
                        <w:ind w:left="-142" w:right="-51"/>
                      </w:pPr>
                      <w:r>
                        <w:t xml:space="preserve">Dado un punto O y  un ángulo </w:t>
                      </w:r>
                      <w:r>
                        <w:sym w:font="Symbol" w:char="F061"/>
                      </w:r>
                      <w:r>
                        <w:t xml:space="preserve">, llamaremos giro de centro O y ángulo </w:t>
                      </w:r>
                      <w:r>
                        <w:sym w:font="Symbol" w:char="F061"/>
                      </w:r>
                      <w:r>
                        <w:t xml:space="preserve"> a una transformación que a cada punto P le asigna P´cumpliendo que </w:t>
                      </w:r>
                      <m:oMath>
                        <m:acc>
                          <m:accPr>
                            <m:chr m:val="̅"/>
                            <m:ctrlPr>
                              <w:rPr>
                                <w:rFonts w:ascii="Cambria Math" w:hAnsi="Cambria Math"/>
                                <w:i/>
                              </w:rPr>
                            </m:ctrlPr>
                          </m:accPr>
                          <m:e>
                            <m:r>
                              <w:rPr>
                                <w:rFonts w:ascii="Cambria Math" w:hAnsi="Cambria Math"/>
                              </w:rPr>
                              <m:t>OP</m:t>
                            </m:r>
                          </m:e>
                        </m:acc>
                        <m:r>
                          <w:rPr>
                            <w:rFonts w:ascii="Cambria Math" w:hAnsi="Cambria Math"/>
                          </w:rPr>
                          <m:t>=</m:t>
                        </m:r>
                        <m:acc>
                          <m:accPr>
                            <m:chr m:val="̅"/>
                            <m:ctrlPr>
                              <w:rPr>
                                <w:rFonts w:ascii="Cambria Math" w:hAnsi="Cambria Math"/>
                                <w:i/>
                              </w:rPr>
                            </m:ctrlPr>
                          </m:accPr>
                          <m:e>
                            <m:r>
                              <w:rPr>
                                <w:rFonts w:ascii="Cambria Math" w:hAnsi="Cambria Math"/>
                              </w:rPr>
                              <m:t>OP´</m:t>
                            </m:r>
                          </m:e>
                        </m:acc>
                      </m:oMath>
                      <w:r>
                        <w:t xml:space="preserve">y que </w:t>
                      </w:r>
                      <w:r>
                        <w:sym w:font="Symbol" w:char="F061"/>
                      </w:r>
                      <w:r>
                        <w:t>=</w:t>
                      </w:r>
                      <m:oMath>
                        <m:acc>
                          <m:accPr>
                            <m:ctrlPr>
                              <w:rPr>
                                <w:rFonts w:ascii="Cambria Math" w:hAnsi="Cambria Math"/>
                                <w:i/>
                              </w:rPr>
                            </m:ctrlPr>
                          </m:accPr>
                          <m:e>
                            <m:r>
                              <w:rPr>
                                <w:rFonts w:ascii="Cambria Math" w:hAnsi="Cambria Math"/>
                              </w:rPr>
                              <m:t>POP´</m:t>
                            </m:r>
                          </m:e>
                        </m:acc>
                      </m:oMath>
                      <w:r>
                        <w:t xml:space="preserve">. </w:t>
                      </w:r>
                    </w:p>
                    <w:p w:rsidR="00100B83" w:rsidRDefault="00100B83" w:rsidP="00AA6656">
                      <w:pPr>
                        <w:spacing w:before="120"/>
                        <w:ind w:left="-142" w:right="-51"/>
                      </w:pPr>
                      <w:r>
                        <w:t>Diremos que una figura plana tiene un centro de giro O de orden N cuando al girarla alrededor de O parece ella misma igual que estaba N veces.</w:t>
                      </w:r>
                    </w:p>
                    <w:p w:rsidR="00100B83" w:rsidRDefault="00100B83" w:rsidP="003520CE">
                      <w:pPr>
                        <w:spacing w:before="120"/>
                        <w:ind w:left="-142" w:right="-215"/>
                      </w:pPr>
                      <w:r>
                        <w:t xml:space="preserve">                         </w:t>
                      </w:r>
                      <w:r w:rsidRPr="00657EF8">
                        <w:rPr>
                          <w:u w:val="single"/>
                        </w:rPr>
                        <w:t>Ejemplo:</w:t>
                      </w:r>
                      <w:r>
                        <w:t xml:space="preserve"> En esta figura O es un</w:t>
                      </w:r>
                    </w:p>
                    <w:p w:rsidR="00100B83" w:rsidRDefault="00100B83" w:rsidP="00657EF8">
                      <w:pPr>
                        <w:ind w:left="-142" w:right="-215"/>
                      </w:pPr>
                      <w:r>
                        <w:t xml:space="preserve">                         centro de giro de orden 4 porque</w:t>
                      </w:r>
                    </w:p>
                    <w:p w:rsidR="00100B83" w:rsidRDefault="00100B83" w:rsidP="00657EF8">
                      <w:pPr>
                        <w:ind w:left="-142" w:right="-215"/>
                      </w:pPr>
                      <w:r>
                        <w:t xml:space="preserve">                         girándola de 90º en 90º se obtiene </w:t>
                      </w:r>
                    </w:p>
                    <w:p w:rsidR="00100B83" w:rsidRPr="003520CE" w:rsidRDefault="00100B83" w:rsidP="00657EF8">
                      <w:pPr>
                        <w:ind w:left="-142" w:right="-215"/>
                      </w:pPr>
                      <w:r>
                        <w:t xml:space="preserve">                         ella misma 4 veces.</w:t>
                      </w:r>
                    </w:p>
                  </w:txbxContent>
                </v:textbox>
              </v:roundrect>
            </w:pict>
          </mc:Fallback>
        </mc:AlternateContent>
      </w:r>
    </w:p>
    <w:p w:rsidR="003D7DD0" w:rsidRDefault="000C6C10" w:rsidP="003D7DD0">
      <w:pPr>
        <w:spacing w:after="120"/>
        <w:rPr>
          <w:u w:val="single"/>
        </w:rPr>
      </w:pPr>
      <w:r w:rsidRPr="00984C51">
        <w:rPr>
          <w:noProof/>
          <w:u w:val="single"/>
        </w:rPr>
        <mc:AlternateContent>
          <mc:Choice Requires="wps">
            <w:drawing>
              <wp:anchor distT="0" distB="0" distL="114300" distR="114300" simplePos="0" relativeHeight="253718528" behindDoc="0" locked="0" layoutInCell="1" allowOverlap="1" wp14:anchorId="3F786B21" wp14:editId="09B298B3">
                <wp:simplePos x="0" y="0"/>
                <wp:positionH relativeFrom="column">
                  <wp:posOffset>-112426</wp:posOffset>
                </wp:positionH>
                <wp:positionV relativeFrom="paragraph">
                  <wp:posOffset>237219</wp:posOffset>
                </wp:positionV>
                <wp:extent cx="3328035" cy="2788171"/>
                <wp:effectExtent l="0" t="0" r="12065" b="19050"/>
                <wp:wrapNone/>
                <wp:docPr id="64559" name="Rectángulo redondeado 64559"/>
                <wp:cNvGraphicFramePr/>
                <a:graphic xmlns:a="http://schemas.openxmlformats.org/drawingml/2006/main">
                  <a:graphicData uri="http://schemas.microsoft.com/office/word/2010/wordprocessingShape">
                    <wps:wsp>
                      <wps:cNvSpPr/>
                      <wps:spPr>
                        <a:xfrm>
                          <a:off x="0" y="0"/>
                          <a:ext cx="3328035" cy="2788171"/>
                        </a:xfrm>
                        <a:prstGeom prst="roundRect">
                          <a:avLst/>
                        </a:prstGeom>
                        <a:ln>
                          <a:solidFill>
                            <a:srgbClr val="C00000"/>
                          </a:solidFill>
                        </a:ln>
                      </wps:spPr>
                      <wps:style>
                        <a:lnRef idx="2">
                          <a:schemeClr val="accent1"/>
                        </a:lnRef>
                        <a:fillRef idx="1">
                          <a:schemeClr val="lt1"/>
                        </a:fillRef>
                        <a:effectRef idx="0">
                          <a:schemeClr val="accent1"/>
                        </a:effectRef>
                        <a:fontRef idx="minor">
                          <a:schemeClr val="dk1"/>
                        </a:fontRef>
                      </wps:style>
                      <wps:txbx>
                        <w:txbxContent>
                          <w:p w:rsidR="00100B83" w:rsidRDefault="00100B83" w:rsidP="00393570">
                            <w:pPr>
                              <w:tabs>
                                <w:tab w:val="left" w:pos="4395"/>
                              </w:tabs>
                              <w:spacing w:after="60"/>
                              <w:ind w:left="-142" w:right="-118"/>
                              <w:rPr>
                                <w:b/>
                              </w:rPr>
                            </w:pPr>
                            <w:r>
                              <w:rPr>
                                <w:b/>
                              </w:rPr>
                              <w:t>1. Movimientos del plano.</w:t>
                            </w:r>
                          </w:p>
                          <w:p w:rsidR="00100B83" w:rsidRDefault="00100B83" w:rsidP="000C6C10">
                            <w:pPr>
                              <w:tabs>
                                <w:tab w:val="left" w:pos="4395"/>
                              </w:tabs>
                              <w:spacing w:after="60"/>
                              <w:ind w:left="-142" w:right="-118"/>
                              <w:jc w:val="both"/>
                              <w:rPr>
                                <w:bCs/>
                              </w:rPr>
                            </w:pPr>
                            <w:r>
                              <w:t xml:space="preserve">- Las </w:t>
                            </w:r>
                            <w:r>
                              <w:rPr>
                                <w:bCs/>
                                <w:u w:val="single"/>
                              </w:rPr>
                              <w:t>isometrías</w:t>
                            </w:r>
                            <w:r w:rsidRPr="00393570">
                              <w:rPr>
                                <w:b/>
                                <w:bCs/>
                              </w:rPr>
                              <w:t xml:space="preserve"> </w:t>
                            </w:r>
                            <w:r w:rsidRPr="00F96069">
                              <w:rPr>
                                <w:bCs/>
                              </w:rPr>
                              <w:t>son</w:t>
                            </w:r>
                            <w:r>
                              <w:rPr>
                                <w:bCs/>
                              </w:rPr>
                              <w:t xml:space="preserve"> transformaciones geométricas en las que las figuras conservan su forma y su tamaño (conservan ángulos y distancias). Las isometrías del plano son traslaciones, giros y simetrías.</w:t>
                            </w:r>
                          </w:p>
                          <w:p w:rsidR="00100B83" w:rsidRDefault="00100B83" w:rsidP="00C62835">
                            <w:pPr>
                              <w:tabs>
                                <w:tab w:val="left" w:pos="4395"/>
                              </w:tabs>
                              <w:spacing w:after="60"/>
                              <w:ind w:left="-142" w:right="-118"/>
                              <w:jc w:val="both"/>
                            </w:pPr>
                            <w:r>
                              <w:t>Las isometrías son directas cuando conservan el sentido de los ángulos (traslaciones y giros) e inversas cuando cambian el sentido (simetrías).</w:t>
                            </w:r>
                          </w:p>
                          <w:p w:rsidR="00100B83" w:rsidRDefault="00100B83" w:rsidP="009310FE">
                            <w:pPr>
                              <w:tabs>
                                <w:tab w:val="left" w:pos="4395"/>
                              </w:tabs>
                              <w:spacing w:after="60"/>
                              <w:ind w:left="-142" w:right="-118"/>
                              <w:jc w:val="both"/>
                            </w:pPr>
                            <w:r>
                              <w:t xml:space="preserve">- Las </w:t>
                            </w:r>
                            <w:r w:rsidRPr="00C62835">
                              <w:rPr>
                                <w:u w:val="single"/>
                              </w:rPr>
                              <w:t>homotecias</w:t>
                            </w:r>
                            <w:r>
                              <w:t xml:space="preserve"> son transformaciones geométricas que convierten figuras en otras semejantes (ángulos iguales y lados proporcionales).</w:t>
                            </w:r>
                          </w:p>
                          <w:p w:rsidR="00100B83" w:rsidRPr="00DD2B6B" w:rsidRDefault="00100B83" w:rsidP="00393570">
                            <w:pPr>
                              <w:tabs>
                                <w:tab w:val="left" w:pos="4395"/>
                              </w:tabs>
                              <w:ind w:left="-142" w:right="-118"/>
                              <w:jc w:val="center"/>
                            </w:pPr>
                          </w:p>
                          <w:p w:rsidR="00100B83" w:rsidRPr="00BA3A8A" w:rsidRDefault="00100B83" w:rsidP="003D7DD0">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786B21" id="Rectángulo redondeado 64559" o:spid="_x0000_s1187" style="position:absolute;margin-left:-8.85pt;margin-top:18.7pt;width:262.05pt;height:219.55pt;z-index:2537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" fillcolor="white [3201]" strokecolor="#c00000" strokeweight="1pt">
                <v:stroke joinstyle="miter"/>
                <v:textbox>
                  <w:txbxContent>
                    <w:p w:rsidR="00100B83" w:rsidRDefault="00100B83" w:rsidP="00393570">
                      <w:pPr>
                        <w:tabs>
                          <w:tab w:val="left" w:pos="4395"/>
                        </w:tabs>
                        <w:spacing w:after="60"/>
                        <w:ind w:left="-142" w:right="-118"/>
                        <w:rPr>
                          <w:b/>
                        </w:rPr>
                      </w:pPr>
                      <w:r>
                        <w:rPr>
                          <w:b/>
                        </w:rPr>
                        <w:t>1. Movimientos del plano.</w:t>
                      </w:r>
                    </w:p>
                    <w:p w:rsidR="00100B83" w:rsidRDefault="00100B83" w:rsidP="000C6C10">
                      <w:pPr>
                        <w:tabs>
                          <w:tab w:val="left" w:pos="4395"/>
                        </w:tabs>
                        <w:spacing w:after="60"/>
                        <w:ind w:left="-142" w:right="-118"/>
                        <w:jc w:val="both"/>
                        <w:rPr>
                          <w:bCs/>
                        </w:rPr>
                      </w:pPr>
                      <w:r>
                        <w:t xml:space="preserve">- Las </w:t>
                      </w:r>
                      <w:r>
                        <w:rPr>
                          <w:bCs/>
                          <w:u w:val="single"/>
                        </w:rPr>
                        <w:t>isometrías</w:t>
                      </w:r>
                      <w:r w:rsidRPr="00393570">
                        <w:rPr>
                          <w:b/>
                          <w:bCs/>
                        </w:rPr>
                        <w:t xml:space="preserve"> </w:t>
                      </w:r>
                      <w:r w:rsidRPr="00F96069">
                        <w:rPr>
                          <w:bCs/>
                        </w:rPr>
                        <w:t>son</w:t>
                      </w:r>
                      <w:r>
                        <w:rPr>
                          <w:bCs/>
                        </w:rPr>
                        <w:t xml:space="preserve"> transformaciones geométricas en las que las figuras conservan su forma y su tamaño (conservan ángulos y distancias). Las isometrías del plano son traslaciones, giros y simetrías.</w:t>
                      </w:r>
                    </w:p>
                    <w:p w:rsidR="00100B83" w:rsidRDefault="00100B83" w:rsidP="00C62835">
                      <w:pPr>
                        <w:tabs>
                          <w:tab w:val="left" w:pos="4395"/>
                        </w:tabs>
                        <w:spacing w:after="60"/>
                        <w:ind w:left="-142" w:right="-118"/>
                        <w:jc w:val="both"/>
                      </w:pPr>
                      <w:r>
                        <w:t>Las isometrías son directas cuando conservan el sentido de los ángulos (traslaciones y giros) e inversas cuando cambian el sentido (simetrías).</w:t>
                      </w:r>
                    </w:p>
                    <w:p w:rsidR="00100B83" w:rsidRDefault="00100B83" w:rsidP="009310FE">
                      <w:pPr>
                        <w:tabs>
                          <w:tab w:val="left" w:pos="4395"/>
                        </w:tabs>
                        <w:spacing w:after="60"/>
                        <w:ind w:left="-142" w:right="-118"/>
                        <w:jc w:val="both"/>
                      </w:pPr>
                      <w:r>
                        <w:t xml:space="preserve">- Las </w:t>
                      </w:r>
                      <w:r w:rsidRPr="00C62835">
                        <w:rPr>
                          <w:u w:val="single"/>
                        </w:rPr>
                        <w:t>homotecias</w:t>
                      </w:r>
                      <w:r>
                        <w:t xml:space="preserve"> son transformaciones geométricas que convierten figuras en otras semejantes (ángulos iguales y lados proporcionales).</w:t>
                      </w:r>
                    </w:p>
                    <w:p w:rsidR="00100B83" w:rsidRPr="00DD2B6B" w:rsidRDefault="00100B83" w:rsidP="00393570">
                      <w:pPr>
                        <w:tabs>
                          <w:tab w:val="left" w:pos="4395"/>
                        </w:tabs>
                        <w:ind w:left="-142" w:right="-118"/>
                        <w:jc w:val="center"/>
                      </w:pPr>
                    </w:p>
                    <w:p w:rsidR="00100B83" w:rsidRPr="00BA3A8A" w:rsidRDefault="00100B83" w:rsidP="003D7DD0">
                      <w:pPr>
                        <w:ind w:left="-142" w:right="-215"/>
                      </w:pPr>
                    </w:p>
                  </w:txbxContent>
                </v:textbox>
              </v:roundrect>
            </w:pict>
          </mc:Fallback>
        </mc:AlternateContent>
      </w:r>
      <w:r w:rsidR="003D7DD0" w:rsidRPr="00984C51">
        <w:rPr>
          <w:u w:val="single"/>
        </w:rPr>
        <w:t>Resumen del tema:</w:t>
      </w: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015CBA" w:rsidRDefault="00657EF8" w:rsidP="003D7DD0">
      <w:pPr>
        <w:spacing w:after="120"/>
        <w:rPr>
          <w:u w:val="single"/>
        </w:rPr>
      </w:pPr>
      <w:r w:rsidRPr="00657EF8">
        <w:rPr>
          <w:noProof/>
        </w:rPr>
        <w:drawing>
          <wp:anchor distT="0" distB="0" distL="114300" distR="114300" simplePos="0" relativeHeight="254801920" behindDoc="0" locked="0" layoutInCell="1" allowOverlap="1" wp14:anchorId="149C2AB6" wp14:editId="461F32FA">
            <wp:simplePos x="0" y="0"/>
            <wp:positionH relativeFrom="column">
              <wp:posOffset>3492500</wp:posOffset>
            </wp:positionH>
            <wp:positionV relativeFrom="paragraph">
              <wp:posOffset>228714</wp:posOffset>
            </wp:positionV>
            <wp:extent cx="812800" cy="772795"/>
            <wp:effectExtent l="0" t="0" r="0" b="1905"/>
            <wp:wrapNone/>
            <wp:docPr id="33800" name="Imagen 3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extLst>
                        <a:ext uri="{28A0092B-C50C-407E-A947-70E740481C1C}">
                          <a14:useLocalDpi xmlns:a14="http://schemas.microsoft.com/office/drawing/2010/main"/>
                        </a:ext>
                      </a:extLst>
                    </a:blip>
                    <a:stretch>
                      <a:fillRect/>
                    </a:stretch>
                  </pic:blipFill>
                  <pic:spPr>
                    <a:xfrm>
                      <a:off x="0" y="0"/>
                      <a:ext cx="812800" cy="772795"/>
                    </a:xfrm>
                    <a:prstGeom prst="rect">
                      <a:avLst/>
                    </a:prstGeom>
                  </pic:spPr>
                </pic:pic>
              </a:graphicData>
            </a:graphic>
            <wp14:sizeRelH relativeFrom="page">
              <wp14:pctWidth>0</wp14:pctWidth>
            </wp14:sizeRelH>
            <wp14:sizeRelV relativeFrom="page">
              <wp14:pctHeight>0</wp14:pctHeight>
            </wp14:sizeRelV>
          </wp:anchor>
        </w:drawing>
      </w:r>
    </w:p>
    <w:p w:rsidR="00015CBA" w:rsidRDefault="00015CBA" w:rsidP="003D7DD0">
      <w:pPr>
        <w:spacing w:after="120"/>
        <w:rPr>
          <w:u w:val="single"/>
        </w:rPr>
      </w:pPr>
    </w:p>
    <w:p w:rsidR="00015CBA" w:rsidRDefault="00015CBA" w:rsidP="003D7DD0">
      <w:pPr>
        <w:spacing w:after="120"/>
        <w:rPr>
          <w:u w:val="single"/>
        </w:rPr>
      </w:pPr>
    </w:p>
    <w:p w:rsidR="003D7DD0" w:rsidRDefault="003D7DD0" w:rsidP="003D7DD0">
      <w:pPr>
        <w:spacing w:before="120" w:after="120"/>
        <w:rPr>
          <w:u w:val="single"/>
        </w:rPr>
      </w:pPr>
    </w:p>
    <w:p w:rsidR="003D7DD0" w:rsidRDefault="00584AA7" w:rsidP="003D7DD0">
      <w:pPr>
        <w:spacing w:before="120" w:after="120"/>
        <w:rPr>
          <w:u w:val="single"/>
        </w:rPr>
      </w:pPr>
      <w:r w:rsidRPr="00984C51">
        <w:rPr>
          <w:noProof/>
          <w:u w:val="single"/>
        </w:rPr>
        <mc:AlternateContent>
          <mc:Choice Requires="wps">
            <w:drawing>
              <wp:anchor distT="0" distB="0" distL="114300" distR="114300" simplePos="0" relativeHeight="253740032" behindDoc="0" locked="0" layoutInCell="1" allowOverlap="1" wp14:anchorId="5E47D6B8" wp14:editId="05054A75">
                <wp:simplePos x="0" y="0"/>
                <wp:positionH relativeFrom="column">
                  <wp:posOffset>3297836</wp:posOffset>
                </wp:positionH>
                <wp:positionV relativeFrom="paragraph">
                  <wp:posOffset>240968</wp:posOffset>
                </wp:positionV>
                <wp:extent cx="3491230" cy="1236688"/>
                <wp:effectExtent l="0" t="0" r="13970" b="8255"/>
                <wp:wrapNone/>
                <wp:docPr id="9273" name="Rectángulo redondeado 9273"/>
                <wp:cNvGraphicFramePr/>
                <a:graphic xmlns:a="http://schemas.openxmlformats.org/drawingml/2006/main">
                  <a:graphicData uri="http://schemas.microsoft.com/office/word/2010/wordprocessingShape">
                    <wps:wsp>
                      <wps:cNvSpPr/>
                      <wps:spPr>
                        <a:xfrm>
                          <a:off x="0" y="0"/>
                          <a:ext cx="3491230" cy="1236688"/>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100B83" w:rsidRDefault="00100B83" w:rsidP="002128F3">
                            <w:pPr>
                              <w:spacing w:after="60"/>
                              <w:ind w:left="-142" w:right="-73"/>
                              <w:rPr>
                                <w:b/>
                              </w:rPr>
                            </w:pPr>
                            <w:r>
                              <w:rPr>
                                <w:b/>
                              </w:rPr>
                              <w:t>5. Simetrías axiales.</w:t>
                            </w:r>
                          </w:p>
                          <w:p w:rsidR="00100B83" w:rsidRDefault="00100B83" w:rsidP="00B13F8A">
                            <w:pPr>
                              <w:pStyle w:val="NormalWeb"/>
                              <w:spacing w:before="0" w:beforeAutospacing="0" w:after="0" w:afterAutospacing="0"/>
                              <w:ind w:left="-142"/>
                            </w:pPr>
                            <w:r>
                              <w:t>Dada una recta r, se llama simetría axial de eje r a una transformación que a cada punto P le asigna P´ de forma que r es la mediatriz del segmento PP´.</w:t>
                            </w:r>
                          </w:p>
                          <w:p w:rsidR="00100B83" w:rsidRPr="0025382E" w:rsidRDefault="00100B83" w:rsidP="00B13F8A">
                            <w:pPr>
                              <w:pStyle w:val="NormalWeb"/>
                              <w:spacing w:before="0" w:beforeAutospacing="0" w:after="0" w:afterAutospacing="0"/>
                              <w:ind w:left="-142"/>
                            </w:pPr>
                            <w:r>
                              <w:t>A “r” se le llama eje de la simetría.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47D6B8" id="Rectángulo redondeado 9273" o:spid="_x0000_s1188" style="position:absolute;margin-left:259.65pt;margin-top:18.95pt;width:274.9pt;height:97.4pt;z-index:2537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" fillcolor="white [3201]" strokecolor="#70ad47 [3209]" strokeweight="1pt">
                <v:stroke joinstyle="miter"/>
                <v:textbox>
                  <w:txbxContent>
                    <w:p w:rsidR="00100B83" w:rsidRDefault="00100B83" w:rsidP="002128F3">
                      <w:pPr>
                        <w:spacing w:after="60"/>
                        <w:ind w:left="-142" w:right="-73"/>
                        <w:rPr>
                          <w:b/>
                        </w:rPr>
                      </w:pPr>
                      <w:r>
                        <w:rPr>
                          <w:b/>
                        </w:rPr>
                        <w:t>5. Simetrías axiales.</w:t>
                      </w:r>
                    </w:p>
                    <w:p w:rsidR="00100B83" w:rsidRDefault="00100B83" w:rsidP="00B13F8A">
                      <w:pPr>
                        <w:pStyle w:val="NormalWeb"/>
                        <w:spacing w:before="0" w:beforeAutospacing="0" w:after="0" w:afterAutospacing="0"/>
                        <w:ind w:left="-142"/>
                      </w:pPr>
                      <w:r>
                        <w:t>Dada una recta r, se llama simetría axial de eje r a una transformación que a cada punto P le asigna P´ de forma que r es la mediatriz del segmento PP´.</w:t>
                      </w:r>
                    </w:p>
                    <w:p w:rsidR="00100B83" w:rsidRPr="0025382E" w:rsidRDefault="00100B83" w:rsidP="00B13F8A">
                      <w:pPr>
                        <w:pStyle w:val="NormalWeb"/>
                        <w:spacing w:before="0" w:beforeAutospacing="0" w:after="0" w:afterAutospacing="0"/>
                        <w:ind w:left="-142"/>
                      </w:pPr>
                      <w:r>
                        <w:t>A “r” se le llama eje de la simetría.</w:t>
                      </w:r>
                    </w:p>
                  </w:txbxContent>
                </v:textbox>
              </v:roundrect>
            </w:pict>
          </mc:Fallback>
        </mc:AlternateContent>
      </w:r>
    </w:p>
    <w:p w:rsidR="003D7DD0" w:rsidRPr="0063131B" w:rsidRDefault="003D7DD0" w:rsidP="003D7DD0">
      <w:pPr>
        <w:spacing w:before="120" w:after="120"/>
        <w:rPr>
          <w:rFonts w:asciiTheme="minorHAnsi" w:hAnsiTheme="minorHAnsi"/>
          <w:u w:val="single"/>
        </w:rPr>
      </w:pPr>
    </w:p>
    <w:p w:rsidR="003D7DD0" w:rsidRPr="0063131B" w:rsidRDefault="009310FE" w:rsidP="003D7DD0">
      <w:pPr>
        <w:spacing w:before="120" w:after="120"/>
        <w:rPr>
          <w:rFonts w:asciiTheme="minorHAnsi" w:hAnsiTheme="minorHAnsi"/>
          <w:u w:val="single"/>
        </w:rPr>
      </w:pPr>
      <w:r w:rsidRPr="00984C51">
        <w:rPr>
          <w:noProof/>
          <w:u w:val="single"/>
        </w:rPr>
        <mc:AlternateContent>
          <mc:Choice Requires="wps">
            <w:drawing>
              <wp:anchor distT="0" distB="0" distL="114300" distR="114300" simplePos="0" relativeHeight="254782464" behindDoc="0" locked="0" layoutInCell="1" allowOverlap="1" wp14:anchorId="43BF0ED3" wp14:editId="13A89DDB">
                <wp:simplePos x="0" y="0"/>
                <wp:positionH relativeFrom="column">
                  <wp:posOffset>-112395</wp:posOffset>
                </wp:positionH>
                <wp:positionV relativeFrom="paragraph">
                  <wp:posOffset>86485</wp:posOffset>
                </wp:positionV>
                <wp:extent cx="3328035" cy="1746354"/>
                <wp:effectExtent l="0" t="0" r="12065" b="19050"/>
                <wp:wrapNone/>
                <wp:docPr id="14388" name="Rectángulo redondeado 14388"/>
                <wp:cNvGraphicFramePr/>
                <a:graphic xmlns:a="http://schemas.openxmlformats.org/drawingml/2006/main">
                  <a:graphicData uri="http://schemas.microsoft.com/office/word/2010/wordprocessingShape">
                    <wps:wsp>
                      <wps:cNvSpPr/>
                      <wps:spPr>
                        <a:xfrm>
                          <a:off x="0" y="0"/>
                          <a:ext cx="3328035" cy="1746354"/>
                        </a:xfrm>
                        <a:prstGeom prst="roundRect">
                          <a:avLst/>
                        </a:prstGeom>
                        <a:ln/>
                      </wps:spPr>
                      <wps:style>
                        <a:lnRef idx="2">
                          <a:schemeClr val="accent2"/>
                        </a:lnRef>
                        <a:fillRef idx="1">
                          <a:schemeClr val="lt1"/>
                        </a:fillRef>
                        <a:effectRef idx="0">
                          <a:schemeClr val="accent2"/>
                        </a:effectRef>
                        <a:fontRef idx="minor">
                          <a:schemeClr val="dk1"/>
                        </a:fontRef>
                      </wps:style>
                      <wps:txbx>
                        <w:txbxContent>
                          <w:p w:rsidR="00100B83" w:rsidRDefault="00100B83" w:rsidP="009310FE">
                            <w:pPr>
                              <w:tabs>
                                <w:tab w:val="left" w:pos="4395"/>
                              </w:tabs>
                              <w:spacing w:after="60"/>
                              <w:ind w:right="-118"/>
                              <w:rPr>
                                <w:b/>
                              </w:rPr>
                            </w:pPr>
                            <w:r>
                              <w:rPr>
                                <w:b/>
                              </w:rPr>
                              <w:t>2. Vectores.</w:t>
                            </w:r>
                          </w:p>
                          <w:p w:rsidR="00100B83" w:rsidRDefault="00100B83" w:rsidP="00F96069">
                            <w:pPr>
                              <w:tabs>
                                <w:tab w:val="left" w:pos="4395"/>
                              </w:tabs>
                              <w:spacing w:after="60"/>
                              <w:ind w:left="-142" w:right="-118"/>
                              <w:jc w:val="both"/>
                            </w:pPr>
                            <w:r>
                              <w:t xml:space="preserve">- Una flecha </w:t>
                            </w:r>
                            <m:oMath>
                              <m:acc>
                                <m:accPr>
                                  <m:chr m:val="⃗"/>
                                  <m:ctrlPr>
                                    <w:rPr>
                                      <w:rFonts w:ascii="Cambria Math" w:hAnsi="Cambria Math"/>
                                      <w:i/>
                                    </w:rPr>
                                  </m:ctrlPr>
                                </m:accPr>
                                <m:e>
                                  <m:r>
                                    <w:rPr>
                                      <w:rFonts w:ascii="Cambria Math" w:hAnsi="Cambria Math"/>
                                    </w:rPr>
                                    <m:t>AA´</m:t>
                                  </m:r>
                                </m:e>
                              </m:acc>
                            </m:oMath>
                            <w:r>
                              <w:t xml:space="preserve"> se llama vector con origen en A y extremo en A´. Se llama módulo a la longitud del vector.</w:t>
                            </w:r>
                          </w:p>
                          <w:p w:rsidR="00100B83" w:rsidRDefault="00100B83" w:rsidP="00F96069">
                            <w:pPr>
                              <w:tabs>
                                <w:tab w:val="left" w:pos="4395"/>
                              </w:tabs>
                              <w:spacing w:after="60"/>
                              <w:ind w:left="-142" w:right="-118"/>
                              <w:jc w:val="both"/>
                            </w:pPr>
                            <w:r>
                              <w:t xml:space="preserve">- Las coordenadas de un vector </w:t>
                            </w:r>
                            <m:oMath>
                              <m:acc>
                                <m:accPr>
                                  <m:chr m:val="⃗"/>
                                  <m:ctrlPr>
                                    <w:rPr>
                                      <w:rFonts w:ascii="Cambria Math" w:hAnsi="Cambria Math"/>
                                      <w:i/>
                                    </w:rPr>
                                  </m:ctrlPr>
                                </m:accPr>
                                <m:e>
                                  <m:r>
                                    <w:rPr>
                                      <w:rFonts w:ascii="Cambria Math" w:hAnsi="Cambria Math"/>
                                    </w:rPr>
                                    <m:t>AA´</m:t>
                                  </m:r>
                                </m:e>
                              </m:acc>
                              <m:r>
                                <w:rPr>
                                  <w:rFonts w:ascii="Cambria Math" w:hAnsi="Cambria Math"/>
                                </w:rPr>
                                <m:t>=A´-A</m:t>
                              </m:r>
                            </m:oMath>
                          </w:p>
                          <w:p w:rsidR="00100B83" w:rsidRDefault="00100B83" w:rsidP="00F96069">
                            <w:pPr>
                              <w:tabs>
                                <w:tab w:val="left" w:pos="4395"/>
                              </w:tabs>
                              <w:spacing w:after="60"/>
                              <w:ind w:left="-142" w:right="-118"/>
                              <w:jc w:val="both"/>
                            </w:pPr>
                            <w:r>
                              <w:t>- Diremos que 2 vectores son iguales si tienen mismo módulo, dirección y sentido.</w:t>
                            </w:r>
                          </w:p>
                          <w:p w:rsidR="00100B83" w:rsidRPr="00DD2B6B" w:rsidRDefault="00100B83" w:rsidP="00F96069">
                            <w:pPr>
                              <w:tabs>
                                <w:tab w:val="left" w:pos="4395"/>
                              </w:tabs>
                              <w:ind w:left="-142" w:right="-118"/>
                              <w:jc w:val="center"/>
                            </w:pPr>
                          </w:p>
                          <w:p w:rsidR="00100B83" w:rsidRPr="00BA3A8A" w:rsidRDefault="00100B83" w:rsidP="00F96069">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BF0ED3" id="Rectángulo redondeado 14388" o:spid="_x0000_s1189" style="position:absolute;margin-left:-8.85pt;margin-top:6.8pt;width:262.05pt;height:137.5pt;z-index:2547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" fillcolor="white [3201]" strokecolor="#ed7d31 [3205]" strokeweight="1pt">
                <v:stroke joinstyle="miter"/>
                <v:textbox>
                  <w:txbxContent>
                    <w:p w:rsidR="00100B83" w:rsidRDefault="00100B83" w:rsidP="009310FE">
                      <w:pPr>
                        <w:tabs>
                          <w:tab w:val="left" w:pos="4395"/>
                        </w:tabs>
                        <w:spacing w:after="60"/>
                        <w:ind w:right="-118"/>
                        <w:rPr>
                          <w:b/>
                        </w:rPr>
                      </w:pPr>
                      <w:r>
                        <w:rPr>
                          <w:b/>
                        </w:rPr>
                        <w:t>2. Vectores.</w:t>
                      </w:r>
                    </w:p>
                    <w:p w:rsidR="00100B83" w:rsidRDefault="00100B83" w:rsidP="00F96069">
                      <w:pPr>
                        <w:tabs>
                          <w:tab w:val="left" w:pos="4395"/>
                        </w:tabs>
                        <w:spacing w:after="60"/>
                        <w:ind w:left="-142" w:right="-118"/>
                        <w:jc w:val="both"/>
                      </w:pPr>
                      <w:r>
                        <w:t xml:space="preserve">- Una flecha </w:t>
                      </w:r>
                      <m:oMath>
                        <m:acc>
                          <m:accPr>
                            <m:chr m:val="⃗"/>
                            <m:ctrlPr>
                              <w:rPr>
                                <w:rFonts w:ascii="Cambria Math" w:hAnsi="Cambria Math"/>
                                <w:i/>
                              </w:rPr>
                            </m:ctrlPr>
                          </m:accPr>
                          <m:e>
                            <m:r>
                              <w:rPr>
                                <w:rFonts w:ascii="Cambria Math" w:hAnsi="Cambria Math"/>
                              </w:rPr>
                              <m:t>AA´</m:t>
                            </m:r>
                          </m:e>
                        </m:acc>
                      </m:oMath>
                      <w:r>
                        <w:t xml:space="preserve"> se llama vector con origen en A y extremo en A´. Se llama módulo a la longitud del vector.</w:t>
                      </w:r>
                    </w:p>
                    <w:p w:rsidR="00100B83" w:rsidRDefault="00100B83" w:rsidP="00F96069">
                      <w:pPr>
                        <w:tabs>
                          <w:tab w:val="left" w:pos="4395"/>
                        </w:tabs>
                        <w:spacing w:after="60"/>
                        <w:ind w:left="-142" w:right="-118"/>
                        <w:jc w:val="both"/>
                      </w:pPr>
                      <w:r>
                        <w:t xml:space="preserve">- Las coordenadas de un vector </w:t>
                      </w:r>
                      <m:oMath>
                        <m:acc>
                          <m:accPr>
                            <m:chr m:val="⃗"/>
                            <m:ctrlPr>
                              <w:rPr>
                                <w:rFonts w:ascii="Cambria Math" w:hAnsi="Cambria Math"/>
                                <w:i/>
                              </w:rPr>
                            </m:ctrlPr>
                          </m:accPr>
                          <m:e>
                            <m:r>
                              <w:rPr>
                                <w:rFonts w:ascii="Cambria Math" w:hAnsi="Cambria Math"/>
                              </w:rPr>
                              <m:t>AA´</m:t>
                            </m:r>
                          </m:e>
                        </m:acc>
                        <m:r>
                          <w:rPr>
                            <w:rFonts w:ascii="Cambria Math" w:hAnsi="Cambria Math"/>
                          </w:rPr>
                          <m:t>=A´-A</m:t>
                        </m:r>
                      </m:oMath>
                    </w:p>
                    <w:p w:rsidR="00100B83" w:rsidRDefault="00100B83" w:rsidP="00F96069">
                      <w:pPr>
                        <w:tabs>
                          <w:tab w:val="left" w:pos="4395"/>
                        </w:tabs>
                        <w:spacing w:after="60"/>
                        <w:ind w:left="-142" w:right="-118"/>
                        <w:jc w:val="both"/>
                      </w:pPr>
                      <w:r>
                        <w:t>- Diremos que 2 vectores son iguales si tienen mismo módulo, dirección y sentido.</w:t>
                      </w:r>
                    </w:p>
                    <w:p w:rsidR="00100B83" w:rsidRPr="00DD2B6B" w:rsidRDefault="00100B83" w:rsidP="00F96069">
                      <w:pPr>
                        <w:tabs>
                          <w:tab w:val="left" w:pos="4395"/>
                        </w:tabs>
                        <w:ind w:left="-142" w:right="-118"/>
                        <w:jc w:val="center"/>
                      </w:pPr>
                    </w:p>
                    <w:p w:rsidR="00100B83" w:rsidRPr="00BA3A8A" w:rsidRDefault="00100B83" w:rsidP="00F96069">
                      <w:pPr>
                        <w:ind w:left="-142" w:right="-215"/>
                      </w:pPr>
                    </w:p>
                  </w:txbxContent>
                </v:textbox>
              </v:roundrect>
            </w:pict>
          </mc:Fallback>
        </mc:AlternateContent>
      </w:r>
    </w:p>
    <w:p w:rsidR="003D7DD0" w:rsidRPr="0063131B" w:rsidRDefault="003D7DD0">
      <w:pPr>
        <w:rPr>
          <w:rFonts w:asciiTheme="minorHAnsi" w:hAnsiTheme="minorHAnsi"/>
        </w:rPr>
      </w:pPr>
    </w:p>
    <w:p w:rsidR="00015CBA" w:rsidRPr="0063131B" w:rsidRDefault="00015CBA">
      <w:pPr>
        <w:rPr>
          <w:rFonts w:asciiTheme="minorHAnsi" w:hAnsiTheme="minorHAnsi"/>
        </w:rPr>
      </w:pPr>
    </w:p>
    <w:p w:rsidR="00015CBA" w:rsidRPr="0063131B" w:rsidRDefault="00015CBA">
      <w:pPr>
        <w:rPr>
          <w:rFonts w:asciiTheme="minorHAnsi" w:hAnsiTheme="minorHAnsi"/>
        </w:rPr>
      </w:pPr>
    </w:p>
    <w:p w:rsidR="00015CBA" w:rsidRPr="0063131B" w:rsidRDefault="0037225C">
      <w:pPr>
        <w:rPr>
          <w:rFonts w:asciiTheme="minorHAnsi" w:hAnsiTheme="minorHAnsi"/>
        </w:rPr>
      </w:pPr>
      <w:r>
        <w:rPr>
          <w:rFonts w:asciiTheme="minorHAnsi" w:hAnsiTheme="minorHAnsi"/>
          <w:noProof/>
        </w:rPr>
        <mc:AlternateContent>
          <mc:Choice Requires="wps">
            <w:drawing>
              <wp:anchor distT="0" distB="0" distL="114300" distR="114300" simplePos="0" relativeHeight="254785536" behindDoc="0" locked="0" layoutInCell="1" allowOverlap="1">
                <wp:simplePos x="0" y="0"/>
                <wp:positionH relativeFrom="column">
                  <wp:posOffset>929005</wp:posOffset>
                </wp:positionH>
                <wp:positionV relativeFrom="paragraph">
                  <wp:posOffset>151650</wp:posOffset>
                </wp:positionV>
                <wp:extent cx="1034706" cy="52466"/>
                <wp:effectExtent l="0" t="63500" r="0" b="36830"/>
                <wp:wrapNone/>
                <wp:docPr id="6158" name="Conector recto de flecha 6158"/>
                <wp:cNvGraphicFramePr/>
                <a:graphic xmlns:a="http://schemas.openxmlformats.org/drawingml/2006/main">
                  <a:graphicData uri="http://schemas.microsoft.com/office/word/2010/wordprocessingShape">
                    <wps:wsp>
                      <wps:cNvCnPr/>
                      <wps:spPr>
                        <a:xfrm flipV="1">
                          <a:off x="0" y="0"/>
                          <a:ext cx="1034706" cy="5246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4FD4171" id="Conector recto de flecha 6158" o:spid="_x0000_s1026" type="#_x0000_t32" style="position:absolute;margin-left:73.15pt;margin-top:11.95pt;width:81.45pt;height:4.15pt;flip:y;z-index:254785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" strokecolor="#4472c4 [3204]" strokeweight=".5pt">
                <v:stroke endarrow="block" joinstyle="miter"/>
              </v:shape>
            </w:pict>
          </mc:Fallback>
        </mc:AlternateContent>
      </w: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37225C">
      <w:pPr>
        <w:rPr>
          <w:rFonts w:asciiTheme="minorHAnsi" w:hAnsiTheme="minorHAnsi"/>
        </w:rPr>
      </w:pPr>
      <w:r w:rsidRPr="00984C51">
        <w:rPr>
          <w:noProof/>
          <w:u w:val="single"/>
        </w:rPr>
        <mc:AlternateContent>
          <mc:Choice Requires="wps">
            <w:drawing>
              <wp:anchor distT="0" distB="0" distL="114300" distR="114300" simplePos="0" relativeHeight="254787584" behindDoc="0" locked="0" layoutInCell="1" allowOverlap="1" wp14:anchorId="56307AFD" wp14:editId="1CEB2902">
                <wp:simplePos x="0" y="0"/>
                <wp:positionH relativeFrom="column">
                  <wp:posOffset>-112426</wp:posOffset>
                </wp:positionH>
                <wp:positionV relativeFrom="paragraph">
                  <wp:posOffset>165756</wp:posOffset>
                </wp:positionV>
                <wp:extent cx="3328035" cy="1484026"/>
                <wp:effectExtent l="0" t="0" r="12065" b="14605"/>
                <wp:wrapNone/>
                <wp:docPr id="6159" name="Rectángulo redondeado 6159"/>
                <wp:cNvGraphicFramePr/>
                <a:graphic xmlns:a="http://schemas.openxmlformats.org/drawingml/2006/main">
                  <a:graphicData uri="http://schemas.microsoft.com/office/word/2010/wordprocessingShape">
                    <wps:wsp>
                      <wps:cNvSpPr/>
                      <wps:spPr>
                        <a:xfrm>
                          <a:off x="0" y="0"/>
                          <a:ext cx="3328035" cy="1484026"/>
                        </a:xfrm>
                        <a:prstGeom prst="roundRect">
                          <a:avLst/>
                        </a:prstGeom>
                        <a:ln>
                          <a:solidFill>
                            <a:schemeClr val="accent4">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rsidR="00100B83" w:rsidRDefault="00100B83" w:rsidP="0037225C">
                            <w:pPr>
                              <w:tabs>
                                <w:tab w:val="left" w:pos="4395"/>
                              </w:tabs>
                              <w:spacing w:after="60"/>
                              <w:ind w:right="-118"/>
                              <w:rPr>
                                <w:b/>
                              </w:rPr>
                            </w:pPr>
                            <w:r>
                              <w:rPr>
                                <w:b/>
                              </w:rPr>
                              <w:t>3. Traslaciones.</w:t>
                            </w:r>
                          </w:p>
                          <w:p w:rsidR="00100B83" w:rsidRDefault="00100B83" w:rsidP="0037225C">
                            <w:pPr>
                              <w:tabs>
                                <w:tab w:val="left" w:pos="4395"/>
                              </w:tabs>
                              <w:spacing w:after="60"/>
                              <w:ind w:left="-142" w:right="-118"/>
                              <w:jc w:val="both"/>
                            </w:pPr>
                            <w:r>
                              <w:t xml:space="preserve">- Dado un vector </w:t>
                            </w:r>
                            <m:oMath>
                              <m:acc>
                                <m:accPr>
                                  <m:chr m:val="⃗"/>
                                  <m:ctrlPr>
                                    <w:rPr>
                                      <w:rFonts w:ascii="Cambria Math" w:hAnsi="Cambria Math"/>
                                      <w:i/>
                                    </w:rPr>
                                  </m:ctrlPr>
                                </m:accPr>
                                <m:e>
                                  <m:r>
                                    <w:rPr>
                                      <w:rFonts w:ascii="Cambria Math" w:hAnsi="Cambria Math"/>
                                    </w:rPr>
                                    <m:t>v</m:t>
                                  </m:r>
                                </m:e>
                              </m:acc>
                            </m:oMath>
                            <w:r>
                              <w:t xml:space="preserve">, llamaremos traslación T según </w:t>
                            </w:r>
                            <m:oMath>
                              <m:acc>
                                <m:accPr>
                                  <m:chr m:val="⃗"/>
                                  <m:ctrlPr>
                                    <w:rPr>
                                      <w:rFonts w:ascii="Cambria Math" w:hAnsi="Cambria Math"/>
                                      <w:i/>
                                    </w:rPr>
                                  </m:ctrlPr>
                                </m:accPr>
                                <m:e>
                                  <m:r>
                                    <w:rPr>
                                      <w:rFonts w:ascii="Cambria Math" w:hAnsi="Cambria Math"/>
                                    </w:rPr>
                                    <m:t>v</m:t>
                                  </m:r>
                                </m:e>
                              </m:acc>
                            </m:oMath>
                            <w:r>
                              <w:t xml:space="preserve">  a una transformación que a cada punto P le asocia un punto P´ cumpliendo que </w:t>
                            </w:r>
                            <m:oMath>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PP´</m:t>
                                  </m:r>
                                </m:e>
                              </m:acc>
                            </m:oMath>
                            <w:r>
                              <w:t xml:space="preserve"> .</w:t>
                            </w:r>
                          </w:p>
                          <w:p w:rsidR="00100B83" w:rsidRDefault="00100B83" w:rsidP="0037225C">
                            <w:pPr>
                              <w:tabs>
                                <w:tab w:val="left" w:pos="4395"/>
                              </w:tabs>
                              <w:spacing w:after="60"/>
                              <w:ind w:left="-142" w:right="-118"/>
                              <w:jc w:val="both"/>
                            </w:pPr>
                            <w:r>
                              <w:t xml:space="preserve">- Las coordenadas de un vector </w:t>
                            </w:r>
                            <m:oMath>
                              <m:acc>
                                <m:accPr>
                                  <m:chr m:val="⃗"/>
                                  <m:ctrlPr>
                                    <w:rPr>
                                      <w:rFonts w:ascii="Cambria Math" w:hAnsi="Cambria Math"/>
                                      <w:i/>
                                    </w:rPr>
                                  </m:ctrlPr>
                                </m:accPr>
                                <m:e>
                                  <m:r>
                                    <w:rPr>
                                      <w:rFonts w:ascii="Cambria Math" w:hAnsi="Cambria Math"/>
                                    </w:rPr>
                                    <m:t>AA´</m:t>
                                  </m:r>
                                </m:e>
                              </m:acc>
                              <m:r>
                                <w:rPr>
                                  <w:rFonts w:ascii="Cambria Math" w:hAnsi="Cambria Math"/>
                                </w:rPr>
                                <m:t>=A´-A</m:t>
                              </m:r>
                            </m:oMath>
                          </w:p>
                          <w:p w:rsidR="00100B83" w:rsidRPr="00DD2B6B" w:rsidRDefault="00100B83" w:rsidP="0037225C">
                            <w:pPr>
                              <w:tabs>
                                <w:tab w:val="left" w:pos="4395"/>
                              </w:tabs>
                              <w:ind w:left="-142" w:right="-118"/>
                              <w:jc w:val="center"/>
                            </w:pPr>
                          </w:p>
                          <w:p w:rsidR="00100B83" w:rsidRPr="00BA3A8A" w:rsidRDefault="00100B83" w:rsidP="0037225C">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307AFD" id="Rectángulo redondeado 6159" o:spid="_x0000_s1190" style="position:absolute;margin-left:-8.85pt;margin-top:13.05pt;width:262.05pt;height:116.85pt;z-index:2547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" fillcolor="white [3201]" strokecolor="#ffd966 [1943]" strokeweight="1pt">
                <v:stroke joinstyle="miter"/>
                <v:textbox>
                  <w:txbxContent>
                    <w:p w:rsidR="00100B83" w:rsidRDefault="00100B83" w:rsidP="0037225C">
                      <w:pPr>
                        <w:tabs>
                          <w:tab w:val="left" w:pos="4395"/>
                        </w:tabs>
                        <w:spacing w:after="60"/>
                        <w:ind w:right="-118"/>
                        <w:rPr>
                          <w:b/>
                        </w:rPr>
                      </w:pPr>
                      <w:r>
                        <w:rPr>
                          <w:b/>
                        </w:rPr>
                        <w:t>3. Traslaciones.</w:t>
                      </w:r>
                    </w:p>
                    <w:p w:rsidR="00100B83" w:rsidRDefault="00100B83" w:rsidP="0037225C">
                      <w:pPr>
                        <w:tabs>
                          <w:tab w:val="left" w:pos="4395"/>
                        </w:tabs>
                        <w:spacing w:after="60"/>
                        <w:ind w:left="-142" w:right="-118"/>
                        <w:jc w:val="both"/>
                      </w:pPr>
                      <w:r>
                        <w:t xml:space="preserve">- Dado un vector </w:t>
                      </w:r>
                      <m:oMath>
                        <m:acc>
                          <m:accPr>
                            <m:chr m:val="⃗"/>
                            <m:ctrlPr>
                              <w:rPr>
                                <w:rFonts w:ascii="Cambria Math" w:hAnsi="Cambria Math"/>
                                <w:i/>
                              </w:rPr>
                            </m:ctrlPr>
                          </m:accPr>
                          <m:e>
                            <m:r>
                              <w:rPr>
                                <w:rFonts w:ascii="Cambria Math" w:hAnsi="Cambria Math"/>
                              </w:rPr>
                              <m:t>v</m:t>
                            </m:r>
                          </m:e>
                        </m:acc>
                      </m:oMath>
                      <w:r>
                        <w:t xml:space="preserve">, llamaremos traslación T según </w:t>
                      </w:r>
                      <m:oMath>
                        <m:acc>
                          <m:accPr>
                            <m:chr m:val="⃗"/>
                            <m:ctrlPr>
                              <w:rPr>
                                <w:rFonts w:ascii="Cambria Math" w:hAnsi="Cambria Math"/>
                                <w:i/>
                              </w:rPr>
                            </m:ctrlPr>
                          </m:accPr>
                          <m:e>
                            <m:r>
                              <w:rPr>
                                <w:rFonts w:ascii="Cambria Math" w:hAnsi="Cambria Math"/>
                              </w:rPr>
                              <m:t>v</m:t>
                            </m:r>
                          </m:e>
                        </m:acc>
                      </m:oMath>
                      <w:r>
                        <w:t xml:space="preserve">  a una transformación que a cada punto P le asocia un punto P´ cumpliendo que </w:t>
                      </w:r>
                      <m:oMath>
                        <m:acc>
                          <m:accPr>
                            <m:chr m:val="⃗"/>
                            <m:ctrlPr>
                              <w:rPr>
                                <w:rFonts w:ascii="Cambria Math" w:hAnsi="Cambria Math"/>
                                <w:i/>
                              </w:rPr>
                            </m:ctrlPr>
                          </m:accPr>
                          <m:e>
                            <m:r>
                              <w:rPr>
                                <w:rFonts w:ascii="Cambria Math" w:hAnsi="Cambria Math"/>
                              </w:rPr>
                              <m:t>v</m:t>
                            </m:r>
                          </m:e>
                        </m:acc>
                        <m:r>
                          <w:rPr>
                            <w:rFonts w:ascii="Cambria Math" w:hAnsi="Cambria Math"/>
                          </w:rPr>
                          <m:t>=</m:t>
                        </m:r>
                        <m:acc>
                          <m:accPr>
                            <m:chr m:val="⃗"/>
                            <m:ctrlPr>
                              <w:rPr>
                                <w:rFonts w:ascii="Cambria Math" w:hAnsi="Cambria Math"/>
                                <w:i/>
                              </w:rPr>
                            </m:ctrlPr>
                          </m:accPr>
                          <m:e>
                            <m:r>
                              <w:rPr>
                                <w:rFonts w:ascii="Cambria Math" w:hAnsi="Cambria Math"/>
                              </w:rPr>
                              <m:t>PP´</m:t>
                            </m:r>
                          </m:e>
                        </m:acc>
                      </m:oMath>
                      <w:r>
                        <w:t xml:space="preserve"> .</w:t>
                      </w:r>
                    </w:p>
                    <w:p w:rsidR="00100B83" w:rsidRDefault="00100B83" w:rsidP="0037225C">
                      <w:pPr>
                        <w:tabs>
                          <w:tab w:val="left" w:pos="4395"/>
                        </w:tabs>
                        <w:spacing w:after="60"/>
                        <w:ind w:left="-142" w:right="-118"/>
                        <w:jc w:val="both"/>
                      </w:pPr>
                      <w:r>
                        <w:t xml:space="preserve">- Las coordenadas de un vector </w:t>
                      </w:r>
                      <m:oMath>
                        <m:acc>
                          <m:accPr>
                            <m:chr m:val="⃗"/>
                            <m:ctrlPr>
                              <w:rPr>
                                <w:rFonts w:ascii="Cambria Math" w:hAnsi="Cambria Math"/>
                                <w:i/>
                              </w:rPr>
                            </m:ctrlPr>
                          </m:accPr>
                          <m:e>
                            <m:r>
                              <w:rPr>
                                <w:rFonts w:ascii="Cambria Math" w:hAnsi="Cambria Math"/>
                              </w:rPr>
                              <m:t>AA´</m:t>
                            </m:r>
                          </m:e>
                        </m:acc>
                        <m:r>
                          <w:rPr>
                            <w:rFonts w:ascii="Cambria Math" w:hAnsi="Cambria Math"/>
                          </w:rPr>
                          <m:t>=A´-A</m:t>
                        </m:r>
                      </m:oMath>
                    </w:p>
                    <w:p w:rsidR="00100B83" w:rsidRPr="00DD2B6B" w:rsidRDefault="00100B83" w:rsidP="0037225C">
                      <w:pPr>
                        <w:tabs>
                          <w:tab w:val="left" w:pos="4395"/>
                        </w:tabs>
                        <w:ind w:left="-142" w:right="-118"/>
                        <w:jc w:val="center"/>
                      </w:pPr>
                    </w:p>
                    <w:p w:rsidR="00100B83" w:rsidRPr="00BA3A8A" w:rsidRDefault="00100B83" w:rsidP="0037225C">
                      <w:pPr>
                        <w:ind w:left="-142" w:right="-215"/>
                      </w:pPr>
                    </w:p>
                  </w:txbxContent>
                </v:textbox>
              </v:roundrect>
            </w:pict>
          </mc:Fallback>
        </mc:AlternateContent>
      </w:r>
      <w:r w:rsidR="008274B4" w:rsidRPr="008274B4">
        <w:rPr>
          <w:rFonts w:asciiTheme="minorHAnsi" w:hAnsiTheme="minorHAnsi"/>
          <w:noProof/>
        </w:rPr>
        <w:drawing>
          <wp:anchor distT="0" distB="0" distL="114300" distR="114300" simplePos="0" relativeHeight="253754368" behindDoc="0" locked="0" layoutInCell="1" allowOverlap="1" wp14:anchorId="19DE5517">
            <wp:simplePos x="0" y="0"/>
            <wp:positionH relativeFrom="column">
              <wp:posOffset>4527574</wp:posOffset>
            </wp:positionH>
            <wp:positionV relativeFrom="paragraph">
              <wp:posOffset>86995</wp:posOffset>
            </wp:positionV>
            <wp:extent cx="1856829" cy="1636139"/>
            <wp:effectExtent l="0" t="0" r="0" b="2540"/>
            <wp:wrapNone/>
            <wp:docPr id="64552" name="Imagen 6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a:ext>
                      </a:extLst>
                    </a:blip>
                    <a:stretch>
                      <a:fillRect/>
                    </a:stretch>
                  </pic:blipFill>
                  <pic:spPr>
                    <a:xfrm>
                      <a:off x="0" y="0"/>
                      <a:ext cx="1856829" cy="1636139"/>
                    </a:xfrm>
                    <a:prstGeom prst="rect">
                      <a:avLst/>
                    </a:prstGeom>
                  </pic:spPr>
                </pic:pic>
              </a:graphicData>
            </a:graphic>
            <wp14:sizeRelH relativeFrom="page">
              <wp14:pctWidth>0</wp14:pctWidth>
            </wp14:sizeRelH>
            <wp14:sizeRelV relativeFrom="page">
              <wp14:pctHeight>0</wp14:pctHeight>
            </wp14:sizeRelV>
          </wp:anchor>
        </w:drawing>
      </w: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Default="0063131B">
      <w:pPr>
        <w:rPr>
          <w:rFonts w:asciiTheme="minorHAnsi" w:hAnsiTheme="minorHAnsi"/>
        </w:rPr>
      </w:pPr>
    </w:p>
    <w:p w:rsidR="000C6C10" w:rsidRPr="0063131B" w:rsidRDefault="000C6C10">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63131B" w:rsidRPr="0063131B" w:rsidRDefault="0063131B">
      <w:pPr>
        <w:rPr>
          <w:rFonts w:asciiTheme="minorHAnsi" w:hAnsiTheme="minorHAnsi"/>
        </w:rPr>
      </w:pPr>
    </w:p>
    <w:p w:rsidR="009310FE" w:rsidRPr="004D1BAE" w:rsidRDefault="009310FE" w:rsidP="009310FE">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Movimientos en el plano.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310FE" w:rsidTr="00AA6656">
        <w:tc>
          <w:tcPr>
            <w:tcW w:w="10414" w:type="dxa"/>
          </w:tcPr>
          <w:p w:rsidR="009310FE" w:rsidRDefault="009310FE" w:rsidP="00AA6656">
            <w:pPr>
              <w:pStyle w:val="Prrafodelista"/>
              <w:spacing w:before="120" w:after="120"/>
              <w:ind w:left="0"/>
              <w:rPr>
                <w:rFonts w:asciiTheme="minorHAnsi" w:hAnsiTheme="minorHAnsi"/>
              </w:rPr>
            </w:pPr>
          </w:p>
          <w:p w:rsidR="009310FE" w:rsidRDefault="009310FE" w:rsidP="00AA6656">
            <w:pPr>
              <w:pStyle w:val="Prrafodelista"/>
              <w:spacing w:before="120" w:after="120"/>
              <w:ind w:left="0"/>
              <w:rPr>
                <w:rFonts w:asciiTheme="minorHAnsi" w:hAnsiTheme="minorHAnsi"/>
              </w:rPr>
            </w:pPr>
          </w:p>
          <w:p w:rsidR="009310FE" w:rsidRDefault="009310FE" w:rsidP="00AA6656">
            <w:pPr>
              <w:pStyle w:val="Prrafodelista"/>
              <w:spacing w:before="120" w:after="120"/>
              <w:ind w:left="0"/>
              <w:rPr>
                <w:rFonts w:asciiTheme="minorHAnsi" w:hAnsiTheme="minorHAnsi"/>
              </w:rPr>
            </w:pPr>
          </w:p>
          <w:p w:rsidR="009310FE" w:rsidRDefault="009310FE" w:rsidP="00AA6656">
            <w:pPr>
              <w:pStyle w:val="Prrafodelista"/>
              <w:spacing w:before="120" w:after="120"/>
              <w:ind w:left="0"/>
              <w:rPr>
                <w:rFonts w:asciiTheme="minorHAnsi" w:hAnsiTheme="minorHAnsi"/>
              </w:rPr>
            </w:pPr>
          </w:p>
          <w:p w:rsidR="009310FE" w:rsidRDefault="009310FE" w:rsidP="00AA6656">
            <w:pPr>
              <w:pStyle w:val="Prrafodelista"/>
              <w:spacing w:before="120" w:after="120"/>
              <w:ind w:left="0"/>
              <w:rPr>
                <w:rFonts w:asciiTheme="minorHAnsi" w:hAnsiTheme="minorHAnsi"/>
              </w:rPr>
            </w:pPr>
          </w:p>
          <w:p w:rsidR="009310FE" w:rsidRDefault="009310FE" w:rsidP="00AA6656">
            <w:pPr>
              <w:pStyle w:val="Prrafodelista"/>
              <w:spacing w:before="120" w:after="120"/>
              <w:ind w:left="0"/>
              <w:rPr>
                <w:rFonts w:asciiTheme="minorHAnsi" w:hAnsiTheme="minorHAnsi"/>
              </w:rPr>
            </w:pPr>
          </w:p>
          <w:p w:rsidR="009310FE" w:rsidRDefault="009310FE" w:rsidP="00AA6656">
            <w:pPr>
              <w:pStyle w:val="Prrafodelista"/>
              <w:spacing w:before="120" w:after="120"/>
              <w:ind w:left="0"/>
              <w:rPr>
                <w:rFonts w:asciiTheme="minorHAnsi" w:hAnsiTheme="minorHAnsi"/>
              </w:rPr>
            </w:pPr>
          </w:p>
          <w:p w:rsidR="009310FE" w:rsidRDefault="009310FE" w:rsidP="00AA6656">
            <w:pPr>
              <w:pStyle w:val="Prrafodelista"/>
              <w:spacing w:before="120" w:after="120"/>
              <w:ind w:left="0"/>
              <w:rPr>
                <w:rFonts w:asciiTheme="minorHAnsi" w:hAnsiTheme="minorHAnsi"/>
              </w:rPr>
            </w:pPr>
          </w:p>
          <w:p w:rsidR="009310FE" w:rsidRDefault="009310FE" w:rsidP="00AA6656">
            <w:pPr>
              <w:jc w:val="both"/>
              <w:rPr>
                <w:rFonts w:asciiTheme="minorHAnsi" w:hAnsiTheme="minorHAnsi"/>
                <w:lang w:val="es-ES_tradnl"/>
              </w:rPr>
            </w:pPr>
          </w:p>
          <w:p w:rsidR="009310FE" w:rsidRDefault="009310FE" w:rsidP="00AA6656">
            <w:pPr>
              <w:jc w:val="both"/>
              <w:rPr>
                <w:rFonts w:asciiTheme="minorHAnsi" w:hAnsiTheme="minorHAnsi"/>
                <w:lang w:val="es-ES_tradnl"/>
              </w:rPr>
            </w:pPr>
          </w:p>
          <w:p w:rsidR="009310FE" w:rsidRDefault="009310FE" w:rsidP="00AA6656">
            <w:pPr>
              <w:jc w:val="both"/>
              <w:rPr>
                <w:rFonts w:asciiTheme="minorHAnsi" w:hAnsiTheme="minorHAnsi"/>
                <w:lang w:val="es-ES_tradnl"/>
              </w:rPr>
            </w:pPr>
          </w:p>
          <w:p w:rsidR="009310FE" w:rsidRDefault="009310FE" w:rsidP="00AA6656">
            <w:pPr>
              <w:jc w:val="both"/>
              <w:rPr>
                <w:rFonts w:asciiTheme="minorHAnsi" w:hAnsiTheme="minorHAnsi"/>
                <w:lang w:val="es-ES_tradnl"/>
              </w:rPr>
            </w:pPr>
          </w:p>
          <w:p w:rsidR="009310FE" w:rsidRDefault="009310FE" w:rsidP="00AA6656">
            <w:pPr>
              <w:jc w:val="both"/>
              <w:rPr>
                <w:rFonts w:asciiTheme="minorHAnsi" w:hAnsiTheme="minorHAnsi"/>
                <w:lang w:val="es-ES_tradnl"/>
              </w:rPr>
            </w:pPr>
          </w:p>
          <w:p w:rsidR="009310FE" w:rsidRDefault="009310FE" w:rsidP="00AA6656">
            <w:pPr>
              <w:jc w:val="both"/>
              <w:rPr>
                <w:rFonts w:asciiTheme="minorHAnsi" w:hAnsiTheme="minorHAnsi"/>
                <w:lang w:val="es-ES_tradnl"/>
              </w:rPr>
            </w:pPr>
          </w:p>
        </w:tc>
      </w:tr>
    </w:tbl>
    <w:p w:rsidR="009310FE" w:rsidRDefault="009310FE" w:rsidP="009310FE">
      <w:pPr>
        <w:rPr>
          <w:rFonts w:asciiTheme="minorHAnsi" w:hAnsiTheme="minorHAnsi"/>
        </w:rPr>
      </w:pPr>
    </w:p>
    <w:p w:rsidR="009310FE" w:rsidRPr="009310FE" w:rsidRDefault="009310FE" w:rsidP="009310FE">
      <w:pPr>
        <w:pStyle w:val="Textoindependiente"/>
        <w:numPr>
          <w:ilvl w:val="0"/>
          <w:numId w:val="20"/>
        </w:numPr>
        <w:ind w:left="0" w:firstLine="0"/>
        <w:jc w:val="both"/>
        <w:rPr>
          <w:rFonts w:asciiTheme="minorHAnsi" w:hAnsiTheme="minorHAnsi"/>
        </w:rPr>
      </w:pPr>
      <w:r w:rsidRPr="009310FE">
        <w:rPr>
          <w:rFonts w:asciiTheme="minorHAnsi" w:hAnsiTheme="minorHAnsi"/>
        </w:rPr>
        <w:t xml:space="preserve">Lee la siguiente bibliografía de Escher y responde las preguntas que vienen a continuación: </w:t>
      </w:r>
    </w:p>
    <w:p w:rsidR="009310FE" w:rsidRPr="009310FE" w:rsidRDefault="009310FE" w:rsidP="009310FE">
      <w:pPr>
        <w:pStyle w:val="Textoindependiente"/>
        <w:jc w:val="both"/>
        <w:rPr>
          <w:rFonts w:asciiTheme="minorHAnsi" w:hAnsiTheme="minorHAnsi"/>
        </w:rPr>
      </w:pPr>
      <w:r w:rsidRPr="009310FE">
        <w:rPr>
          <w:rFonts w:asciiTheme="minorHAnsi" w:hAnsiTheme="minorHAnsi"/>
          <w:noProof/>
        </w:rPr>
        <w:drawing>
          <wp:anchor distT="0" distB="0" distL="0" distR="0" simplePos="0" relativeHeight="254784512" behindDoc="0" locked="0" layoutInCell="1" allowOverlap="1" wp14:anchorId="2D82CF1E" wp14:editId="0E50896B">
            <wp:simplePos x="0" y="0"/>
            <wp:positionH relativeFrom="column">
              <wp:posOffset>2705725</wp:posOffset>
            </wp:positionH>
            <wp:positionV relativeFrom="paragraph">
              <wp:posOffset>463456</wp:posOffset>
            </wp:positionV>
            <wp:extent cx="929390" cy="1101777"/>
            <wp:effectExtent l="0" t="0" r="0" b="3175"/>
            <wp:wrapNone/>
            <wp:docPr id="14389"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41">
                      <a:extLst>
                        <a:ext uri="{28A0092B-C50C-407E-A947-70E740481C1C}">
                          <a14:useLocalDpi xmlns:a14="http://schemas.microsoft.com/office/drawing/2010/main"/>
                        </a:ext>
                      </a:extLst>
                    </a:blip>
                    <a:srcRect/>
                    <a:stretch>
                      <a:fillRect/>
                    </a:stretch>
                  </pic:blipFill>
                  <pic:spPr bwMode="auto">
                    <a:xfrm>
                      <a:off x="0" y="0"/>
                      <a:ext cx="934719" cy="11080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9310FE">
        <w:rPr>
          <w:rFonts w:asciiTheme="minorHAnsi" w:hAnsiTheme="minorHAnsi"/>
        </w:rPr>
        <w:t>El artista gráfico holandés Maurits Cornelius Escher (1898-1972) es famoso por sus obras en las que utilizó simetrías, traslaciones y giros. Aplicando estas transformaciones a determinadas figuras conseguía llenar el plano.</w:t>
      </w:r>
    </w:p>
    <w:p w:rsidR="009310FE" w:rsidRPr="009310FE" w:rsidRDefault="009310FE" w:rsidP="009310FE">
      <w:pPr>
        <w:pStyle w:val="Textoindependiente"/>
        <w:jc w:val="both"/>
        <w:rPr>
          <w:rFonts w:asciiTheme="minorHAnsi" w:hAnsiTheme="minorHAnsi"/>
        </w:rPr>
      </w:pPr>
    </w:p>
    <w:p w:rsidR="009310FE" w:rsidRPr="009310FE" w:rsidRDefault="009310FE" w:rsidP="009310FE">
      <w:pPr>
        <w:pStyle w:val="Textoindependiente"/>
        <w:jc w:val="both"/>
        <w:rPr>
          <w:rFonts w:asciiTheme="minorHAnsi" w:hAnsiTheme="minorHAnsi"/>
        </w:rPr>
      </w:pPr>
    </w:p>
    <w:p w:rsidR="009310FE" w:rsidRPr="009310FE" w:rsidRDefault="009310FE" w:rsidP="009310FE">
      <w:pPr>
        <w:pStyle w:val="Textoindependiente"/>
        <w:jc w:val="both"/>
        <w:rPr>
          <w:rFonts w:asciiTheme="minorHAnsi" w:hAnsiTheme="minorHAnsi"/>
        </w:rPr>
      </w:pPr>
    </w:p>
    <w:p w:rsidR="009310FE" w:rsidRPr="009310FE" w:rsidRDefault="009310FE" w:rsidP="009310FE">
      <w:pPr>
        <w:pStyle w:val="Textoindependiente"/>
        <w:jc w:val="both"/>
        <w:rPr>
          <w:rFonts w:asciiTheme="minorHAnsi" w:hAnsiTheme="minorHAnsi"/>
        </w:rPr>
      </w:pPr>
    </w:p>
    <w:p w:rsidR="009310FE" w:rsidRPr="009310FE" w:rsidRDefault="009310FE" w:rsidP="009310FE">
      <w:pPr>
        <w:pStyle w:val="Textoindependiente"/>
        <w:jc w:val="both"/>
        <w:rPr>
          <w:rFonts w:asciiTheme="minorHAnsi" w:hAnsiTheme="minorHAnsi"/>
        </w:rPr>
      </w:pPr>
      <w:r w:rsidRPr="009310FE">
        <w:rPr>
          <w:rFonts w:asciiTheme="minorHAnsi" w:hAnsiTheme="minorHAnsi"/>
        </w:rPr>
        <w:t xml:space="preserve">Escher nació en 1898 en los Países Bajos, siendo el hijo más joven de un ingeniero hidráulico. Aprendió la técnica de los grabados, aunque no fue precisamente un estudiante brillante, y sólo llegó a destacar en las clases de dibujo. </w:t>
      </w:r>
    </w:p>
    <w:p w:rsidR="009310FE" w:rsidRPr="009310FE" w:rsidRDefault="009310FE" w:rsidP="009310FE">
      <w:pPr>
        <w:pStyle w:val="Textoindependiente"/>
        <w:jc w:val="both"/>
        <w:rPr>
          <w:rFonts w:asciiTheme="minorHAnsi" w:hAnsiTheme="minorHAnsi"/>
        </w:rPr>
      </w:pPr>
      <w:r w:rsidRPr="009310FE">
        <w:rPr>
          <w:rFonts w:asciiTheme="minorHAnsi" w:hAnsiTheme="minorHAnsi"/>
        </w:rPr>
        <w:t xml:space="preserve"> En 1919 y bajo presión paterna empieza los estudios de arquitectura en la Escuela de Arquitectura y Artes Decorativas de Haarlem, estudios que abandonó poco después para pasar como discípulo de un profesor de artes gráficas, Jessurum de Mesquitas. Adquirió unos buenos conocimientos básicos de dibujo, y destacó sobremanera en la técnica de grabado en madera, la cual llegó a dominar con gran perfección.</w:t>
      </w:r>
    </w:p>
    <w:p w:rsidR="009310FE" w:rsidRPr="009310FE" w:rsidRDefault="009310FE" w:rsidP="009310FE">
      <w:pPr>
        <w:pStyle w:val="Textoindependiente"/>
        <w:jc w:val="both"/>
        <w:rPr>
          <w:rFonts w:asciiTheme="minorHAnsi" w:hAnsiTheme="minorHAnsi"/>
        </w:rPr>
      </w:pPr>
      <w:r w:rsidRPr="009310FE">
        <w:rPr>
          <w:rFonts w:asciiTheme="minorHAnsi" w:hAnsiTheme="minorHAnsi"/>
        </w:rPr>
        <w:t>Entre 1922 y 1935 se traslada a Italia donde realiza diversos bocetos y grabados principalmente de temas paisajísticos. Abandona Italia debido al clima político de aquellas fechas, trasladándose a Suiza, y pasó algunos años en Suiza, cuyo clima le resultó muy desagradable y poco inspirador.</w:t>
      </w:r>
    </w:p>
    <w:p w:rsidR="009310FE" w:rsidRPr="009310FE" w:rsidRDefault="009310FE" w:rsidP="009310FE">
      <w:pPr>
        <w:pStyle w:val="Textoindependiente"/>
        <w:jc w:val="both"/>
        <w:rPr>
          <w:rFonts w:asciiTheme="minorHAnsi" w:hAnsiTheme="minorHAnsi"/>
        </w:rPr>
      </w:pPr>
      <w:r w:rsidRPr="009310FE">
        <w:rPr>
          <w:rFonts w:asciiTheme="minorHAnsi" w:hAnsiTheme="minorHAnsi"/>
        </w:rPr>
        <w:t>Añora el sur de Italia y lo frecuenta repetidas veces. También viaja a España, y en particular a Granada. Visita dos veces la Alhambra, la segunda vez de forma más detenida, copiando numerosos motivos ornamentales.</w:t>
      </w:r>
    </w:p>
    <w:p w:rsidR="009310FE" w:rsidRPr="009310FE" w:rsidRDefault="009310FE" w:rsidP="009310FE">
      <w:pPr>
        <w:pStyle w:val="Textoindependiente"/>
        <w:jc w:val="both"/>
        <w:rPr>
          <w:rFonts w:asciiTheme="minorHAnsi" w:hAnsiTheme="minorHAnsi"/>
        </w:rPr>
      </w:pPr>
      <w:r w:rsidRPr="009310FE">
        <w:rPr>
          <w:rFonts w:asciiTheme="minorHAnsi" w:hAnsiTheme="minorHAnsi"/>
        </w:rPr>
        <w:t>Lo que aprendió allí tendría fuertes influencias en muchos de sus trabajos, especialmente en los relacionados con la partición regular del plano y el uso de patrones que rellenan el espacio sin dejar ningún hueco.</w:t>
      </w:r>
    </w:p>
    <w:p w:rsidR="009310FE" w:rsidRPr="009310FE" w:rsidRDefault="009310FE" w:rsidP="009310FE">
      <w:pPr>
        <w:pStyle w:val="Textoindependiente"/>
        <w:jc w:val="both"/>
        <w:rPr>
          <w:rFonts w:asciiTheme="minorHAnsi" w:hAnsiTheme="minorHAnsi"/>
        </w:rPr>
      </w:pPr>
      <w:r w:rsidRPr="009310FE">
        <w:rPr>
          <w:rFonts w:asciiTheme="minorHAnsi" w:hAnsiTheme="minorHAnsi"/>
        </w:rPr>
        <w:t>En 1941 se muda a los Países Bajos, después de una estancia difícil en Bélgica (estamos en plena 2ª Guerra Mundial). Parece que debido al habitual mal tiempo de esa región, donde los días soleados se consideran una bendición, es por lo que abandona los motivos paisajísticos como modelos y se centra más en su propia mente, encontrando en ella una potentísima fuente de inspiración. Hasta 1951 vivió básicamente dependiendo económicamente de sus padres. A partir de entonces fue cuando comenzó a vender sus grabados y obtener un buen dinero por ellos. Esto le permitió vivir sus últimos años con una economía personal excelente. Generalmente hacía copias de las litografías y grabados por encargo. También hizo por encargo diseños de sellos, portadas de libros, y algunas esculturas en marfil y madera. En cierto modo le resulta gratificante y a la vez fácil, y se admiraba de tener en su taller una especie de «máquina de fabricar billetes» reproduciendo sus propias obras. Normalmente no usaba elementos de obras anteriores en las nuevas, excepto en los encargos especiales. Hacía, por ejemplo, esculturas en madera basadas en algunos de sus dibujos, y para algunas peticiones especiales reciclaba parte de las ideas y elementos de obras anteriores.</w:t>
      </w:r>
    </w:p>
    <w:p w:rsidR="009310FE" w:rsidRPr="007964CD" w:rsidRDefault="009310FE" w:rsidP="007964CD">
      <w:pPr>
        <w:spacing w:after="120"/>
        <w:rPr>
          <w:rFonts w:asciiTheme="minorHAnsi" w:hAnsiTheme="minorHAnsi"/>
        </w:rPr>
      </w:pPr>
      <w:r w:rsidRPr="007964CD">
        <w:rPr>
          <w:rFonts w:asciiTheme="minorHAnsi" w:hAnsiTheme="minorHAnsi"/>
        </w:rPr>
        <w:t>Quizás por ello en este período su producción sea tan fructífera y regular, y sólo se verá interrumpida por la operación que sufrió en 1962, consecuencia de su debilitada salud.</w:t>
      </w:r>
    </w:p>
    <w:p w:rsidR="009310FE" w:rsidRPr="007964CD" w:rsidRDefault="009310FE" w:rsidP="007964CD">
      <w:pPr>
        <w:spacing w:after="120"/>
        <w:rPr>
          <w:rFonts w:asciiTheme="minorHAnsi" w:hAnsiTheme="minorHAnsi"/>
        </w:rPr>
      </w:pPr>
      <w:r w:rsidRPr="007964CD">
        <w:rPr>
          <w:rFonts w:asciiTheme="minorHAnsi" w:hAnsiTheme="minorHAnsi"/>
        </w:rPr>
        <w:t>En 1970 se traslada al norte de Holanda, donde los artistas podían tener estudio propio. En esa ciudad fallece dos años más tarde, en 1972.</w:t>
      </w:r>
    </w:p>
    <w:p w:rsidR="009310FE" w:rsidRPr="007964CD" w:rsidRDefault="009310FE" w:rsidP="007964CD">
      <w:pPr>
        <w:rPr>
          <w:rFonts w:asciiTheme="minorHAnsi" w:hAnsiTheme="minorHAnsi"/>
        </w:rPr>
      </w:pPr>
      <w:r w:rsidRPr="007964CD">
        <w:rPr>
          <w:rFonts w:asciiTheme="minorHAnsi" w:hAnsiTheme="minorHAnsi"/>
        </w:rPr>
        <w:t>Son muy famosos sus dibujos de figuras imposibles, cuerpos matemáticos extraños, sus estudios del</w:t>
      </w:r>
    </w:p>
    <w:p w:rsidR="009310FE" w:rsidRPr="007964CD" w:rsidRDefault="009310FE" w:rsidP="007964CD">
      <w:pPr>
        <w:spacing w:after="120"/>
        <w:rPr>
          <w:rFonts w:asciiTheme="minorHAnsi" w:hAnsiTheme="minorHAnsi"/>
        </w:rPr>
      </w:pPr>
      <w:r w:rsidRPr="007964CD">
        <w:rPr>
          <w:rFonts w:asciiTheme="minorHAnsi" w:hAnsiTheme="minorHAnsi"/>
        </w:rPr>
        <w:t>infinito y de la perspectiva, etc .</w:t>
      </w:r>
    </w:p>
    <w:p w:rsidR="007964CD" w:rsidRDefault="007964CD" w:rsidP="007964CD">
      <w:pPr>
        <w:tabs>
          <w:tab w:val="left" w:pos="720"/>
        </w:tabs>
        <w:suppressAutoHyphens/>
        <w:autoSpaceDE w:val="0"/>
        <w:spacing w:after="120"/>
        <w:jc w:val="both"/>
        <w:rPr>
          <w:rFonts w:asciiTheme="minorHAnsi" w:hAnsiTheme="minorHAnsi"/>
        </w:rPr>
      </w:pPr>
      <w:r>
        <w:rPr>
          <w:rFonts w:asciiTheme="minorHAnsi" w:hAnsiTheme="minorHAnsi"/>
        </w:rPr>
        <w:t>a) Haz un resumen de 5 o 6 líneas sobre el texto</w:t>
      </w: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Pr="009310FE"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9310FE" w:rsidRDefault="007964CD" w:rsidP="007964CD">
      <w:pPr>
        <w:tabs>
          <w:tab w:val="left" w:pos="720"/>
        </w:tabs>
        <w:suppressAutoHyphens/>
        <w:autoSpaceDE w:val="0"/>
        <w:spacing w:before="120" w:after="120"/>
        <w:jc w:val="both"/>
        <w:rPr>
          <w:rFonts w:asciiTheme="minorHAnsi" w:hAnsiTheme="minorHAnsi"/>
        </w:rPr>
      </w:pPr>
      <w:r>
        <w:rPr>
          <w:rFonts w:asciiTheme="minorHAnsi" w:hAnsiTheme="minorHAnsi"/>
        </w:rPr>
        <w:t>b</w:t>
      </w:r>
      <w:r w:rsidR="009310FE">
        <w:rPr>
          <w:rFonts w:asciiTheme="minorHAnsi" w:hAnsiTheme="minorHAnsi"/>
        </w:rPr>
        <w:t xml:space="preserve">) </w:t>
      </w:r>
      <w:r w:rsidR="009310FE" w:rsidRPr="009310FE">
        <w:rPr>
          <w:rFonts w:asciiTheme="minorHAnsi" w:hAnsiTheme="minorHAnsi"/>
        </w:rPr>
        <w:t>¿Qué contenido de Matemáticas crees que tiene este texto?.</w:t>
      </w:r>
    </w:p>
    <w:p w:rsidR="009310FE" w:rsidRDefault="009310FE" w:rsidP="009310FE">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9310FE" w:rsidRDefault="009310FE" w:rsidP="009310FE">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9310FE" w:rsidRDefault="009310FE" w:rsidP="009310FE">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9310FE">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9310FE" w:rsidRPr="009310FE" w:rsidRDefault="009310FE" w:rsidP="009310FE">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tabs>
          <w:tab w:val="left" w:pos="720"/>
        </w:tabs>
        <w:suppressAutoHyphens/>
        <w:autoSpaceDE w:val="0"/>
        <w:spacing w:before="120" w:after="120"/>
        <w:jc w:val="both"/>
        <w:rPr>
          <w:rFonts w:asciiTheme="minorHAnsi" w:hAnsiTheme="minorHAnsi"/>
        </w:rPr>
      </w:pPr>
      <w:r>
        <w:rPr>
          <w:rFonts w:asciiTheme="minorHAnsi" w:hAnsiTheme="minorHAnsi"/>
        </w:rPr>
        <w:t>c</w:t>
      </w:r>
      <w:r w:rsidR="009310FE">
        <w:rPr>
          <w:rFonts w:asciiTheme="minorHAnsi" w:hAnsiTheme="minorHAnsi"/>
        </w:rPr>
        <w:t xml:space="preserve">) </w:t>
      </w:r>
      <w:r w:rsidR="009310FE" w:rsidRPr="009310FE">
        <w:rPr>
          <w:rFonts w:asciiTheme="minorHAnsi" w:hAnsiTheme="minorHAnsi"/>
        </w:rPr>
        <w:t>Al principio del texto se habla de simetrías, traslaciones y giros. ¿Sabes lo que es cada uno de esos conceptos?.</w:t>
      </w:r>
      <w:r w:rsidRPr="007964CD">
        <w:rPr>
          <w:rFonts w:asciiTheme="minorHAnsi" w:hAnsiTheme="minorHAnsi"/>
        </w:rPr>
        <w:t xml:space="preserve"> </w:t>
      </w: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7964CD" w:rsidRPr="009310FE" w:rsidRDefault="007964CD" w:rsidP="007964CD">
      <w:pPr>
        <w:pBdr>
          <w:top w:val="single" w:sz="4" w:space="1" w:color="auto"/>
          <w:left w:val="single" w:sz="4" w:space="4" w:color="auto"/>
          <w:bottom w:val="single" w:sz="4" w:space="1" w:color="auto"/>
          <w:right w:val="single" w:sz="4" w:space="4" w:color="auto"/>
        </w:pBdr>
        <w:tabs>
          <w:tab w:val="left" w:pos="720"/>
        </w:tabs>
        <w:suppressAutoHyphens/>
        <w:autoSpaceDE w:val="0"/>
        <w:jc w:val="both"/>
        <w:rPr>
          <w:rFonts w:asciiTheme="minorHAnsi" w:hAnsiTheme="minorHAnsi"/>
        </w:rPr>
      </w:pPr>
    </w:p>
    <w:p w:rsidR="00CD56FA" w:rsidRPr="004D1BAE" w:rsidRDefault="00CD56FA" w:rsidP="00CD56FA">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Vectores. Traslaciones.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CD56FA" w:rsidTr="00AA6656">
        <w:tc>
          <w:tcPr>
            <w:tcW w:w="10414" w:type="dxa"/>
          </w:tcPr>
          <w:p w:rsidR="00CD56FA" w:rsidRDefault="00CD56FA" w:rsidP="00AA6656">
            <w:pPr>
              <w:pStyle w:val="Prrafodelista"/>
              <w:spacing w:before="120" w:after="120"/>
              <w:ind w:left="0"/>
              <w:rPr>
                <w:rFonts w:asciiTheme="minorHAnsi" w:hAnsiTheme="minorHAnsi"/>
              </w:rPr>
            </w:pPr>
          </w:p>
          <w:p w:rsidR="00CD56FA" w:rsidRDefault="00CD56FA" w:rsidP="00AA6656">
            <w:pPr>
              <w:pStyle w:val="Prrafodelista"/>
              <w:spacing w:before="120" w:after="120"/>
              <w:ind w:left="0"/>
              <w:rPr>
                <w:rFonts w:asciiTheme="minorHAnsi" w:hAnsiTheme="minorHAnsi"/>
              </w:rPr>
            </w:pPr>
          </w:p>
          <w:p w:rsidR="00CD56FA" w:rsidRDefault="00CD56FA" w:rsidP="00AA6656">
            <w:pPr>
              <w:pStyle w:val="Prrafodelista"/>
              <w:spacing w:before="120" w:after="120"/>
              <w:ind w:left="0"/>
              <w:rPr>
                <w:rFonts w:asciiTheme="minorHAnsi" w:hAnsiTheme="minorHAnsi"/>
              </w:rPr>
            </w:pPr>
          </w:p>
          <w:p w:rsidR="00CD56FA" w:rsidRDefault="00CD56FA" w:rsidP="00AA6656">
            <w:pPr>
              <w:pStyle w:val="Prrafodelista"/>
              <w:spacing w:before="120" w:after="120"/>
              <w:ind w:left="0"/>
              <w:rPr>
                <w:rFonts w:asciiTheme="minorHAnsi" w:hAnsiTheme="minorHAnsi"/>
              </w:rPr>
            </w:pPr>
          </w:p>
          <w:p w:rsidR="00CD56FA" w:rsidRDefault="00CD56FA" w:rsidP="00AA6656">
            <w:pPr>
              <w:pStyle w:val="Prrafodelista"/>
              <w:spacing w:before="120" w:after="120"/>
              <w:ind w:left="0"/>
              <w:rPr>
                <w:rFonts w:asciiTheme="minorHAnsi" w:hAnsiTheme="minorHAnsi"/>
              </w:rPr>
            </w:pPr>
          </w:p>
          <w:p w:rsidR="00CD56FA" w:rsidRDefault="00CD56FA" w:rsidP="00AA6656">
            <w:pPr>
              <w:pStyle w:val="Prrafodelista"/>
              <w:spacing w:before="120" w:after="120"/>
              <w:ind w:left="0"/>
              <w:rPr>
                <w:rFonts w:asciiTheme="minorHAnsi" w:hAnsiTheme="minorHAnsi"/>
              </w:rPr>
            </w:pPr>
          </w:p>
          <w:p w:rsidR="00CD56FA" w:rsidRDefault="00CD56FA" w:rsidP="00AA6656">
            <w:pPr>
              <w:pStyle w:val="Prrafodelista"/>
              <w:spacing w:before="120" w:after="120"/>
              <w:ind w:left="0"/>
              <w:rPr>
                <w:rFonts w:asciiTheme="minorHAnsi" w:hAnsiTheme="minorHAnsi"/>
              </w:rPr>
            </w:pPr>
          </w:p>
          <w:p w:rsidR="00CD56FA" w:rsidRDefault="00CD56FA" w:rsidP="00AA6656">
            <w:pPr>
              <w:pStyle w:val="Prrafodelista"/>
              <w:spacing w:before="120" w:after="120"/>
              <w:ind w:left="0"/>
              <w:rPr>
                <w:rFonts w:asciiTheme="minorHAnsi" w:hAnsiTheme="minorHAnsi"/>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p w:rsidR="00CD56FA" w:rsidRDefault="00CD56FA" w:rsidP="00AA6656">
            <w:pPr>
              <w:jc w:val="both"/>
              <w:rPr>
                <w:rFonts w:asciiTheme="minorHAnsi" w:hAnsiTheme="minorHAnsi"/>
                <w:lang w:val="es-ES_tradnl"/>
              </w:rPr>
            </w:pPr>
          </w:p>
        </w:tc>
      </w:tr>
    </w:tbl>
    <w:p w:rsidR="00704DB3" w:rsidRDefault="00704DB3" w:rsidP="00704DB3">
      <w:pPr>
        <w:pStyle w:val="Prrafodelista"/>
        <w:numPr>
          <w:ilvl w:val="0"/>
          <w:numId w:val="20"/>
        </w:numPr>
        <w:tabs>
          <w:tab w:val="left" w:pos="0"/>
        </w:tabs>
        <w:suppressAutoHyphens/>
        <w:autoSpaceDE w:val="0"/>
        <w:spacing w:before="120" w:after="120"/>
        <w:ind w:left="0" w:firstLine="0"/>
        <w:jc w:val="both"/>
        <w:rPr>
          <w:rFonts w:asciiTheme="minorHAnsi" w:hAnsiTheme="minorHAnsi"/>
        </w:rPr>
      </w:pPr>
      <w:r w:rsidRPr="00704DB3">
        <w:rPr>
          <w:rFonts w:asciiTheme="minorHAnsi" w:hAnsiTheme="minorHAnsi"/>
        </w:rPr>
        <w:t>Imagina que la siguiente imagen (vista desde arriba) determina el movimiento que va haciendo la máquina desde que sale hasta que llega al final de la cadena de envasado. Calcula las coordenadas de cada uno de los vectores que marcan el movimiento.</w:t>
      </w:r>
    </w:p>
    <w:p w:rsidR="00704DB3" w:rsidRPr="00704DB3" w:rsidRDefault="008428F9" w:rsidP="00704DB3">
      <w:pPr>
        <w:jc w:val="center"/>
        <w:rPr>
          <w:rFonts w:asciiTheme="minorHAnsi" w:hAnsiTheme="minorHAnsi"/>
        </w:rPr>
      </w:pPr>
      <w:r>
        <w:rPr>
          <w:noProof/>
        </w:rPr>
        <w:object w:dxaOrig="9764" w:dyaOrig="5474">
          <v:shape id="_x0000_i1027" type="#_x0000_t75" alt="" style="width:373.2pt;height:207pt;mso-width-percent:0;mso-height-percent:0;mso-width-percent:0;mso-height-percent:0" o:ole="" filled="t">
            <v:fill color2="black"/>
            <v:imagedata r:id="rId242" o:title=""/>
          </v:shape>
          <o:OLEObject Type="Embed" ProgID="PBrush" ShapeID="_x0000_i1027" DrawAspect="Content" ObjectID="_1709543490" r:id="rId243"/>
        </w:object>
      </w:r>
    </w:p>
    <w:p w:rsidR="00704DB3" w:rsidRDefault="00704DB3"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704DB3" w:rsidRPr="00C47419" w:rsidRDefault="00C47419" w:rsidP="00C47419">
      <w:pPr>
        <w:pStyle w:val="Prrafodelista"/>
        <w:numPr>
          <w:ilvl w:val="0"/>
          <w:numId w:val="20"/>
        </w:numPr>
        <w:tabs>
          <w:tab w:val="left" w:pos="0"/>
        </w:tabs>
        <w:suppressAutoHyphens/>
        <w:autoSpaceDE w:val="0"/>
        <w:spacing w:before="120" w:after="120"/>
        <w:ind w:left="0" w:firstLine="0"/>
        <w:jc w:val="both"/>
        <w:rPr>
          <w:rFonts w:asciiTheme="minorHAnsi" w:hAnsiTheme="minorHAnsi"/>
        </w:rPr>
      </w:pPr>
      <w:r w:rsidRPr="00704DB3">
        <w:rPr>
          <w:rFonts w:asciiTheme="minorHAnsi" w:hAnsiTheme="minorHAnsi"/>
        </w:rPr>
        <w:t>Imagina que la siguiente imagen (vista desde arriba) determina el movimiento que va haciendo la máquina desde que sale hasta que llega al final de la cadena de envasado. Calcula las coordenadas de cada uno de los vectores que marcan el movimiento.</w:t>
      </w:r>
    </w:p>
    <w:p w:rsidR="009310FE" w:rsidRDefault="008428F9" w:rsidP="00C47419">
      <w:pPr>
        <w:jc w:val="center"/>
      </w:pPr>
      <w:r>
        <w:rPr>
          <w:noProof/>
        </w:rPr>
        <w:object w:dxaOrig="10066" w:dyaOrig="5385">
          <v:shape id="_x0000_i1026" type="#_x0000_t75" alt="" style="width:424.2pt;height:226.8pt;mso-width-percent:0;mso-height-percent:0;mso-width-percent:0;mso-height-percent:0" o:ole="" filled="t">
            <v:fill color2="black"/>
            <v:imagedata r:id="rId244" o:title=""/>
          </v:shape>
          <o:OLEObject Type="Embed" ProgID="PBrush" ShapeID="_x0000_i1026" DrawAspect="Content" ObjectID="_1709543491" r:id="rId245"/>
        </w:object>
      </w: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pStyle w:val="Prrafodelista"/>
        <w:pBdr>
          <w:top w:val="single" w:sz="4" w:space="1" w:color="auto"/>
          <w:left w:val="single" w:sz="4" w:space="4" w:color="auto"/>
          <w:bottom w:val="single" w:sz="4" w:space="1" w:color="auto"/>
          <w:right w:val="single" w:sz="4" w:space="4" w:color="auto"/>
        </w:pBdr>
        <w:tabs>
          <w:tab w:val="left" w:pos="0"/>
        </w:tabs>
        <w:suppressAutoHyphens/>
        <w:autoSpaceDE w:val="0"/>
        <w:spacing w:before="120" w:after="120"/>
        <w:ind w:left="0"/>
        <w:jc w:val="both"/>
        <w:rPr>
          <w:rFonts w:asciiTheme="minorHAnsi" w:hAnsiTheme="minorHAnsi"/>
        </w:rPr>
      </w:pPr>
    </w:p>
    <w:p w:rsidR="00C47419" w:rsidRDefault="00C47419" w:rsidP="00C47419">
      <w:pPr>
        <w:jc w:val="both"/>
        <w:rPr>
          <w:rFonts w:asciiTheme="minorHAnsi" w:hAnsiTheme="minorHAnsi"/>
        </w:rPr>
      </w:pPr>
    </w:p>
    <w:p w:rsidR="00C47419" w:rsidRPr="00C47419" w:rsidRDefault="00C47419" w:rsidP="00C47419">
      <w:pPr>
        <w:pStyle w:val="Prrafodelista"/>
        <w:numPr>
          <w:ilvl w:val="0"/>
          <w:numId w:val="20"/>
        </w:numPr>
        <w:ind w:left="0" w:firstLine="0"/>
        <w:jc w:val="both"/>
        <w:rPr>
          <w:rFonts w:asciiTheme="minorHAnsi" w:hAnsiTheme="minorHAnsi"/>
        </w:rPr>
      </w:pPr>
      <w:r w:rsidRPr="00C47419">
        <w:rPr>
          <w:rFonts w:asciiTheme="minorHAnsi" w:hAnsiTheme="minorHAnsi"/>
        </w:rPr>
        <w:t>Imagina que estudias Informática y acabas de Programador de Software de una máquina</w:t>
      </w:r>
      <w:r>
        <w:rPr>
          <w:rFonts w:asciiTheme="minorHAnsi" w:hAnsiTheme="minorHAnsi"/>
        </w:rPr>
        <w:t xml:space="preserve"> que</w:t>
      </w:r>
      <w:r w:rsidRPr="00C47419">
        <w:rPr>
          <w:rFonts w:asciiTheme="minorHAnsi" w:hAnsiTheme="minorHAnsi"/>
        </w:rPr>
        <w:t xml:space="preserve"> transporta bizcochos de 3 en 3 y tienen que estar alineados.</w:t>
      </w:r>
    </w:p>
    <w:p w:rsidR="00C47419" w:rsidRPr="00C47419" w:rsidRDefault="00C47419" w:rsidP="00C47419">
      <w:pPr>
        <w:spacing w:after="120"/>
        <w:rPr>
          <w:rFonts w:asciiTheme="minorHAnsi" w:hAnsiTheme="minorHAnsi"/>
        </w:rPr>
      </w:pPr>
      <w:r w:rsidRPr="00C47419">
        <w:rPr>
          <w:rFonts w:asciiTheme="minorHAnsi" w:hAnsiTheme="minorHAnsi"/>
        </w:rPr>
        <w:t>a) Suponiendo que las posiciones finales de dos de los bizcochos es (1,5) y (3,7). ¿Sabrías inventar una fórmula para que la máquina compruebe si el tercer bizcocho está alineado con los otros dos?.</w:t>
      </w:r>
    </w:p>
    <w:p w:rsidR="00C47419" w:rsidRPr="00C47419" w:rsidRDefault="00C47419" w:rsidP="00C47419">
      <w:pPr>
        <w:pStyle w:val="Prrafodelista"/>
        <w:pBdr>
          <w:top w:val="single" w:sz="4" w:space="1" w:color="auto"/>
          <w:left w:val="single" w:sz="4" w:space="4" w:color="auto"/>
          <w:bottom w:val="single" w:sz="4" w:space="1" w:color="auto"/>
          <w:right w:val="single" w:sz="4" w:space="4" w:color="auto"/>
        </w:pBdr>
        <w:ind w:left="0"/>
        <w:jc w:val="both"/>
        <w:rPr>
          <w:rFonts w:asciiTheme="minorHAnsi" w:hAnsiTheme="minorHAnsi"/>
        </w:rPr>
      </w:pPr>
    </w:p>
    <w:p w:rsidR="00C47419" w:rsidRPr="00C47419" w:rsidRDefault="00C47419" w:rsidP="00C47419">
      <w:pPr>
        <w:pStyle w:val="Prrafodelista"/>
        <w:pBdr>
          <w:top w:val="single" w:sz="4" w:space="1" w:color="auto"/>
          <w:left w:val="single" w:sz="4" w:space="4" w:color="auto"/>
          <w:bottom w:val="single" w:sz="4" w:space="1" w:color="auto"/>
          <w:right w:val="single" w:sz="4" w:space="4" w:color="auto"/>
        </w:pBdr>
        <w:ind w:left="0"/>
        <w:jc w:val="both"/>
        <w:rPr>
          <w:rFonts w:asciiTheme="minorHAnsi" w:hAnsiTheme="minorHAnsi"/>
        </w:rPr>
      </w:pPr>
    </w:p>
    <w:p w:rsidR="00C47419" w:rsidRPr="00C47419" w:rsidRDefault="00C47419" w:rsidP="00C47419">
      <w:pPr>
        <w:pStyle w:val="Prrafodelista"/>
        <w:pBdr>
          <w:top w:val="single" w:sz="4" w:space="1" w:color="auto"/>
          <w:left w:val="single" w:sz="4" w:space="4" w:color="auto"/>
          <w:bottom w:val="single" w:sz="4" w:space="1" w:color="auto"/>
          <w:right w:val="single" w:sz="4" w:space="4" w:color="auto"/>
        </w:pBdr>
        <w:ind w:left="0"/>
        <w:jc w:val="both"/>
        <w:rPr>
          <w:rFonts w:asciiTheme="minorHAnsi" w:hAnsiTheme="minorHAnsi"/>
        </w:rPr>
      </w:pPr>
    </w:p>
    <w:p w:rsidR="00C47419" w:rsidRPr="00C47419" w:rsidRDefault="00C47419" w:rsidP="00C47419">
      <w:pPr>
        <w:pStyle w:val="Prrafodelista"/>
        <w:pBdr>
          <w:top w:val="single" w:sz="4" w:space="1" w:color="auto"/>
          <w:left w:val="single" w:sz="4" w:space="4" w:color="auto"/>
          <w:bottom w:val="single" w:sz="4" w:space="1" w:color="auto"/>
          <w:right w:val="single" w:sz="4" w:space="4" w:color="auto"/>
        </w:pBdr>
        <w:ind w:left="0"/>
        <w:jc w:val="both"/>
        <w:rPr>
          <w:rFonts w:asciiTheme="minorHAnsi" w:hAnsiTheme="minorHAnsi"/>
        </w:rPr>
      </w:pPr>
    </w:p>
    <w:p w:rsidR="00C47419" w:rsidRPr="00C47419" w:rsidRDefault="00C47419" w:rsidP="00C47419">
      <w:pPr>
        <w:pStyle w:val="Prrafodelista"/>
        <w:pBdr>
          <w:top w:val="single" w:sz="4" w:space="1" w:color="auto"/>
          <w:left w:val="single" w:sz="4" w:space="4" w:color="auto"/>
          <w:bottom w:val="single" w:sz="4" w:space="1" w:color="auto"/>
          <w:right w:val="single" w:sz="4" w:space="4" w:color="auto"/>
        </w:pBdr>
        <w:ind w:left="0"/>
        <w:jc w:val="both"/>
        <w:rPr>
          <w:rFonts w:asciiTheme="minorHAnsi" w:hAnsiTheme="minorHAnsi"/>
        </w:rPr>
      </w:pPr>
    </w:p>
    <w:p w:rsidR="00C47419" w:rsidRDefault="00C47419" w:rsidP="00C47419">
      <w:pPr>
        <w:spacing w:after="120"/>
        <w:jc w:val="both"/>
        <w:rPr>
          <w:rFonts w:asciiTheme="minorHAnsi" w:hAnsiTheme="minorHAnsi"/>
        </w:rPr>
      </w:pPr>
      <w:r w:rsidRPr="00C47419">
        <w:rPr>
          <w:rFonts w:asciiTheme="minorHAnsi" w:hAnsiTheme="minorHAnsi"/>
        </w:rPr>
        <w:t>b) Con esa fórmula comprueba cual de estos dos bizcochos está bien alineado con los otros dos.</w:t>
      </w:r>
    </w:p>
    <w:p w:rsidR="00C47419" w:rsidRPr="00C47419" w:rsidRDefault="00C47419" w:rsidP="00C47419">
      <w:pPr>
        <w:spacing w:after="120"/>
        <w:jc w:val="both"/>
        <w:rPr>
          <w:rFonts w:asciiTheme="minorHAnsi" w:hAnsiTheme="minorHAnsi"/>
        </w:rPr>
      </w:pPr>
      <w:r w:rsidRPr="00C47419">
        <w:rPr>
          <w:rFonts w:asciiTheme="minorHAnsi" w:hAnsiTheme="minorHAnsi"/>
          <w:noProof/>
        </w:rPr>
        <w:drawing>
          <wp:inline distT="0" distB="0" distL="0" distR="0" wp14:anchorId="592325AC" wp14:editId="34690B8E">
            <wp:extent cx="1184275" cy="786765"/>
            <wp:effectExtent l="0" t="0" r="0" b="0"/>
            <wp:docPr id="6184" name="Imagen 6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246">
                      <a:extLst>
                        <a:ext uri="{28A0092B-C50C-407E-A947-70E740481C1C}">
                          <a14:useLocalDpi xmlns:a14="http://schemas.microsoft.com/office/drawing/2010/main"/>
                        </a:ext>
                      </a:extLst>
                    </a:blip>
                    <a:srcRect/>
                    <a:stretch>
                      <a:fillRect/>
                    </a:stretch>
                  </pic:blipFill>
                  <pic:spPr bwMode="auto">
                    <a:xfrm>
                      <a:off x="0" y="0"/>
                      <a:ext cx="1184275" cy="786765"/>
                    </a:xfrm>
                    <a:prstGeom prst="rect">
                      <a:avLst/>
                    </a:prstGeom>
                    <a:solidFill>
                      <a:srgbClr val="FFFFFF"/>
                    </a:solidFill>
                    <a:ln>
                      <a:noFill/>
                    </a:ln>
                  </pic:spPr>
                </pic:pic>
              </a:graphicData>
            </a:graphic>
          </wp:inline>
        </w:drawing>
      </w:r>
      <w:r w:rsidRPr="00C47419">
        <w:rPr>
          <w:rFonts w:asciiTheme="minorHAnsi" w:hAnsiTheme="minorHAnsi"/>
        </w:rPr>
        <w:t xml:space="preserve">Posición (2,7)   </w:t>
      </w:r>
      <w:r w:rsidRPr="00C47419">
        <w:rPr>
          <w:rFonts w:asciiTheme="minorHAnsi" w:hAnsiTheme="minorHAnsi"/>
          <w:noProof/>
        </w:rPr>
        <w:drawing>
          <wp:inline distT="0" distB="0" distL="0" distR="0" wp14:anchorId="3CED18C8" wp14:editId="6EDC9475">
            <wp:extent cx="1184275" cy="786765"/>
            <wp:effectExtent l="0" t="0" r="0" b="0"/>
            <wp:docPr id="6185" name="Imagen 6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246">
                      <a:extLst>
                        <a:ext uri="{28A0092B-C50C-407E-A947-70E740481C1C}">
                          <a14:useLocalDpi xmlns:a14="http://schemas.microsoft.com/office/drawing/2010/main"/>
                        </a:ext>
                      </a:extLst>
                    </a:blip>
                    <a:srcRect/>
                    <a:stretch>
                      <a:fillRect/>
                    </a:stretch>
                  </pic:blipFill>
                  <pic:spPr bwMode="auto">
                    <a:xfrm>
                      <a:off x="0" y="0"/>
                      <a:ext cx="1184275" cy="786765"/>
                    </a:xfrm>
                    <a:prstGeom prst="rect">
                      <a:avLst/>
                    </a:prstGeom>
                    <a:solidFill>
                      <a:srgbClr val="FFFFFF"/>
                    </a:solidFill>
                    <a:ln>
                      <a:noFill/>
                    </a:ln>
                  </pic:spPr>
                </pic:pic>
              </a:graphicData>
            </a:graphic>
          </wp:inline>
        </w:drawing>
      </w:r>
      <w:r w:rsidRPr="00C47419">
        <w:rPr>
          <w:rFonts w:asciiTheme="minorHAnsi" w:hAnsiTheme="minorHAnsi"/>
        </w:rPr>
        <w:t xml:space="preserve">   Posición (4,9)</w:t>
      </w:r>
    </w:p>
    <w:p w:rsidR="00C47419" w:rsidRDefault="00C47419" w:rsidP="00C47419">
      <w:pPr>
        <w:pStyle w:val="Prrafodelista"/>
        <w:ind w:left="0"/>
        <w:jc w:val="both"/>
        <w:rPr>
          <w:rFonts w:asciiTheme="minorHAnsi" w:hAnsiTheme="minorHAnsi"/>
        </w:rPr>
      </w:pPr>
    </w:p>
    <w:p w:rsidR="00C47419" w:rsidRDefault="00C47419" w:rsidP="00C47419">
      <w:pPr>
        <w:pStyle w:val="Prrafodelista"/>
        <w:ind w:left="0"/>
        <w:jc w:val="both"/>
        <w:rPr>
          <w:rFonts w:asciiTheme="minorHAnsi" w:hAnsiTheme="minorHAnsi"/>
        </w:rPr>
      </w:pPr>
    </w:p>
    <w:p w:rsidR="00C47419" w:rsidRDefault="00C47419" w:rsidP="00C47419">
      <w:pPr>
        <w:pStyle w:val="Prrafodelista"/>
        <w:ind w:left="0"/>
        <w:jc w:val="both"/>
        <w:rPr>
          <w:rFonts w:asciiTheme="minorHAnsi" w:hAnsiTheme="minorHAnsi"/>
        </w:rPr>
      </w:pPr>
    </w:p>
    <w:p w:rsidR="008C7019" w:rsidRPr="008C7019" w:rsidRDefault="008C7019" w:rsidP="00AA6656">
      <w:pPr>
        <w:pStyle w:val="Prrafodelista"/>
        <w:numPr>
          <w:ilvl w:val="0"/>
          <w:numId w:val="20"/>
        </w:numPr>
        <w:ind w:left="0" w:firstLine="0"/>
        <w:jc w:val="both"/>
        <w:rPr>
          <w:rFonts w:asciiTheme="minorHAnsi" w:hAnsiTheme="minorHAnsi"/>
        </w:rPr>
      </w:pPr>
      <w:r>
        <w:rPr>
          <w:rFonts w:asciiTheme="minorHAnsi" w:hAnsiTheme="minorHAnsi"/>
        </w:rPr>
        <w:t>En el siguiente espacio cuadriculado</w:t>
      </w:r>
      <w:r w:rsidRPr="008C7019">
        <w:rPr>
          <w:rFonts w:asciiTheme="minorHAnsi" w:hAnsiTheme="minorHAnsi"/>
        </w:rPr>
        <w:t xml:space="preserve">, fija un eje de coordenadas y representa una figura uniendo 5 puntos. </w:t>
      </w:r>
    </w:p>
    <w:p w:rsidR="008C7019" w:rsidRPr="008C7019" w:rsidRDefault="008C7019" w:rsidP="008C7019">
      <w:pPr>
        <w:jc w:val="center"/>
        <w:rPr>
          <w:rFonts w:asciiTheme="minorHAnsi" w:hAnsiTheme="minorHAnsi"/>
        </w:rPr>
      </w:pPr>
      <w:r w:rsidRPr="008C7019">
        <w:rPr>
          <w:rFonts w:asciiTheme="minorHAnsi" w:hAnsiTheme="minorHAnsi"/>
          <w:noProof/>
        </w:rPr>
        <w:drawing>
          <wp:inline distT="0" distB="0" distL="0" distR="0" wp14:anchorId="195549E2" wp14:editId="78001A65">
            <wp:extent cx="1791335" cy="1356360"/>
            <wp:effectExtent l="0" t="0" r="0" b="0"/>
            <wp:docPr id="11" name="Imagen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247">
                      <a:extLst>
                        <a:ext uri="{28A0092B-C50C-407E-A947-70E740481C1C}">
                          <a14:useLocalDpi xmlns:a14="http://schemas.microsoft.com/office/drawing/2010/main"/>
                        </a:ext>
                      </a:extLst>
                    </a:blip>
                    <a:srcRect/>
                    <a:stretch>
                      <a:fillRect/>
                    </a:stretch>
                  </pic:blipFill>
                  <pic:spPr bwMode="auto">
                    <a:xfrm>
                      <a:off x="0" y="0"/>
                      <a:ext cx="1791335" cy="1356360"/>
                    </a:xfrm>
                    <a:prstGeom prst="rect">
                      <a:avLst/>
                    </a:prstGeom>
                    <a:solidFill>
                      <a:srgbClr val="FFFFFF"/>
                    </a:solidFill>
                    <a:ln>
                      <a:noFill/>
                    </a:ln>
                  </pic:spPr>
                </pic:pic>
              </a:graphicData>
            </a:graphic>
          </wp:inline>
        </w:drawing>
      </w:r>
    </w:p>
    <w:p w:rsidR="008C7019" w:rsidRDefault="008C7019" w:rsidP="008C7019">
      <w:r>
        <w:fldChar w:fldCharType="begin"/>
      </w:r>
      <w:r>
        <w:instrText xml:space="preserve"> INCLUDEPICTURE "/var/folders/_r/n1dpvmqx4ws16kmd1ls2btnm0000gn/T/com.microsoft.Word/WebArchiveCopyPasteTempFiles/fondo-cuadriculado-cuadricula-cuadrada-papel-papel-hoja-papel-milimetrica-patron-ilustracion_51530-623.jpg" \* MERGEFORMATINET </w:instrText>
      </w:r>
      <w:r>
        <w:fldChar w:fldCharType="separate"/>
      </w:r>
      <w:r>
        <w:rPr>
          <w:noProof/>
        </w:rPr>
        <w:drawing>
          <wp:inline distT="0" distB="0" distL="0" distR="0">
            <wp:extent cx="6640555" cy="4077325"/>
            <wp:effectExtent l="0" t="0" r="1905" b="0"/>
            <wp:docPr id="6189" name="Imagen 6189" descr="Hoja Cuadricula | Vectores, Fotos de Stock y PSD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ja Cuadricula | Vectores, Fotos de Stock y PSD Gratis"/>
                    <pic:cNvPicPr>
                      <a:picLocks noChangeAspect="1" noChangeArrowheads="1"/>
                    </pic:cNvPicPr>
                  </pic:nvPicPr>
                  <pic:blipFill rotWithShape="1">
                    <a:blip r:embed="rId248" cstate="print">
                      <a:extLst>
                        <a:ext uri="{28A0092B-C50C-407E-A947-70E740481C1C}">
                          <a14:useLocalDpi xmlns:a14="http://schemas.microsoft.com/office/drawing/2010/main"/>
                        </a:ext>
                      </a:extLst>
                    </a:blip>
                    <a:srcRect/>
                    <a:stretch/>
                  </pic:blipFill>
                  <pic:spPr bwMode="auto">
                    <a:xfrm>
                      <a:off x="0" y="0"/>
                      <a:ext cx="6642100" cy="4078274"/>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rsidR="008C39BC" w:rsidRDefault="008C39BC" w:rsidP="008C7019">
      <w:pPr>
        <w:tabs>
          <w:tab w:val="left" w:pos="720"/>
        </w:tabs>
        <w:suppressAutoHyphens/>
        <w:jc w:val="both"/>
        <w:rPr>
          <w:rFonts w:asciiTheme="minorHAnsi" w:hAnsiTheme="minorHAnsi"/>
        </w:rPr>
      </w:pPr>
    </w:p>
    <w:p w:rsidR="008C7019" w:rsidRDefault="008C39BC" w:rsidP="008C7019">
      <w:pPr>
        <w:tabs>
          <w:tab w:val="left" w:pos="720"/>
        </w:tabs>
        <w:suppressAutoHyphens/>
        <w:jc w:val="both"/>
        <w:rPr>
          <w:rFonts w:asciiTheme="minorHAnsi" w:hAnsiTheme="minorHAnsi"/>
        </w:rPr>
      </w:pPr>
      <w:r>
        <w:rPr>
          <w:rFonts w:asciiTheme="minorHAnsi" w:hAnsiTheme="minorHAnsi"/>
        </w:rPr>
        <w:t xml:space="preserve">a) </w:t>
      </w:r>
      <w:r w:rsidRPr="008C7019">
        <w:rPr>
          <w:rFonts w:asciiTheme="minorHAnsi" w:hAnsiTheme="minorHAnsi"/>
        </w:rPr>
        <w:t>Vamos a aplicarle a dicha figura una traslación de vector (</w:t>
      </w:r>
      <w:r>
        <w:rPr>
          <w:rFonts w:asciiTheme="minorHAnsi" w:hAnsiTheme="minorHAnsi"/>
        </w:rPr>
        <w:t>8</w:t>
      </w:r>
      <w:r w:rsidRPr="008C7019">
        <w:rPr>
          <w:rFonts w:asciiTheme="minorHAnsi" w:hAnsiTheme="minorHAnsi"/>
        </w:rPr>
        <w:t>,-</w:t>
      </w:r>
      <w:r>
        <w:rPr>
          <w:rFonts w:asciiTheme="minorHAnsi" w:hAnsiTheme="minorHAnsi"/>
        </w:rPr>
        <w:t>6</w:t>
      </w:r>
      <w:r w:rsidRPr="008C7019">
        <w:rPr>
          <w:rFonts w:asciiTheme="minorHAnsi" w:hAnsiTheme="minorHAnsi"/>
        </w:rPr>
        <w:t>).</w:t>
      </w:r>
      <w:r>
        <w:rPr>
          <w:rFonts w:asciiTheme="minorHAnsi" w:hAnsiTheme="minorHAnsi"/>
        </w:rPr>
        <w:t xml:space="preserve"> </w:t>
      </w:r>
      <w:r w:rsidR="008C7019" w:rsidRPr="008C7019">
        <w:rPr>
          <w:rFonts w:asciiTheme="minorHAnsi" w:hAnsiTheme="minorHAnsi"/>
        </w:rPr>
        <w:t>Calcula las coordenadas de los nuevos puntos trasladados.</w:t>
      </w:r>
    </w:p>
    <w:p w:rsidR="008C39BC" w:rsidRDefault="008C39BC" w:rsidP="008C7019">
      <w:pPr>
        <w:tabs>
          <w:tab w:val="left" w:pos="720"/>
        </w:tabs>
        <w:suppressAutoHyphens/>
        <w:jc w:val="both"/>
        <w:rPr>
          <w:rFonts w:asciiTheme="minorHAnsi" w:hAnsiTheme="minorHAnsi"/>
        </w:rPr>
      </w:pPr>
    </w:p>
    <w:p w:rsidR="008C39BC" w:rsidRDefault="008C39BC" w:rsidP="008C7019">
      <w:pPr>
        <w:tabs>
          <w:tab w:val="left" w:pos="720"/>
        </w:tabs>
        <w:suppressAutoHyphens/>
        <w:jc w:val="both"/>
        <w:rPr>
          <w:rFonts w:asciiTheme="minorHAnsi" w:hAnsiTheme="minorHAnsi"/>
        </w:rPr>
      </w:pPr>
    </w:p>
    <w:p w:rsidR="008C39BC" w:rsidRDefault="008C39BC" w:rsidP="008C7019">
      <w:pPr>
        <w:tabs>
          <w:tab w:val="left" w:pos="720"/>
        </w:tabs>
        <w:suppressAutoHyphens/>
        <w:jc w:val="both"/>
        <w:rPr>
          <w:rFonts w:asciiTheme="minorHAnsi" w:hAnsiTheme="minorHAnsi"/>
        </w:rPr>
      </w:pPr>
    </w:p>
    <w:p w:rsidR="008C39BC" w:rsidRPr="008C7019" w:rsidRDefault="008C39BC" w:rsidP="008C7019">
      <w:pPr>
        <w:tabs>
          <w:tab w:val="left" w:pos="720"/>
        </w:tabs>
        <w:suppressAutoHyphens/>
        <w:jc w:val="both"/>
        <w:rPr>
          <w:rFonts w:asciiTheme="minorHAnsi" w:hAnsiTheme="minorHAnsi"/>
        </w:rPr>
      </w:pPr>
    </w:p>
    <w:p w:rsidR="008C7019" w:rsidRDefault="008C39BC" w:rsidP="008C39BC">
      <w:pPr>
        <w:tabs>
          <w:tab w:val="left" w:pos="720"/>
        </w:tabs>
        <w:suppressAutoHyphens/>
        <w:jc w:val="both"/>
        <w:rPr>
          <w:rFonts w:asciiTheme="minorHAnsi" w:hAnsiTheme="minorHAnsi"/>
        </w:rPr>
      </w:pPr>
      <w:r>
        <w:rPr>
          <w:rFonts w:asciiTheme="minorHAnsi" w:hAnsiTheme="minorHAnsi"/>
        </w:rPr>
        <w:t xml:space="preserve">b) </w:t>
      </w:r>
      <w:r w:rsidR="008C7019" w:rsidRPr="008C7019">
        <w:rPr>
          <w:rFonts w:asciiTheme="minorHAnsi" w:hAnsiTheme="minorHAnsi"/>
        </w:rPr>
        <w:t>Dibuja los 5 nuevos puntos que hemos calculado en el apartado anterior. Uniéndolos, ¿Qué figura obtienes?</w:t>
      </w:r>
      <w:r>
        <w:rPr>
          <w:rFonts w:asciiTheme="minorHAnsi" w:hAnsiTheme="minorHAnsi"/>
        </w:rPr>
        <w:t xml:space="preserve">. </w:t>
      </w:r>
      <w:r w:rsidR="008C7019" w:rsidRPr="008C7019">
        <w:rPr>
          <w:rFonts w:asciiTheme="minorHAnsi" w:hAnsiTheme="minorHAnsi"/>
        </w:rPr>
        <w:t>¿Qué distancia has trasladado la figura?.</w:t>
      </w:r>
    </w:p>
    <w:p w:rsidR="008C39BC" w:rsidRDefault="008C39BC" w:rsidP="008C39BC">
      <w:pPr>
        <w:tabs>
          <w:tab w:val="left" w:pos="720"/>
        </w:tabs>
        <w:suppressAutoHyphens/>
        <w:jc w:val="both"/>
        <w:rPr>
          <w:rFonts w:asciiTheme="minorHAnsi" w:hAnsiTheme="minorHAnsi"/>
        </w:rPr>
      </w:pPr>
    </w:p>
    <w:p w:rsidR="008C39BC" w:rsidRDefault="008C39BC" w:rsidP="008C39BC">
      <w:pPr>
        <w:tabs>
          <w:tab w:val="left" w:pos="720"/>
        </w:tabs>
        <w:suppressAutoHyphens/>
        <w:jc w:val="both"/>
        <w:rPr>
          <w:rFonts w:asciiTheme="minorHAnsi" w:hAnsiTheme="minorHAnsi"/>
        </w:rPr>
      </w:pPr>
    </w:p>
    <w:p w:rsidR="008C39BC" w:rsidRDefault="008C39BC" w:rsidP="008C39BC">
      <w:pPr>
        <w:tabs>
          <w:tab w:val="left" w:pos="720"/>
        </w:tabs>
        <w:suppressAutoHyphens/>
        <w:jc w:val="both"/>
        <w:rPr>
          <w:rFonts w:asciiTheme="minorHAnsi" w:hAnsiTheme="minorHAnsi"/>
        </w:rPr>
      </w:pPr>
    </w:p>
    <w:p w:rsidR="008C39BC" w:rsidRDefault="008C39BC" w:rsidP="008C39BC">
      <w:pPr>
        <w:tabs>
          <w:tab w:val="left" w:pos="720"/>
        </w:tabs>
        <w:suppressAutoHyphens/>
        <w:jc w:val="both"/>
        <w:rPr>
          <w:rFonts w:asciiTheme="minorHAnsi" w:hAnsiTheme="minorHAnsi"/>
        </w:rPr>
      </w:pPr>
    </w:p>
    <w:p w:rsidR="008C39BC" w:rsidRDefault="008C39BC" w:rsidP="008C39BC">
      <w:pPr>
        <w:tabs>
          <w:tab w:val="left" w:pos="720"/>
        </w:tabs>
        <w:suppressAutoHyphens/>
        <w:jc w:val="both"/>
        <w:rPr>
          <w:rFonts w:asciiTheme="minorHAnsi" w:hAnsiTheme="minorHAnsi"/>
        </w:rPr>
      </w:pPr>
    </w:p>
    <w:p w:rsidR="008C39BC" w:rsidRDefault="008C39BC" w:rsidP="008C39BC">
      <w:pPr>
        <w:tabs>
          <w:tab w:val="left" w:pos="720"/>
        </w:tabs>
        <w:suppressAutoHyphens/>
        <w:jc w:val="both"/>
        <w:rPr>
          <w:rFonts w:asciiTheme="minorHAnsi" w:hAnsiTheme="minorHAnsi"/>
        </w:rPr>
      </w:pPr>
    </w:p>
    <w:p w:rsidR="008C39BC" w:rsidRPr="008C7019" w:rsidRDefault="008C39BC" w:rsidP="008C39BC">
      <w:pPr>
        <w:tabs>
          <w:tab w:val="left" w:pos="720"/>
        </w:tabs>
        <w:suppressAutoHyphens/>
        <w:jc w:val="both"/>
        <w:rPr>
          <w:rFonts w:asciiTheme="minorHAnsi" w:hAnsiTheme="minorHAnsi"/>
        </w:rPr>
      </w:pPr>
    </w:p>
    <w:p w:rsidR="008C39BC" w:rsidRDefault="008C39BC" w:rsidP="008C39BC">
      <w:pPr>
        <w:pStyle w:val="Prrafodelista"/>
        <w:numPr>
          <w:ilvl w:val="0"/>
          <w:numId w:val="20"/>
        </w:numPr>
        <w:spacing w:after="120"/>
        <w:ind w:left="0" w:firstLine="0"/>
        <w:jc w:val="both"/>
        <w:rPr>
          <w:rFonts w:asciiTheme="minorHAnsi" w:hAnsiTheme="minorHAnsi"/>
        </w:rPr>
      </w:pPr>
      <w:r w:rsidRPr="008C39BC">
        <w:rPr>
          <w:rFonts w:asciiTheme="minorHAnsi" w:hAnsiTheme="minorHAnsi"/>
        </w:rPr>
        <w:t>Supongamos que fijamos un eje de coordenadas y tenemos un bizcocho de centro (1,3) y radio 2. ¿Qué harías para aplicarle una traslación de vector (-5, -3)?. Representa la traslación.</w:t>
      </w:r>
    </w:p>
    <w:p w:rsidR="008C39BC" w:rsidRDefault="008C39BC" w:rsidP="008C39BC">
      <w:pPr>
        <w:jc w:val="both"/>
        <w:rPr>
          <w:rFonts w:asciiTheme="minorHAnsi" w:hAnsiTheme="minorHAnsi"/>
        </w:rPr>
      </w:pPr>
      <w:r>
        <w:fldChar w:fldCharType="begin"/>
      </w:r>
      <w:r>
        <w:instrText xml:space="preserve"> INCLUDEPICTURE "/var/folders/_r/n1dpvmqx4ws16kmd1ls2btnm0000gn/T/com.microsoft.Word/WebArchiveCopyPasteTempFiles/fondo-cuadriculado-cuadricula-cuadrada-papel-papel-hoja-papel-milimetrica-patron-ilustracion_51530-623.jpg" \* MERGEFORMATINET </w:instrText>
      </w:r>
      <w:r>
        <w:fldChar w:fldCharType="separate"/>
      </w:r>
      <w:r>
        <w:rPr>
          <w:noProof/>
        </w:rPr>
        <w:drawing>
          <wp:inline distT="0" distB="0" distL="0" distR="0" wp14:anchorId="36961F02" wp14:editId="383071BC">
            <wp:extent cx="6637128" cy="1536491"/>
            <wp:effectExtent l="0" t="0" r="0" b="635"/>
            <wp:docPr id="6190" name="Imagen 6190" descr="Hoja Cuadricula | Vectores, Fotos de Stock y PSD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ja Cuadricula | Vectores, Fotos de Stock y PSD Gratis"/>
                    <pic:cNvPicPr>
                      <a:picLocks noChangeAspect="1" noChangeArrowheads="1"/>
                    </pic:cNvPicPr>
                  </pic:nvPicPr>
                  <pic:blipFill rotWithShape="1">
                    <a:blip r:embed="rId249" cstate="print">
                      <a:extLst>
                        <a:ext uri="{28A0092B-C50C-407E-A947-70E740481C1C}">
                          <a14:useLocalDpi xmlns:a14="http://schemas.microsoft.com/office/drawing/2010/main"/>
                        </a:ext>
                      </a:extLst>
                    </a:blip>
                    <a:srcRect/>
                    <a:stretch/>
                  </pic:blipFill>
                  <pic:spPr bwMode="auto">
                    <a:xfrm>
                      <a:off x="0" y="0"/>
                      <a:ext cx="6642100" cy="1537642"/>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rsidR="008C39BC" w:rsidRDefault="008C39BC" w:rsidP="008C39BC">
      <w:pPr>
        <w:jc w:val="both"/>
        <w:rPr>
          <w:rFonts w:asciiTheme="minorHAnsi" w:hAnsiTheme="minorHAnsi"/>
        </w:rPr>
      </w:pPr>
    </w:p>
    <w:p w:rsidR="00392694" w:rsidRPr="002C2C03" w:rsidRDefault="00392694" w:rsidP="00AA6656">
      <w:pPr>
        <w:pStyle w:val="Prrafodelista"/>
        <w:numPr>
          <w:ilvl w:val="0"/>
          <w:numId w:val="20"/>
        </w:numPr>
        <w:ind w:left="0" w:firstLine="0"/>
        <w:jc w:val="both"/>
        <w:rPr>
          <w:rFonts w:asciiTheme="minorHAnsi" w:hAnsiTheme="minorHAnsi"/>
        </w:rPr>
      </w:pPr>
      <w:r w:rsidRPr="002C2C03">
        <w:rPr>
          <w:rFonts w:asciiTheme="minorHAnsi" w:hAnsiTheme="minorHAnsi"/>
        </w:rPr>
        <w:t>La traslación de la Tierra es el movimiento que hace alrededor del sol siguiendo un órbita elíptica. La Tierra completa una vuelta en 365 días, 6 horas, 9 minutos y 10 segundos. Supongamos el siguiente fragmento de la traslación de la tierra alrededor del Sol.</w:t>
      </w:r>
    </w:p>
    <w:p w:rsidR="00392694" w:rsidRDefault="002C2C03" w:rsidP="002C2C03">
      <w:pPr>
        <w:pStyle w:val="NormalWeb"/>
        <w:spacing w:before="0" w:after="0"/>
        <w:ind w:left="360"/>
        <w:jc w:val="center"/>
      </w:pPr>
      <w:r>
        <w:rPr>
          <w:noProof/>
        </w:rPr>
        <w:drawing>
          <wp:anchor distT="0" distB="0" distL="114300" distR="114300" simplePos="0" relativeHeight="254788608" behindDoc="0" locked="0" layoutInCell="1" allowOverlap="1" wp14:anchorId="08D9C64A">
            <wp:simplePos x="0" y="0"/>
            <wp:positionH relativeFrom="column">
              <wp:posOffset>177269</wp:posOffset>
            </wp:positionH>
            <wp:positionV relativeFrom="paragraph">
              <wp:posOffset>144103</wp:posOffset>
            </wp:positionV>
            <wp:extent cx="2262505" cy="1490980"/>
            <wp:effectExtent l="12700" t="12700" r="10795" b="7620"/>
            <wp:wrapNone/>
            <wp:docPr id="6191" name="Imagen 6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250" cstate="print">
                      <a:extLst>
                        <a:ext uri="{28A0092B-C50C-407E-A947-70E740481C1C}">
                          <a14:useLocalDpi xmlns:a14="http://schemas.microsoft.com/office/drawing/2010/main"/>
                        </a:ext>
                      </a:extLst>
                    </a:blip>
                    <a:srcRect/>
                    <a:stretch>
                      <a:fillRect/>
                    </a:stretch>
                  </pic:blipFill>
                  <pic:spPr bwMode="auto">
                    <a:xfrm>
                      <a:off x="0" y="0"/>
                      <a:ext cx="2262505" cy="1490980"/>
                    </a:xfrm>
                    <a:prstGeom prst="rect">
                      <a:avLst/>
                    </a:prstGeom>
                    <a:solidFill>
                      <a:srgbClr val="FFFFFF"/>
                    </a:solidFill>
                    <a:ln>
                      <a:solidFill>
                        <a:schemeClr val="tx1"/>
                      </a:solidFill>
                    </a:ln>
                  </pic:spPr>
                </pic:pic>
              </a:graphicData>
            </a:graphic>
            <wp14:sizeRelH relativeFrom="page">
              <wp14:pctWidth>0</wp14:pctWidth>
            </wp14:sizeRelH>
            <wp14:sizeRelV relativeFrom="page">
              <wp14:pctHeight>0</wp14:pctHeight>
            </wp14:sizeRelV>
          </wp:anchor>
        </w:drawing>
      </w:r>
      <w:r w:rsidR="008428F9">
        <w:rPr>
          <w:noProof/>
        </w:rPr>
        <w:object w:dxaOrig="9841" w:dyaOrig="6436">
          <v:shape id="_x0000_i1025" type="#_x0000_t75" alt="" style="width:421.2pt;height:274.2pt;mso-width-percent:0;mso-height-percent:0;mso-width-percent:0;mso-height-percent:0" o:ole="" filled="t">
            <v:fill color2="black"/>
            <v:imagedata r:id="rId251" o:title=""/>
          </v:shape>
          <o:OLEObject Type="Embed" ProgID="PBrush" ShapeID="_x0000_i1025" DrawAspect="Content" ObjectID="_1709543492" r:id="rId252"/>
        </w:object>
      </w:r>
    </w:p>
    <w:p w:rsidR="00392694" w:rsidRDefault="00392694" w:rsidP="002C2C03">
      <w:pPr>
        <w:jc w:val="both"/>
        <w:rPr>
          <w:rFonts w:asciiTheme="minorHAnsi" w:hAnsiTheme="minorHAnsi"/>
        </w:rPr>
      </w:pPr>
      <w:r w:rsidRPr="002C2C03">
        <w:rPr>
          <w:rFonts w:asciiTheme="minorHAnsi" w:hAnsiTheme="minorHAnsi"/>
        </w:rPr>
        <w:t>a)¿Sabrías calcular a partir de la imagen cuál sería el vector que define la dirección que va siguiendo la tierra en ese instante?</w:t>
      </w:r>
    </w:p>
    <w:p w:rsidR="002C2C03" w:rsidRDefault="002C2C03" w:rsidP="002C2C03">
      <w:pPr>
        <w:jc w:val="both"/>
        <w:rPr>
          <w:rFonts w:asciiTheme="minorHAnsi" w:hAnsiTheme="minorHAnsi"/>
        </w:rPr>
      </w:pPr>
    </w:p>
    <w:p w:rsidR="002C2C03" w:rsidRDefault="002C2C03" w:rsidP="002C2C03">
      <w:pPr>
        <w:jc w:val="both"/>
        <w:rPr>
          <w:rFonts w:asciiTheme="minorHAnsi" w:hAnsiTheme="minorHAnsi"/>
        </w:rPr>
      </w:pPr>
    </w:p>
    <w:p w:rsidR="002C2C03" w:rsidRPr="002C2C03" w:rsidRDefault="002C2C03" w:rsidP="002C2C03">
      <w:pPr>
        <w:jc w:val="both"/>
        <w:rPr>
          <w:rFonts w:asciiTheme="minorHAnsi" w:hAnsiTheme="minorHAnsi"/>
        </w:rPr>
      </w:pPr>
    </w:p>
    <w:p w:rsidR="00392694" w:rsidRPr="002C2C03" w:rsidRDefault="00392694" w:rsidP="002C2C03">
      <w:pPr>
        <w:jc w:val="both"/>
        <w:rPr>
          <w:rFonts w:asciiTheme="minorHAnsi" w:hAnsiTheme="minorHAnsi"/>
        </w:rPr>
      </w:pPr>
      <w:r w:rsidRPr="002C2C03">
        <w:rPr>
          <w:rFonts w:asciiTheme="minorHAnsi" w:hAnsiTheme="minorHAnsi"/>
        </w:rPr>
        <w:t>b) ¿Podrías descomponer ese vector como suma de otros dos vectores, uno horizontal y otros vertical?. En caso afirmativo, ¿Cuáles serían esos vectores?.</w:t>
      </w:r>
    </w:p>
    <w:p w:rsidR="00392694" w:rsidRPr="00392694" w:rsidRDefault="00392694" w:rsidP="00392694">
      <w:pPr>
        <w:pStyle w:val="Prrafodelista"/>
        <w:ind w:left="0"/>
        <w:jc w:val="both"/>
        <w:rPr>
          <w:rFonts w:asciiTheme="minorHAnsi" w:hAnsiTheme="minorHAnsi"/>
        </w:rPr>
      </w:pPr>
    </w:p>
    <w:p w:rsidR="008C39BC" w:rsidRPr="0063131B" w:rsidRDefault="008C39BC">
      <w:pPr>
        <w:rPr>
          <w:rFonts w:asciiTheme="minorHAnsi" w:hAnsiTheme="minorHAnsi"/>
        </w:rPr>
      </w:pPr>
    </w:p>
    <w:p w:rsidR="003764FD" w:rsidRDefault="003764FD" w:rsidP="003764FD">
      <w:pPr>
        <w:pStyle w:val="Prrafodelista"/>
        <w:ind w:left="0"/>
        <w:jc w:val="center"/>
        <w:rPr>
          <w:rFonts w:asciiTheme="minorHAnsi" w:hAnsiTheme="minorHAnsi"/>
          <w:b/>
          <w:u w:val="single"/>
        </w:rPr>
      </w:pPr>
    </w:p>
    <w:p w:rsidR="00940F40" w:rsidRDefault="00940F40" w:rsidP="003764FD">
      <w:pPr>
        <w:pStyle w:val="Prrafodelista"/>
        <w:ind w:left="0"/>
        <w:jc w:val="center"/>
        <w:rPr>
          <w:rFonts w:asciiTheme="minorHAnsi" w:hAnsiTheme="minorHAnsi"/>
          <w:b/>
          <w:u w:val="single"/>
        </w:rPr>
      </w:pPr>
    </w:p>
    <w:p w:rsidR="002C2C03" w:rsidRPr="004D1BAE" w:rsidRDefault="002C2C03" w:rsidP="002C2C03">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Giros.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C2C03" w:rsidTr="00AA6656">
        <w:tc>
          <w:tcPr>
            <w:tcW w:w="10414" w:type="dxa"/>
          </w:tcPr>
          <w:p w:rsidR="002C2C03" w:rsidRDefault="002C2C03" w:rsidP="00AA6656">
            <w:pPr>
              <w:pStyle w:val="Prrafodelista"/>
              <w:spacing w:before="120" w:after="120"/>
              <w:ind w:left="0"/>
              <w:rPr>
                <w:rFonts w:asciiTheme="minorHAnsi" w:hAnsiTheme="minorHAnsi"/>
              </w:rPr>
            </w:pPr>
          </w:p>
          <w:p w:rsidR="002C2C03" w:rsidRDefault="002C2C03" w:rsidP="00AA6656">
            <w:pPr>
              <w:pStyle w:val="Prrafodelista"/>
              <w:spacing w:before="120" w:after="120"/>
              <w:ind w:left="0"/>
              <w:rPr>
                <w:rFonts w:asciiTheme="minorHAnsi" w:hAnsiTheme="minorHAnsi"/>
              </w:rPr>
            </w:pPr>
          </w:p>
          <w:p w:rsidR="002C2C03" w:rsidRDefault="002C2C03" w:rsidP="00AA6656">
            <w:pPr>
              <w:pStyle w:val="Prrafodelista"/>
              <w:spacing w:before="120" w:after="120"/>
              <w:ind w:left="0"/>
              <w:rPr>
                <w:rFonts w:asciiTheme="minorHAnsi" w:hAnsiTheme="minorHAnsi"/>
              </w:rPr>
            </w:pPr>
          </w:p>
          <w:p w:rsidR="002C2C03" w:rsidRDefault="002C2C03" w:rsidP="00AA6656">
            <w:pPr>
              <w:pStyle w:val="Prrafodelista"/>
              <w:spacing w:before="120" w:after="120"/>
              <w:ind w:left="0"/>
              <w:rPr>
                <w:rFonts w:asciiTheme="minorHAnsi" w:hAnsiTheme="minorHAnsi"/>
              </w:rPr>
            </w:pPr>
          </w:p>
          <w:p w:rsidR="002C2C03" w:rsidRDefault="002C2C03" w:rsidP="00AA6656">
            <w:pPr>
              <w:pStyle w:val="Prrafodelista"/>
              <w:spacing w:before="120" w:after="120"/>
              <w:ind w:left="0"/>
              <w:rPr>
                <w:rFonts w:asciiTheme="minorHAnsi" w:hAnsiTheme="minorHAnsi"/>
              </w:rPr>
            </w:pPr>
          </w:p>
          <w:p w:rsidR="002C2C03" w:rsidRDefault="002C2C03" w:rsidP="00AA6656">
            <w:pPr>
              <w:pStyle w:val="Prrafodelista"/>
              <w:spacing w:before="120" w:after="120"/>
              <w:ind w:left="0"/>
              <w:rPr>
                <w:rFonts w:asciiTheme="minorHAnsi" w:hAnsiTheme="minorHAnsi"/>
              </w:rPr>
            </w:pPr>
          </w:p>
          <w:p w:rsidR="002C2C03" w:rsidRDefault="002C2C03" w:rsidP="00AA6656">
            <w:pPr>
              <w:pStyle w:val="Prrafodelista"/>
              <w:spacing w:before="120" w:after="120"/>
              <w:ind w:left="0"/>
              <w:rPr>
                <w:rFonts w:asciiTheme="minorHAnsi" w:hAnsiTheme="minorHAnsi"/>
              </w:rPr>
            </w:pPr>
          </w:p>
          <w:p w:rsidR="002C2C03" w:rsidRDefault="002C2C03" w:rsidP="00AA6656">
            <w:pPr>
              <w:pStyle w:val="Prrafodelista"/>
              <w:spacing w:before="120" w:after="120"/>
              <w:ind w:left="0"/>
              <w:rPr>
                <w:rFonts w:asciiTheme="minorHAnsi" w:hAnsiTheme="minorHAnsi"/>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p w:rsidR="0008795B" w:rsidRDefault="0008795B" w:rsidP="00AA6656">
            <w:pPr>
              <w:jc w:val="both"/>
              <w:rPr>
                <w:rFonts w:asciiTheme="minorHAnsi" w:hAnsiTheme="minorHAnsi"/>
                <w:lang w:val="es-ES_tradnl"/>
              </w:rPr>
            </w:pPr>
          </w:p>
          <w:p w:rsidR="0008795B" w:rsidRDefault="0008795B" w:rsidP="00AA6656">
            <w:pPr>
              <w:jc w:val="both"/>
              <w:rPr>
                <w:rFonts w:asciiTheme="minorHAnsi" w:hAnsiTheme="minorHAnsi"/>
                <w:lang w:val="es-ES_tradnl"/>
              </w:rPr>
            </w:pPr>
          </w:p>
          <w:p w:rsidR="0008795B" w:rsidRDefault="0008795B" w:rsidP="00AA6656">
            <w:pPr>
              <w:jc w:val="both"/>
              <w:rPr>
                <w:rFonts w:asciiTheme="minorHAnsi" w:hAnsiTheme="minorHAnsi"/>
                <w:lang w:val="es-ES_tradnl"/>
              </w:rPr>
            </w:pPr>
          </w:p>
          <w:p w:rsidR="0008795B" w:rsidRDefault="0008795B" w:rsidP="00AA6656">
            <w:pPr>
              <w:jc w:val="both"/>
              <w:rPr>
                <w:rFonts w:asciiTheme="minorHAnsi" w:hAnsiTheme="minorHAnsi"/>
                <w:lang w:val="es-ES_tradnl"/>
              </w:rPr>
            </w:pPr>
          </w:p>
          <w:p w:rsidR="002C2C03" w:rsidRDefault="002C2C03" w:rsidP="00AA6656">
            <w:pPr>
              <w:jc w:val="both"/>
              <w:rPr>
                <w:rFonts w:asciiTheme="minorHAnsi" w:hAnsiTheme="minorHAnsi"/>
                <w:lang w:val="es-ES_tradnl"/>
              </w:rPr>
            </w:pPr>
          </w:p>
        </w:tc>
      </w:tr>
    </w:tbl>
    <w:p w:rsidR="00940F40" w:rsidRDefault="00940F40" w:rsidP="002C2C03">
      <w:pPr>
        <w:pStyle w:val="Prrafodelista"/>
        <w:ind w:left="0"/>
        <w:jc w:val="both"/>
        <w:rPr>
          <w:rFonts w:asciiTheme="minorHAnsi" w:hAnsiTheme="minorHAnsi"/>
          <w:b/>
          <w:u w:val="single"/>
        </w:rPr>
      </w:pPr>
    </w:p>
    <w:p w:rsidR="00940F40" w:rsidRPr="00AA6656" w:rsidRDefault="00AA6656" w:rsidP="00FA5C39">
      <w:pPr>
        <w:pStyle w:val="Prrafodelista"/>
        <w:numPr>
          <w:ilvl w:val="0"/>
          <w:numId w:val="20"/>
        </w:numPr>
        <w:ind w:left="0" w:firstLine="0"/>
        <w:jc w:val="both"/>
        <w:rPr>
          <w:rFonts w:asciiTheme="minorHAnsi" w:hAnsiTheme="minorHAnsi"/>
          <w:b/>
          <w:u w:val="single"/>
        </w:rPr>
      </w:pPr>
      <w:r w:rsidRPr="00AA6656">
        <w:rPr>
          <w:rFonts w:asciiTheme="minorHAnsi" w:hAnsiTheme="minorHAnsi"/>
        </w:rPr>
        <w:t xml:space="preserve">Usando el transportador de ángulos y el compás, representa en tu cuaderno la siguiente figura </w:t>
      </w:r>
      <w:r w:rsidR="00FA5C39" w:rsidRPr="00AA6656">
        <w:rPr>
          <w:rFonts w:asciiTheme="minorHAnsi" w:hAnsiTheme="minorHAnsi"/>
        </w:rPr>
        <w:t>girándola</w:t>
      </w:r>
      <w:r w:rsidRPr="00AA6656">
        <w:rPr>
          <w:rFonts w:asciiTheme="minorHAnsi" w:hAnsiTheme="minorHAnsi"/>
        </w:rPr>
        <w:t xml:space="preserve"> con respecto al centro de giro O con ángulos de 35º</w:t>
      </w:r>
      <w:r w:rsidR="00FA5C39">
        <w:rPr>
          <w:rFonts w:asciiTheme="minorHAnsi" w:hAnsiTheme="minorHAnsi"/>
        </w:rPr>
        <w:t>.</w:t>
      </w:r>
    </w:p>
    <w:p w:rsidR="00AA6656" w:rsidRDefault="0008795B">
      <w:pPr>
        <w:rPr>
          <w:rFonts w:asciiTheme="minorHAnsi" w:hAnsiTheme="minorHAnsi"/>
          <w:b/>
          <w:u w:val="single"/>
        </w:rPr>
      </w:pPr>
      <w:r>
        <w:rPr>
          <w:noProof/>
        </w:rPr>
        <w:drawing>
          <wp:anchor distT="0" distB="0" distL="114300" distR="114300" simplePos="0" relativeHeight="254791680" behindDoc="1" locked="0" layoutInCell="1" allowOverlap="1" wp14:anchorId="2CABC571">
            <wp:simplePos x="0" y="0"/>
            <wp:positionH relativeFrom="column">
              <wp:posOffset>-7620</wp:posOffset>
            </wp:positionH>
            <wp:positionV relativeFrom="paragraph">
              <wp:posOffset>178560</wp:posOffset>
            </wp:positionV>
            <wp:extent cx="6638925" cy="3012440"/>
            <wp:effectExtent l="0" t="0" r="3175" b="0"/>
            <wp:wrapNone/>
            <wp:docPr id="6168" name="Imagen 6168" descr="Hoja Cuadricula | Vectores, Fotos de Stock y PSD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ja Cuadricula | Vectores, Fotos de Stock y PSD Gratis"/>
                    <pic:cNvPicPr>
                      <a:picLocks noChangeAspect="1" noChangeArrowheads="1"/>
                    </pic:cNvPicPr>
                  </pic:nvPicPr>
                  <pic:blipFill rotWithShape="1">
                    <a:blip r:embed="rId253" cstate="print">
                      <a:extLst>
                        <a:ext uri="{28A0092B-C50C-407E-A947-70E740481C1C}">
                          <a14:useLocalDpi xmlns:a14="http://schemas.microsoft.com/office/drawing/2010/main"/>
                        </a:ext>
                      </a:extLst>
                    </a:blip>
                    <a:srcRect/>
                    <a:stretch/>
                  </pic:blipFill>
                  <pic:spPr bwMode="auto">
                    <a:xfrm>
                      <a:off x="0" y="0"/>
                      <a:ext cx="6638925" cy="3012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A6656" w:rsidRDefault="00FA5C39">
      <w:pPr>
        <w:rPr>
          <w:rFonts w:asciiTheme="minorHAnsi" w:hAnsiTheme="minorHAnsi"/>
          <w:b/>
          <w:u w:val="single"/>
        </w:rPr>
      </w:pPr>
      <w:r>
        <w:rPr>
          <w:noProof/>
        </w:rPr>
        <mc:AlternateContent>
          <mc:Choice Requires="wps">
            <w:drawing>
              <wp:anchor distT="0" distB="0" distL="114300" distR="114300" simplePos="0" relativeHeight="254790656" behindDoc="0" locked="0" layoutInCell="1" allowOverlap="1">
                <wp:simplePos x="0" y="0"/>
                <wp:positionH relativeFrom="column">
                  <wp:posOffset>3072640</wp:posOffset>
                </wp:positionH>
                <wp:positionV relativeFrom="paragraph">
                  <wp:posOffset>2666365</wp:posOffset>
                </wp:positionV>
                <wp:extent cx="97436" cy="89941"/>
                <wp:effectExtent l="0" t="0" r="17145" b="12065"/>
                <wp:wrapNone/>
                <wp:docPr id="6198" name="Elipse 6198"/>
                <wp:cNvGraphicFramePr/>
                <a:graphic xmlns:a="http://schemas.openxmlformats.org/drawingml/2006/main">
                  <a:graphicData uri="http://schemas.microsoft.com/office/word/2010/wordprocessingShape">
                    <wps:wsp>
                      <wps:cNvSpPr/>
                      <wps:spPr>
                        <a:xfrm>
                          <a:off x="0" y="0"/>
                          <a:ext cx="97436" cy="89941"/>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426634B" id="Elipse 6198" o:spid="_x0000_s1026" style="position:absolute;margin-left:241.95pt;margin-top:209.95pt;width:7.65pt;height:7.1pt;z-index:254790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" fillcolor="#ed7d31 [3205]" strokecolor="#823b0b [1605]" strokeweight="1pt">
                <v:stroke joinstyle="miter"/>
              </v:oval>
            </w:pict>
          </mc:Fallback>
        </mc:AlternateContent>
      </w:r>
      <w:r>
        <w:rPr>
          <w:noProof/>
        </w:rPr>
        <mc:AlternateContent>
          <mc:Choice Requires="wps">
            <w:drawing>
              <wp:anchor distT="0" distB="0" distL="114300" distR="114300" simplePos="0" relativeHeight="254789632" behindDoc="0" locked="0" layoutInCell="1" allowOverlap="1">
                <wp:simplePos x="0" y="0"/>
                <wp:positionH relativeFrom="column">
                  <wp:posOffset>4871085</wp:posOffset>
                </wp:positionH>
                <wp:positionV relativeFrom="paragraph">
                  <wp:posOffset>1645410</wp:posOffset>
                </wp:positionV>
                <wp:extent cx="1176728" cy="1078240"/>
                <wp:effectExtent l="25400" t="12700" r="42545" b="26670"/>
                <wp:wrapNone/>
                <wp:docPr id="6197" name="Hexágono 6197"/>
                <wp:cNvGraphicFramePr/>
                <a:graphic xmlns:a="http://schemas.openxmlformats.org/drawingml/2006/main">
                  <a:graphicData uri="http://schemas.microsoft.com/office/word/2010/wordprocessingShape">
                    <wps:wsp>
                      <wps:cNvSpPr/>
                      <wps:spPr>
                        <a:xfrm>
                          <a:off x="0" y="0"/>
                          <a:ext cx="1176728" cy="1078240"/>
                        </a:xfrm>
                        <a:prstGeom prst="hexagon">
                          <a:avLst/>
                        </a:prstGeom>
                        <a:noFill/>
                        <a:ln w="38100"/>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1B89E" id="Hexágono 6197" o:spid="_x0000_s1026" type="#_x0000_t9" style="position:absolute;margin-left:383.55pt;margin-top:129.55pt;width:92.65pt;height:84.9pt;z-index:2547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" adj="4948" filled="f" strokecolor="#5b9bd5 [3208]" strokeweight="3pt"/>
            </w:pict>
          </mc:Fallback>
        </mc:AlternateContent>
      </w:r>
      <w:r>
        <w:fldChar w:fldCharType="begin"/>
      </w:r>
      <w:r>
        <w:instrText xml:space="preserve"> INCLUDEPICTURE "/var/folders/_r/n1dpvmqx4ws16kmd1ls2btnm0000gn/T/com.microsoft.Word/WebArchiveCopyPasteTempFiles/fondo-cuadriculado-cuadricula-cuadrada-papel-papel-hoja-papel-milimetrica-patron-ilustracion_51530-623.jpg" \* MERGEFORMATINET </w:instrText>
      </w:r>
      <w:r>
        <w:fldChar w:fldCharType="end"/>
      </w:r>
    </w:p>
    <w:p w:rsidR="00AA6656" w:rsidRDefault="00AA6656"/>
    <w:p w:rsidR="00FA5C39" w:rsidRDefault="00FA5C39"/>
    <w:p w:rsidR="00FA5C39" w:rsidRDefault="00FA5C39"/>
    <w:p w:rsidR="00FA5C39" w:rsidRDefault="00FA5C39"/>
    <w:p w:rsidR="00FA5C39" w:rsidRDefault="00FA5C39"/>
    <w:p w:rsidR="00FA5C39" w:rsidRDefault="00FA5C39"/>
    <w:p w:rsidR="00FA5C39" w:rsidRDefault="00FA5C39"/>
    <w:p w:rsidR="00FA5C39" w:rsidRDefault="00FA5C39"/>
    <w:p w:rsidR="00FA5C39" w:rsidRDefault="00FA5C39"/>
    <w:p w:rsidR="00FA5C39" w:rsidRDefault="00FA5C39"/>
    <w:p w:rsidR="00FA5C39" w:rsidRDefault="00FA5C39"/>
    <w:p w:rsidR="00FA5C39" w:rsidRDefault="00FA5C39"/>
    <w:p w:rsidR="00FA5C39" w:rsidRDefault="00FA5C39"/>
    <w:p w:rsidR="00FA5C39" w:rsidRDefault="00FA5C39" w:rsidP="00FA5C39">
      <w:pPr>
        <w:spacing w:after="120"/>
      </w:pPr>
    </w:p>
    <w:p w:rsidR="00FA5C39" w:rsidRDefault="00FA5C39">
      <w:pPr>
        <w:rPr>
          <w:b/>
          <w:sz w:val="32"/>
        </w:rPr>
      </w:pPr>
      <w:r>
        <w:tab/>
      </w:r>
      <w:r>
        <w:tab/>
      </w:r>
      <w:r>
        <w:tab/>
      </w:r>
      <w:r>
        <w:tab/>
      </w:r>
      <w:r>
        <w:tab/>
      </w:r>
      <w:r>
        <w:tab/>
      </w:r>
      <w:r>
        <w:tab/>
      </w:r>
      <w:r>
        <w:tab/>
      </w:r>
      <w:r>
        <w:tab/>
      </w:r>
      <w:r>
        <w:tab/>
      </w:r>
      <w:r>
        <w:tab/>
      </w:r>
      <w:r>
        <w:tab/>
      </w:r>
      <w:r>
        <w:tab/>
      </w:r>
      <w:r>
        <w:tab/>
      </w:r>
      <w:r>
        <w:tab/>
      </w:r>
      <w:r>
        <w:tab/>
      </w:r>
      <w:r>
        <w:tab/>
      </w:r>
      <w:r>
        <w:tab/>
      </w:r>
      <w:r>
        <w:tab/>
      </w:r>
      <w:r>
        <w:tab/>
      </w:r>
      <w:r>
        <w:tab/>
      </w:r>
      <w:r>
        <w:tab/>
      </w:r>
      <w:r>
        <w:tab/>
        <w:t xml:space="preserve">  </w:t>
      </w:r>
      <w:r w:rsidRPr="00FA5C39">
        <w:rPr>
          <w:b/>
          <w:sz w:val="32"/>
        </w:rPr>
        <w:t>O</w:t>
      </w:r>
    </w:p>
    <w:p w:rsidR="0008795B" w:rsidRDefault="0008795B"/>
    <w:p w:rsidR="0008795B" w:rsidRDefault="0008795B" w:rsidP="00657EF8">
      <w:pPr>
        <w:pStyle w:val="NormalWeb"/>
        <w:numPr>
          <w:ilvl w:val="0"/>
          <w:numId w:val="20"/>
        </w:numPr>
        <w:spacing w:before="0" w:after="0"/>
        <w:ind w:left="0" w:firstLine="0"/>
        <w:rPr>
          <w:rFonts w:asciiTheme="minorHAnsi" w:hAnsiTheme="minorHAnsi"/>
        </w:rPr>
      </w:pPr>
      <w:r w:rsidRPr="00657EF8">
        <w:rPr>
          <w:rFonts w:asciiTheme="minorHAnsi" w:hAnsiTheme="minorHAnsi"/>
        </w:rPr>
        <w:t>Tres de los cuatro anagramas siguientes tienen centro de giro, di cual es el orden y el ángulo mínimo para conseguir que la figura se transforme en ella misma.</w:t>
      </w:r>
    </w:p>
    <w:tbl>
      <w:tblPr>
        <w:tblStyle w:val="Tablaconcuadrcula"/>
        <w:tblW w:w="0" w:type="auto"/>
        <w:tblLook w:val="04A0" w:firstRow="1" w:lastRow="0" w:firstColumn="1" w:lastColumn="0" w:noHBand="0" w:noVBand="1"/>
      </w:tblPr>
      <w:tblGrid>
        <w:gridCol w:w="2612"/>
        <w:gridCol w:w="2612"/>
        <w:gridCol w:w="2613"/>
        <w:gridCol w:w="2613"/>
      </w:tblGrid>
      <w:tr w:rsidR="00657EF8" w:rsidTr="00657EF8">
        <w:tc>
          <w:tcPr>
            <w:tcW w:w="2612" w:type="dxa"/>
            <w:vAlign w:val="center"/>
          </w:tcPr>
          <w:p w:rsidR="00657EF8" w:rsidRDefault="00657EF8" w:rsidP="00657EF8">
            <w:pPr>
              <w:jc w:val="center"/>
              <w:rPr>
                <w:rFonts w:asciiTheme="minorHAnsi" w:hAnsiTheme="minorHAnsi"/>
              </w:rPr>
            </w:pPr>
            <w:r w:rsidRPr="00657EF8">
              <w:rPr>
                <w:rFonts w:asciiTheme="minorHAnsi" w:hAnsiTheme="minorHAnsi"/>
                <w:noProof/>
              </w:rPr>
              <w:drawing>
                <wp:inline distT="0" distB="0" distL="0" distR="0" wp14:anchorId="15A5A42E" wp14:editId="0E983A5A">
                  <wp:extent cx="1454150" cy="1431290"/>
                  <wp:effectExtent l="0" t="0" r="0" b="0"/>
                  <wp:docPr id="6199" name="Imagen 6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254">
                            <a:extLst>
                              <a:ext uri="{28A0092B-C50C-407E-A947-70E740481C1C}">
                                <a14:useLocalDpi xmlns:a14="http://schemas.microsoft.com/office/drawing/2010/main"/>
                              </a:ext>
                            </a:extLst>
                          </a:blip>
                          <a:srcRect/>
                          <a:stretch>
                            <a:fillRect/>
                          </a:stretch>
                        </pic:blipFill>
                        <pic:spPr bwMode="auto">
                          <a:xfrm>
                            <a:off x="0" y="0"/>
                            <a:ext cx="1454150" cy="1431290"/>
                          </a:xfrm>
                          <a:prstGeom prst="rect">
                            <a:avLst/>
                          </a:prstGeom>
                          <a:solidFill>
                            <a:srgbClr val="FFFFFF"/>
                          </a:solidFill>
                          <a:ln>
                            <a:noFill/>
                          </a:ln>
                        </pic:spPr>
                      </pic:pic>
                    </a:graphicData>
                  </a:graphic>
                </wp:inline>
              </w:drawing>
            </w:r>
          </w:p>
        </w:tc>
        <w:tc>
          <w:tcPr>
            <w:tcW w:w="2612" w:type="dxa"/>
            <w:vAlign w:val="center"/>
          </w:tcPr>
          <w:p w:rsidR="00657EF8" w:rsidRDefault="00657EF8" w:rsidP="00657EF8">
            <w:pPr>
              <w:jc w:val="center"/>
              <w:rPr>
                <w:rFonts w:asciiTheme="minorHAnsi" w:hAnsiTheme="minorHAnsi"/>
              </w:rPr>
            </w:pPr>
            <w:r w:rsidRPr="00657EF8">
              <w:rPr>
                <w:rFonts w:asciiTheme="minorHAnsi" w:hAnsiTheme="minorHAnsi"/>
                <w:noProof/>
              </w:rPr>
              <w:drawing>
                <wp:inline distT="0" distB="0" distL="0" distR="0" wp14:anchorId="1C92CEDD" wp14:editId="4716BE3D">
                  <wp:extent cx="1401445" cy="1401445"/>
                  <wp:effectExtent l="0" t="0" r="0" b="0"/>
                  <wp:docPr id="6200" name="Imagen 6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255">
                            <a:extLst>
                              <a:ext uri="{28A0092B-C50C-407E-A947-70E740481C1C}">
                                <a14:useLocalDpi xmlns:a14="http://schemas.microsoft.com/office/drawing/2010/main"/>
                              </a:ext>
                            </a:extLst>
                          </a:blip>
                          <a:srcRect/>
                          <a:stretch>
                            <a:fillRect/>
                          </a:stretch>
                        </pic:blipFill>
                        <pic:spPr bwMode="auto">
                          <a:xfrm>
                            <a:off x="0" y="0"/>
                            <a:ext cx="1401445" cy="1401445"/>
                          </a:xfrm>
                          <a:prstGeom prst="rect">
                            <a:avLst/>
                          </a:prstGeom>
                          <a:solidFill>
                            <a:srgbClr val="FFFFFF"/>
                          </a:solidFill>
                          <a:ln>
                            <a:noFill/>
                          </a:ln>
                        </pic:spPr>
                      </pic:pic>
                    </a:graphicData>
                  </a:graphic>
                </wp:inline>
              </w:drawing>
            </w:r>
          </w:p>
        </w:tc>
        <w:tc>
          <w:tcPr>
            <w:tcW w:w="2613" w:type="dxa"/>
            <w:vAlign w:val="center"/>
          </w:tcPr>
          <w:p w:rsidR="00657EF8" w:rsidRDefault="00657EF8" w:rsidP="00657EF8">
            <w:pPr>
              <w:jc w:val="center"/>
              <w:rPr>
                <w:rFonts w:asciiTheme="minorHAnsi" w:hAnsiTheme="minorHAnsi"/>
              </w:rPr>
            </w:pPr>
            <w:r w:rsidRPr="00657EF8">
              <w:rPr>
                <w:rFonts w:asciiTheme="minorHAnsi" w:hAnsiTheme="minorHAnsi"/>
                <w:noProof/>
              </w:rPr>
              <w:drawing>
                <wp:inline distT="0" distB="0" distL="0" distR="0" wp14:anchorId="33D5D73D" wp14:editId="2DAF1C99">
                  <wp:extent cx="1409065" cy="1401445"/>
                  <wp:effectExtent l="0" t="0" r="0" b="0"/>
                  <wp:docPr id="6201" name="Imagen 6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256">
                            <a:extLst>
                              <a:ext uri="{28A0092B-C50C-407E-A947-70E740481C1C}">
                                <a14:useLocalDpi xmlns:a14="http://schemas.microsoft.com/office/drawing/2010/main"/>
                              </a:ext>
                            </a:extLst>
                          </a:blip>
                          <a:srcRect/>
                          <a:stretch>
                            <a:fillRect/>
                          </a:stretch>
                        </pic:blipFill>
                        <pic:spPr bwMode="auto">
                          <a:xfrm>
                            <a:off x="0" y="0"/>
                            <a:ext cx="1409065" cy="1401445"/>
                          </a:xfrm>
                          <a:prstGeom prst="rect">
                            <a:avLst/>
                          </a:prstGeom>
                          <a:solidFill>
                            <a:srgbClr val="FFFFFF"/>
                          </a:solidFill>
                          <a:ln>
                            <a:noFill/>
                          </a:ln>
                        </pic:spPr>
                      </pic:pic>
                    </a:graphicData>
                  </a:graphic>
                </wp:inline>
              </w:drawing>
            </w:r>
          </w:p>
        </w:tc>
        <w:tc>
          <w:tcPr>
            <w:tcW w:w="2613" w:type="dxa"/>
            <w:vAlign w:val="center"/>
          </w:tcPr>
          <w:p w:rsidR="00657EF8" w:rsidRDefault="00657EF8" w:rsidP="00657EF8">
            <w:pPr>
              <w:jc w:val="center"/>
              <w:rPr>
                <w:rFonts w:asciiTheme="minorHAnsi" w:hAnsiTheme="minorHAnsi"/>
              </w:rPr>
            </w:pPr>
            <w:r w:rsidRPr="00657EF8">
              <w:rPr>
                <w:rFonts w:asciiTheme="minorHAnsi" w:hAnsiTheme="minorHAnsi"/>
                <w:noProof/>
              </w:rPr>
              <w:drawing>
                <wp:inline distT="0" distB="0" distL="0" distR="0" wp14:anchorId="3F6FC255" wp14:editId="3D7F1969">
                  <wp:extent cx="1446530" cy="1191895"/>
                  <wp:effectExtent l="0" t="0" r="0" b="0"/>
                  <wp:docPr id="6202" name="Imagen 6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257">
                            <a:extLst>
                              <a:ext uri="{28A0092B-C50C-407E-A947-70E740481C1C}">
                                <a14:useLocalDpi xmlns:a14="http://schemas.microsoft.com/office/drawing/2010/main"/>
                              </a:ext>
                            </a:extLst>
                          </a:blip>
                          <a:srcRect/>
                          <a:stretch>
                            <a:fillRect/>
                          </a:stretch>
                        </pic:blipFill>
                        <pic:spPr bwMode="auto">
                          <a:xfrm>
                            <a:off x="0" y="0"/>
                            <a:ext cx="1446530" cy="1191895"/>
                          </a:xfrm>
                          <a:prstGeom prst="rect">
                            <a:avLst/>
                          </a:prstGeom>
                          <a:solidFill>
                            <a:srgbClr val="FFFFFF"/>
                          </a:solidFill>
                          <a:ln>
                            <a:noFill/>
                          </a:ln>
                        </pic:spPr>
                      </pic:pic>
                    </a:graphicData>
                  </a:graphic>
                </wp:inline>
              </w:drawing>
            </w:r>
          </w:p>
        </w:tc>
      </w:tr>
      <w:tr w:rsidR="00657EF8" w:rsidTr="00657EF8">
        <w:tc>
          <w:tcPr>
            <w:tcW w:w="2612" w:type="dxa"/>
          </w:tcPr>
          <w:p w:rsidR="00657EF8" w:rsidRDefault="00657EF8" w:rsidP="00657EF8">
            <w:pPr>
              <w:rPr>
                <w:rFonts w:asciiTheme="minorHAnsi" w:hAnsiTheme="minorHAnsi"/>
              </w:rPr>
            </w:pPr>
          </w:p>
          <w:p w:rsidR="00657EF8" w:rsidRDefault="00657EF8" w:rsidP="00657EF8">
            <w:pPr>
              <w:rPr>
                <w:rFonts w:asciiTheme="minorHAnsi" w:hAnsiTheme="minorHAnsi"/>
              </w:rPr>
            </w:pPr>
          </w:p>
          <w:p w:rsidR="00657EF8" w:rsidRDefault="00657EF8" w:rsidP="00657EF8">
            <w:pPr>
              <w:rPr>
                <w:rFonts w:asciiTheme="minorHAnsi" w:hAnsiTheme="minorHAnsi"/>
              </w:rPr>
            </w:pPr>
          </w:p>
          <w:p w:rsidR="00657EF8" w:rsidRDefault="00657EF8" w:rsidP="00657EF8">
            <w:pPr>
              <w:rPr>
                <w:rFonts w:asciiTheme="minorHAnsi" w:hAnsiTheme="minorHAnsi"/>
              </w:rPr>
            </w:pPr>
          </w:p>
          <w:p w:rsidR="00657EF8" w:rsidRDefault="00657EF8" w:rsidP="00657EF8">
            <w:pPr>
              <w:rPr>
                <w:rFonts w:asciiTheme="minorHAnsi" w:hAnsiTheme="minorHAnsi"/>
              </w:rPr>
            </w:pPr>
          </w:p>
          <w:p w:rsidR="00657EF8" w:rsidRDefault="00657EF8" w:rsidP="00657EF8">
            <w:pPr>
              <w:rPr>
                <w:rFonts w:asciiTheme="minorHAnsi" w:hAnsiTheme="minorHAnsi"/>
              </w:rPr>
            </w:pPr>
          </w:p>
          <w:p w:rsidR="00657EF8" w:rsidRDefault="00657EF8" w:rsidP="00657EF8">
            <w:pPr>
              <w:rPr>
                <w:rFonts w:asciiTheme="minorHAnsi" w:hAnsiTheme="minorHAnsi"/>
              </w:rPr>
            </w:pPr>
          </w:p>
        </w:tc>
        <w:tc>
          <w:tcPr>
            <w:tcW w:w="2612" w:type="dxa"/>
          </w:tcPr>
          <w:p w:rsidR="00657EF8" w:rsidRDefault="00657EF8" w:rsidP="00657EF8">
            <w:pPr>
              <w:rPr>
                <w:rFonts w:asciiTheme="minorHAnsi" w:hAnsiTheme="minorHAnsi"/>
              </w:rPr>
            </w:pPr>
          </w:p>
        </w:tc>
        <w:tc>
          <w:tcPr>
            <w:tcW w:w="2613" w:type="dxa"/>
          </w:tcPr>
          <w:p w:rsidR="00657EF8" w:rsidRDefault="00657EF8" w:rsidP="00657EF8">
            <w:pPr>
              <w:rPr>
                <w:rFonts w:asciiTheme="minorHAnsi" w:hAnsiTheme="minorHAnsi"/>
              </w:rPr>
            </w:pPr>
          </w:p>
        </w:tc>
        <w:tc>
          <w:tcPr>
            <w:tcW w:w="2613" w:type="dxa"/>
          </w:tcPr>
          <w:p w:rsidR="00657EF8" w:rsidRDefault="00657EF8" w:rsidP="00657EF8">
            <w:pPr>
              <w:rPr>
                <w:rFonts w:asciiTheme="minorHAnsi" w:hAnsiTheme="minorHAnsi"/>
              </w:rPr>
            </w:pPr>
          </w:p>
        </w:tc>
      </w:tr>
    </w:tbl>
    <w:p w:rsidR="00657EF8" w:rsidRPr="00657EF8" w:rsidRDefault="00657EF8" w:rsidP="00657EF8">
      <w:pPr>
        <w:rPr>
          <w:rFonts w:asciiTheme="minorHAnsi" w:hAnsiTheme="minorHAnsi"/>
        </w:rPr>
      </w:pPr>
    </w:p>
    <w:p w:rsidR="0008795B" w:rsidRDefault="0008795B" w:rsidP="00EA79F8">
      <w:pPr>
        <w:pStyle w:val="Prrafodelista"/>
        <w:numPr>
          <w:ilvl w:val="0"/>
          <w:numId w:val="20"/>
        </w:numPr>
        <w:tabs>
          <w:tab w:val="left" w:pos="360"/>
        </w:tabs>
        <w:suppressAutoHyphens/>
        <w:ind w:left="0" w:right="180" w:firstLine="0"/>
        <w:jc w:val="both"/>
        <w:rPr>
          <w:rFonts w:asciiTheme="minorHAnsi" w:hAnsiTheme="minorHAnsi"/>
        </w:rPr>
      </w:pPr>
      <w:r w:rsidRPr="00657EF8">
        <w:rPr>
          <w:rFonts w:asciiTheme="minorHAnsi" w:hAnsiTheme="minorHAnsi"/>
        </w:rPr>
        <w:t xml:space="preserve">Observa las siguientes </w:t>
      </w:r>
      <w:r w:rsidR="00657EF8" w:rsidRPr="00657EF8">
        <w:rPr>
          <w:rFonts w:asciiTheme="minorHAnsi" w:hAnsiTheme="minorHAnsi"/>
        </w:rPr>
        <w:t>imágenes</w:t>
      </w:r>
      <w:r w:rsidRPr="00657EF8">
        <w:rPr>
          <w:rFonts w:asciiTheme="minorHAnsi" w:hAnsiTheme="minorHAnsi"/>
        </w:rPr>
        <w:t xml:space="preserve"> indicando si tienen centro de giro.</w:t>
      </w:r>
      <w:r w:rsidR="00657EF8">
        <w:rPr>
          <w:rFonts w:asciiTheme="minorHAnsi" w:hAnsiTheme="minorHAnsi"/>
        </w:rPr>
        <w:t xml:space="preserve"> </w:t>
      </w:r>
      <w:r w:rsidRPr="00657EF8">
        <w:rPr>
          <w:rFonts w:asciiTheme="minorHAnsi" w:hAnsiTheme="minorHAnsi"/>
        </w:rPr>
        <w:t>Además di cual es el orden y el ángulo mínimo para conseguir que la figura se transforme en ella misma.</w:t>
      </w:r>
    </w:p>
    <w:p w:rsidR="00657EF8" w:rsidRDefault="00657EF8" w:rsidP="00657EF8">
      <w:pPr>
        <w:pStyle w:val="Prrafodelista"/>
        <w:tabs>
          <w:tab w:val="left" w:pos="360"/>
        </w:tabs>
        <w:suppressAutoHyphens/>
        <w:ind w:left="0" w:right="180"/>
        <w:jc w:val="both"/>
        <w:rPr>
          <w:rFonts w:asciiTheme="minorHAnsi" w:hAnsiTheme="minorHAnsi"/>
        </w:rPr>
      </w:pPr>
    </w:p>
    <w:tbl>
      <w:tblPr>
        <w:tblStyle w:val="Tablaconcuadrcula"/>
        <w:tblW w:w="0" w:type="auto"/>
        <w:tblLook w:val="04A0" w:firstRow="1" w:lastRow="0" w:firstColumn="1" w:lastColumn="0" w:noHBand="0" w:noVBand="1"/>
      </w:tblPr>
      <w:tblGrid>
        <w:gridCol w:w="2612"/>
        <w:gridCol w:w="871"/>
        <w:gridCol w:w="1741"/>
        <w:gridCol w:w="1742"/>
        <w:gridCol w:w="871"/>
        <w:gridCol w:w="2613"/>
      </w:tblGrid>
      <w:tr w:rsidR="00657EF8" w:rsidTr="00657EF8">
        <w:tc>
          <w:tcPr>
            <w:tcW w:w="2612" w:type="dxa"/>
            <w:vAlign w:val="center"/>
          </w:tcPr>
          <w:p w:rsidR="00657EF8" w:rsidRDefault="00657EF8" w:rsidP="00657EF8">
            <w:pPr>
              <w:pStyle w:val="Prrafodelista"/>
              <w:tabs>
                <w:tab w:val="left" w:pos="360"/>
              </w:tabs>
              <w:suppressAutoHyphens/>
              <w:ind w:left="0" w:right="180"/>
              <w:jc w:val="center"/>
              <w:rPr>
                <w:rFonts w:asciiTheme="minorHAnsi" w:hAnsiTheme="minorHAnsi"/>
              </w:rPr>
            </w:pPr>
            <w:r w:rsidRPr="00657EF8">
              <w:rPr>
                <w:rFonts w:asciiTheme="minorHAnsi" w:hAnsiTheme="minorHAnsi"/>
                <w:noProof/>
              </w:rPr>
              <w:drawing>
                <wp:inline distT="0" distB="0" distL="0" distR="0" wp14:anchorId="11695B52" wp14:editId="11E115EF">
                  <wp:extent cx="1209675" cy="1167765"/>
                  <wp:effectExtent l="0" t="0" r="0" b="635"/>
                  <wp:docPr id="33792" name="Image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258">
                            <a:extLst>
                              <a:ext uri="{28A0092B-C50C-407E-A947-70E740481C1C}">
                                <a14:useLocalDpi xmlns:a14="http://schemas.microsoft.com/office/drawing/2010/main"/>
                              </a:ext>
                            </a:extLst>
                          </a:blip>
                          <a:srcRect/>
                          <a:stretch>
                            <a:fillRect/>
                          </a:stretch>
                        </pic:blipFill>
                        <pic:spPr bwMode="auto">
                          <a:xfrm>
                            <a:off x="0" y="0"/>
                            <a:ext cx="1209675" cy="1167765"/>
                          </a:xfrm>
                          <a:prstGeom prst="rect">
                            <a:avLst/>
                          </a:prstGeom>
                          <a:solidFill>
                            <a:srgbClr val="FFFFFF"/>
                          </a:solidFill>
                          <a:ln>
                            <a:noFill/>
                          </a:ln>
                        </pic:spPr>
                      </pic:pic>
                    </a:graphicData>
                  </a:graphic>
                </wp:inline>
              </w:drawing>
            </w:r>
          </w:p>
        </w:tc>
        <w:tc>
          <w:tcPr>
            <w:tcW w:w="2612"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r w:rsidRPr="00657EF8">
              <w:rPr>
                <w:rFonts w:asciiTheme="minorHAnsi" w:hAnsiTheme="minorHAnsi"/>
                <w:noProof/>
              </w:rPr>
              <w:drawing>
                <wp:inline distT="0" distB="0" distL="0" distR="0" wp14:anchorId="76A80316" wp14:editId="268B4BD2">
                  <wp:extent cx="1139825" cy="1158875"/>
                  <wp:effectExtent l="0" t="0" r="3175" b="0"/>
                  <wp:docPr id="33793" name="Imagen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259">
                            <a:extLst>
                              <a:ext uri="{28A0092B-C50C-407E-A947-70E740481C1C}">
                                <a14:useLocalDpi xmlns:a14="http://schemas.microsoft.com/office/drawing/2010/main"/>
                              </a:ext>
                            </a:extLst>
                          </a:blip>
                          <a:srcRect/>
                          <a:stretch>
                            <a:fillRect/>
                          </a:stretch>
                        </pic:blipFill>
                        <pic:spPr bwMode="auto">
                          <a:xfrm>
                            <a:off x="0" y="0"/>
                            <a:ext cx="1139825" cy="1158875"/>
                          </a:xfrm>
                          <a:prstGeom prst="rect">
                            <a:avLst/>
                          </a:prstGeom>
                          <a:solidFill>
                            <a:srgbClr val="FFFFFF"/>
                          </a:solidFill>
                          <a:ln>
                            <a:noFill/>
                          </a:ln>
                        </pic:spPr>
                      </pic:pic>
                    </a:graphicData>
                  </a:graphic>
                </wp:inline>
              </w:drawing>
            </w:r>
          </w:p>
        </w:tc>
        <w:tc>
          <w:tcPr>
            <w:tcW w:w="2613"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r w:rsidRPr="00657EF8">
              <w:rPr>
                <w:rFonts w:asciiTheme="minorHAnsi" w:hAnsiTheme="minorHAnsi"/>
                <w:noProof/>
              </w:rPr>
              <w:drawing>
                <wp:inline distT="0" distB="0" distL="0" distR="0" wp14:anchorId="7FDFE633" wp14:editId="4B8F3D98">
                  <wp:extent cx="1237615" cy="1142365"/>
                  <wp:effectExtent l="0" t="0" r="0" b="635"/>
                  <wp:docPr id="33794" name="Imagen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260">
                            <a:extLst>
                              <a:ext uri="{28A0092B-C50C-407E-A947-70E740481C1C}">
                                <a14:useLocalDpi xmlns:a14="http://schemas.microsoft.com/office/drawing/2010/main"/>
                              </a:ext>
                            </a:extLst>
                          </a:blip>
                          <a:srcRect/>
                          <a:stretch>
                            <a:fillRect/>
                          </a:stretch>
                        </pic:blipFill>
                        <pic:spPr bwMode="auto">
                          <a:xfrm>
                            <a:off x="0" y="0"/>
                            <a:ext cx="1237615" cy="1142365"/>
                          </a:xfrm>
                          <a:prstGeom prst="rect">
                            <a:avLst/>
                          </a:prstGeom>
                          <a:solidFill>
                            <a:srgbClr val="FFFFFF"/>
                          </a:solidFill>
                          <a:ln>
                            <a:noFill/>
                          </a:ln>
                        </pic:spPr>
                      </pic:pic>
                    </a:graphicData>
                  </a:graphic>
                </wp:inline>
              </w:drawing>
            </w:r>
          </w:p>
        </w:tc>
        <w:tc>
          <w:tcPr>
            <w:tcW w:w="2613" w:type="dxa"/>
            <w:vAlign w:val="center"/>
          </w:tcPr>
          <w:p w:rsidR="00657EF8" w:rsidRDefault="00657EF8" w:rsidP="00657EF8">
            <w:pPr>
              <w:pStyle w:val="Prrafodelista"/>
              <w:tabs>
                <w:tab w:val="left" w:pos="360"/>
              </w:tabs>
              <w:suppressAutoHyphens/>
              <w:ind w:left="0" w:right="180"/>
              <w:jc w:val="center"/>
              <w:rPr>
                <w:rFonts w:asciiTheme="minorHAnsi" w:hAnsiTheme="minorHAnsi"/>
              </w:rPr>
            </w:pPr>
            <w:r w:rsidRPr="00657EF8">
              <w:rPr>
                <w:rFonts w:asciiTheme="minorHAnsi" w:hAnsiTheme="minorHAnsi"/>
                <w:noProof/>
              </w:rPr>
              <w:drawing>
                <wp:inline distT="0" distB="0" distL="0" distR="0" wp14:anchorId="21F5BEA8" wp14:editId="6B9FF2DE">
                  <wp:extent cx="1094740" cy="1075690"/>
                  <wp:effectExtent l="0" t="0" r="0" b="3810"/>
                  <wp:docPr id="33795" name="Imagen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261">
                            <a:extLst>
                              <a:ext uri="{28A0092B-C50C-407E-A947-70E740481C1C}">
                                <a14:useLocalDpi xmlns:a14="http://schemas.microsoft.com/office/drawing/2010/main"/>
                              </a:ext>
                            </a:extLst>
                          </a:blip>
                          <a:srcRect/>
                          <a:stretch>
                            <a:fillRect/>
                          </a:stretch>
                        </pic:blipFill>
                        <pic:spPr bwMode="auto">
                          <a:xfrm>
                            <a:off x="0" y="0"/>
                            <a:ext cx="1094740" cy="1075690"/>
                          </a:xfrm>
                          <a:prstGeom prst="rect">
                            <a:avLst/>
                          </a:prstGeom>
                          <a:solidFill>
                            <a:srgbClr val="FFFFFF"/>
                          </a:solidFill>
                          <a:ln>
                            <a:noFill/>
                          </a:ln>
                        </pic:spPr>
                      </pic:pic>
                    </a:graphicData>
                  </a:graphic>
                </wp:inline>
              </w:drawing>
            </w:r>
          </w:p>
        </w:tc>
      </w:tr>
      <w:tr w:rsidR="00657EF8" w:rsidTr="00657EF8">
        <w:tc>
          <w:tcPr>
            <w:tcW w:w="2612" w:type="dxa"/>
            <w:vAlign w:val="center"/>
          </w:tcPr>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tc>
        <w:tc>
          <w:tcPr>
            <w:tcW w:w="2612"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p>
        </w:tc>
        <w:tc>
          <w:tcPr>
            <w:tcW w:w="2613"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p>
        </w:tc>
        <w:tc>
          <w:tcPr>
            <w:tcW w:w="2613" w:type="dxa"/>
            <w:vAlign w:val="center"/>
          </w:tcPr>
          <w:p w:rsidR="00657EF8" w:rsidRDefault="00657EF8" w:rsidP="00657EF8">
            <w:pPr>
              <w:pStyle w:val="Prrafodelista"/>
              <w:tabs>
                <w:tab w:val="left" w:pos="360"/>
              </w:tabs>
              <w:suppressAutoHyphens/>
              <w:ind w:left="0" w:right="180"/>
              <w:jc w:val="center"/>
              <w:rPr>
                <w:rFonts w:asciiTheme="minorHAnsi" w:hAnsiTheme="minorHAnsi"/>
              </w:rPr>
            </w:pPr>
          </w:p>
        </w:tc>
      </w:tr>
      <w:tr w:rsidR="00657EF8" w:rsidTr="00657EF8">
        <w:tc>
          <w:tcPr>
            <w:tcW w:w="3483"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r w:rsidRPr="00657EF8">
              <w:rPr>
                <w:rFonts w:asciiTheme="minorHAnsi" w:hAnsiTheme="minorHAnsi"/>
                <w:noProof/>
              </w:rPr>
              <w:drawing>
                <wp:inline distT="0" distB="0" distL="0" distR="0" wp14:anchorId="11BADD8B" wp14:editId="48D1E68D">
                  <wp:extent cx="1256665" cy="828040"/>
                  <wp:effectExtent l="0" t="0" r="635" b="0"/>
                  <wp:docPr id="33798" name="Imagen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262">
                            <a:extLst>
                              <a:ext uri="{28A0092B-C50C-407E-A947-70E740481C1C}">
                                <a14:useLocalDpi xmlns:a14="http://schemas.microsoft.com/office/drawing/2010/main"/>
                              </a:ext>
                            </a:extLst>
                          </a:blip>
                          <a:srcRect/>
                          <a:stretch>
                            <a:fillRect/>
                          </a:stretch>
                        </pic:blipFill>
                        <pic:spPr bwMode="auto">
                          <a:xfrm>
                            <a:off x="0" y="0"/>
                            <a:ext cx="1256665" cy="828040"/>
                          </a:xfrm>
                          <a:prstGeom prst="rect">
                            <a:avLst/>
                          </a:prstGeom>
                          <a:solidFill>
                            <a:srgbClr val="FFFFFF"/>
                          </a:solidFill>
                          <a:ln>
                            <a:noFill/>
                          </a:ln>
                        </pic:spPr>
                      </pic:pic>
                    </a:graphicData>
                  </a:graphic>
                </wp:inline>
              </w:drawing>
            </w:r>
          </w:p>
        </w:tc>
        <w:tc>
          <w:tcPr>
            <w:tcW w:w="3483"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r w:rsidRPr="00657EF8">
              <w:rPr>
                <w:rFonts w:asciiTheme="minorHAnsi" w:hAnsiTheme="minorHAnsi"/>
                <w:noProof/>
              </w:rPr>
              <w:drawing>
                <wp:inline distT="0" distB="0" distL="0" distR="0" wp14:anchorId="4C9E12DC" wp14:editId="67466340">
                  <wp:extent cx="1170940" cy="875665"/>
                  <wp:effectExtent l="0" t="0" r="0" b="635"/>
                  <wp:docPr id="33799" name="Imagen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263">
                            <a:extLst>
                              <a:ext uri="{28A0092B-C50C-407E-A947-70E740481C1C}">
                                <a14:useLocalDpi xmlns:a14="http://schemas.microsoft.com/office/drawing/2010/main"/>
                              </a:ext>
                            </a:extLst>
                          </a:blip>
                          <a:srcRect/>
                          <a:stretch>
                            <a:fillRect/>
                          </a:stretch>
                        </pic:blipFill>
                        <pic:spPr bwMode="auto">
                          <a:xfrm>
                            <a:off x="0" y="0"/>
                            <a:ext cx="1170940" cy="875665"/>
                          </a:xfrm>
                          <a:prstGeom prst="rect">
                            <a:avLst/>
                          </a:prstGeom>
                          <a:solidFill>
                            <a:srgbClr val="FFFFFF"/>
                          </a:solidFill>
                          <a:ln>
                            <a:noFill/>
                          </a:ln>
                        </pic:spPr>
                      </pic:pic>
                    </a:graphicData>
                  </a:graphic>
                </wp:inline>
              </w:drawing>
            </w:r>
          </w:p>
        </w:tc>
        <w:tc>
          <w:tcPr>
            <w:tcW w:w="3484"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r w:rsidRPr="00657EF8">
              <w:rPr>
                <w:rFonts w:asciiTheme="minorHAnsi" w:hAnsiTheme="minorHAnsi"/>
                <w:noProof/>
              </w:rPr>
              <w:drawing>
                <wp:inline distT="0" distB="0" distL="0" distR="0" wp14:anchorId="61C5B2AF" wp14:editId="7864CECB">
                  <wp:extent cx="1047115" cy="1047115"/>
                  <wp:effectExtent l="0" t="0" r="0" b="0"/>
                  <wp:docPr id="33797" name="Imagen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264">
                            <a:extLst>
                              <a:ext uri="{28A0092B-C50C-407E-A947-70E740481C1C}">
                                <a14:useLocalDpi xmlns:a14="http://schemas.microsoft.com/office/drawing/2010/main"/>
                              </a:ext>
                            </a:extLst>
                          </a:blip>
                          <a:srcRect/>
                          <a:stretch>
                            <a:fillRect/>
                          </a:stretch>
                        </pic:blipFill>
                        <pic:spPr bwMode="auto">
                          <a:xfrm>
                            <a:off x="0" y="0"/>
                            <a:ext cx="1047115" cy="1047115"/>
                          </a:xfrm>
                          <a:prstGeom prst="rect">
                            <a:avLst/>
                          </a:prstGeom>
                          <a:solidFill>
                            <a:srgbClr val="FFFFFF"/>
                          </a:solidFill>
                          <a:ln>
                            <a:noFill/>
                          </a:ln>
                        </pic:spPr>
                      </pic:pic>
                    </a:graphicData>
                  </a:graphic>
                </wp:inline>
              </w:drawing>
            </w:r>
          </w:p>
        </w:tc>
      </w:tr>
      <w:tr w:rsidR="00657EF8" w:rsidTr="00657EF8">
        <w:tc>
          <w:tcPr>
            <w:tcW w:w="3483"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p w:rsidR="00657EF8" w:rsidRDefault="00657EF8" w:rsidP="00657EF8">
            <w:pPr>
              <w:pStyle w:val="Prrafodelista"/>
              <w:tabs>
                <w:tab w:val="left" w:pos="360"/>
              </w:tabs>
              <w:suppressAutoHyphens/>
              <w:ind w:left="0" w:right="180"/>
              <w:jc w:val="center"/>
              <w:rPr>
                <w:rFonts w:asciiTheme="minorHAnsi" w:hAnsiTheme="minorHAnsi"/>
              </w:rPr>
            </w:pPr>
          </w:p>
        </w:tc>
        <w:tc>
          <w:tcPr>
            <w:tcW w:w="3483"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p>
        </w:tc>
        <w:tc>
          <w:tcPr>
            <w:tcW w:w="3484" w:type="dxa"/>
            <w:gridSpan w:val="2"/>
            <w:vAlign w:val="center"/>
          </w:tcPr>
          <w:p w:rsidR="00657EF8" w:rsidRDefault="00657EF8" w:rsidP="00657EF8">
            <w:pPr>
              <w:pStyle w:val="Prrafodelista"/>
              <w:tabs>
                <w:tab w:val="left" w:pos="360"/>
              </w:tabs>
              <w:suppressAutoHyphens/>
              <w:ind w:left="0" w:right="180"/>
              <w:jc w:val="center"/>
              <w:rPr>
                <w:rFonts w:asciiTheme="minorHAnsi" w:hAnsiTheme="minorHAnsi"/>
              </w:rPr>
            </w:pPr>
          </w:p>
        </w:tc>
      </w:tr>
    </w:tbl>
    <w:p w:rsidR="004707CB" w:rsidRPr="004707CB" w:rsidRDefault="004707CB" w:rsidP="004707CB">
      <w:pPr>
        <w:pStyle w:val="Prrafodelista"/>
        <w:numPr>
          <w:ilvl w:val="0"/>
          <w:numId w:val="20"/>
        </w:numPr>
        <w:tabs>
          <w:tab w:val="left" w:pos="0"/>
        </w:tabs>
        <w:suppressAutoHyphens/>
        <w:ind w:left="0" w:firstLine="0"/>
        <w:rPr>
          <w:rFonts w:asciiTheme="minorHAnsi" w:hAnsiTheme="minorHAnsi"/>
        </w:rPr>
      </w:pPr>
      <w:r w:rsidRPr="004707CB">
        <w:rPr>
          <w:rFonts w:asciiTheme="minorHAnsi" w:hAnsiTheme="minorHAnsi"/>
          <w:b/>
        </w:rPr>
        <w:t>Giros de un reloj</w:t>
      </w:r>
      <w:r w:rsidRPr="004707CB">
        <w:rPr>
          <w:rFonts w:asciiTheme="minorHAnsi" w:hAnsiTheme="minorHAnsi"/>
        </w:rPr>
        <w:t>. ¿Cuál es el centro de giro en los siguientes relojes?. Suponiendo que la hora inicial eran las 12 en punto de la mañana, ¿Qué ángulo de giro han experimentado las agujas de los minuteros de los siguientes relojes?</w:t>
      </w:r>
      <w:r>
        <w:rPr>
          <w:rFonts w:asciiTheme="minorHAnsi" w:hAnsiTheme="minorHAnsi"/>
        </w:rPr>
        <w:t xml:space="preserve">. </w:t>
      </w:r>
      <w:r w:rsidRPr="004707CB">
        <w:rPr>
          <w:rFonts w:asciiTheme="minorHAnsi" w:hAnsiTheme="minorHAnsi"/>
        </w:rPr>
        <w:t>¿Qué ángulo de giro han experimentado las agujas de las horas?</w:t>
      </w:r>
    </w:p>
    <w:p w:rsidR="004707CB" w:rsidRPr="004707CB" w:rsidRDefault="004707CB" w:rsidP="004707CB">
      <w:pPr>
        <w:tabs>
          <w:tab w:val="left" w:pos="720"/>
        </w:tabs>
        <w:ind w:left="360"/>
        <w:rPr>
          <w:rFonts w:asciiTheme="minorHAnsi" w:hAnsiTheme="minorHAnsi"/>
        </w:rPr>
      </w:pPr>
      <w:r w:rsidRPr="004707CB">
        <w:rPr>
          <w:rFonts w:asciiTheme="minorHAnsi" w:hAnsiTheme="minorHAnsi"/>
          <w:noProof/>
        </w:rPr>
        <w:drawing>
          <wp:anchor distT="0" distB="0" distL="0" distR="0" simplePos="0" relativeHeight="254810112" behindDoc="0" locked="0" layoutInCell="1" allowOverlap="1" wp14:anchorId="022B232B" wp14:editId="4BF0DF65">
            <wp:simplePos x="0" y="0"/>
            <wp:positionH relativeFrom="column">
              <wp:posOffset>65405</wp:posOffset>
            </wp:positionH>
            <wp:positionV relativeFrom="paragraph">
              <wp:posOffset>266700</wp:posOffset>
            </wp:positionV>
            <wp:extent cx="6403975" cy="2762885"/>
            <wp:effectExtent l="0" t="0" r="0" b="0"/>
            <wp:wrapTopAndBottom/>
            <wp:docPr id="33807" name="Imagen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265">
                      <a:extLst>
                        <a:ext uri="{28A0092B-C50C-407E-A947-70E740481C1C}">
                          <a14:useLocalDpi xmlns:a14="http://schemas.microsoft.com/office/drawing/2010/main"/>
                        </a:ext>
                      </a:extLst>
                    </a:blip>
                    <a:srcRect/>
                    <a:stretch>
                      <a:fillRect/>
                    </a:stretch>
                  </pic:blipFill>
                  <pic:spPr bwMode="auto">
                    <a:xfrm>
                      <a:off x="0" y="0"/>
                      <a:ext cx="6403975" cy="27628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4707CB" w:rsidRPr="004707CB" w:rsidRDefault="004707CB" w:rsidP="004707CB">
      <w:pPr>
        <w:tabs>
          <w:tab w:val="left" w:pos="720"/>
        </w:tabs>
        <w:ind w:left="360"/>
        <w:rPr>
          <w:rFonts w:asciiTheme="minorHAnsi" w:hAnsiTheme="minorHAnsi"/>
        </w:rPr>
      </w:pPr>
    </w:p>
    <w:p w:rsidR="004707CB" w:rsidRPr="004707CB" w:rsidRDefault="004707CB" w:rsidP="004707CB">
      <w:pPr>
        <w:numPr>
          <w:ilvl w:val="0"/>
          <w:numId w:val="20"/>
        </w:numPr>
        <w:tabs>
          <w:tab w:val="left" w:pos="360"/>
        </w:tabs>
        <w:suppressAutoHyphens/>
        <w:ind w:left="360"/>
        <w:rPr>
          <w:rFonts w:asciiTheme="minorHAnsi" w:hAnsiTheme="minorHAnsi"/>
        </w:rPr>
      </w:pPr>
      <w:r w:rsidRPr="004707CB">
        <w:rPr>
          <w:rFonts w:asciiTheme="minorHAnsi" w:hAnsiTheme="minorHAnsi"/>
        </w:rPr>
        <w:t>Movimiento de Rotación de la tierra.</w:t>
      </w:r>
    </w:p>
    <w:p w:rsidR="004707CB" w:rsidRPr="004707CB" w:rsidRDefault="004707CB" w:rsidP="004707CB">
      <w:pPr>
        <w:tabs>
          <w:tab w:val="left" w:pos="720"/>
        </w:tabs>
        <w:ind w:left="360"/>
        <w:rPr>
          <w:rFonts w:asciiTheme="minorHAnsi" w:hAnsiTheme="minorHAnsi"/>
        </w:rPr>
      </w:pPr>
      <w:r w:rsidRPr="004707CB">
        <w:rPr>
          <w:rFonts w:asciiTheme="minorHAnsi" w:hAnsiTheme="minorHAnsi"/>
        </w:rPr>
        <w:t>a)¿Cual es el centro de giro de la Tierra?</w:t>
      </w:r>
    </w:p>
    <w:p w:rsidR="004707CB" w:rsidRPr="004707CB" w:rsidRDefault="004707CB" w:rsidP="004707CB">
      <w:pPr>
        <w:tabs>
          <w:tab w:val="left" w:pos="720"/>
        </w:tabs>
        <w:ind w:left="360"/>
        <w:rPr>
          <w:rFonts w:asciiTheme="minorHAnsi" w:hAnsiTheme="minorHAnsi"/>
        </w:rPr>
      </w:pPr>
      <w:r w:rsidRPr="004707CB">
        <w:rPr>
          <w:rFonts w:asciiTheme="minorHAnsi" w:hAnsiTheme="minorHAnsi"/>
        </w:rPr>
        <w:t>b)¿Estás seguro que en el caso de la Tierra hay un centro de giro o es un eje de giro?</w:t>
      </w:r>
    </w:p>
    <w:p w:rsidR="004707CB" w:rsidRPr="004707CB" w:rsidRDefault="004707CB" w:rsidP="004707CB">
      <w:pPr>
        <w:tabs>
          <w:tab w:val="left" w:pos="720"/>
        </w:tabs>
        <w:ind w:left="360"/>
        <w:rPr>
          <w:rFonts w:asciiTheme="minorHAnsi" w:hAnsiTheme="minorHAnsi"/>
        </w:rPr>
      </w:pPr>
      <w:r w:rsidRPr="004707CB">
        <w:rPr>
          <w:rFonts w:asciiTheme="minorHAnsi" w:hAnsiTheme="minorHAnsi"/>
        </w:rPr>
        <w:t>c)¿Que ángulo de giro hará experimentado la tierra si contamos desde hace 2 días y 3 horas?.</w:t>
      </w:r>
    </w:p>
    <w:p w:rsidR="004707CB" w:rsidRDefault="004707CB" w:rsidP="004707CB">
      <w:pPr>
        <w:tabs>
          <w:tab w:val="left" w:pos="720"/>
        </w:tabs>
        <w:spacing w:after="120"/>
        <w:ind w:left="360"/>
        <w:rPr>
          <w:rFonts w:asciiTheme="minorHAnsi" w:hAnsiTheme="minorHAnsi"/>
        </w:rPr>
      </w:pPr>
      <w:r w:rsidRPr="004707CB">
        <w:rPr>
          <w:rFonts w:asciiTheme="minorHAnsi" w:hAnsiTheme="minorHAnsi"/>
        </w:rPr>
        <w:t>d)¿Que ángulo de giro hará experimentado la tierra si contamos desde hace 10 horas y 45 minutos?.</w:t>
      </w:r>
    </w:p>
    <w:p w:rsidR="004707CB" w:rsidRDefault="004707CB" w:rsidP="004707CB">
      <w:pPr>
        <w:pBdr>
          <w:top w:val="single" w:sz="4" w:space="1" w:color="auto"/>
          <w:left w:val="single" w:sz="4" w:space="4" w:color="auto"/>
          <w:bottom w:val="single" w:sz="4" w:space="1" w:color="auto"/>
          <w:right w:val="single" w:sz="4" w:space="4" w:color="auto"/>
        </w:pBdr>
        <w:tabs>
          <w:tab w:val="left" w:pos="720"/>
        </w:tabs>
        <w:rPr>
          <w:rFonts w:asciiTheme="minorHAnsi" w:hAnsiTheme="minorHAnsi"/>
        </w:rPr>
      </w:pPr>
    </w:p>
    <w:p w:rsidR="004707CB" w:rsidRDefault="004707CB" w:rsidP="004707CB">
      <w:pPr>
        <w:pBdr>
          <w:top w:val="single" w:sz="4" w:space="1" w:color="auto"/>
          <w:left w:val="single" w:sz="4" w:space="4" w:color="auto"/>
          <w:bottom w:val="single" w:sz="4" w:space="1" w:color="auto"/>
          <w:right w:val="single" w:sz="4" w:space="4" w:color="auto"/>
        </w:pBdr>
        <w:tabs>
          <w:tab w:val="left" w:pos="720"/>
        </w:tabs>
        <w:rPr>
          <w:rFonts w:asciiTheme="minorHAnsi" w:hAnsiTheme="minorHAnsi"/>
        </w:rPr>
      </w:pPr>
    </w:p>
    <w:p w:rsidR="004707CB" w:rsidRDefault="004707CB" w:rsidP="004707CB">
      <w:pPr>
        <w:pBdr>
          <w:top w:val="single" w:sz="4" w:space="1" w:color="auto"/>
          <w:left w:val="single" w:sz="4" w:space="4" w:color="auto"/>
          <w:bottom w:val="single" w:sz="4" w:space="1" w:color="auto"/>
          <w:right w:val="single" w:sz="4" w:space="4" w:color="auto"/>
        </w:pBdr>
        <w:tabs>
          <w:tab w:val="left" w:pos="720"/>
        </w:tabs>
        <w:rPr>
          <w:rFonts w:asciiTheme="minorHAnsi" w:hAnsiTheme="minorHAnsi"/>
        </w:rPr>
      </w:pPr>
    </w:p>
    <w:p w:rsidR="004707CB" w:rsidRDefault="004707CB" w:rsidP="004707CB">
      <w:pPr>
        <w:pBdr>
          <w:top w:val="single" w:sz="4" w:space="1" w:color="auto"/>
          <w:left w:val="single" w:sz="4" w:space="4" w:color="auto"/>
          <w:bottom w:val="single" w:sz="4" w:space="1" w:color="auto"/>
          <w:right w:val="single" w:sz="4" w:space="4" w:color="auto"/>
        </w:pBdr>
        <w:tabs>
          <w:tab w:val="left" w:pos="720"/>
        </w:tabs>
        <w:rPr>
          <w:rFonts w:asciiTheme="minorHAnsi" w:hAnsiTheme="minorHAnsi"/>
        </w:rPr>
      </w:pPr>
    </w:p>
    <w:p w:rsidR="004707CB" w:rsidRDefault="004707CB" w:rsidP="004707CB">
      <w:pPr>
        <w:pBdr>
          <w:top w:val="single" w:sz="4" w:space="1" w:color="auto"/>
          <w:left w:val="single" w:sz="4" w:space="4" w:color="auto"/>
          <w:bottom w:val="single" w:sz="4" w:space="1" w:color="auto"/>
          <w:right w:val="single" w:sz="4" w:space="4" w:color="auto"/>
        </w:pBdr>
        <w:tabs>
          <w:tab w:val="left" w:pos="720"/>
        </w:tabs>
        <w:rPr>
          <w:rFonts w:asciiTheme="minorHAnsi" w:hAnsiTheme="minorHAnsi"/>
        </w:rPr>
      </w:pPr>
    </w:p>
    <w:p w:rsidR="004707CB" w:rsidRDefault="004707CB" w:rsidP="004707CB">
      <w:pPr>
        <w:pBdr>
          <w:top w:val="single" w:sz="4" w:space="1" w:color="auto"/>
          <w:left w:val="single" w:sz="4" w:space="4" w:color="auto"/>
          <w:bottom w:val="single" w:sz="4" w:space="1" w:color="auto"/>
          <w:right w:val="single" w:sz="4" w:space="4" w:color="auto"/>
        </w:pBdr>
        <w:tabs>
          <w:tab w:val="left" w:pos="720"/>
        </w:tabs>
        <w:rPr>
          <w:rFonts w:asciiTheme="minorHAnsi" w:hAnsiTheme="minorHAnsi"/>
        </w:rPr>
      </w:pPr>
    </w:p>
    <w:p w:rsidR="00F9055E" w:rsidRPr="004707CB" w:rsidRDefault="00F9055E" w:rsidP="004707CB">
      <w:pPr>
        <w:pBdr>
          <w:top w:val="single" w:sz="4" w:space="1" w:color="auto"/>
          <w:left w:val="single" w:sz="4" w:space="4" w:color="auto"/>
          <w:bottom w:val="single" w:sz="4" w:space="1" w:color="auto"/>
          <w:right w:val="single" w:sz="4" w:space="4" w:color="auto"/>
        </w:pBdr>
        <w:tabs>
          <w:tab w:val="left" w:pos="720"/>
        </w:tabs>
        <w:rPr>
          <w:rFonts w:asciiTheme="minorHAnsi" w:hAnsiTheme="minorHAnsi"/>
        </w:rPr>
      </w:pPr>
    </w:p>
    <w:p w:rsidR="004707CB" w:rsidRPr="004707CB" w:rsidRDefault="004707CB" w:rsidP="004707CB">
      <w:pPr>
        <w:rPr>
          <w:rFonts w:asciiTheme="minorHAnsi" w:hAnsiTheme="minorHAnsi"/>
        </w:rPr>
      </w:pPr>
    </w:p>
    <w:p w:rsidR="004707CB" w:rsidRPr="00F9055E" w:rsidRDefault="004707CB" w:rsidP="00F9055E">
      <w:pPr>
        <w:numPr>
          <w:ilvl w:val="0"/>
          <w:numId w:val="20"/>
        </w:numPr>
        <w:tabs>
          <w:tab w:val="left" w:pos="360"/>
        </w:tabs>
        <w:suppressAutoHyphens/>
        <w:ind w:left="360"/>
        <w:rPr>
          <w:rFonts w:asciiTheme="minorHAnsi" w:hAnsiTheme="minorHAnsi"/>
        </w:rPr>
      </w:pPr>
      <w:r w:rsidRPr="00F9055E">
        <w:rPr>
          <w:rFonts w:asciiTheme="minorHAnsi" w:hAnsiTheme="minorHAnsi"/>
        </w:rPr>
        <w:t xml:space="preserve">a) ¿Cuál de estas figuras será la misma </w:t>
      </w:r>
      <w:r w:rsidR="00F9055E" w:rsidRPr="00F9055E">
        <w:rPr>
          <w:rFonts w:asciiTheme="minorHAnsi" w:hAnsiTheme="minorHAnsi"/>
        </w:rPr>
        <w:t>después</w:t>
      </w:r>
      <w:r w:rsidRPr="00F9055E">
        <w:rPr>
          <w:rFonts w:asciiTheme="minorHAnsi" w:hAnsiTheme="minorHAnsi"/>
        </w:rPr>
        <w:t xml:space="preserve"> de una rotación de ¼ de vuelta?</w:t>
      </w:r>
    </w:p>
    <w:p w:rsidR="004707CB" w:rsidRDefault="004707CB" w:rsidP="004707CB">
      <w:pPr>
        <w:tabs>
          <w:tab w:val="left" w:pos="720"/>
        </w:tabs>
        <w:ind w:left="360"/>
        <w:rPr>
          <w:rFonts w:asciiTheme="minorHAnsi" w:hAnsiTheme="minorHAnsi"/>
        </w:rPr>
      </w:pPr>
      <w:r w:rsidRPr="004707CB">
        <w:rPr>
          <w:rFonts w:asciiTheme="minorHAnsi" w:hAnsiTheme="minorHAnsi"/>
        </w:rPr>
        <w:t xml:space="preserve">b)¿Cuál de estas figuras será la misma </w:t>
      </w:r>
      <w:r w:rsidR="00F9055E" w:rsidRPr="004707CB">
        <w:rPr>
          <w:rFonts w:asciiTheme="minorHAnsi" w:hAnsiTheme="minorHAnsi"/>
        </w:rPr>
        <w:t>después</w:t>
      </w:r>
      <w:r w:rsidRPr="004707CB">
        <w:rPr>
          <w:rFonts w:asciiTheme="minorHAnsi" w:hAnsiTheme="minorHAnsi"/>
        </w:rPr>
        <w:t xml:space="preserve"> de una rotación de ½  de vuelta?</w:t>
      </w:r>
    </w:p>
    <w:p w:rsidR="004707CB" w:rsidRDefault="00F9055E" w:rsidP="004707CB">
      <w:pPr>
        <w:tabs>
          <w:tab w:val="left" w:pos="720"/>
        </w:tabs>
        <w:ind w:left="360"/>
        <w:rPr>
          <w:rFonts w:asciiTheme="minorHAnsi" w:hAnsiTheme="minorHAnsi"/>
        </w:rPr>
      </w:pPr>
      <w:r w:rsidRPr="004707CB">
        <w:rPr>
          <w:rFonts w:asciiTheme="minorHAnsi" w:hAnsiTheme="minorHAnsi"/>
          <w:noProof/>
        </w:rPr>
        <w:drawing>
          <wp:anchor distT="0" distB="0" distL="0" distR="0" simplePos="0" relativeHeight="254816256" behindDoc="0" locked="0" layoutInCell="1" allowOverlap="1" wp14:anchorId="0878D656" wp14:editId="1EC35997">
            <wp:simplePos x="0" y="0"/>
            <wp:positionH relativeFrom="column">
              <wp:posOffset>3341233</wp:posOffset>
            </wp:positionH>
            <wp:positionV relativeFrom="paragraph">
              <wp:posOffset>177606</wp:posOffset>
            </wp:positionV>
            <wp:extent cx="3589637" cy="1513011"/>
            <wp:effectExtent l="0" t="0" r="5080" b="0"/>
            <wp:wrapNone/>
            <wp:docPr id="33811"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rotWithShape="1">
                    <a:blip r:embed="rId266" cstate="print">
                      <a:extLst>
                        <a:ext uri="{28A0092B-C50C-407E-A947-70E740481C1C}">
                          <a14:useLocalDpi xmlns:a14="http://schemas.microsoft.com/office/drawing/2010/main"/>
                        </a:ext>
                      </a:extLst>
                    </a:blip>
                    <a:srcRect t="52915" b="-1305"/>
                    <a:stretch/>
                  </pic:blipFill>
                  <pic:spPr bwMode="auto">
                    <a:xfrm>
                      <a:off x="0" y="0"/>
                      <a:ext cx="3589637" cy="1513011"/>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707CB">
        <w:rPr>
          <w:rFonts w:asciiTheme="minorHAnsi" w:hAnsiTheme="minorHAnsi"/>
          <w:noProof/>
        </w:rPr>
        <w:drawing>
          <wp:anchor distT="0" distB="0" distL="0" distR="0" simplePos="0" relativeHeight="254812160" behindDoc="0" locked="0" layoutInCell="1" allowOverlap="1" wp14:anchorId="4AFDA007" wp14:editId="7EF0FA77">
            <wp:simplePos x="0" y="0"/>
            <wp:positionH relativeFrom="column">
              <wp:posOffset>-283845</wp:posOffset>
            </wp:positionH>
            <wp:positionV relativeFrom="paragraph">
              <wp:posOffset>123825</wp:posOffset>
            </wp:positionV>
            <wp:extent cx="3589655" cy="1565910"/>
            <wp:effectExtent l="0" t="0" r="4445" b="0"/>
            <wp:wrapNone/>
            <wp:docPr id="33809"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rotWithShape="1">
                    <a:blip r:embed="rId266" cstate="print">
                      <a:extLst>
                        <a:ext uri="{28A0092B-C50C-407E-A947-70E740481C1C}">
                          <a14:useLocalDpi xmlns:a14="http://schemas.microsoft.com/office/drawing/2010/main"/>
                        </a:ext>
                      </a:extLst>
                    </a:blip>
                    <a:srcRect b="49953"/>
                    <a:stretch/>
                  </pic:blipFill>
                  <pic:spPr bwMode="auto">
                    <a:xfrm>
                      <a:off x="0" y="0"/>
                      <a:ext cx="3589655" cy="156591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707CB" w:rsidRDefault="004707CB" w:rsidP="004707CB">
      <w:pPr>
        <w:tabs>
          <w:tab w:val="left" w:pos="720"/>
        </w:tabs>
        <w:ind w:left="360"/>
        <w:rPr>
          <w:rFonts w:asciiTheme="minorHAnsi" w:hAnsiTheme="minorHAnsi"/>
        </w:rPr>
      </w:pPr>
    </w:p>
    <w:p w:rsidR="004707CB" w:rsidRDefault="004707CB" w:rsidP="004707CB">
      <w:pPr>
        <w:tabs>
          <w:tab w:val="left" w:pos="720"/>
        </w:tabs>
        <w:ind w:left="360"/>
        <w:rPr>
          <w:rFonts w:asciiTheme="minorHAnsi" w:hAnsiTheme="minorHAnsi"/>
        </w:rPr>
      </w:pPr>
    </w:p>
    <w:p w:rsidR="004707CB" w:rsidRPr="004707CB" w:rsidRDefault="004707CB" w:rsidP="004707CB">
      <w:pPr>
        <w:tabs>
          <w:tab w:val="left" w:pos="720"/>
        </w:tabs>
        <w:ind w:left="360"/>
        <w:rPr>
          <w:rFonts w:asciiTheme="minorHAnsi" w:hAnsiTheme="minorHAnsi"/>
        </w:rPr>
      </w:pPr>
    </w:p>
    <w:p w:rsidR="004707CB" w:rsidRPr="004707CB" w:rsidRDefault="004707CB" w:rsidP="004707CB">
      <w:pPr>
        <w:tabs>
          <w:tab w:val="left" w:pos="720"/>
        </w:tabs>
        <w:rPr>
          <w:rFonts w:asciiTheme="minorHAnsi" w:hAnsiTheme="minorHAnsi"/>
        </w:rPr>
      </w:pPr>
    </w:p>
    <w:p w:rsidR="004707CB" w:rsidRDefault="004707CB" w:rsidP="00657EF8">
      <w:pPr>
        <w:spacing w:before="240"/>
        <w:jc w:val="both"/>
        <w:rPr>
          <w:rFonts w:asciiTheme="minorHAnsi" w:hAnsiTheme="minorHAnsi"/>
        </w:rPr>
      </w:pPr>
    </w:p>
    <w:p w:rsidR="00F9055E" w:rsidRDefault="00F9055E" w:rsidP="00657EF8">
      <w:pPr>
        <w:spacing w:before="240"/>
        <w:jc w:val="both"/>
        <w:rPr>
          <w:rFonts w:asciiTheme="minorHAnsi" w:hAnsiTheme="minorHAnsi"/>
        </w:rPr>
      </w:pPr>
    </w:p>
    <w:p w:rsidR="00F9055E" w:rsidRPr="004707CB" w:rsidRDefault="00F9055E" w:rsidP="00657EF8">
      <w:pPr>
        <w:spacing w:before="240"/>
        <w:jc w:val="both"/>
        <w:rPr>
          <w:rFonts w:asciiTheme="minorHAnsi" w:hAnsiTheme="minorHAnsi"/>
        </w:rPr>
      </w:pPr>
    </w:p>
    <w:p w:rsidR="00657EF8" w:rsidRPr="004D1BAE" w:rsidRDefault="00657EF8" w:rsidP="00657EF8">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Simetrías</w:t>
      </w:r>
      <w:r w:rsidR="00584AA7">
        <w:rPr>
          <w:rFonts w:asciiTheme="minorHAnsi" w:hAnsiTheme="minorHAnsi"/>
          <w:b/>
          <w:lang w:val="es-ES_tradnl"/>
        </w:rPr>
        <w:t xml:space="preserve"> axiales</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57EF8" w:rsidTr="00EA79F8">
        <w:tc>
          <w:tcPr>
            <w:tcW w:w="10414" w:type="dxa"/>
          </w:tcPr>
          <w:p w:rsidR="00657EF8" w:rsidRDefault="00657EF8" w:rsidP="00EA79F8">
            <w:pPr>
              <w:pStyle w:val="Prrafodelista"/>
              <w:spacing w:before="120" w:after="120"/>
              <w:ind w:left="0"/>
              <w:rPr>
                <w:rFonts w:asciiTheme="minorHAnsi" w:hAnsiTheme="minorHAnsi"/>
              </w:rPr>
            </w:pPr>
          </w:p>
          <w:p w:rsidR="00657EF8" w:rsidRDefault="00657EF8" w:rsidP="00EA79F8">
            <w:pPr>
              <w:pStyle w:val="Prrafodelista"/>
              <w:spacing w:before="120" w:after="120"/>
              <w:ind w:left="0"/>
              <w:rPr>
                <w:rFonts w:asciiTheme="minorHAnsi" w:hAnsiTheme="minorHAnsi"/>
              </w:rPr>
            </w:pPr>
          </w:p>
          <w:p w:rsidR="00657EF8" w:rsidRDefault="00657EF8" w:rsidP="00EA79F8">
            <w:pPr>
              <w:pStyle w:val="Prrafodelista"/>
              <w:spacing w:before="120" w:after="120"/>
              <w:ind w:left="0"/>
              <w:rPr>
                <w:rFonts w:asciiTheme="minorHAnsi" w:hAnsiTheme="minorHAnsi"/>
              </w:rPr>
            </w:pPr>
          </w:p>
          <w:p w:rsidR="00657EF8" w:rsidRDefault="00657EF8" w:rsidP="00EA79F8">
            <w:pPr>
              <w:pStyle w:val="Prrafodelista"/>
              <w:spacing w:before="120" w:after="120"/>
              <w:ind w:left="0"/>
              <w:rPr>
                <w:rFonts w:asciiTheme="minorHAnsi" w:hAnsiTheme="minorHAnsi"/>
              </w:rPr>
            </w:pPr>
          </w:p>
          <w:p w:rsidR="00657EF8" w:rsidRDefault="00657EF8" w:rsidP="00EA79F8">
            <w:pPr>
              <w:pStyle w:val="Prrafodelista"/>
              <w:spacing w:before="120" w:after="120"/>
              <w:ind w:left="0"/>
              <w:rPr>
                <w:rFonts w:asciiTheme="minorHAnsi" w:hAnsiTheme="minorHAnsi"/>
              </w:rPr>
            </w:pPr>
          </w:p>
          <w:p w:rsidR="00657EF8" w:rsidRDefault="00657EF8" w:rsidP="00EA79F8">
            <w:pPr>
              <w:pStyle w:val="Prrafodelista"/>
              <w:spacing w:before="120" w:after="120"/>
              <w:ind w:left="0"/>
              <w:rPr>
                <w:rFonts w:asciiTheme="minorHAnsi" w:hAnsiTheme="minorHAnsi"/>
              </w:rPr>
            </w:pPr>
          </w:p>
          <w:p w:rsidR="00657EF8" w:rsidRDefault="00657EF8" w:rsidP="00EA79F8">
            <w:pPr>
              <w:pStyle w:val="Prrafodelista"/>
              <w:spacing w:before="120" w:after="120"/>
              <w:ind w:left="0"/>
              <w:rPr>
                <w:rFonts w:asciiTheme="minorHAnsi" w:hAnsiTheme="minorHAnsi"/>
              </w:rPr>
            </w:pPr>
          </w:p>
          <w:p w:rsidR="00657EF8" w:rsidRDefault="00657EF8" w:rsidP="00EA79F8">
            <w:pPr>
              <w:pStyle w:val="Prrafodelista"/>
              <w:spacing w:before="120" w:after="120"/>
              <w:ind w:left="0"/>
              <w:rPr>
                <w:rFonts w:asciiTheme="minorHAnsi" w:hAnsiTheme="minorHAnsi"/>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p w:rsidR="00657EF8" w:rsidRDefault="00657EF8" w:rsidP="00EA79F8">
            <w:pPr>
              <w:jc w:val="both"/>
              <w:rPr>
                <w:rFonts w:asciiTheme="minorHAnsi" w:hAnsiTheme="minorHAnsi"/>
                <w:lang w:val="es-ES_tradnl"/>
              </w:rPr>
            </w:pPr>
          </w:p>
        </w:tc>
      </w:tr>
    </w:tbl>
    <w:p w:rsidR="00657EF8" w:rsidRPr="00657EF8" w:rsidRDefault="00657EF8" w:rsidP="00657EF8">
      <w:pPr>
        <w:pStyle w:val="Prrafodelista"/>
        <w:tabs>
          <w:tab w:val="left" w:pos="360"/>
        </w:tabs>
        <w:suppressAutoHyphens/>
        <w:ind w:left="0" w:right="180"/>
        <w:jc w:val="both"/>
        <w:rPr>
          <w:rFonts w:asciiTheme="minorHAnsi" w:hAnsiTheme="minorHAnsi"/>
        </w:rPr>
      </w:pPr>
    </w:p>
    <w:p w:rsidR="0008795B" w:rsidRPr="000D7431" w:rsidRDefault="000D7431" w:rsidP="000D7431">
      <w:pPr>
        <w:pStyle w:val="Prrafodelista"/>
        <w:numPr>
          <w:ilvl w:val="0"/>
          <w:numId w:val="20"/>
        </w:numPr>
        <w:spacing w:after="120"/>
        <w:ind w:left="0" w:right="180" w:firstLine="0"/>
        <w:jc w:val="both"/>
        <w:rPr>
          <w:rFonts w:asciiTheme="minorHAnsi" w:hAnsiTheme="minorHAnsi"/>
        </w:rPr>
      </w:pPr>
      <w:r>
        <w:rPr>
          <w:rFonts w:asciiTheme="minorHAnsi" w:hAnsiTheme="minorHAnsi"/>
        </w:rPr>
        <w:t>Dibuja a continuación dos puntos P y P´. Dibuja el eje de simetría r respecto al que son simétricos.</w:t>
      </w:r>
    </w:p>
    <w:p w:rsidR="000D7431" w:rsidRDefault="000D7431" w:rsidP="0008795B">
      <w:pPr>
        <w:ind w:right="180"/>
        <w:jc w:val="both"/>
      </w:pPr>
      <w:r>
        <w:fldChar w:fldCharType="begin"/>
      </w:r>
      <w:r>
        <w:instrText xml:space="preserve"> INCLUDEPICTURE "/var/folders/_r/n1dpvmqx4ws16kmd1ls2btnm0000gn/T/com.microsoft.Word/WebArchiveCopyPasteTempFiles/fondo-cuadriculado-cuadricula-cuadrada-papel-papel-hoja-papel-milimetrica-patron-ilustracion_51530-623.jpg" \* MERGEFORMATINET </w:instrText>
      </w:r>
      <w:r>
        <w:fldChar w:fldCharType="separate"/>
      </w:r>
      <w:r>
        <w:rPr>
          <w:noProof/>
        </w:rPr>
        <w:drawing>
          <wp:inline distT="0" distB="0" distL="0" distR="0" wp14:anchorId="2CF77CD0" wp14:editId="2D7C0424">
            <wp:extent cx="6637128" cy="1536491"/>
            <wp:effectExtent l="0" t="0" r="0" b="635"/>
            <wp:docPr id="33801" name="Imagen 33801" descr="Hoja Cuadricula | Vectores, Fotos de Stock y PSD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ja Cuadricula | Vectores, Fotos de Stock y PSD Gratis"/>
                    <pic:cNvPicPr>
                      <a:picLocks noChangeAspect="1" noChangeArrowheads="1"/>
                    </pic:cNvPicPr>
                  </pic:nvPicPr>
                  <pic:blipFill rotWithShape="1">
                    <a:blip r:embed="rId249" cstate="print">
                      <a:extLst>
                        <a:ext uri="{28A0092B-C50C-407E-A947-70E740481C1C}">
                          <a14:useLocalDpi xmlns:a14="http://schemas.microsoft.com/office/drawing/2010/main"/>
                        </a:ext>
                      </a:extLst>
                    </a:blip>
                    <a:srcRect/>
                    <a:stretch/>
                  </pic:blipFill>
                  <pic:spPr bwMode="auto">
                    <a:xfrm>
                      <a:off x="0" y="0"/>
                      <a:ext cx="6642100" cy="1537642"/>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rsidR="000D7431" w:rsidRDefault="000D7431" w:rsidP="0008795B">
      <w:pPr>
        <w:ind w:right="180"/>
        <w:jc w:val="both"/>
        <w:rPr>
          <w:rFonts w:asciiTheme="minorHAnsi" w:hAnsiTheme="minorHAnsi"/>
        </w:rPr>
      </w:pPr>
    </w:p>
    <w:p w:rsidR="000D7431" w:rsidRDefault="00A44BBF" w:rsidP="000D7431">
      <w:pPr>
        <w:pStyle w:val="Prrafodelista"/>
        <w:numPr>
          <w:ilvl w:val="0"/>
          <w:numId w:val="20"/>
        </w:numPr>
        <w:spacing w:after="120"/>
        <w:ind w:left="0" w:right="180" w:firstLine="0"/>
        <w:jc w:val="both"/>
        <w:rPr>
          <w:rFonts w:asciiTheme="minorHAnsi" w:hAnsiTheme="minorHAnsi"/>
        </w:rPr>
      </w:pPr>
      <w:r>
        <w:rPr>
          <w:noProof/>
        </w:rPr>
        <w:drawing>
          <wp:anchor distT="0" distB="0" distL="114300" distR="114300" simplePos="0" relativeHeight="254803968" behindDoc="1" locked="0" layoutInCell="1" allowOverlap="1" wp14:anchorId="5B851AA9" wp14:editId="1C5C9A24">
            <wp:simplePos x="0" y="0"/>
            <wp:positionH relativeFrom="column">
              <wp:posOffset>3175</wp:posOffset>
            </wp:positionH>
            <wp:positionV relativeFrom="paragraph">
              <wp:posOffset>261620</wp:posOffset>
            </wp:positionV>
            <wp:extent cx="6638925" cy="2720340"/>
            <wp:effectExtent l="0" t="0" r="3175" b="0"/>
            <wp:wrapNone/>
            <wp:docPr id="33802" name="Imagen 33802" descr="Hoja Cuadricula | Vectores, Fotos de Stock y PSD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ja Cuadricula | Vectores, Fotos de Stock y PSD Gratis"/>
                    <pic:cNvPicPr>
                      <a:picLocks noChangeAspect="1" noChangeArrowheads="1"/>
                    </pic:cNvPicPr>
                  </pic:nvPicPr>
                  <pic:blipFill rotWithShape="1">
                    <a:blip r:embed="rId267" cstate="print">
                      <a:extLst>
                        <a:ext uri="{28A0092B-C50C-407E-A947-70E740481C1C}">
                          <a14:useLocalDpi xmlns:a14="http://schemas.microsoft.com/office/drawing/2010/main"/>
                        </a:ext>
                      </a:extLst>
                    </a:blip>
                    <a:srcRect/>
                    <a:stretch/>
                  </pic:blipFill>
                  <pic:spPr bwMode="auto">
                    <a:xfrm>
                      <a:off x="0" y="0"/>
                      <a:ext cx="6638925" cy="27203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7431">
        <w:rPr>
          <w:rFonts w:asciiTheme="minorHAnsi" w:hAnsiTheme="minorHAnsi"/>
        </w:rPr>
        <w:t>Dibuja la figura simétrica a la que hay dibujada respecto a la recta “r”.</w:t>
      </w:r>
    </w:p>
    <w:p w:rsidR="000D7431" w:rsidRDefault="00A44BBF" w:rsidP="000D7431">
      <w:pPr>
        <w:rPr>
          <w:rFonts w:asciiTheme="minorHAnsi" w:hAnsiTheme="minorHAnsi"/>
        </w:rPr>
      </w:pPr>
      <w:r>
        <w:rPr>
          <w:rFonts w:asciiTheme="minorHAnsi" w:hAnsiTheme="minorHAnsi"/>
          <w:noProof/>
        </w:rPr>
        <mc:AlternateContent>
          <mc:Choice Requires="wps">
            <w:drawing>
              <wp:anchor distT="0" distB="0" distL="114300" distR="114300" simplePos="0" relativeHeight="254807040" behindDoc="0" locked="0" layoutInCell="1" allowOverlap="1">
                <wp:simplePos x="0" y="0"/>
                <wp:positionH relativeFrom="column">
                  <wp:posOffset>1844365</wp:posOffset>
                </wp:positionH>
                <wp:positionV relativeFrom="paragraph">
                  <wp:posOffset>155302</wp:posOffset>
                </wp:positionV>
                <wp:extent cx="1424066" cy="2383436"/>
                <wp:effectExtent l="12700" t="12700" r="24130" b="17145"/>
                <wp:wrapNone/>
                <wp:docPr id="33806" name="Conector recto 33806"/>
                <wp:cNvGraphicFramePr/>
                <a:graphic xmlns:a="http://schemas.openxmlformats.org/drawingml/2006/main">
                  <a:graphicData uri="http://schemas.microsoft.com/office/word/2010/wordprocessingShape">
                    <wps:wsp>
                      <wps:cNvCnPr/>
                      <wps:spPr>
                        <a:xfrm flipV="1">
                          <a:off x="0" y="0"/>
                          <a:ext cx="1424066" cy="238343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E737BC2" id="Conector recto 33806" o:spid="_x0000_s1026" style="position:absolute;flip:y;z-index:254807040;visibility:visible;mso-wrap-style:square;mso-wrap-distance-left:9pt;mso-wrap-distance-top:0;mso-wrap-distance-right:9pt;mso-wrap-distance-bottom:0;mso-position-horizontal:absolute;mso-position-horizontal-relative:text;mso-position-vertical:absolute;mso-position-vertical-relative:text" from="145.25pt,12.25pt" to="257.4pt,199.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" strokecolor="#4472c4 [3204]" strokeweight="2.25pt">
                <v:stroke joinstyle="miter"/>
              </v:line>
            </w:pict>
          </mc:Fallback>
        </mc:AlternateContent>
      </w:r>
    </w:p>
    <w:p w:rsidR="000D7431" w:rsidRDefault="000D7431" w:rsidP="000D7431">
      <w:pPr>
        <w:rPr>
          <w:rFonts w:asciiTheme="minorHAnsi" w:hAnsiTheme="minorHAnsi"/>
        </w:rPr>
      </w:pPr>
    </w:p>
    <w:p w:rsidR="000D7431" w:rsidRDefault="000A0962" w:rsidP="000A0962">
      <w:pPr>
        <w:ind w:left="5148"/>
        <w:rPr>
          <w:rFonts w:asciiTheme="minorHAnsi" w:hAnsiTheme="minorHAnsi"/>
        </w:rPr>
      </w:pPr>
      <w:r>
        <w:rPr>
          <w:rFonts w:asciiTheme="minorHAnsi" w:hAnsiTheme="minorHAnsi"/>
          <w:b/>
          <w:sz w:val="36"/>
        </w:rPr>
        <w:t>r</w:t>
      </w:r>
    </w:p>
    <w:p w:rsidR="000D7431" w:rsidRDefault="000D7431" w:rsidP="000D7431">
      <w:pPr>
        <w:rPr>
          <w:rFonts w:asciiTheme="minorHAnsi" w:hAnsiTheme="minorHAnsi"/>
        </w:rPr>
      </w:pPr>
      <w:r>
        <w:rPr>
          <w:rFonts w:asciiTheme="minorHAnsi" w:hAnsiTheme="minorHAnsi"/>
          <w:noProof/>
        </w:rPr>
        <mc:AlternateContent>
          <mc:Choice Requires="wps">
            <w:drawing>
              <wp:anchor distT="0" distB="0" distL="114300" distR="114300" simplePos="0" relativeHeight="254804992" behindDoc="0" locked="0" layoutInCell="1" allowOverlap="1">
                <wp:simplePos x="0" y="0"/>
                <wp:positionH relativeFrom="column">
                  <wp:posOffset>974361</wp:posOffset>
                </wp:positionH>
                <wp:positionV relativeFrom="paragraph">
                  <wp:posOffset>154481</wp:posOffset>
                </wp:positionV>
                <wp:extent cx="0" cy="1199213"/>
                <wp:effectExtent l="25400" t="0" r="38100" b="33020"/>
                <wp:wrapNone/>
                <wp:docPr id="33804" name="Conector recto 33804"/>
                <wp:cNvGraphicFramePr/>
                <a:graphic xmlns:a="http://schemas.openxmlformats.org/drawingml/2006/main">
                  <a:graphicData uri="http://schemas.microsoft.com/office/word/2010/wordprocessingShape">
                    <wps:wsp>
                      <wps:cNvCnPr/>
                      <wps:spPr>
                        <a:xfrm>
                          <a:off x="0" y="0"/>
                          <a:ext cx="0" cy="1199213"/>
                        </a:xfrm>
                        <a:prstGeom prst="line">
                          <a:avLst/>
                        </a:prstGeom>
                        <a:ln w="5715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03C2F587" id="Conector recto 33804" o:spid="_x0000_s1026" style="position:absolute;z-index:254804992;visibility:visible;mso-wrap-style:square;mso-wrap-distance-left:9pt;mso-wrap-distance-top:0;mso-wrap-distance-right:9pt;mso-wrap-distance-bottom:0;mso-position-horizontal:absolute;mso-position-horizontal-relative:text;mso-position-vertical:absolute;mso-position-vertical-relative:text" from="76.7pt,12.15pt" to="76.7pt,106.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" strokecolor="#ed7d31 [3205]" strokeweight="4.5pt">
                <v:stroke joinstyle="miter"/>
              </v:line>
            </w:pict>
          </mc:Fallback>
        </mc:AlternateContent>
      </w:r>
    </w:p>
    <w:p w:rsidR="000D7431" w:rsidRDefault="000D7431" w:rsidP="000D7431">
      <w:pPr>
        <w:rPr>
          <w:rFonts w:asciiTheme="minorHAnsi" w:hAnsiTheme="minorHAnsi"/>
        </w:rPr>
      </w:pPr>
    </w:p>
    <w:p w:rsidR="000D7431" w:rsidRDefault="000D7431" w:rsidP="000D7431">
      <w:pPr>
        <w:rPr>
          <w:rFonts w:asciiTheme="minorHAnsi" w:hAnsiTheme="minorHAnsi"/>
        </w:rPr>
      </w:pPr>
    </w:p>
    <w:p w:rsidR="000D7431" w:rsidRDefault="000D7431" w:rsidP="000D7431">
      <w:pPr>
        <w:rPr>
          <w:rFonts w:asciiTheme="minorHAnsi" w:hAnsiTheme="minorHAnsi"/>
        </w:rPr>
      </w:pPr>
    </w:p>
    <w:p w:rsidR="000D7431" w:rsidRDefault="000D7431" w:rsidP="000D7431">
      <w:pPr>
        <w:rPr>
          <w:rFonts w:asciiTheme="minorHAnsi" w:hAnsiTheme="minorHAnsi"/>
        </w:rPr>
      </w:pPr>
    </w:p>
    <w:p w:rsidR="000D7431" w:rsidRDefault="000D7431" w:rsidP="000D7431">
      <w:pPr>
        <w:rPr>
          <w:rFonts w:asciiTheme="minorHAnsi" w:hAnsiTheme="minorHAnsi"/>
        </w:rPr>
      </w:pPr>
    </w:p>
    <w:p w:rsidR="000D7431" w:rsidRPr="000D7431" w:rsidRDefault="000D7431" w:rsidP="000D7431">
      <w:pPr>
        <w:rPr>
          <w:rFonts w:asciiTheme="minorHAnsi" w:hAnsiTheme="minorHAnsi"/>
        </w:rPr>
      </w:pPr>
    </w:p>
    <w:p w:rsidR="0008795B" w:rsidRPr="00657EF8" w:rsidRDefault="000D7431" w:rsidP="0008795B">
      <w:pPr>
        <w:ind w:right="180"/>
        <w:jc w:val="both"/>
        <w:rPr>
          <w:rFonts w:asciiTheme="minorHAnsi" w:hAnsiTheme="minorHAnsi"/>
        </w:rPr>
      </w:pPr>
      <w:r>
        <w:rPr>
          <w:rFonts w:asciiTheme="minorHAnsi" w:hAnsiTheme="minorHAnsi"/>
          <w:noProof/>
        </w:rPr>
        <mc:AlternateContent>
          <mc:Choice Requires="wps">
            <w:drawing>
              <wp:anchor distT="0" distB="0" distL="114300" distR="114300" simplePos="0" relativeHeight="254806016" behindDoc="0" locked="0" layoutInCell="1" allowOverlap="1">
                <wp:simplePos x="0" y="0"/>
                <wp:positionH relativeFrom="column">
                  <wp:posOffset>974361</wp:posOffset>
                </wp:positionH>
                <wp:positionV relativeFrom="paragraph">
                  <wp:posOffset>50977</wp:posOffset>
                </wp:positionV>
                <wp:extent cx="667062" cy="0"/>
                <wp:effectExtent l="0" t="25400" r="31750" b="38100"/>
                <wp:wrapNone/>
                <wp:docPr id="33805" name="Conector recto 33805"/>
                <wp:cNvGraphicFramePr/>
                <a:graphic xmlns:a="http://schemas.openxmlformats.org/drawingml/2006/main">
                  <a:graphicData uri="http://schemas.microsoft.com/office/word/2010/wordprocessingShape">
                    <wps:wsp>
                      <wps:cNvCnPr/>
                      <wps:spPr>
                        <a:xfrm>
                          <a:off x="0" y="0"/>
                          <a:ext cx="667062" cy="0"/>
                        </a:xfrm>
                        <a:prstGeom prst="line">
                          <a:avLst/>
                        </a:prstGeom>
                        <a:ln w="5715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15B9A935" id="Conector recto 33805" o:spid="_x0000_s1026" style="position:absolute;z-index:254806016;visibility:visible;mso-wrap-style:square;mso-wrap-distance-left:9pt;mso-wrap-distance-top:0;mso-wrap-distance-right:9pt;mso-wrap-distance-bottom:0;mso-position-horizontal:absolute;mso-position-horizontal-relative:text;mso-position-vertical:absolute;mso-position-vertical-relative:text" from="76.7pt,4pt" to="129.2pt,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" strokecolor="#ed7d31 [3205]" strokeweight="4.5pt">
                <v:stroke joinstyle="miter"/>
              </v:line>
            </w:pict>
          </mc:Fallback>
        </mc:AlternateContent>
      </w:r>
    </w:p>
    <w:p w:rsidR="0008795B" w:rsidRPr="00657EF8" w:rsidRDefault="0008795B" w:rsidP="0008795B">
      <w:pPr>
        <w:ind w:right="180"/>
        <w:jc w:val="both"/>
        <w:rPr>
          <w:rFonts w:asciiTheme="minorHAnsi" w:hAnsiTheme="minorHAnsi"/>
        </w:rPr>
      </w:pPr>
    </w:p>
    <w:p w:rsidR="0008795B" w:rsidRDefault="0008795B" w:rsidP="0008795B">
      <w:pPr>
        <w:ind w:right="180"/>
        <w:jc w:val="both"/>
        <w:rPr>
          <w:rFonts w:asciiTheme="minorHAnsi" w:hAnsiTheme="minorHAnsi"/>
        </w:rPr>
      </w:pPr>
    </w:p>
    <w:p w:rsidR="00657EF8" w:rsidRDefault="00657EF8" w:rsidP="0008795B">
      <w:pPr>
        <w:ind w:right="180"/>
        <w:jc w:val="both"/>
        <w:rPr>
          <w:rFonts w:asciiTheme="minorHAnsi" w:hAnsiTheme="minorHAnsi"/>
        </w:rPr>
      </w:pPr>
    </w:p>
    <w:p w:rsidR="00A03DC9" w:rsidRPr="00EF174B" w:rsidRDefault="00A03DC9" w:rsidP="00EA79F8">
      <w:pPr>
        <w:pStyle w:val="Prrafodelista"/>
        <w:numPr>
          <w:ilvl w:val="0"/>
          <w:numId w:val="20"/>
        </w:numPr>
        <w:ind w:left="0" w:right="180" w:firstLine="0"/>
        <w:jc w:val="both"/>
        <w:rPr>
          <w:rFonts w:asciiTheme="minorHAnsi" w:hAnsiTheme="minorHAnsi"/>
        </w:rPr>
      </w:pPr>
      <w:r w:rsidRPr="00EF174B">
        <w:rPr>
          <w:rFonts w:asciiTheme="minorHAnsi" w:hAnsiTheme="minorHAnsi"/>
        </w:rPr>
        <w:t>Los puntos A(-10,7), B(-3,8), C(2,3) y D (-5,2) son los vértices de un rombo. Calcula las coordenadas de los vértices del rombo transformado mediante:</w:t>
      </w:r>
    </w:p>
    <w:p w:rsidR="00A03DC9" w:rsidRPr="00EF174B" w:rsidRDefault="00A03DC9" w:rsidP="00A03DC9">
      <w:pPr>
        <w:numPr>
          <w:ilvl w:val="0"/>
          <w:numId w:val="23"/>
        </w:numPr>
        <w:tabs>
          <w:tab w:val="left" w:pos="720"/>
        </w:tabs>
        <w:suppressAutoHyphens/>
        <w:rPr>
          <w:rFonts w:asciiTheme="minorHAnsi" w:hAnsiTheme="minorHAnsi"/>
        </w:rPr>
      </w:pPr>
      <w:r w:rsidRPr="00EF174B">
        <w:rPr>
          <w:rFonts w:asciiTheme="minorHAnsi" w:hAnsiTheme="minorHAnsi"/>
        </w:rPr>
        <w:t>Una simetría de eje OX.</w:t>
      </w:r>
    </w:p>
    <w:p w:rsidR="00A03DC9" w:rsidRPr="00EF174B" w:rsidRDefault="00A03DC9" w:rsidP="00A03DC9">
      <w:pPr>
        <w:numPr>
          <w:ilvl w:val="0"/>
          <w:numId w:val="23"/>
        </w:numPr>
        <w:tabs>
          <w:tab w:val="left" w:pos="720"/>
        </w:tabs>
        <w:suppressAutoHyphens/>
        <w:rPr>
          <w:rFonts w:asciiTheme="minorHAnsi" w:hAnsiTheme="minorHAnsi"/>
        </w:rPr>
      </w:pPr>
      <w:r w:rsidRPr="00EF174B">
        <w:rPr>
          <w:rFonts w:asciiTheme="minorHAnsi" w:hAnsiTheme="minorHAnsi"/>
        </w:rPr>
        <w:t>Una simetría de eje OY.</w:t>
      </w:r>
    </w:p>
    <w:p w:rsidR="00A03DC9" w:rsidRPr="00EF174B" w:rsidRDefault="00A03DC9" w:rsidP="00A03DC9">
      <w:pPr>
        <w:numPr>
          <w:ilvl w:val="0"/>
          <w:numId w:val="23"/>
        </w:numPr>
        <w:tabs>
          <w:tab w:val="left" w:pos="720"/>
        </w:tabs>
        <w:suppressAutoHyphens/>
        <w:rPr>
          <w:rFonts w:asciiTheme="minorHAnsi" w:hAnsiTheme="minorHAnsi"/>
        </w:rPr>
      </w:pPr>
      <w:r w:rsidRPr="00EF174B">
        <w:rPr>
          <w:rFonts w:asciiTheme="minorHAnsi" w:hAnsiTheme="minorHAnsi"/>
        </w:rPr>
        <w:t>La simetría que tiene por eje la recta que pasa por los puntos M(0,-3) y N(3,6).</w:t>
      </w:r>
    </w:p>
    <w:p w:rsidR="00A03DC9" w:rsidRPr="00A44BBF" w:rsidRDefault="00EF174B" w:rsidP="00A03DC9">
      <w:pPr>
        <w:pStyle w:val="Prrafodelista"/>
        <w:ind w:left="0" w:right="180"/>
        <w:jc w:val="both"/>
        <w:rPr>
          <w:rFonts w:asciiTheme="minorHAnsi" w:hAnsiTheme="minorHAnsi"/>
        </w:rPr>
      </w:pPr>
      <w:r>
        <w:rPr>
          <w:noProof/>
        </w:rPr>
        <w:drawing>
          <wp:anchor distT="0" distB="0" distL="114300" distR="114300" simplePos="0" relativeHeight="254818304" behindDoc="1" locked="0" layoutInCell="1" allowOverlap="1" wp14:anchorId="002E98BD" wp14:editId="16A64927">
            <wp:simplePos x="0" y="0"/>
            <wp:positionH relativeFrom="column">
              <wp:posOffset>3175</wp:posOffset>
            </wp:positionH>
            <wp:positionV relativeFrom="paragraph">
              <wp:posOffset>186055</wp:posOffset>
            </wp:positionV>
            <wp:extent cx="6638925" cy="4344670"/>
            <wp:effectExtent l="0" t="0" r="3175" b="0"/>
            <wp:wrapNone/>
            <wp:docPr id="33813" name="Imagen 33813" descr="Hoja Cuadricula | Vectores, Fotos de Stock y PSD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ja Cuadricula | Vectores, Fotos de Stock y PSD Gratis"/>
                    <pic:cNvPicPr>
                      <a:picLocks noChangeAspect="1" noChangeArrowheads="1"/>
                    </pic:cNvPicPr>
                  </pic:nvPicPr>
                  <pic:blipFill rotWithShape="1">
                    <a:blip r:embed="rId268" cstate="print">
                      <a:extLst>
                        <a:ext uri="{28A0092B-C50C-407E-A947-70E740481C1C}">
                          <a14:useLocalDpi xmlns:a14="http://schemas.microsoft.com/office/drawing/2010/main"/>
                        </a:ext>
                      </a:extLst>
                    </a:blip>
                    <a:srcRect/>
                    <a:stretch/>
                  </pic:blipFill>
                  <pic:spPr bwMode="auto">
                    <a:xfrm>
                      <a:off x="0" y="0"/>
                      <a:ext cx="6638925" cy="43446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7EF8" w:rsidRDefault="00657EF8" w:rsidP="0008795B">
      <w:pPr>
        <w:ind w:right="180"/>
        <w:jc w:val="both"/>
        <w:rPr>
          <w:rFonts w:asciiTheme="minorHAnsi" w:hAnsiTheme="minorHAnsi"/>
        </w:rPr>
      </w:pPr>
    </w:p>
    <w:p w:rsidR="00657EF8" w:rsidRDefault="00657EF8" w:rsidP="0008795B">
      <w:pPr>
        <w:ind w:right="180"/>
        <w:jc w:val="both"/>
        <w:rPr>
          <w:rFonts w:asciiTheme="minorHAnsi" w:hAnsiTheme="minorHAnsi"/>
        </w:rPr>
      </w:pPr>
    </w:p>
    <w:p w:rsidR="00657EF8" w:rsidRDefault="00657EF8" w:rsidP="0008795B">
      <w:pPr>
        <w:ind w:right="180"/>
        <w:jc w:val="both"/>
        <w:rPr>
          <w:rFonts w:asciiTheme="minorHAnsi" w:hAnsiTheme="minorHAnsi"/>
        </w:rPr>
      </w:pPr>
    </w:p>
    <w:p w:rsidR="00657EF8" w:rsidRDefault="00657EF8" w:rsidP="0008795B">
      <w:pPr>
        <w:ind w:right="180"/>
        <w:jc w:val="both"/>
        <w:rPr>
          <w:rFonts w:asciiTheme="minorHAnsi" w:hAnsiTheme="minorHAnsi"/>
        </w:rPr>
      </w:pPr>
    </w:p>
    <w:p w:rsidR="00657EF8" w:rsidRPr="00657EF8" w:rsidRDefault="00657EF8" w:rsidP="0008795B">
      <w:pPr>
        <w:ind w:right="180"/>
        <w:jc w:val="both"/>
        <w:rPr>
          <w:rFonts w:asciiTheme="minorHAnsi" w:hAnsiTheme="minorHAnsi"/>
        </w:rPr>
      </w:pPr>
    </w:p>
    <w:p w:rsidR="0008795B" w:rsidRDefault="0008795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Default="00EF174B"/>
    <w:p w:rsidR="00EF174B" w:rsidRPr="00EF174B" w:rsidRDefault="00EF174B">
      <w:pPr>
        <w:rPr>
          <w:rFonts w:asciiTheme="minorHAnsi" w:hAnsiTheme="minorHAnsi"/>
        </w:rPr>
      </w:pPr>
    </w:p>
    <w:p w:rsidR="00EF174B" w:rsidRPr="00EF174B" w:rsidRDefault="00EF174B">
      <w:pPr>
        <w:rPr>
          <w:rFonts w:asciiTheme="minorHAnsi" w:hAnsiTheme="minorHAnsi"/>
        </w:rPr>
      </w:pPr>
    </w:p>
    <w:p w:rsidR="00EF174B" w:rsidRPr="00EF174B" w:rsidRDefault="00FB4911" w:rsidP="00EF174B">
      <w:pPr>
        <w:pStyle w:val="Prrafodelista"/>
        <w:numPr>
          <w:ilvl w:val="0"/>
          <w:numId w:val="20"/>
        </w:numPr>
        <w:ind w:left="0" w:firstLine="0"/>
        <w:rPr>
          <w:rFonts w:asciiTheme="minorHAnsi" w:hAnsiTheme="minorHAnsi"/>
        </w:rPr>
      </w:pPr>
      <w:r>
        <w:rPr>
          <w:rFonts w:asciiTheme="minorHAnsi" w:hAnsiTheme="minorHAnsi"/>
        </w:rPr>
        <w:t>Considera como eje de simetría la recta y=x. Calcula los transformados a través de la simetría de ese eje de los puntos A(2,1), B(4,0), C(0,3) y D(4,4).</w:t>
      </w:r>
      <w:r w:rsidR="008D05C4">
        <w:rPr>
          <w:rFonts w:asciiTheme="minorHAnsi" w:hAnsiTheme="minorHAnsi"/>
        </w:rPr>
        <w:t xml:space="preserve"> Después aplícale un traslación de vector </w:t>
      </w:r>
      <m:oMath>
        <m:acc>
          <m:accPr>
            <m:chr m:val="⃗"/>
            <m:ctrlPr>
              <w:rPr>
                <w:rFonts w:ascii="Cambria Math" w:hAnsi="Cambria Math"/>
                <w:i/>
              </w:rPr>
            </m:ctrlPr>
          </m:accPr>
          <m:e>
            <m:r>
              <w:rPr>
                <w:rFonts w:ascii="Cambria Math" w:hAnsi="Cambria Math"/>
              </w:rPr>
              <m:t>v</m:t>
            </m:r>
          </m:e>
        </m:acc>
      </m:oMath>
      <w:r w:rsidR="008D05C4">
        <w:rPr>
          <w:rFonts w:asciiTheme="minorHAnsi" w:hAnsiTheme="minorHAnsi"/>
        </w:rPr>
        <w:t>=(6,5).</w:t>
      </w:r>
    </w:p>
    <w:p w:rsidR="00EF174B" w:rsidRPr="00EF174B" w:rsidRDefault="00EF174B">
      <w:pPr>
        <w:rPr>
          <w:rFonts w:asciiTheme="minorHAnsi" w:hAnsiTheme="minorHAnsi"/>
        </w:rPr>
      </w:pPr>
    </w:p>
    <w:p w:rsidR="00FB4911" w:rsidRPr="00EF174B" w:rsidRDefault="00FB4911">
      <w:pPr>
        <w:rPr>
          <w:rFonts w:asciiTheme="minorHAnsi" w:hAnsiTheme="minorHAnsi"/>
        </w:rPr>
      </w:pPr>
      <w:r>
        <w:fldChar w:fldCharType="begin"/>
      </w:r>
      <w:r>
        <w:instrText xml:space="preserve"> INCLUDEPICTURE "/var/folders/_r/n1dpvmqx4ws16kmd1ls2btnm0000gn/T/com.microsoft.Word/WebArchiveCopyPasteTempFiles/fondo-cuadriculado-cuadricula-cuadrada-papel-papel-hoja-papel-milimetrica-patron-ilustracion_51530-623.jpg" \* MERGEFORMATINET </w:instrText>
      </w:r>
      <w:r>
        <w:fldChar w:fldCharType="separate"/>
      </w:r>
      <w:r>
        <w:rPr>
          <w:noProof/>
        </w:rPr>
        <w:drawing>
          <wp:inline distT="0" distB="0" distL="0" distR="0" wp14:anchorId="1D2E31A1" wp14:editId="1032C096">
            <wp:extent cx="6634808" cy="2471147"/>
            <wp:effectExtent l="0" t="0" r="0" b="5715"/>
            <wp:docPr id="33814" name="Imagen 33814" descr="Hoja Cuadricula | Vectores, Fotos de Stock y PSD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ja Cuadricula | Vectores, Fotos de Stock y PSD Gratis"/>
                    <pic:cNvPicPr>
                      <a:picLocks noChangeAspect="1" noChangeArrowheads="1"/>
                    </pic:cNvPicPr>
                  </pic:nvPicPr>
                  <pic:blipFill rotWithShape="1">
                    <a:blip r:embed="rId269" cstate="print">
                      <a:extLst>
                        <a:ext uri="{28A0092B-C50C-407E-A947-70E740481C1C}">
                          <a14:useLocalDpi xmlns:a14="http://schemas.microsoft.com/office/drawing/2010/main"/>
                        </a:ext>
                      </a:extLst>
                    </a:blip>
                    <a:srcRect t="-223" r="-55"/>
                    <a:stretch/>
                  </pic:blipFill>
                  <pic:spPr bwMode="auto">
                    <a:xfrm>
                      <a:off x="0" y="0"/>
                      <a:ext cx="6642100" cy="2473863"/>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rsidR="0008795B" w:rsidRDefault="0008795B">
      <w:pPr>
        <w:sectPr w:rsidR="0008795B" w:rsidSect="007751CF">
          <w:headerReference w:type="default" r:id="rId270"/>
          <w:pgSz w:w="11900" w:h="16840"/>
          <w:pgMar w:top="1966" w:right="720" w:bottom="720" w:left="720" w:header="708" w:footer="708" w:gutter="0"/>
          <w:cols w:space="708"/>
          <w:docGrid w:linePitch="360"/>
        </w:sectPr>
      </w:pPr>
    </w:p>
    <w:p w:rsidR="003D7DD0" w:rsidRPr="00A62B6B" w:rsidRDefault="003D7DD0" w:rsidP="003D7DD0">
      <w:pPr>
        <w:spacing w:after="120"/>
        <w:jc w:val="center"/>
        <w:rPr>
          <w:b/>
        </w:rPr>
      </w:pPr>
      <w:bookmarkStart w:id="9" w:name="Unidad9_Estadistica_Probabilidad"/>
      <w:bookmarkEnd w:id="9"/>
      <w:r w:rsidRPr="00B33C06">
        <w:rPr>
          <w:b/>
          <w:sz w:val="32"/>
        </w:rPr>
        <w:t xml:space="preserve">UNIDAD </w:t>
      </w:r>
      <w:r>
        <w:rPr>
          <w:b/>
          <w:sz w:val="32"/>
        </w:rPr>
        <w:t>9</w:t>
      </w:r>
      <w:r w:rsidRPr="00B33C06">
        <w:rPr>
          <w:b/>
          <w:sz w:val="32"/>
        </w:rPr>
        <w:t xml:space="preserve">. </w:t>
      </w:r>
      <w:r>
        <w:rPr>
          <w:b/>
          <w:sz w:val="32"/>
        </w:rPr>
        <w:t>ESTADÍSTICA</w:t>
      </w:r>
      <w:r w:rsidR="004C4673">
        <w:rPr>
          <w:b/>
          <w:sz w:val="32"/>
        </w:rPr>
        <w:t xml:space="preserve"> Y PROBABILIDAD</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3D7DD0" w:rsidRPr="00B2293E" w:rsidTr="00CB6789">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rsidR="003D7DD0" w:rsidRPr="005069EC" w:rsidRDefault="003D7DD0" w:rsidP="00CB6789">
            <w:pPr>
              <w:spacing w:before="120" w:after="120"/>
              <w:ind w:left="30"/>
              <w:jc w:val="center"/>
              <w:rPr>
                <w:b/>
              </w:rPr>
            </w:pPr>
            <w:r>
              <w:rPr>
                <w:b/>
              </w:rPr>
              <w:t>Estándares que se van a evaluar en esta unidad</w:t>
            </w:r>
          </w:p>
        </w:tc>
      </w:tr>
      <w:tr w:rsidR="003D7DD0" w:rsidRPr="00B2293E" w:rsidTr="00CB6789">
        <w:trPr>
          <w:trHeight w:val="1243"/>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rsidR="00586DC4" w:rsidRPr="00C138CC" w:rsidRDefault="00586DC4" w:rsidP="00C138CC">
            <w:pPr>
              <w:spacing w:before="120"/>
            </w:pPr>
            <w:r w:rsidRPr="00C138CC">
              <w:t xml:space="preserve">B5.C1.1. Distingue </w:t>
            </w:r>
            <w:r w:rsidR="00C138CC" w:rsidRPr="00C138CC">
              <w:t>población</w:t>
            </w:r>
            <w:r w:rsidRPr="00C138CC">
              <w:t xml:space="preserve"> y muestra y valora la representatividad de una muestra</w:t>
            </w:r>
            <w:r w:rsidR="00762122">
              <w:t>.</w:t>
            </w:r>
          </w:p>
          <w:p w:rsidR="00762122" w:rsidRDefault="00586DC4" w:rsidP="00586DC4">
            <w:r w:rsidRPr="00C138CC">
              <w:t>B5.C1.2. Distingue entre variable cualitativa, cuantitativa discreta y cuantitativa continua</w:t>
            </w:r>
            <w:r w:rsidR="00762122">
              <w:t>.</w:t>
            </w:r>
          </w:p>
          <w:p w:rsidR="00586DC4" w:rsidRPr="00C138CC" w:rsidRDefault="00586DC4" w:rsidP="00586DC4">
            <w:r w:rsidRPr="00C138CC">
              <w:t>B5.C1.3. Elabora tablas de frecuencias</w:t>
            </w:r>
            <w:r w:rsidR="00762122">
              <w:t xml:space="preserve"> y</w:t>
            </w:r>
            <w:r w:rsidRPr="00C138CC">
              <w:t xml:space="preserve"> obtiene </w:t>
            </w:r>
            <w:r w:rsidR="00762122" w:rsidRPr="00C138CC">
              <w:t>información</w:t>
            </w:r>
            <w:r w:rsidRPr="00C138CC">
              <w:t xml:space="preserve"> de la tabla elaborada.</w:t>
            </w:r>
            <w:r w:rsidRPr="00C138CC">
              <w:br/>
              <w:t xml:space="preserve">B5.C1.4. Construye </w:t>
            </w:r>
            <w:r w:rsidR="00762122" w:rsidRPr="00C138CC">
              <w:t>gráficos</w:t>
            </w:r>
            <w:r w:rsidRPr="00C138CC">
              <w:t xml:space="preserve"> </w:t>
            </w:r>
            <w:r w:rsidR="00762122" w:rsidRPr="00C138CC">
              <w:t>estadísticos</w:t>
            </w:r>
            <w:r w:rsidRPr="00C138CC">
              <w:t xml:space="preserve"> adecuados a distintas situaciones de la vida cotidiana. </w:t>
            </w:r>
          </w:p>
          <w:p w:rsidR="00586DC4" w:rsidRPr="00C138CC" w:rsidRDefault="00586DC4" w:rsidP="00586DC4">
            <w:r w:rsidRPr="00C138CC">
              <w:t xml:space="preserve">B5.C2.1. Calcula e interpreta medidas de </w:t>
            </w:r>
            <w:r w:rsidR="00762122" w:rsidRPr="00C138CC">
              <w:t>centralización</w:t>
            </w:r>
            <w:r w:rsidRPr="00C138CC">
              <w:t xml:space="preserve"> y de </w:t>
            </w:r>
            <w:r w:rsidR="00762122" w:rsidRPr="00C138CC">
              <w:t>posición</w:t>
            </w:r>
            <w:r w:rsidRPr="00C138CC">
              <w:t xml:space="preserve"> (media, moda, mediana y cuartiles).</w:t>
            </w:r>
          </w:p>
          <w:p w:rsidR="00762122" w:rsidRDefault="00586DC4" w:rsidP="00586DC4">
            <w:r w:rsidRPr="00C138CC">
              <w:t xml:space="preserve">B5.C2.2. Calcula e interpreta, con calculadora y hoja de </w:t>
            </w:r>
            <w:r w:rsidR="00762122" w:rsidRPr="00C138CC">
              <w:t>cálculo</w:t>
            </w:r>
            <w:r w:rsidRPr="00C138CC">
              <w:t xml:space="preserve">, los </w:t>
            </w:r>
            <w:r w:rsidR="00762122" w:rsidRPr="00C138CC">
              <w:t>parámetros</w:t>
            </w:r>
            <w:r w:rsidRPr="00C138CC">
              <w:t xml:space="preserve"> de </w:t>
            </w:r>
            <w:r w:rsidR="00762122" w:rsidRPr="00C138CC">
              <w:t>dispersión</w:t>
            </w:r>
            <w:r w:rsidRPr="00C138CC">
              <w:t xml:space="preserve"> (rango, recorrido intercuart</w:t>
            </w:r>
            <w:r w:rsidR="00762122">
              <w:t>í</w:t>
            </w:r>
            <w:r w:rsidRPr="00C138CC">
              <w:t xml:space="preserve">lico, varianza y </w:t>
            </w:r>
            <w:r w:rsidR="00762122" w:rsidRPr="00C138CC">
              <w:t>desviación</w:t>
            </w:r>
            <w:r w:rsidRPr="00C138CC">
              <w:t xml:space="preserve"> </w:t>
            </w:r>
            <w:r w:rsidR="00762122" w:rsidRPr="00C138CC">
              <w:t>típica</w:t>
            </w:r>
            <w:r w:rsidRPr="00C138CC">
              <w:t xml:space="preserve">) de una variable </w:t>
            </w:r>
            <w:r w:rsidR="00762122" w:rsidRPr="00C138CC">
              <w:t>estadística</w:t>
            </w:r>
            <w:r w:rsidR="00762122">
              <w:t>.</w:t>
            </w:r>
          </w:p>
          <w:p w:rsidR="00762122" w:rsidRDefault="00586DC4" w:rsidP="00586DC4">
            <w:r w:rsidRPr="00C138CC">
              <w:t xml:space="preserve">B5.C3.1. Analiza e interpreta </w:t>
            </w:r>
            <w:r w:rsidR="00762122" w:rsidRPr="00C138CC">
              <w:t>información</w:t>
            </w:r>
            <w:r w:rsidRPr="00C138CC">
              <w:t xml:space="preserve"> </w:t>
            </w:r>
            <w:r w:rsidR="00762122" w:rsidRPr="00C138CC">
              <w:t>estadística</w:t>
            </w:r>
            <w:r w:rsidRPr="00C138CC">
              <w:t xml:space="preserve"> </w:t>
            </w:r>
            <w:r w:rsidR="00762122">
              <w:t>de</w:t>
            </w:r>
            <w:r w:rsidRPr="00C138CC">
              <w:t xml:space="preserve"> medios de </w:t>
            </w:r>
            <w:r w:rsidR="00762122" w:rsidRPr="00C138CC">
              <w:t>comunicación</w:t>
            </w:r>
            <w:r w:rsidR="00762122">
              <w:t>.</w:t>
            </w:r>
          </w:p>
          <w:p w:rsidR="00586DC4" w:rsidRPr="00C138CC" w:rsidRDefault="00586DC4" w:rsidP="00586DC4">
            <w:r w:rsidRPr="00C138CC">
              <w:t xml:space="preserve">B5.C4.1. Identifica los experimentos aleatorios y los distingue de los deterministas. </w:t>
            </w:r>
          </w:p>
          <w:p w:rsidR="004C4673" w:rsidRPr="0039598A" w:rsidRDefault="00586DC4" w:rsidP="00762122">
            <w:pPr>
              <w:spacing w:after="120"/>
              <w:rPr>
                <w:b/>
                <w:bCs/>
                <w:szCs w:val="22"/>
              </w:rPr>
            </w:pPr>
            <w:r w:rsidRPr="00C138CC">
              <w:t xml:space="preserve">B5.C4.2. Asigna probabilidades a sucesos en experimentos aleatorios sencillos cuyos resultados son equiprobables, mediante la Regla de Laplace, enumerando los sucesos elementales o haciendo uso de tablas o </w:t>
            </w:r>
            <w:r w:rsidR="00762122" w:rsidRPr="00C138CC">
              <w:t>árboles</w:t>
            </w:r>
            <w:r w:rsidRPr="00C138CC">
              <w:t xml:space="preserve"> u otras estrategias personales, y emplea esta </w:t>
            </w:r>
            <w:r w:rsidR="00762122" w:rsidRPr="00C138CC">
              <w:t>información</w:t>
            </w:r>
            <w:r w:rsidRPr="00C138CC">
              <w:t xml:space="preserve"> en la toma de decisiones. </w:t>
            </w:r>
          </w:p>
        </w:tc>
      </w:tr>
    </w:tbl>
    <w:p w:rsidR="003D7DD0" w:rsidRDefault="003B3E1E" w:rsidP="00D44EE2">
      <w:pPr>
        <w:spacing w:before="60"/>
        <w:rPr>
          <w:u w:val="single"/>
        </w:rPr>
      </w:pPr>
      <w:r w:rsidRPr="00984C51">
        <w:rPr>
          <w:noProof/>
          <w:u w:val="single"/>
        </w:rPr>
        <mc:AlternateContent>
          <mc:Choice Requires="wps">
            <w:drawing>
              <wp:anchor distT="0" distB="0" distL="114300" distR="114300" simplePos="0" relativeHeight="253865984" behindDoc="0" locked="0" layoutInCell="1" allowOverlap="1" wp14:anchorId="47853641" wp14:editId="5C7F2C76">
                <wp:simplePos x="0" y="0"/>
                <wp:positionH relativeFrom="column">
                  <wp:posOffset>3344545</wp:posOffset>
                </wp:positionH>
                <wp:positionV relativeFrom="paragraph">
                  <wp:posOffset>40572</wp:posOffset>
                </wp:positionV>
                <wp:extent cx="3491230" cy="1947545"/>
                <wp:effectExtent l="0" t="0" r="13970" b="8255"/>
                <wp:wrapNone/>
                <wp:docPr id="4106" name="Rectángulo redondeado 4106"/>
                <wp:cNvGraphicFramePr/>
                <a:graphic xmlns:a="http://schemas.openxmlformats.org/drawingml/2006/main">
                  <a:graphicData uri="http://schemas.microsoft.com/office/word/2010/wordprocessingShape">
                    <wps:wsp>
                      <wps:cNvSpPr/>
                      <wps:spPr>
                        <a:xfrm>
                          <a:off x="0" y="0"/>
                          <a:ext cx="3491230" cy="1947545"/>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100B83" w:rsidRDefault="00100B83" w:rsidP="003C4F41">
                            <w:pPr>
                              <w:spacing w:after="60"/>
                              <w:ind w:right="-73"/>
                              <w:rPr>
                                <w:b/>
                              </w:rPr>
                            </w:pPr>
                            <w:r>
                              <w:rPr>
                                <w:b/>
                              </w:rPr>
                              <w:t>2. Variables estadísticas. Tipos.</w:t>
                            </w:r>
                          </w:p>
                          <w:p w:rsidR="00100B83" w:rsidRDefault="00100B83" w:rsidP="00CC5434">
                            <w:r>
                              <w:t>Una variable es una característica que se quiere estudiar. Las clasificamos en 3 tipos:</w:t>
                            </w:r>
                          </w:p>
                          <w:p w:rsidR="00100B83" w:rsidRPr="00CC5434" w:rsidRDefault="00100B83" w:rsidP="00CC5434">
                            <w:r>
                              <w:t xml:space="preserve">- </w:t>
                            </w:r>
                            <w:r>
                              <w:rPr>
                                <w:u w:val="single"/>
                              </w:rPr>
                              <w:t>Cualitativas</w:t>
                            </w:r>
                            <w:r>
                              <w:t>: no toman valores numéricos (Ej: color de ojos)</w:t>
                            </w:r>
                          </w:p>
                          <w:p w:rsidR="00100B83" w:rsidRDefault="00100B83" w:rsidP="00CC5434">
                            <w:r>
                              <w:t xml:space="preserve">- </w:t>
                            </w:r>
                            <w:r>
                              <w:rPr>
                                <w:u w:val="single"/>
                              </w:rPr>
                              <w:t>Cuantitativas discretas</w:t>
                            </w:r>
                            <w:r>
                              <w:t>: toman valores numéricos aislados (Ej: Número de hijos)</w:t>
                            </w:r>
                          </w:p>
                          <w:p w:rsidR="00100B83" w:rsidRDefault="00100B83" w:rsidP="00103B83">
                            <w:pPr>
                              <w:spacing w:after="120"/>
                            </w:pPr>
                            <w:r>
                              <w:t xml:space="preserve">- </w:t>
                            </w:r>
                            <w:r>
                              <w:rPr>
                                <w:u w:val="single"/>
                              </w:rPr>
                              <w:t>Cuantitativas continuas</w:t>
                            </w:r>
                            <w:r>
                              <w:t>: toman valores numéricos en un intervalo (Ej: Altura)</w:t>
                            </w:r>
                          </w:p>
                          <w:p w:rsidR="00100B83" w:rsidRPr="00BA3A8A" w:rsidRDefault="00100B83" w:rsidP="00103B83">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853641" id="Rectángulo redondeado 4106" o:spid="_x0000_s1191" style="position:absolute;margin-left:263.35pt;margin-top:3.2pt;width:274.9pt;height:153.35pt;z-index:25386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" fillcolor="white [3201]" strokecolor="#00b0f0" strokeweight="1pt">
                <v:stroke joinstyle="miter"/>
                <v:textbox>
                  <w:txbxContent>
                    <w:p w:rsidR="00100B83" w:rsidRDefault="00100B83" w:rsidP="003C4F41">
                      <w:pPr>
                        <w:spacing w:after="60"/>
                        <w:ind w:right="-73"/>
                        <w:rPr>
                          <w:b/>
                        </w:rPr>
                      </w:pPr>
                      <w:r>
                        <w:rPr>
                          <w:b/>
                        </w:rPr>
                        <w:t>2. Variables estadísticas. Tipos.</w:t>
                      </w:r>
                    </w:p>
                    <w:p w:rsidR="00100B83" w:rsidRDefault="00100B83" w:rsidP="00CC5434">
                      <w:r>
                        <w:t>Una variable es una característica que se quiere estudiar. Las clasificamos en 3 tipos:</w:t>
                      </w:r>
                    </w:p>
                    <w:p w:rsidR="00100B83" w:rsidRPr="00CC5434" w:rsidRDefault="00100B83" w:rsidP="00CC5434">
                      <w:r>
                        <w:t xml:space="preserve">- </w:t>
                      </w:r>
                      <w:r>
                        <w:rPr>
                          <w:u w:val="single"/>
                        </w:rPr>
                        <w:t>Cualitativas</w:t>
                      </w:r>
                      <w:r>
                        <w:t>: no toman valores numéricos (Ej: color de ojos)</w:t>
                      </w:r>
                    </w:p>
                    <w:p w:rsidR="00100B83" w:rsidRDefault="00100B83" w:rsidP="00CC5434">
                      <w:r>
                        <w:t xml:space="preserve">- </w:t>
                      </w:r>
                      <w:r>
                        <w:rPr>
                          <w:u w:val="single"/>
                        </w:rPr>
                        <w:t>Cuantitativas discretas</w:t>
                      </w:r>
                      <w:r>
                        <w:t>: toman valores numéricos aislados (Ej: Número de hijos)</w:t>
                      </w:r>
                    </w:p>
                    <w:p w:rsidR="00100B83" w:rsidRDefault="00100B83" w:rsidP="00103B83">
                      <w:pPr>
                        <w:spacing w:after="120"/>
                      </w:pPr>
                      <w:r>
                        <w:t xml:space="preserve">- </w:t>
                      </w:r>
                      <w:r>
                        <w:rPr>
                          <w:u w:val="single"/>
                        </w:rPr>
                        <w:t>Cuantitativas continuas</w:t>
                      </w:r>
                      <w:r>
                        <w:t>: toman valores numéricos en un intervalo (Ej: Altura)</w:t>
                      </w:r>
                    </w:p>
                    <w:p w:rsidR="00100B83" w:rsidRPr="00BA3A8A" w:rsidRDefault="00100B83" w:rsidP="00103B83">
                      <w:pPr>
                        <w:tabs>
                          <w:tab w:val="left" w:pos="4536"/>
                        </w:tabs>
                        <w:ind w:right="-215"/>
                      </w:pPr>
                    </w:p>
                  </w:txbxContent>
                </v:textbox>
              </v:roundrect>
            </w:pict>
          </mc:Fallback>
        </mc:AlternateContent>
      </w:r>
      <w:r w:rsidR="00D44EE2" w:rsidRPr="00984C51">
        <w:rPr>
          <w:noProof/>
          <w:u w:val="single"/>
        </w:rPr>
        <mc:AlternateContent>
          <mc:Choice Requires="wps">
            <w:drawing>
              <wp:anchor distT="0" distB="0" distL="114300" distR="114300" simplePos="0" relativeHeight="253721600" behindDoc="0" locked="0" layoutInCell="1" allowOverlap="1" wp14:anchorId="3F786B21" wp14:editId="09B298B3">
                <wp:simplePos x="0" y="0"/>
                <wp:positionH relativeFrom="column">
                  <wp:posOffset>-110836</wp:posOffset>
                </wp:positionH>
                <wp:positionV relativeFrom="paragraph">
                  <wp:posOffset>246612</wp:posOffset>
                </wp:positionV>
                <wp:extent cx="3328035" cy="5521036"/>
                <wp:effectExtent l="0" t="0" r="12065" b="16510"/>
                <wp:wrapNone/>
                <wp:docPr id="64561" name="Rectángulo redondeado 64561"/>
                <wp:cNvGraphicFramePr/>
                <a:graphic xmlns:a="http://schemas.openxmlformats.org/drawingml/2006/main">
                  <a:graphicData uri="http://schemas.microsoft.com/office/word/2010/wordprocessingShape">
                    <wps:wsp>
                      <wps:cNvSpPr/>
                      <wps:spPr>
                        <a:xfrm>
                          <a:off x="0" y="0"/>
                          <a:ext cx="3328035" cy="5521036"/>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100B83" w:rsidRDefault="00100B83" w:rsidP="003D7DD0">
                            <w:pPr>
                              <w:spacing w:after="60"/>
                              <w:ind w:right="-73"/>
                              <w:rPr>
                                <w:b/>
                              </w:rPr>
                            </w:pPr>
                            <w:r>
                              <w:rPr>
                                <w:b/>
                              </w:rPr>
                              <w:t>1. Población, muestra e individuo.</w:t>
                            </w:r>
                          </w:p>
                          <w:p w:rsidR="00100B83" w:rsidRDefault="00100B83" w:rsidP="00B7269B">
                            <w:r>
                              <w:t xml:space="preserve">- </w:t>
                            </w:r>
                            <w:r>
                              <w:rPr>
                                <w:u w:val="single"/>
                              </w:rPr>
                              <w:t>Población</w:t>
                            </w:r>
                            <w:r>
                              <w:t>: Conjunto de todos los elementos que se estudian.</w:t>
                            </w:r>
                          </w:p>
                          <w:p w:rsidR="00100B83" w:rsidRDefault="00100B83" w:rsidP="00B7269B">
                            <w:r>
                              <w:t xml:space="preserve">- </w:t>
                            </w:r>
                            <w:r>
                              <w:rPr>
                                <w:u w:val="single"/>
                              </w:rPr>
                              <w:t>Muestra</w:t>
                            </w:r>
                            <w:r>
                              <w:t>: Subconjunto de la población elegido para realizar el estudio estadístico.</w:t>
                            </w:r>
                          </w:p>
                          <w:p w:rsidR="00100B83" w:rsidRDefault="00100B83" w:rsidP="00CF2FD3">
                            <w:pPr>
                              <w:spacing w:after="60"/>
                            </w:pPr>
                            <w:r>
                              <w:t xml:space="preserve">- </w:t>
                            </w:r>
                            <w:r w:rsidRPr="00B7269B">
                              <w:rPr>
                                <w:u w:val="single"/>
                              </w:rPr>
                              <w:t>Individuo</w:t>
                            </w:r>
                            <w:r>
                              <w:t>: Cada uno de los elementos que forman la población o la muestra.</w:t>
                            </w:r>
                          </w:p>
                          <w:p w:rsidR="00100B83" w:rsidRPr="00CF2FD3" w:rsidRDefault="00100B83" w:rsidP="00CF2FD3">
                            <w:pPr>
                              <w:rPr>
                                <w:u w:val="single"/>
                              </w:rPr>
                            </w:pPr>
                            <w:r w:rsidRPr="00CF2FD3">
                              <w:rPr>
                                <w:u w:val="single"/>
                              </w:rPr>
                              <w:t xml:space="preserve">¿Cuándo </w:t>
                            </w:r>
                            <w:r>
                              <w:rPr>
                                <w:u w:val="single"/>
                              </w:rPr>
                              <w:t xml:space="preserve">coger </w:t>
                            </w:r>
                            <w:r w:rsidRPr="00CF2FD3">
                              <w:rPr>
                                <w:u w:val="single"/>
                              </w:rPr>
                              <w:t>muestra en vez de población?</w:t>
                            </w:r>
                          </w:p>
                          <w:p w:rsidR="00100B83" w:rsidRDefault="00100B83" w:rsidP="00CF2FD3">
                            <w:pPr>
                              <w:spacing w:after="60"/>
                            </w:pPr>
                            <w:r>
                              <w:t>En poblaciones muy numerosas, poblaciones difíciles de controlar (Ej: personas de un aeropuerto) y cuando el proceso es muy caro.</w:t>
                            </w:r>
                          </w:p>
                          <w:p w:rsidR="00100B83" w:rsidRDefault="00100B83" w:rsidP="003D7DD0">
                            <w:r w:rsidRPr="00CF2FD3">
                              <w:rPr>
                                <w:u w:val="single"/>
                              </w:rPr>
                              <w:t>¿Cómo seleccionar una muestra?</w:t>
                            </w:r>
                          </w:p>
                          <w:p w:rsidR="00100B83" w:rsidRDefault="00100B83" w:rsidP="003D7DD0">
                            <w:r>
                              <w:t>Se debe escoger la muestra aleatoriamente (al azar) de forma que todos tengan la misma probabilidad de ser escogidos.</w:t>
                            </w:r>
                          </w:p>
                          <w:p w:rsidR="00100B83" w:rsidRPr="00D44EE2" w:rsidRDefault="00100B83" w:rsidP="00D44EE2">
                            <w:pPr>
                              <w:spacing w:before="60"/>
                              <w:rPr>
                                <w:u w:val="single"/>
                              </w:rPr>
                            </w:pPr>
                            <w:r w:rsidRPr="00D44EE2">
                              <w:rPr>
                                <w:u w:val="single"/>
                              </w:rPr>
                              <w:t>Tipos de muestras aleatorias:</w:t>
                            </w:r>
                          </w:p>
                          <w:p w:rsidR="00100B83" w:rsidRDefault="00100B83" w:rsidP="003D7DD0">
                            <w:r>
                              <w:t xml:space="preserve">- </w:t>
                            </w:r>
                            <w:r w:rsidRPr="00D44EE2">
                              <w:rPr>
                                <w:u w:val="single"/>
                              </w:rPr>
                              <w:t>Muestra aleatoria simple</w:t>
                            </w:r>
                            <w:r>
                              <w:t>: se van sacando individuos al azar.</w:t>
                            </w:r>
                          </w:p>
                          <w:p w:rsidR="00100B83" w:rsidRDefault="00100B83" w:rsidP="003D7DD0">
                            <w:r>
                              <w:t xml:space="preserve">- </w:t>
                            </w:r>
                            <w:r w:rsidRPr="00D44EE2">
                              <w:rPr>
                                <w:u w:val="single"/>
                              </w:rPr>
                              <w:t>Muestra aleatoria sistemática</w:t>
                            </w:r>
                            <w:r>
                              <w:t>: Se ordena la muestra, se saca un individuo al azar y el resto se van sacando mediante saltos iguales.</w:t>
                            </w:r>
                          </w:p>
                          <w:p w:rsidR="00100B83" w:rsidRDefault="00100B83" w:rsidP="003D7DD0">
                            <w:r>
                              <w:t xml:space="preserve">- </w:t>
                            </w:r>
                            <w:r w:rsidRPr="00D44EE2">
                              <w:rPr>
                                <w:u w:val="single"/>
                              </w:rPr>
                              <w:t>Muestra aleatoria estratificada</w:t>
                            </w:r>
                            <w:r>
                              <w:t>: se divide la muestra en grupos homogéneos llamados estratos (Ej: estratos por edad) y se saca una muestra aleatoria simple de cada estrato.</w:t>
                            </w:r>
                          </w:p>
                          <w:p w:rsidR="00100B83" w:rsidRPr="00DD2B6B" w:rsidRDefault="00100B83" w:rsidP="00D44EE2">
                            <w:pPr>
                              <w:spacing w:before="60"/>
                            </w:pPr>
                            <w:r>
                              <w:t xml:space="preserve">Cuando una muestra tiene el tamaño adecuado y además es aleatoria se dice que es </w:t>
                            </w:r>
                            <w:r w:rsidRPr="00D44EE2">
                              <w:rPr>
                                <w:u w:val="single"/>
                              </w:rPr>
                              <w:t>representativa</w:t>
                            </w:r>
                            <w:r>
                              <w:t>.</w:t>
                            </w:r>
                          </w:p>
                          <w:p w:rsidR="00100B83" w:rsidRPr="00BA3A8A" w:rsidRDefault="00100B83" w:rsidP="00CF2FD3">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786B21" id="Rectángulo redondeado 64561" o:spid="_x0000_s1192" style="position:absolute;margin-left:-8.75pt;margin-top:19.4pt;width:262.05pt;height:434.75pt;z-index:2537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" fillcolor="white [3201]" strokecolor="#bf8f00 [2407]" strokeweight="1pt">
                <v:stroke joinstyle="miter"/>
                <v:textbox>
                  <w:txbxContent>
                    <w:p w:rsidR="00100B83" w:rsidRDefault="00100B83" w:rsidP="003D7DD0">
                      <w:pPr>
                        <w:spacing w:after="60"/>
                        <w:ind w:right="-73"/>
                        <w:rPr>
                          <w:b/>
                        </w:rPr>
                      </w:pPr>
                      <w:r>
                        <w:rPr>
                          <w:b/>
                        </w:rPr>
                        <w:t>1. Población, muestra e individuo.</w:t>
                      </w:r>
                    </w:p>
                    <w:p w:rsidR="00100B83" w:rsidRDefault="00100B83" w:rsidP="00B7269B">
                      <w:r>
                        <w:t xml:space="preserve">- </w:t>
                      </w:r>
                      <w:r>
                        <w:rPr>
                          <w:u w:val="single"/>
                        </w:rPr>
                        <w:t>Población</w:t>
                      </w:r>
                      <w:r>
                        <w:t>: Conjunto de todos los elementos que se estudian.</w:t>
                      </w:r>
                    </w:p>
                    <w:p w:rsidR="00100B83" w:rsidRDefault="00100B83" w:rsidP="00B7269B">
                      <w:r>
                        <w:t xml:space="preserve">- </w:t>
                      </w:r>
                      <w:r>
                        <w:rPr>
                          <w:u w:val="single"/>
                        </w:rPr>
                        <w:t>Muestra</w:t>
                      </w:r>
                      <w:r>
                        <w:t>: Subconjunto de la población elegido para realizar el estudio estadístico.</w:t>
                      </w:r>
                    </w:p>
                    <w:p w:rsidR="00100B83" w:rsidRDefault="00100B83" w:rsidP="00CF2FD3">
                      <w:pPr>
                        <w:spacing w:after="60"/>
                      </w:pPr>
                      <w:r>
                        <w:t xml:space="preserve">- </w:t>
                      </w:r>
                      <w:r w:rsidRPr="00B7269B">
                        <w:rPr>
                          <w:u w:val="single"/>
                        </w:rPr>
                        <w:t>Individuo</w:t>
                      </w:r>
                      <w:r>
                        <w:t>: Cada uno de los elementos que forman la población o la muestra.</w:t>
                      </w:r>
                    </w:p>
                    <w:p w:rsidR="00100B83" w:rsidRPr="00CF2FD3" w:rsidRDefault="00100B83" w:rsidP="00CF2FD3">
                      <w:pPr>
                        <w:rPr>
                          <w:u w:val="single"/>
                        </w:rPr>
                      </w:pPr>
                      <w:r w:rsidRPr="00CF2FD3">
                        <w:rPr>
                          <w:u w:val="single"/>
                        </w:rPr>
                        <w:t xml:space="preserve">¿Cuándo </w:t>
                      </w:r>
                      <w:r>
                        <w:rPr>
                          <w:u w:val="single"/>
                        </w:rPr>
                        <w:t xml:space="preserve">coger </w:t>
                      </w:r>
                      <w:r w:rsidRPr="00CF2FD3">
                        <w:rPr>
                          <w:u w:val="single"/>
                        </w:rPr>
                        <w:t>muestra en vez de población?</w:t>
                      </w:r>
                    </w:p>
                    <w:p w:rsidR="00100B83" w:rsidRDefault="00100B83" w:rsidP="00CF2FD3">
                      <w:pPr>
                        <w:spacing w:after="60"/>
                      </w:pPr>
                      <w:r>
                        <w:t>En poblaciones muy numerosas, poblaciones difíciles de controlar (Ej: personas de un aeropuerto) y cuando el proceso es muy caro.</w:t>
                      </w:r>
                    </w:p>
                    <w:p w:rsidR="00100B83" w:rsidRDefault="00100B83" w:rsidP="003D7DD0">
                      <w:r w:rsidRPr="00CF2FD3">
                        <w:rPr>
                          <w:u w:val="single"/>
                        </w:rPr>
                        <w:t>¿Cómo seleccionar una muestra?</w:t>
                      </w:r>
                    </w:p>
                    <w:p w:rsidR="00100B83" w:rsidRDefault="00100B83" w:rsidP="003D7DD0">
                      <w:r>
                        <w:t>Se debe escoger la muestra aleatoriamente (al azar) de forma que todos tengan la misma probabilidad de ser escogidos.</w:t>
                      </w:r>
                    </w:p>
                    <w:p w:rsidR="00100B83" w:rsidRPr="00D44EE2" w:rsidRDefault="00100B83" w:rsidP="00D44EE2">
                      <w:pPr>
                        <w:spacing w:before="60"/>
                        <w:rPr>
                          <w:u w:val="single"/>
                        </w:rPr>
                      </w:pPr>
                      <w:r w:rsidRPr="00D44EE2">
                        <w:rPr>
                          <w:u w:val="single"/>
                        </w:rPr>
                        <w:t>Tipos de muestras aleatorias:</w:t>
                      </w:r>
                    </w:p>
                    <w:p w:rsidR="00100B83" w:rsidRDefault="00100B83" w:rsidP="003D7DD0">
                      <w:r>
                        <w:t xml:space="preserve">- </w:t>
                      </w:r>
                      <w:r w:rsidRPr="00D44EE2">
                        <w:rPr>
                          <w:u w:val="single"/>
                        </w:rPr>
                        <w:t>Muestra aleatoria simple</w:t>
                      </w:r>
                      <w:r>
                        <w:t>: se van sacando individuos al azar.</w:t>
                      </w:r>
                    </w:p>
                    <w:p w:rsidR="00100B83" w:rsidRDefault="00100B83" w:rsidP="003D7DD0">
                      <w:r>
                        <w:t xml:space="preserve">- </w:t>
                      </w:r>
                      <w:r w:rsidRPr="00D44EE2">
                        <w:rPr>
                          <w:u w:val="single"/>
                        </w:rPr>
                        <w:t>Muestra aleatoria sistemática</w:t>
                      </w:r>
                      <w:r>
                        <w:t>: Se ordena la muestra, se saca un individuo al azar y el resto se van sacando mediante saltos iguales.</w:t>
                      </w:r>
                    </w:p>
                    <w:p w:rsidR="00100B83" w:rsidRDefault="00100B83" w:rsidP="003D7DD0">
                      <w:r>
                        <w:t xml:space="preserve">- </w:t>
                      </w:r>
                      <w:r w:rsidRPr="00D44EE2">
                        <w:rPr>
                          <w:u w:val="single"/>
                        </w:rPr>
                        <w:t>Muestra aleatoria estratificada</w:t>
                      </w:r>
                      <w:r>
                        <w:t>: se divide la muestra en grupos homogéneos llamados estratos (Ej: estratos por edad) y se saca una muestra aleatoria simple de cada estrato.</w:t>
                      </w:r>
                    </w:p>
                    <w:p w:rsidR="00100B83" w:rsidRPr="00DD2B6B" w:rsidRDefault="00100B83" w:rsidP="00D44EE2">
                      <w:pPr>
                        <w:spacing w:before="60"/>
                      </w:pPr>
                      <w:r>
                        <w:t xml:space="preserve">Cuando una muestra tiene el tamaño adecuado y además es aleatoria se dice que es </w:t>
                      </w:r>
                      <w:r w:rsidRPr="00D44EE2">
                        <w:rPr>
                          <w:u w:val="single"/>
                        </w:rPr>
                        <w:t>representativa</w:t>
                      </w:r>
                      <w:r>
                        <w:t>.</w:t>
                      </w:r>
                    </w:p>
                    <w:p w:rsidR="00100B83" w:rsidRPr="00BA3A8A" w:rsidRDefault="00100B83" w:rsidP="00CF2FD3">
                      <w:pPr>
                        <w:ind w:right="-215"/>
                      </w:pPr>
                    </w:p>
                  </w:txbxContent>
                </v:textbox>
              </v:roundrect>
            </w:pict>
          </mc:Fallback>
        </mc:AlternateContent>
      </w:r>
      <w:r w:rsidR="003D7DD0" w:rsidRPr="00984C51">
        <w:rPr>
          <w:u w:val="single"/>
        </w:rPr>
        <w:t>Resumen del tema:</w:t>
      </w:r>
    </w:p>
    <w:p w:rsidR="00015CBA" w:rsidRDefault="00015CBA" w:rsidP="003D7DD0">
      <w:pPr>
        <w:spacing w:after="120"/>
        <w:rPr>
          <w:u w:val="single"/>
        </w:rPr>
      </w:pPr>
    </w:p>
    <w:p w:rsidR="00015CBA" w:rsidRDefault="00015CBA" w:rsidP="003D7DD0">
      <w:pPr>
        <w:spacing w:after="120"/>
        <w:rPr>
          <w:u w:val="single"/>
        </w:rPr>
      </w:pPr>
    </w:p>
    <w:p w:rsidR="00015CBA" w:rsidRDefault="00015CBA" w:rsidP="003D7DD0">
      <w:pPr>
        <w:spacing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3D7DD0" w:rsidP="003D7DD0">
      <w:pPr>
        <w:spacing w:before="120" w:after="120"/>
        <w:rPr>
          <w:u w:val="single"/>
        </w:rPr>
      </w:pPr>
    </w:p>
    <w:p w:rsidR="003D7DD0" w:rsidRDefault="00D44EE2">
      <w:r w:rsidRPr="00984C51">
        <w:rPr>
          <w:noProof/>
          <w:u w:val="single"/>
        </w:rPr>
        <mc:AlternateContent>
          <mc:Choice Requires="wps">
            <w:drawing>
              <wp:anchor distT="0" distB="0" distL="114300" distR="114300" simplePos="0" relativeHeight="253722624" behindDoc="0" locked="0" layoutInCell="1" allowOverlap="1" wp14:anchorId="36B95814" wp14:editId="7F74D0BA">
                <wp:simplePos x="0" y="0"/>
                <wp:positionH relativeFrom="column">
                  <wp:posOffset>3343983</wp:posOffset>
                </wp:positionH>
                <wp:positionV relativeFrom="paragraph">
                  <wp:posOffset>85966</wp:posOffset>
                </wp:positionV>
                <wp:extent cx="3491230" cy="1473620"/>
                <wp:effectExtent l="0" t="0" r="13970" b="12700"/>
                <wp:wrapNone/>
                <wp:docPr id="64560" name="Rectángulo redondeado 64560"/>
                <wp:cNvGraphicFramePr/>
                <a:graphic xmlns:a="http://schemas.openxmlformats.org/drawingml/2006/main">
                  <a:graphicData uri="http://schemas.microsoft.com/office/word/2010/wordprocessingShape">
                    <wps:wsp>
                      <wps:cNvSpPr/>
                      <wps:spPr>
                        <a:xfrm>
                          <a:off x="0" y="0"/>
                          <a:ext cx="3491230" cy="147362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100B83" w:rsidRPr="00EA79F8" w:rsidRDefault="00100B83" w:rsidP="00EA79F8">
                            <w:pPr>
                              <w:ind w:left="-142" w:right="-73"/>
                              <w:rPr>
                                <w:b/>
                              </w:rPr>
                            </w:pPr>
                            <w:r w:rsidRPr="00D44EE2">
                              <w:rPr>
                                <w:b/>
                              </w:rPr>
                              <w:t>3. Fases de un estudio estadístico.</w:t>
                            </w:r>
                            <w:r>
                              <w:rPr>
                                <w:b/>
                              </w:rPr>
                              <w:t xml:space="preserve"> </w:t>
                            </w:r>
                            <w:r w:rsidRPr="00EA79F8">
                              <w:t>H</w:t>
                            </w:r>
                            <w:r w:rsidRPr="00D44EE2">
                              <w:t xml:space="preserve">ay 6 fases: </w:t>
                            </w:r>
                          </w:p>
                          <w:p w:rsidR="00100B83" w:rsidRDefault="00100B83" w:rsidP="00D44EE2">
                            <w:pPr>
                              <w:ind w:left="-142" w:right="-73"/>
                            </w:pPr>
                            <w:r>
                              <w:t>1. S</w:t>
                            </w:r>
                            <w:r w:rsidRPr="00D44EE2">
                              <w:t xml:space="preserve">aber qué queremos estudiar. </w:t>
                            </w:r>
                          </w:p>
                          <w:p w:rsidR="00100B83" w:rsidRDefault="00100B83" w:rsidP="00D44EE2">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rsidR="00100B83" w:rsidRDefault="00100B83" w:rsidP="00D44EE2">
                            <w:pPr>
                              <w:ind w:left="-142" w:right="-73"/>
                            </w:pPr>
                            <w:r>
                              <w:t xml:space="preserve">5. </w:t>
                            </w:r>
                            <w:r w:rsidRPr="00D44EE2">
                              <w:t xml:space="preserve">Representación y tratamiento de los datos. </w:t>
                            </w:r>
                          </w:p>
                          <w:p w:rsidR="00100B83" w:rsidRPr="00D44EE2" w:rsidRDefault="00100B83" w:rsidP="00D44EE2">
                            <w:pPr>
                              <w:ind w:left="-142" w:right="-73"/>
                              <w:rPr>
                                <w:b/>
                              </w:rPr>
                            </w:pPr>
                            <w:r>
                              <w:t xml:space="preserve">6. </w:t>
                            </w:r>
                            <w:r w:rsidRPr="00D44EE2">
                              <w:t>Interpretación y análisis.</w:t>
                            </w:r>
                          </w:p>
                          <w:p w:rsidR="00100B83" w:rsidRPr="0025382E" w:rsidRDefault="00100B83" w:rsidP="00D44EE2">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B95814" id="Rectángulo redondeado 64560" o:spid="_x0000_s1193" style="position:absolute;margin-left:263.3pt;margin-top:6.75pt;width:274.9pt;height:116.05pt;z-index:2537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" fillcolor="white [3201]" strokecolor="#70ad47 [3209]" strokeweight="1pt">
                <v:stroke joinstyle="miter"/>
                <v:textbox>
                  <w:txbxContent>
                    <w:p w:rsidR="00100B83" w:rsidRPr="00EA79F8" w:rsidRDefault="00100B83" w:rsidP="00EA79F8">
                      <w:pPr>
                        <w:ind w:left="-142" w:right="-73"/>
                        <w:rPr>
                          <w:b/>
                        </w:rPr>
                      </w:pPr>
                      <w:r w:rsidRPr="00D44EE2">
                        <w:rPr>
                          <w:b/>
                        </w:rPr>
                        <w:t>3. Fases de un estudio estadístico.</w:t>
                      </w:r>
                      <w:r>
                        <w:rPr>
                          <w:b/>
                        </w:rPr>
                        <w:t xml:space="preserve"> </w:t>
                      </w:r>
                      <w:r w:rsidRPr="00EA79F8">
                        <w:t>H</w:t>
                      </w:r>
                      <w:r w:rsidRPr="00D44EE2">
                        <w:t xml:space="preserve">ay 6 fases: </w:t>
                      </w:r>
                    </w:p>
                    <w:p w:rsidR="00100B83" w:rsidRDefault="00100B83" w:rsidP="00D44EE2">
                      <w:pPr>
                        <w:ind w:left="-142" w:right="-73"/>
                      </w:pPr>
                      <w:r>
                        <w:t>1. S</w:t>
                      </w:r>
                      <w:r w:rsidRPr="00D44EE2">
                        <w:t xml:space="preserve">aber qué queremos estudiar. </w:t>
                      </w:r>
                    </w:p>
                    <w:p w:rsidR="00100B83" w:rsidRDefault="00100B83" w:rsidP="00D44EE2">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rsidR="00100B83" w:rsidRDefault="00100B83" w:rsidP="00D44EE2">
                      <w:pPr>
                        <w:ind w:left="-142" w:right="-73"/>
                      </w:pPr>
                      <w:r>
                        <w:t xml:space="preserve">5. </w:t>
                      </w:r>
                      <w:r w:rsidRPr="00D44EE2">
                        <w:t xml:space="preserve">Representación y tratamiento de los datos. </w:t>
                      </w:r>
                    </w:p>
                    <w:p w:rsidR="00100B83" w:rsidRPr="00D44EE2" w:rsidRDefault="00100B83" w:rsidP="00D44EE2">
                      <w:pPr>
                        <w:ind w:left="-142" w:right="-73"/>
                        <w:rPr>
                          <w:b/>
                        </w:rPr>
                      </w:pPr>
                      <w:r>
                        <w:t xml:space="preserve">6. </w:t>
                      </w:r>
                      <w:r w:rsidRPr="00D44EE2">
                        <w:t>Interpretación y análisis.</w:t>
                      </w:r>
                    </w:p>
                    <w:p w:rsidR="00100B83" w:rsidRPr="0025382E" w:rsidRDefault="00100B83" w:rsidP="00D44EE2">
                      <w:pPr>
                        <w:ind w:left="-142" w:right="-215"/>
                      </w:pPr>
                    </w:p>
                  </w:txbxContent>
                </v:textbox>
              </v:roundrect>
            </w:pict>
          </mc:Fallback>
        </mc:AlternateContent>
      </w:r>
    </w:p>
    <w:p w:rsidR="003D7DD0" w:rsidRDefault="003D7DD0"/>
    <w:p w:rsidR="00015CBA" w:rsidRDefault="00015CBA"/>
    <w:p w:rsidR="00015CBA" w:rsidRDefault="00015CBA"/>
    <w:p w:rsidR="00015CBA" w:rsidRDefault="00015CBA"/>
    <w:p w:rsidR="00015CBA" w:rsidRDefault="00015CBA"/>
    <w:p w:rsidR="00015CBA" w:rsidRDefault="00015CBA"/>
    <w:p w:rsidR="00015CBA" w:rsidRDefault="00015CBA"/>
    <w:p w:rsidR="003D7DD0" w:rsidRDefault="003D7DD0"/>
    <w:p w:rsidR="001B36CC" w:rsidRDefault="00EA79F8" w:rsidP="001B36CC">
      <w:pPr>
        <w:pStyle w:val="Prrafodelista"/>
        <w:ind w:left="0"/>
        <w:jc w:val="center"/>
        <w:rPr>
          <w:rFonts w:asciiTheme="minorHAnsi" w:hAnsiTheme="minorHAnsi"/>
          <w:b/>
          <w:u w:val="single"/>
        </w:rPr>
      </w:pPr>
      <w:r w:rsidRPr="00984C51">
        <w:rPr>
          <w:noProof/>
          <w:u w:val="single"/>
        </w:rPr>
        <mc:AlternateContent>
          <mc:Choice Requires="wps">
            <w:drawing>
              <wp:anchor distT="0" distB="0" distL="114300" distR="114300" simplePos="0" relativeHeight="253848576" behindDoc="0" locked="0" layoutInCell="1" allowOverlap="1" wp14:anchorId="61A8C26A" wp14:editId="223751FF">
                <wp:simplePos x="0" y="0"/>
                <wp:positionH relativeFrom="column">
                  <wp:posOffset>3346387</wp:posOffset>
                </wp:positionH>
                <wp:positionV relativeFrom="paragraph">
                  <wp:posOffset>52878</wp:posOffset>
                </wp:positionV>
                <wp:extent cx="3491230" cy="2611581"/>
                <wp:effectExtent l="0" t="0" r="13970" b="17780"/>
                <wp:wrapNone/>
                <wp:docPr id="64523" name="Rectángulo redondeado 64523"/>
                <wp:cNvGraphicFramePr/>
                <a:graphic xmlns:a="http://schemas.openxmlformats.org/drawingml/2006/main">
                  <a:graphicData uri="http://schemas.microsoft.com/office/word/2010/wordprocessingShape">
                    <wps:wsp>
                      <wps:cNvSpPr/>
                      <wps:spPr>
                        <a:xfrm>
                          <a:off x="0" y="0"/>
                          <a:ext cx="3491230" cy="2611581"/>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100B83" w:rsidRDefault="00100B83" w:rsidP="007723F6">
                            <w:pPr>
                              <w:ind w:left="-142" w:right="-73"/>
                              <w:rPr>
                                <w:b/>
                              </w:rPr>
                            </w:pPr>
                            <w:r>
                              <w:rPr>
                                <w:b/>
                              </w:rPr>
                              <w:t>4. Tabla de frecuencias absolutas y relativas</w:t>
                            </w:r>
                          </w:p>
                          <w:p w:rsidR="00100B83" w:rsidRDefault="00100B83" w:rsidP="007723F6">
                            <w:pPr>
                              <w:ind w:left="-142" w:right="-73"/>
                            </w:pPr>
                            <w:r>
                              <w:t xml:space="preserve">Los datos recogidos de cada variable se recuentan y se representan en tablas de frecuencias. </w:t>
                            </w:r>
                          </w:p>
                          <w:p w:rsidR="00100B83" w:rsidRDefault="00100B83" w:rsidP="007723F6">
                            <w:pPr>
                              <w:ind w:left="-142" w:right="-73"/>
                            </w:pPr>
                            <w:r>
                              <w:t xml:space="preserve">- </w:t>
                            </w:r>
                            <w:r w:rsidRPr="00933AA7">
                              <w:rPr>
                                <w:u w:val="single"/>
                              </w:rPr>
                              <w:t>Frecuencia absoluta</w:t>
                            </w:r>
                            <w:r>
                              <w:t xml:space="preserve"> nº de veces de cada dato</w:t>
                            </w:r>
                          </w:p>
                          <w:p w:rsidR="00100B83" w:rsidRDefault="00100B83" w:rsidP="00933AA7">
                            <w:pPr>
                              <w:spacing w:after="60"/>
                              <w:ind w:left="-142" w:right="-73"/>
                            </w:pPr>
                            <w:r>
                              <w:t xml:space="preserve">- </w:t>
                            </w:r>
                            <w:r w:rsidRPr="00933AA7">
                              <w:rPr>
                                <w:u w:val="single"/>
                              </w:rPr>
                              <w:t>Frecuencia relativa</w:t>
                            </w:r>
                            <w:r>
                              <w:t xml:space="preserve"> es división entre la frecuencia absoluta y el tamaño de la muestra.</w:t>
                            </w:r>
                          </w:p>
                          <w:p w:rsidR="00100B83" w:rsidRDefault="00100B83" w:rsidP="00933AA7">
                            <w:pPr>
                              <w:spacing w:after="60"/>
                              <w:ind w:left="-142" w:right="-73"/>
                            </w:pPr>
                            <w:r w:rsidRPr="00933AA7">
                              <w:rPr>
                                <w:u w:val="single"/>
                              </w:rPr>
                              <w:t>Ejemplo</w:t>
                            </w:r>
                            <w:r>
                              <w:t>: Nº TV en cada casa</w:t>
                            </w:r>
                          </w:p>
                          <w:p w:rsidR="00100B83" w:rsidRPr="0091108E" w:rsidRDefault="00100B83" w:rsidP="00933AA7">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100B83" w:rsidTr="0091108E">
                              <w:tc>
                                <w:tcPr>
                                  <w:tcW w:w="1413" w:type="dxa"/>
                                </w:tcPr>
                                <w:p w:rsidR="00100B83" w:rsidRDefault="00100B83" w:rsidP="007723F6">
                                  <w:pPr>
                                    <w:ind w:right="-73"/>
                                  </w:pPr>
                                  <w:r>
                                    <w:t>Variable</w:t>
                                  </w:r>
                                  <w:r w:rsidRPr="0091108E">
                                    <w:rPr>
                                      <w:sz w:val="20"/>
                                    </w:rPr>
                                    <w:t>(X)</w:t>
                                  </w:r>
                                </w:p>
                              </w:tc>
                              <w:tc>
                                <w:tcPr>
                                  <w:tcW w:w="1985" w:type="dxa"/>
                                </w:tcPr>
                                <w:p w:rsidR="00100B83" w:rsidRPr="0091108E" w:rsidRDefault="00100B83" w:rsidP="007723F6">
                                  <w:pPr>
                                    <w:ind w:right="-73"/>
                                  </w:pPr>
                                  <w:r>
                                    <w:t>Frec.Absoluta(f</w:t>
                                  </w:r>
                                  <w:r>
                                    <w:rPr>
                                      <w:vertAlign w:val="subscript"/>
                                    </w:rPr>
                                    <w:t>i</w:t>
                                  </w:r>
                                  <w:r>
                                    <w:t>)</w:t>
                                  </w:r>
                                </w:p>
                              </w:tc>
                              <w:tc>
                                <w:tcPr>
                                  <w:tcW w:w="1559" w:type="dxa"/>
                                </w:tcPr>
                                <w:p w:rsidR="00100B83" w:rsidRPr="0091108E" w:rsidRDefault="00100B83" w:rsidP="007723F6">
                                  <w:pPr>
                                    <w:ind w:right="-73"/>
                                  </w:pPr>
                                  <w:r>
                                    <w:t>Frec.Relativa(h</w:t>
                                  </w:r>
                                  <w:r>
                                    <w:rPr>
                                      <w:vertAlign w:val="subscript"/>
                                    </w:rPr>
                                    <w:t>i</w:t>
                                  </w:r>
                                  <w:r>
                                    <w:t>)</w:t>
                                  </w:r>
                                </w:p>
                              </w:tc>
                            </w:tr>
                            <w:tr w:rsidR="00100B83" w:rsidTr="0091108E">
                              <w:tc>
                                <w:tcPr>
                                  <w:tcW w:w="1413" w:type="dxa"/>
                                </w:tcPr>
                                <w:p w:rsidR="00100B83" w:rsidRDefault="00100B83" w:rsidP="0091108E">
                                  <w:pPr>
                                    <w:ind w:right="-73"/>
                                    <w:jc w:val="center"/>
                                  </w:pPr>
                                  <w:r>
                                    <w:t>1</w:t>
                                  </w:r>
                                </w:p>
                              </w:tc>
                              <w:tc>
                                <w:tcPr>
                                  <w:tcW w:w="1985" w:type="dxa"/>
                                </w:tcPr>
                                <w:p w:rsidR="00100B83" w:rsidRDefault="00100B83" w:rsidP="00933AA7">
                                  <w:pPr>
                                    <w:ind w:right="-73"/>
                                    <w:jc w:val="center"/>
                                  </w:pPr>
                                  <w:r>
                                    <w:t>2</w:t>
                                  </w:r>
                                </w:p>
                              </w:tc>
                              <w:tc>
                                <w:tcPr>
                                  <w:tcW w:w="1559" w:type="dxa"/>
                                </w:tcPr>
                                <w:p w:rsidR="00100B83" w:rsidRDefault="00100B83" w:rsidP="00933AA7">
                                  <w:pPr>
                                    <w:ind w:right="-73"/>
                                    <w:jc w:val="center"/>
                                  </w:pPr>
                                  <w:r>
                                    <w:t>2/10</w:t>
                                  </w:r>
                                </w:p>
                              </w:tc>
                            </w:tr>
                            <w:tr w:rsidR="00100B83" w:rsidTr="0091108E">
                              <w:tc>
                                <w:tcPr>
                                  <w:tcW w:w="1413" w:type="dxa"/>
                                </w:tcPr>
                                <w:p w:rsidR="00100B83" w:rsidRDefault="00100B83" w:rsidP="0091108E">
                                  <w:pPr>
                                    <w:ind w:right="-73"/>
                                    <w:jc w:val="center"/>
                                  </w:pPr>
                                  <w:r>
                                    <w:t>2</w:t>
                                  </w:r>
                                </w:p>
                              </w:tc>
                              <w:tc>
                                <w:tcPr>
                                  <w:tcW w:w="1985" w:type="dxa"/>
                                </w:tcPr>
                                <w:p w:rsidR="00100B83" w:rsidRDefault="00100B83" w:rsidP="00933AA7">
                                  <w:pPr>
                                    <w:ind w:right="-73"/>
                                    <w:jc w:val="center"/>
                                  </w:pPr>
                                  <w:r>
                                    <w:t>5</w:t>
                                  </w:r>
                                </w:p>
                              </w:tc>
                              <w:tc>
                                <w:tcPr>
                                  <w:tcW w:w="1559" w:type="dxa"/>
                                </w:tcPr>
                                <w:p w:rsidR="00100B83" w:rsidRDefault="00100B83" w:rsidP="00933AA7">
                                  <w:pPr>
                                    <w:ind w:right="-73"/>
                                    <w:jc w:val="center"/>
                                  </w:pPr>
                                  <w:r>
                                    <w:t>5/10</w:t>
                                  </w:r>
                                </w:p>
                              </w:tc>
                            </w:tr>
                            <w:tr w:rsidR="00100B83" w:rsidTr="0091108E">
                              <w:tc>
                                <w:tcPr>
                                  <w:tcW w:w="1413" w:type="dxa"/>
                                </w:tcPr>
                                <w:p w:rsidR="00100B83" w:rsidRDefault="00100B83" w:rsidP="0091108E">
                                  <w:pPr>
                                    <w:ind w:right="-73"/>
                                    <w:jc w:val="center"/>
                                  </w:pPr>
                                  <w:r>
                                    <w:t>3</w:t>
                                  </w:r>
                                </w:p>
                              </w:tc>
                              <w:tc>
                                <w:tcPr>
                                  <w:tcW w:w="1985" w:type="dxa"/>
                                </w:tcPr>
                                <w:p w:rsidR="00100B83" w:rsidRDefault="00100B83" w:rsidP="00933AA7">
                                  <w:pPr>
                                    <w:ind w:right="-73"/>
                                    <w:jc w:val="center"/>
                                  </w:pPr>
                                  <w:r>
                                    <w:t>3</w:t>
                                  </w:r>
                                </w:p>
                              </w:tc>
                              <w:tc>
                                <w:tcPr>
                                  <w:tcW w:w="1559" w:type="dxa"/>
                                </w:tcPr>
                                <w:p w:rsidR="00100B83" w:rsidRDefault="00100B83" w:rsidP="00933AA7">
                                  <w:pPr>
                                    <w:ind w:right="-73"/>
                                    <w:jc w:val="center"/>
                                  </w:pPr>
                                  <w:r>
                                    <w:t>3/10</w:t>
                                  </w:r>
                                </w:p>
                              </w:tc>
                            </w:tr>
                          </w:tbl>
                          <w:p w:rsidR="00100B83" w:rsidRPr="000B6737" w:rsidRDefault="00100B83" w:rsidP="007723F6">
                            <w:pPr>
                              <w:ind w:left="-142" w:right="-73"/>
                            </w:pPr>
                          </w:p>
                          <w:p w:rsidR="00100B83" w:rsidRPr="0025382E" w:rsidRDefault="00100B83" w:rsidP="000B6737">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A8C26A" id="Rectángulo redondeado 64523" o:spid="_x0000_s1194" style="position:absolute;left:0;text-align:left;margin-left:263.5pt;margin-top:4.15pt;width:274.9pt;height:205.65pt;z-index:25384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" fillcolor="white [3201]" strokecolor="red" strokeweight="1pt">
                <v:stroke joinstyle="miter"/>
                <v:textbox>
                  <w:txbxContent>
                    <w:p w:rsidR="00100B83" w:rsidRDefault="00100B83" w:rsidP="007723F6">
                      <w:pPr>
                        <w:ind w:left="-142" w:right="-73"/>
                        <w:rPr>
                          <w:b/>
                        </w:rPr>
                      </w:pPr>
                      <w:r>
                        <w:rPr>
                          <w:b/>
                        </w:rPr>
                        <w:t>4. Tabla de frecuencias absolutas y relativas</w:t>
                      </w:r>
                    </w:p>
                    <w:p w:rsidR="00100B83" w:rsidRDefault="00100B83" w:rsidP="007723F6">
                      <w:pPr>
                        <w:ind w:left="-142" w:right="-73"/>
                      </w:pPr>
                      <w:r>
                        <w:t xml:space="preserve">Los datos recogidos de cada variable se recuentan y se representan en tablas de frecuencias. </w:t>
                      </w:r>
                    </w:p>
                    <w:p w:rsidR="00100B83" w:rsidRDefault="00100B83" w:rsidP="007723F6">
                      <w:pPr>
                        <w:ind w:left="-142" w:right="-73"/>
                      </w:pPr>
                      <w:r>
                        <w:t xml:space="preserve">- </w:t>
                      </w:r>
                      <w:r w:rsidRPr="00933AA7">
                        <w:rPr>
                          <w:u w:val="single"/>
                        </w:rPr>
                        <w:t>Frecuencia absoluta</w:t>
                      </w:r>
                      <w:r>
                        <w:t xml:space="preserve"> nº de veces de cada dato</w:t>
                      </w:r>
                    </w:p>
                    <w:p w:rsidR="00100B83" w:rsidRDefault="00100B83" w:rsidP="00933AA7">
                      <w:pPr>
                        <w:spacing w:after="60"/>
                        <w:ind w:left="-142" w:right="-73"/>
                      </w:pPr>
                      <w:r>
                        <w:t xml:space="preserve">- </w:t>
                      </w:r>
                      <w:r w:rsidRPr="00933AA7">
                        <w:rPr>
                          <w:u w:val="single"/>
                        </w:rPr>
                        <w:t>Frecuencia relativa</w:t>
                      </w:r>
                      <w:r>
                        <w:t xml:space="preserve"> es división entre la frecuencia absoluta y el tamaño de la muestra.</w:t>
                      </w:r>
                    </w:p>
                    <w:p w:rsidR="00100B83" w:rsidRDefault="00100B83" w:rsidP="00933AA7">
                      <w:pPr>
                        <w:spacing w:after="60"/>
                        <w:ind w:left="-142" w:right="-73"/>
                      </w:pPr>
                      <w:r w:rsidRPr="00933AA7">
                        <w:rPr>
                          <w:u w:val="single"/>
                        </w:rPr>
                        <w:t>Ejemplo</w:t>
                      </w:r>
                      <w:r>
                        <w:t>: Nº TV en cada casa</w:t>
                      </w:r>
                    </w:p>
                    <w:p w:rsidR="00100B83" w:rsidRPr="0091108E" w:rsidRDefault="00100B83" w:rsidP="00933AA7">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100B83" w:rsidTr="0091108E">
                        <w:tc>
                          <w:tcPr>
                            <w:tcW w:w="1413" w:type="dxa"/>
                          </w:tcPr>
                          <w:p w:rsidR="00100B83" w:rsidRDefault="00100B83" w:rsidP="007723F6">
                            <w:pPr>
                              <w:ind w:right="-73"/>
                            </w:pPr>
                            <w:r>
                              <w:t>Variable</w:t>
                            </w:r>
                            <w:r w:rsidRPr="0091108E">
                              <w:rPr>
                                <w:sz w:val="20"/>
                              </w:rPr>
                              <w:t>(X)</w:t>
                            </w:r>
                          </w:p>
                        </w:tc>
                        <w:tc>
                          <w:tcPr>
                            <w:tcW w:w="1985" w:type="dxa"/>
                          </w:tcPr>
                          <w:p w:rsidR="00100B83" w:rsidRPr="0091108E" w:rsidRDefault="00100B83" w:rsidP="007723F6">
                            <w:pPr>
                              <w:ind w:right="-73"/>
                            </w:pPr>
                            <w:r>
                              <w:t>Frec.Absoluta(f</w:t>
                            </w:r>
                            <w:r>
                              <w:rPr>
                                <w:vertAlign w:val="subscript"/>
                              </w:rPr>
                              <w:t>i</w:t>
                            </w:r>
                            <w:r>
                              <w:t>)</w:t>
                            </w:r>
                          </w:p>
                        </w:tc>
                        <w:tc>
                          <w:tcPr>
                            <w:tcW w:w="1559" w:type="dxa"/>
                          </w:tcPr>
                          <w:p w:rsidR="00100B83" w:rsidRPr="0091108E" w:rsidRDefault="00100B83" w:rsidP="007723F6">
                            <w:pPr>
                              <w:ind w:right="-73"/>
                            </w:pPr>
                            <w:r>
                              <w:t>Frec.Relativa(h</w:t>
                            </w:r>
                            <w:r>
                              <w:rPr>
                                <w:vertAlign w:val="subscript"/>
                              </w:rPr>
                              <w:t>i</w:t>
                            </w:r>
                            <w:r>
                              <w:t>)</w:t>
                            </w:r>
                          </w:p>
                        </w:tc>
                      </w:tr>
                      <w:tr w:rsidR="00100B83" w:rsidTr="0091108E">
                        <w:tc>
                          <w:tcPr>
                            <w:tcW w:w="1413" w:type="dxa"/>
                          </w:tcPr>
                          <w:p w:rsidR="00100B83" w:rsidRDefault="00100B83" w:rsidP="0091108E">
                            <w:pPr>
                              <w:ind w:right="-73"/>
                              <w:jc w:val="center"/>
                            </w:pPr>
                            <w:r>
                              <w:t>1</w:t>
                            </w:r>
                          </w:p>
                        </w:tc>
                        <w:tc>
                          <w:tcPr>
                            <w:tcW w:w="1985" w:type="dxa"/>
                          </w:tcPr>
                          <w:p w:rsidR="00100B83" w:rsidRDefault="00100B83" w:rsidP="00933AA7">
                            <w:pPr>
                              <w:ind w:right="-73"/>
                              <w:jc w:val="center"/>
                            </w:pPr>
                            <w:r>
                              <w:t>2</w:t>
                            </w:r>
                          </w:p>
                        </w:tc>
                        <w:tc>
                          <w:tcPr>
                            <w:tcW w:w="1559" w:type="dxa"/>
                          </w:tcPr>
                          <w:p w:rsidR="00100B83" w:rsidRDefault="00100B83" w:rsidP="00933AA7">
                            <w:pPr>
                              <w:ind w:right="-73"/>
                              <w:jc w:val="center"/>
                            </w:pPr>
                            <w:r>
                              <w:t>2/10</w:t>
                            </w:r>
                          </w:p>
                        </w:tc>
                      </w:tr>
                      <w:tr w:rsidR="00100B83" w:rsidTr="0091108E">
                        <w:tc>
                          <w:tcPr>
                            <w:tcW w:w="1413" w:type="dxa"/>
                          </w:tcPr>
                          <w:p w:rsidR="00100B83" w:rsidRDefault="00100B83" w:rsidP="0091108E">
                            <w:pPr>
                              <w:ind w:right="-73"/>
                              <w:jc w:val="center"/>
                            </w:pPr>
                            <w:r>
                              <w:t>2</w:t>
                            </w:r>
                          </w:p>
                        </w:tc>
                        <w:tc>
                          <w:tcPr>
                            <w:tcW w:w="1985" w:type="dxa"/>
                          </w:tcPr>
                          <w:p w:rsidR="00100B83" w:rsidRDefault="00100B83" w:rsidP="00933AA7">
                            <w:pPr>
                              <w:ind w:right="-73"/>
                              <w:jc w:val="center"/>
                            </w:pPr>
                            <w:r>
                              <w:t>5</w:t>
                            </w:r>
                          </w:p>
                        </w:tc>
                        <w:tc>
                          <w:tcPr>
                            <w:tcW w:w="1559" w:type="dxa"/>
                          </w:tcPr>
                          <w:p w:rsidR="00100B83" w:rsidRDefault="00100B83" w:rsidP="00933AA7">
                            <w:pPr>
                              <w:ind w:right="-73"/>
                              <w:jc w:val="center"/>
                            </w:pPr>
                            <w:r>
                              <w:t>5/10</w:t>
                            </w:r>
                          </w:p>
                        </w:tc>
                      </w:tr>
                      <w:tr w:rsidR="00100B83" w:rsidTr="0091108E">
                        <w:tc>
                          <w:tcPr>
                            <w:tcW w:w="1413" w:type="dxa"/>
                          </w:tcPr>
                          <w:p w:rsidR="00100B83" w:rsidRDefault="00100B83" w:rsidP="0091108E">
                            <w:pPr>
                              <w:ind w:right="-73"/>
                              <w:jc w:val="center"/>
                            </w:pPr>
                            <w:r>
                              <w:t>3</w:t>
                            </w:r>
                          </w:p>
                        </w:tc>
                        <w:tc>
                          <w:tcPr>
                            <w:tcW w:w="1985" w:type="dxa"/>
                          </w:tcPr>
                          <w:p w:rsidR="00100B83" w:rsidRDefault="00100B83" w:rsidP="00933AA7">
                            <w:pPr>
                              <w:ind w:right="-73"/>
                              <w:jc w:val="center"/>
                            </w:pPr>
                            <w:r>
                              <w:t>3</w:t>
                            </w:r>
                          </w:p>
                        </w:tc>
                        <w:tc>
                          <w:tcPr>
                            <w:tcW w:w="1559" w:type="dxa"/>
                          </w:tcPr>
                          <w:p w:rsidR="00100B83" w:rsidRDefault="00100B83" w:rsidP="00933AA7">
                            <w:pPr>
                              <w:ind w:right="-73"/>
                              <w:jc w:val="center"/>
                            </w:pPr>
                            <w:r>
                              <w:t>3/10</w:t>
                            </w:r>
                          </w:p>
                        </w:tc>
                      </w:tr>
                    </w:tbl>
                    <w:p w:rsidR="00100B83" w:rsidRPr="000B6737" w:rsidRDefault="00100B83" w:rsidP="007723F6">
                      <w:pPr>
                        <w:ind w:left="-142" w:right="-73"/>
                      </w:pPr>
                    </w:p>
                    <w:p w:rsidR="00100B83" w:rsidRPr="0025382E" w:rsidRDefault="00100B83" w:rsidP="000B6737">
                      <w:pPr>
                        <w:ind w:left="-227" w:right="-215"/>
                      </w:pPr>
                    </w:p>
                  </w:txbxContent>
                </v:textbox>
              </v:roundrect>
            </w:pict>
          </mc:Fallback>
        </mc:AlternateContent>
      </w: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1B36CC">
      <w:pPr>
        <w:pStyle w:val="Prrafodelista"/>
        <w:ind w:left="0"/>
        <w:jc w:val="center"/>
        <w:rPr>
          <w:rFonts w:asciiTheme="minorHAnsi" w:hAnsiTheme="minorHAnsi"/>
          <w:b/>
          <w:u w:val="single"/>
        </w:rPr>
      </w:pPr>
    </w:p>
    <w:p w:rsidR="001B36CC" w:rsidRDefault="001B36CC" w:rsidP="008B1006">
      <w:pPr>
        <w:pStyle w:val="Prrafodelista"/>
        <w:ind w:left="0"/>
        <w:jc w:val="both"/>
        <w:rPr>
          <w:rFonts w:asciiTheme="minorHAnsi" w:hAnsiTheme="minorHAnsi"/>
          <w:b/>
          <w:u w:val="single"/>
        </w:rPr>
      </w:pPr>
    </w:p>
    <w:p w:rsidR="008B1006" w:rsidRDefault="00ED646D" w:rsidP="008B1006">
      <w:pPr>
        <w:pStyle w:val="Prrafodelista"/>
        <w:ind w:left="0"/>
        <w:jc w:val="both"/>
        <w:rPr>
          <w:rFonts w:asciiTheme="minorHAnsi" w:hAnsiTheme="minorHAnsi"/>
          <w:b/>
          <w:u w:val="single"/>
        </w:rPr>
      </w:pPr>
      <w:r w:rsidRPr="000931FC">
        <w:rPr>
          <w:rFonts w:asciiTheme="minorHAnsi" w:hAnsiTheme="minorHAnsi"/>
          <w:b/>
          <w:noProof/>
          <w:u w:val="single"/>
        </w:rPr>
        <w:drawing>
          <wp:anchor distT="0" distB="0" distL="114300" distR="114300" simplePos="0" relativeHeight="253882368" behindDoc="0" locked="0" layoutInCell="1" allowOverlap="1" wp14:anchorId="129A7C2D">
            <wp:simplePos x="0" y="0"/>
            <wp:positionH relativeFrom="column">
              <wp:posOffset>1807210</wp:posOffset>
            </wp:positionH>
            <wp:positionV relativeFrom="paragraph">
              <wp:posOffset>83042</wp:posOffset>
            </wp:positionV>
            <wp:extent cx="1485900" cy="1254760"/>
            <wp:effectExtent l="0" t="0" r="0" b="2540"/>
            <wp:wrapNone/>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extLst>
                        <a:ext uri="{28A0092B-C50C-407E-A947-70E740481C1C}">
                          <a14:useLocalDpi xmlns:a14="http://schemas.microsoft.com/office/drawing/2010/main"/>
                        </a:ext>
                      </a:extLst>
                    </a:blip>
                    <a:stretch>
                      <a:fillRect/>
                    </a:stretch>
                  </pic:blipFill>
                  <pic:spPr>
                    <a:xfrm>
                      <a:off x="0" y="0"/>
                      <a:ext cx="1485900" cy="1254760"/>
                    </a:xfrm>
                    <a:prstGeom prst="rect">
                      <a:avLst/>
                    </a:prstGeom>
                  </pic:spPr>
                </pic:pic>
              </a:graphicData>
            </a:graphic>
            <wp14:sizeRelH relativeFrom="page">
              <wp14:pctWidth>0</wp14:pctWidth>
            </wp14:sizeRelH>
            <wp14:sizeRelV relativeFrom="page">
              <wp14:pctHeight>0</wp14:pctHeight>
            </wp14:sizeRelV>
          </wp:anchor>
        </w:drawing>
      </w:r>
    </w:p>
    <w:p w:rsidR="002D2549" w:rsidRDefault="002D2549" w:rsidP="008B1006">
      <w:pPr>
        <w:pStyle w:val="Prrafodelista"/>
        <w:ind w:left="0"/>
        <w:jc w:val="both"/>
        <w:rPr>
          <w:rFonts w:asciiTheme="minorHAnsi" w:hAnsiTheme="minorHAnsi"/>
          <w:b/>
          <w:u w:val="single"/>
        </w:rPr>
      </w:pPr>
    </w:p>
    <w:p w:rsidR="002D2549" w:rsidRDefault="002D2549" w:rsidP="008B1006">
      <w:pPr>
        <w:pStyle w:val="Prrafodelista"/>
        <w:ind w:left="0"/>
        <w:jc w:val="both"/>
        <w:rPr>
          <w:rFonts w:asciiTheme="minorHAnsi" w:hAnsiTheme="minorHAnsi"/>
          <w:b/>
          <w:u w:val="single"/>
        </w:rPr>
      </w:pPr>
    </w:p>
    <w:p w:rsidR="00D44EE2" w:rsidRDefault="003B3E1E" w:rsidP="008B1006">
      <w:pPr>
        <w:pStyle w:val="Prrafodelista"/>
        <w:ind w:left="0"/>
        <w:jc w:val="both"/>
        <w:rPr>
          <w:rFonts w:asciiTheme="minorHAnsi" w:hAnsiTheme="minorHAnsi"/>
          <w:b/>
          <w:u w:val="single"/>
        </w:rPr>
      </w:pPr>
      <w:r w:rsidRPr="00D44EE2">
        <w:rPr>
          <w:rFonts w:asciiTheme="minorHAnsi" w:hAnsiTheme="minorHAnsi"/>
          <w:b/>
          <w:noProof/>
          <w:u w:val="single"/>
        </w:rPr>
        <mc:AlternateContent>
          <mc:Choice Requires="wps">
            <w:drawing>
              <wp:anchor distT="0" distB="0" distL="114300" distR="114300" simplePos="0" relativeHeight="253869056" behindDoc="0" locked="0" layoutInCell="1" allowOverlap="1" wp14:anchorId="6B99DD75" wp14:editId="08D1BBFB">
                <wp:simplePos x="0" y="0"/>
                <wp:positionH relativeFrom="column">
                  <wp:posOffset>3408045</wp:posOffset>
                </wp:positionH>
                <wp:positionV relativeFrom="paragraph">
                  <wp:posOffset>128212</wp:posOffset>
                </wp:positionV>
                <wp:extent cx="3491230" cy="8437245"/>
                <wp:effectExtent l="0" t="0" r="13970" b="8255"/>
                <wp:wrapNone/>
                <wp:docPr id="12295" name="Rectángulo redondeado 12295"/>
                <wp:cNvGraphicFramePr/>
                <a:graphic xmlns:a="http://schemas.openxmlformats.org/drawingml/2006/main">
                  <a:graphicData uri="http://schemas.microsoft.com/office/word/2010/wordprocessingShape">
                    <wps:wsp>
                      <wps:cNvSpPr/>
                      <wps:spPr>
                        <a:xfrm>
                          <a:off x="0" y="0"/>
                          <a:ext cx="3491230" cy="8437245"/>
                        </a:xfrm>
                        <a:prstGeom prst="roundRect">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rsidR="00100B83" w:rsidRDefault="00100B83" w:rsidP="00D44EE2">
                            <w:pPr>
                              <w:ind w:left="-142" w:right="-73"/>
                              <w:rPr>
                                <w:b/>
                              </w:rPr>
                            </w:pPr>
                            <w:r>
                              <w:rPr>
                                <w:b/>
                              </w:rPr>
                              <w:t>7</w:t>
                            </w:r>
                            <w:r w:rsidRPr="00D44EE2">
                              <w:rPr>
                                <w:b/>
                              </w:rPr>
                              <w:t xml:space="preserve">. </w:t>
                            </w:r>
                            <w:r>
                              <w:rPr>
                                <w:b/>
                              </w:rPr>
                              <w:t>Gráficos estadísticos.</w:t>
                            </w:r>
                          </w:p>
                          <w:p w:rsidR="00100B83" w:rsidRDefault="00100B83" w:rsidP="00530685">
                            <w:pPr>
                              <w:ind w:left="-142" w:right="-73"/>
                            </w:pPr>
                            <w:r>
                              <w:t>Vamos a estudiar 3 tipos de representaciones de tablas de frecuencias:</w:t>
                            </w:r>
                          </w:p>
                          <w:p w:rsidR="00100B83" w:rsidRDefault="00100B83" w:rsidP="00530685">
                            <w:pPr>
                              <w:ind w:left="-142" w:right="-73"/>
                            </w:pPr>
                            <w:r>
                              <w:t xml:space="preserve">1. </w:t>
                            </w:r>
                            <w:r w:rsidRPr="00530685">
                              <w:rPr>
                                <w:u w:val="single"/>
                              </w:rPr>
                              <w:t>Diagrama de rectángulos</w:t>
                            </w:r>
                            <w:r>
                              <w:rPr>
                                <w:u w:val="single"/>
                              </w:rPr>
                              <w:t>.</w:t>
                            </w:r>
                          </w:p>
                          <w:p w:rsidR="00100B83" w:rsidRDefault="00100B83" w:rsidP="0053068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rsidR="00100B83" w:rsidRDefault="00100B83" w:rsidP="00530685">
                            <w:pPr>
                              <w:ind w:left="-142" w:right="-73"/>
                            </w:pPr>
                            <w:r>
                              <w:t>En el eje horizontal se representan los valores de la variable y el eje vertical las frecuencias.</w:t>
                            </w:r>
                          </w:p>
                          <w:p w:rsidR="00100B83" w:rsidRDefault="00100B83" w:rsidP="00530685">
                            <w:pPr>
                              <w:ind w:left="-142" w:right="-73"/>
                            </w:pPr>
                            <w:r>
                              <w:t>Ejemplo: Diagrama de barras de una muestra sobre formas de transporte de estudiantes</w:t>
                            </w:r>
                          </w:p>
                          <w:p w:rsidR="00100B83" w:rsidRDefault="00100B83" w:rsidP="00530685">
                            <w:pPr>
                              <w:ind w:left="-142" w:right="-73"/>
                            </w:pPr>
                            <w:r w:rsidRPr="00530685">
                              <w:rPr>
                                <w:noProof/>
                              </w:rPr>
                              <w:drawing>
                                <wp:inline distT="0" distB="0" distL="0" distR="0" wp14:anchorId="2F363DD3" wp14:editId="5A0A549C">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955290" cy="1501775"/>
                                          </a:xfrm>
                                          <a:prstGeom prst="rect">
                                            <a:avLst/>
                                          </a:prstGeom>
                                        </pic:spPr>
                                      </pic:pic>
                                    </a:graphicData>
                                  </a:graphic>
                                </wp:inline>
                              </w:drawing>
                            </w:r>
                          </w:p>
                          <w:p w:rsidR="00100B83" w:rsidRDefault="00100B83" w:rsidP="00D44EE2">
                            <w:pPr>
                              <w:ind w:left="-142" w:right="-73"/>
                            </w:pPr>
                            <w:r>
                              <w:t xml:space="preserve">2. </w:t>
                            </w:r>
                            <w:r>
                              <w:rPr>
                                <w:u w:val="single"/>
                              </w:rPr>
                              <w:t>P</w:t>
                            </w:r>
                            <w:r w:rsidRPr="00530685">
                              <w:rPr>
                                <w:u w:val="single"/>
                              </w:rPr>
                              <w:t>olígono de frecuencias</w:t>
                            </w:r>
                            <w:r>
                              <w:t xml:space="preserve"> (diagrama de líneas).</w:t>
                            </w:r>
                          </w:p>
                          <w:p w:rsidR="00100B83" w:rsidRDefault="00100B83" w:rsidP="00D44EE2">
                            <w:pPr>
                              <w:ind w:left="-142" w:right="-73"/>
                            </w:pPr>
                            <w:r>
                              <w:t>Se utiliza para variables cuantitativas discretas y continuas con el fin averiguar la tendencia. Se construye uniendo lo puntos medios de las barras de diagramas de barras o histogramas.</w:t>
                            </w:r>
                          </w:p>
                          <w:p w:rsidR="00100B83" w:rsidRDefault="00100B83" w:rsidP="00D44EE2">
                            <w:pPr>
                              <w:ind w:left="-142" w:right="-73"/>
                            </w:pPr>
                            <w:r w:rsidRPr="00FA6C01">
                              <w:rPr>
                                <w:noProof/>
                              </w:rPr>
                              <w:drawing>
                                <wp:inline distT="0" distB="0" distL="0" distR="0" wp14:anchorId="666E9D73" wp14:editId="5F9C73C3">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2955290" cy="1720850"/>
                                          </a:xfrm>
                                          <a:prstGeom prst="rect">
                                            <a:avLst/>
                                          </a:prstGeom>
                                        </pic:spPr>
                                      </pic:pic>
                                    </a:graphicData>
                                  </a:graphic>
                                </wp:inline>
                              </w:drawing>
                            </w:r>
                          </w:p>
                          <w:p w:rsidR="00100B83" w:rsidRDefault="00100B83" w:rsidP="00D44EE2">
                            <w:pPr>
                              <w:ind w:left="-142" w:right="-73"/>
                            </w:pPr>
                            <w:r>
                              <w:t xml:space="preserve">3. </w:t>
                            </w:r>
                            <w:r w:rsidRPr="00FA6C01">
                              <w:rPr>
                                <w:u w:val="single"/>
                              </w:rPr>
                              <w:t>Diagrama de sectores</w:t>
                            </w:r>
                          </w:p>
                          <w:p w:rsidR="00100B83" w:rsidRDefault="00100B83" w:rsidP="00D44EE2">
                            <w:pPr>
                              <w:ind w:left="-142" w:right="-73"/>
                            </w:pPr>
                            <w:r>
                              <w:t>Se representan sectores circulares cuyo ángulo es proporcional a la frecuencia absoluta.</w:t>
                            </w:r>
                          </w:p>
                          <w:p w:rsidR="00100B83" w:rsidRPr="0025382E" w:rsidRDefault="00100B83" w:rsidP="00FA6C01">
                            <w:pPr>
                              <w:ind w:left="-142" w:right="-73"/>
                              <w:jc w:val="center"/>
                            </w:pPr>
                            <w:r w:rsidRPr="00FA6C01">
                              <w:rPr>
                                <w:noProof/>
                              </w:rPr>
                              <w:drawing>
                                <wp:inline distT="0" distB="0" distL="0" distR="0" wp14:anchorId="5C0F35BD" wp14:editId="3DA10FCD">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2264112" cy="14400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99DD75" id="Rectángulo redondeado 12295" o:spid="_x0000_s1195" style="position:absolute;left:0;text-align:left;margin-left:268.35pt;margin-top:10.1pt;width:274.9pt;height:664.35pt;z-index:25386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" fillcolor="white [3201]" strokecolor="#f4b083 [1941]" strokeweight="1pt">
                <v:stroke joinstyle="miter"/>
                <v:textbox>
                  <w:txbxContent>
                    <w:p w:rsidR="00100B83" w:rsidRDefault="00100B83" w:rsidP="00D44EE2">
                      <w:pPr>
                        <w:ind w:left="-142" w:right="-73"/>
                        <w:rPr>
                          <w:b/>
                        </w:rPr>
                      </w:pPr>
                      <w:r>
                        <w:rPr>
                          <w:b/>
                        </w:rPr>
                        <w:t>7</w:t>
                      </w:r>
                      <w:r w:rsidRPr="00D44EE2">
                        <w:rPr>
                          <w:b/>
                        </w:rPr>
                        <w:t xml:space="preserve">. </w:t>
                      </w:r>
                      <w:r>
                        <w:rPr>
                          <w:b/>
                        </w:rPr>
                        <w:t>Gráficos estadísticos.</w:t>
                      </w:r>
                    </w:p>
                    <w:p w:rsidR="00100B83" w:rsidRDefault="00100B83" w:rsidP="00530685">
                      <w:pPr>
                        <w:ind w:left="-142" w:right="-73"/>
                      </w:pPr>
                      <w:r>
                        <w:t>Vamos a estudiar 3 tipos de representaciones de tablas de frecuencias:</w:t>
                      </w:r>
                    </w:p>
                    <w:p w:rsidR="00100B83" w:rsidRDefault="00100B83" w:rsidP="00530685">
                      <w:pPr>
                        <w:ind w:left="-142" w:right="-73"/>
                      </w:pPr>
                      <w:r>
                        <w:t xml:space="preserve">1. </w:t>
                      </w:r>
                      <w:r w:rsidRPr="00530685">
                        <w:rPr>
                          <w:u w:val="single"/>
                        </w:rPr>
                        <w:t>Diagrama de rectángulos</w:t>
                      </w:r>
                      <w:r>
                        <w:rPr>
                          <w:u w:val="single"/>
                        </w:rPr>
                        <w:t>.</w:t>
                      </w:r>
                    </w:p>
                    <w:p w:rsidR="00100B83" w:rsidRDefault="00100B83" w:rsidP="0053068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rsidR="00100B83" w:rsidRDefault="00100B83" w:rsidP="00530685">
                      <w:pPr>
                        <w:ind w:left="-142" w:right="-73"/>
                      </w:pPr>
                      <w:r>
                        <w:t>En el eje horizontal se representan los valores de la variable y el eje vertical las frecuencias.</w:t>
                      </w:r>
                    </w:p>
                    <w:p w:rsidR="00100B83" w:rsidRDefault="00100B83" w:rsidP="00530685">
                      <w:pPr>
                        <w:ind w:left="-142" w:right="-73"/>
                      </w:pPr>
                      <w:r>
                        <w:t>Ejemplo: Diagrama de barras de una muestra sobre formas de transporte de estudiantes</w:t>
                      </w:r>
                    </w:p>
                    <w:p w:rsidR="00100B83" w:rsidRDefault="00100B83" w:rsidP="00530685">
                      <w:pPr>
                        <w:ind w:left="-142" w:right="-73"/>
                      </w:pPr>
                      <w:r w:rsidRPr="00530685">
                        <w:rPr>
                          <w:noProof/>
                        </w:rPr>
                        <w:drawing>
                          <wp:inline distT="0" distB="0" distL="0" distR="0" wp14:anchorId="2F363DD3" wp14:editId="5A0A549C">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2955290" cy="1501775"/>
                                    </a:xfrm>
                                    <a:prstGeom prst="rect">
                                      <a:avLst/>
                                    </a:prstGeom>
                                  </pic:spPr>
                                </pic:pic>
                              </a:graphicData>
                            </a:graphic>
                          </wp:inline>
                        </w:drawing>
                      </w:r>
                    </w:p>
                    <w:p w:rsidR="00100B83" w:rsidRDefault="00100B83" w:rsidP="00D44EE2">
                      <w:pPr>
                        <w:ind w:left="-142" w:right="-73"/>
                      </w:pPr>
                      <w:r>
                        <w:t xml:space="preserve">2. </w:t>
                      </w:r>
                      <w:r>
                        <w:rPr>
                          <w:u w:val="single"/>
                        </w:rPr>
                        <w:t>P</w:t>
                      </w:r>
                      <w:r w:rsidRPr="00530685">
                        <w:rPr>
                          <w:u w:val="single"/>
                        </w:rPr>
                        <w:t>olígono de frecuencias</w:t>
                      </w:r>
                      <w:r>
                        <w:t xml:space="preserve"> (diagrama de líneas).</w:t>
                      </w:r>
                    </w:p>
                    <w:p w:rsidR="00100B83" w:rsidRDefault="00100B83" w:rsidP="00D44EE2">
                      <w:pPr>
                        <w:ind w:left="-142" w:right="-73"/>
                      </w:pPr>
                      <w:r>
                        <w:t>Se utiliza para variables cuantitativas discretas y continuas con el fin averiguar la tendencia. Se construye uniendo lo puntos medios de las barras de diagramas de barras o histogramas.</w:t>
                      </w:r>
                    </w:p>
                    <w:p w:rsidR="00100B83" w:rsidRDefault="00100B83" w:rsidP="00D44EE2">
                      <w:pPr>
                        <w:ind w:left="-142" w:right="-73"/>
                      </w:pPr>
                      <w:r w:rsidRPr="00FA6C01">
                        <w:rPr>
                          <w:noProof/>
                        </w:rPr>
                        <w:drawing>
                          <wp:inline distT="0" distB="0" distL="0" distR="0" wp14:anchorId="666E9D73" wp14:editId="5F9C73C3">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955290" cy="1720850"/>
                                    </a:xfrm>
                                    <a:prstGeom prst="rect">
                                      <a:avLst/>
                                    </a:prstGeom>
                                  </pic:spPr>
                                </pic:pic>
                              </a:graphicData>
                            </a:graphic>
                          </wp:inline>
                        </w:drawing>
                      </w:r>
                    </w:p>
                    <w:p w:rsidR="00100B83" w:rsidRDefault="00100B83" w:rsidP="00D44EE2">
                      <w:pPr>
                        <w:ind w:left="-142" w:right="-73"/>
                      </w:pPr>
                      <w:r>
                        <w:t xml:space="preserve">3. </w:t>
                      </w:r>
                      <w:r w:rsidRPr="00FA6C01">
                        <w:rPr>
                          <w:u w:val="single"/>
                        </w:rPr>
                        <w:t>Diagrama de sectores</w:t>
                      </w:r>
                    </w:p>
                    <w:p w:rsidR="00100B83" w:rsidRDefault="00100B83" w:rsidP="00D44EE2">
                      <w:pPr>
                        <w:ind w:left="-142" w:right="-73"/>
                      </w:pPr>
                      <w:r>
                        <w:t>Se representan sectores circulares cuyo ángulo es proporcional a la frecuencia absoluta.</w:t>
                      </w:r>
                    </w:p>
                    <w:p w:rsidR="00100B83" w:rsidRPr="0025382E" w:rsidRDefault="00100B83" w:rsidP="00FA6C01">
                      <w:pPr>
                        <w:ind w:left="-142" w:right="-73"/>
                        <w:jc w:val="center"/>
                      </w:pPr>
                      <w:r w:rsidRPr="00FA6C01">
                        <w:rPr>
                          <w:noProof/>
                        </w:rPr>
                        <w:drawing>
                          <wp:inline distT="0" distB="0" distL="0" distR="0" wp14:anchorId="5C0F35BD" wp14:editId="3DA10FCD">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2264112" cy="1440003"/>
                                    </a:xfrm>
                                    <a:prstGeom prst="rect">
                                      <a:avLst/>
                                    </a:prstGeom>
                                  </pic:spPr>
                                </pic:pic>
                              </a:graphicData>
                            </a:graphic>
                          </wp:inline>
                        </w:drawing>
                      </w:r>
                    </w:p>
                  </w:txbxContent>
                </v:textbox>
              </v:roundrect>
            </w:pict>
          </mc:Fallback>
        </mc:AlternateContent>
      </w:r>
      <w:r w:rsidR="007A3B35" w:rsidRPr="00D44EE2">
        <w:rPr>
          <w:rFonts w:asciiTheme="minorHAnsi" w:hAnsiTheme="minorHAnsi"/>
          <w:b/>
          <w:noProof/>
          <w:u w:val="single"/>
        </w:rPr>
        <mc:AlternateContent>
          <mc:Choice Requires="wps">
            <w:drawing>
              <wp:anchor distT="0" distB="0" distL="114300" distR="114300" simplePos="0" relativeHeight="253868032" behindDoc="0" locked="0" layoutInCell="1" allowOverlap="1" wp14:anchorId="4FE4F2F7" wp14:editId="1D49C58D">
                <wp:simplePos x="0" y="0"/>
                <wp:positionH relativeFrom="column">
                  <wp:posOffset>0</wp:posOffset>
                </wp:positionH>
                <wp:positionV relativeFrom="paragraph">
                  <wp:posOffset>123190</wp:posOffset>
                </wp:positionV>
                <wp:extent cx="3328035" cy="3872345"/>
                <wp:effectExtent l="0" t="0" r="12065" b="13970"/>
                <wp:wrapNone/>
                <wp:docPr id="12294" name="Rectángulo redondeado 12294"/>
                <wp:cNvGraphicFramePr/>
                <a:graphic xmlns:a="http://schemas.openxmlformats.org/drawingml/2006/main">
                  <a:graphicData uri="http://schemas.microsoft.com/office/word/2010/wordprocessingShape">
                    <wps:wsp>
                      <wps:cNvSpPr/>
                      <wps:spPr>
                        <a:xfrm>
                          <a:off x="0" y="0"/>
                          <a:ext cx="3328035" cy="3872345"/>
                        </a:xfrm>
                        <a:prstGeom prst="roundRect">
                          <a:avLst/>
                        </a:prstGeom>
                        <a:ln>
                          <a:solidFill>
                            <a:srgbClr val="FFFF00"/>
                          </a:solidFill>
                        </a:ln>
                      </wps:spPr>
                      <wps:style>
                        <a:lnRef idx="2">
                          <a:schemeClr val="accent1"/>
                        </a:lnRef>
                        <a:fillRef idx="1">
                          <a:schemeClr val="lt1"/>
                        </a:fillRef>
                        <a:effectRef idx="0">
                          <a:schemeClr val="accent1"/>
                        </a:effectRef>
                        <a:fontRef idx="minor">
                          <a:schemeClr val="dk1"/>
                        </a:fontRef>
                      </wps:style>
                      <wps:txbx>
                        <w:txbxContent>
                          <w:p w:rsidR="00100B83" w:rsidRDefault="00100B83" w:rsidP="00D44EE2">
                            <w:pPr>
                              <w:spacing w:after="60"/>
                              <w:ind w:right="-73"/>
                              <w:rPr>
                                <w:b/>
                              </w:rPr>
                            </w:pPr>
                            <w:r>
                              <w:rPr>
                                <w:b/>
                              </w:rPr>
                              <w:t xml:space="preserve">5. Medidas centrales. </w:t>
                            </w:r>
                            <w:r w:rsidRPr="00FA6C01">
                              <w:t>Nos</w:t>
                            </w:r>
                            <w:r>
                              <w:t xml:space="preserve"> indican un valor central en torno al que se distribuyen los datos</w:t>
                            </w:r>
                          </w:p>
                          <w:p w:rsidR="00100B83" w:rsidRDefault="00100B83" w:rsidP="00D44EE2">
                            <w:r w:rsidRPr="00FA6C01">
                              <w:rPr>
                                <w:b/>
                                <w:u w:val="single"/>
                              </w:rPr>
                              <w:t>Media aritmética</w:t>
                            </w:r>
                            <w:r>
                              <w:t>:La media o promedio es la suma de los datos divida entre el nº de datos.</w:t>
                            </w:r>
                          </w:p>
                          <w:p w:rsidR="00100B83" w:rsidRPr="00FA6C01" w:rsidRDefault="008428F9" w:rsidP="00D44EE2">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rsidR="00100B83" w:rsidRPr="00FA6C01" w:rsidRDefault="00100B83" w:rsidP="00FA6C01">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39"/>
                            </w:tblGrid>
                            <w:tr w:rsidR="00100B83" w:rsidTr="00FA6C01">
                              <w:tc>
                                <w:tcPr>
                                  <w:tcW w:w="456" w:type="dxa"/>
                                </w:tcPr>
                                <w:p w:rsidR="00100B83" w:rsidRPr="00FA6C01" w:rsidRDefault="00100B83" w:rsidP="00D44EE2">
                                  <w:pPr>
                                    <w:rPr>
                                      <w:b/>
                                      <w:vertAlign w:val="subscript"/>
                                    </w:rPr>
                                  </w:pPr>
                                  <w:r w:rsidRPr="00FA6C01">
                                    <w:rPr>
                                      <w:b/>
                                    </w:rPr>
                                    <w:t>x</w:t>
                                  </w:r>
                                  <w:r w:rsidRPr="00FA6C01">
                                    <w:rPr>
                                      <w:b/>
                                      <w:vertAlign w:val="subscript"/>
                                    </w:rPr>
                                    <w:t>i</w:t>
                                  </w:r>
                                </w:p>
                              </w:tc>
                              <w:tc>
                                <w:tcPr>
                                  <w:tcW w:w="456" w:type="dxa"/>
                                </w:tcPr>
                                <w:p w:rsidR="00100B83" w:rsidRPr="00FA6C01" w:rsidRDefault="00100B83" w:rsidP="00D44EE2">
                                  <w:pPr>
                                    <w:rPr>
                                      <w:b/>
                                      <w:vertAlign w:val="subscript"/>
                                    </w:rPr>
                                  </w:pPr>
                                  <w:r w:rsidRPr="00FA6C01">
                                    <w:rPr>
                                      <w:b/>
                                    </w:rPr>
                                    <w:t>f</w:t>
                                  </w:r>
                                  <w:r w:rsidRPr="00FA6C01">
                                    <w:rPr>
                                      <w:b/>
                                      <w:vertAlign w:val="subscript"/>
                                    </w:rPr>
                                    <w:t>i</w:t>
                                  </w:r>
                                </w:p>
                              </w:tc>
                              <w:tc>
                                <w:tcPr>
                                  <w:tcW w:w="501" w:type="dxa"/>
                                </w:tcPr>
                                <w:p w:rsidR="00100B83" w:rsidRPr="00FA6C01" w:rsidRDefault="00100B83"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100B83" w:rsidRPr="00FA6C01" w:rsidRDefault="008428F9"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rsidR="00100B83" w:rsidRPr="00FA6C01" w:rsidRDefault="00100B83" w:rsidP="00FA6C01">
                                  <w:pPr>
                                    <w:jc w:val="center"/>
                                    <w:rPr>
                                      <w:sz w:val="20"/>
                                    </w:rPr>
                                  </w:pPr>
                                </w:p>
                              </w:tc>
                            </w:tr>
                            <w:tr w:rsidR="00100B83" w:rsidTr="00FA6C01">
                              <w:tc>
                                <w:tcPr>
                                  <w:tcW w:w="456" w:type="dxa"/>
                                </w:tcPr>
                                <w:p w:rsidR="00100B83" w:rsidRPr="00FA6C01" w:rsidRDefault="00100B83" w:rsidP="00D44EE2">
                                  <w:pPr>
                                    <w:rPr>
                                      <w:vertAlign w:val="subscript"/>
                                    </w:rPr>
                                  </w:pPr>
                                  <w:r>
                                    <w:t>x</w:t>
                                  </w:r>
                                  <w:r w:rsidRPr="00FA6C01">
                                    <w:rPr>
                                      <w:vertAlign w:val="subscript"/>
                                    </w:rPr>
                                    <w:t>1</w:t>
                                  </w:r>
                                </w:p>
                              </w:tc>
                              <w:tc>
                                <w:tcPr>
                                  <w:tcW w:w="456" w:type="dxa"/>
                                </w:tcPr>
                                <w:p w:rsidR="00100B83" w:rsidRPr="00FA6C01" w:rsidRDefault="00100B83" w:rsidP="00D44EE2">
                                  <w:pPr>
                                    <w:rPr>
                                      <w:vertAlign w:val="subscript"/>
                                    </w:rPr>
                                  </w:pPr>
                                  <w:r>
                                    <w:t>f</w:t>
                                  </w:r>
                                  <w:r>
                                    <w:rPr>
                                      <w:vertAlign w:val="subscript"/>
                                    </w:rPr>
                                    <w:t>1</w:t>
                                  </w:r>
                                </w:p>
                              </w:tc>
                              <w:tc>
                                <w:tcPr>
                                  <w:tcW w:w="501" w:type="dxa"/>
                                </w:tcPr>
                                <w:p w:rsidR="00100B83" w:rsidRDefault="00100B83" w:rsidP="00D44EE2"/>
                              </w:tc>
                              <w:tc>
                                <w:tcPr>
                                  <w:tcW w:w="3003" w:type="dxa"/>
                                  <w:vMerge/>
                                  <w:tcBorders>
                                    <w:bottom w:val="nil"/>
                                    <w:right w:val="nil"/>
                                  </w:tcBorders>
                                </w:tcPr>
                                <w:p w:rsidR="00100B83" w:rsidRDefault="00100B83" w:rsidP="00D44EE2"/>
                              </w:tc>
                            </w:tr>
                            <w:tr w:rsidR="00100B83" w:rsidTr="00FA6C01">
                              <w:tc>
                                <w:tcPr>
                                  <w:tcW w:w="456" w:type="dxa"/>
                                </w:tcPr>
                                <w:p w:rsidR="00100B83" w:rsidRPr="00FA6C01" w:rsidRDefault="00100B83" w:rsidP="00D44EE2">
                                  <w:pPr>
                                    <w:rPr>
                                      <w:vertAlign w:val="subscript"/>
                                    </w:rPr>
                                  </w:pPr>
                                  <w:r>
                                    <w:t>x</w:t>
                                  </w:r>
                                  <w:r>
                                    <w:rPr>
                                      <w:vertAlign w:val="subscript"/>
                                    </w:rPr>
                                    <w:t>2</w:t>
                                  </w:r>
                                </w:p>
                              </w:tc>
                              <w:tc>
                                <w:tcPr>
                                  <w:tcW w:w="456" w:type="dxa"/>
                                </w:tcPr>
                                <w:p w:rsidR="00100B83" w:rsidRPr="00FA6C01" w:rsidRDefault="00100B83" w:rsidP="00D44EE2">
                                  <w:pPr>
                                    <w:rPr>
                                      <w:vertAlign w:val="subscript"/>
                                    </w:rPr>
                                  </w:pPr>
                                  <w:r>
                                    <w:t>f</w:t>
                                  </w:r>
                                  <w:r>
                                    <w:rPr>
                                      <w:vertAlign w:val="subscript"/>
                                    </w:rPr>
                                    <w:t>2</w:t>
                                  </w:r>
                                </w:p>
                              </w:tc>
                              <w:tc>
                                <w:tcPr>
                                  <w:tcW w:w="501" w:type="dxa"/>
                                </w:tcPr>
                                <w:p w:rsidR="00100B83" w:rsidRDefault="00100B83" w:rsidP="00D44EE2"/>
                              </w:tc>
                              <w:tc>
                                <w:tcPr>
                                  <w:tcW w:w="3003" w:type="dxa"/>
                                  <w:vMerge/>
                                  <w:tcBorders>
                                    <w:bottom w:val="nil"/>
                                    <w:right w:val="nil"/>
                                  </w:tcBorders>
                                </w:tcPr>
                                <w:p w:rsidR="00100B83" w:rsidRDefault="00100B83" w:rsidP="00D44EE2"/>
                              </w:tc>
                            </w:tr>
                            <w:tr w:rsidR="00100B83" w:rsidTr="00FA6C01">
                              <w:tc>
                                <w:tcPr>
                                  <w:tcW w:w="456" w:type="dxa"/>
                                </w:tcPr>
                                <w:p w:rsidR="00100B83" w:rsidRDefault="00100B83" w:rsidP="00D44EE2">
                                  <w:r>
                                    <w:t>…</w:t>
                                  </w:r>
                                </w:p>
                              </w:tc>
                              <w:tc>
                                <w:tcPr>
                                  <w:tcW w:w="456" w:type="dxa"/>
                                </w:tcPr>
                                <w:p w:rsidR="00100B83" w:rsidRDefault="00100B83" w:rsidP="00D44EE2">
                                  <w:r>
                                    <w:t>…</w:t>
                                  </w:r>
                                </w:p>
                              </w:tc>
                              <w:tc>
                                <w:tcPr>
                                  <w:tcW w:w="501" w:type="dxa"/>
                                </w:tcPr>
                                <w:p w:rsidR="00100B83" w:rsidRDefault="00100B83" w:rsidP="00D44EE2"/>
                              </w:tc>
                              <w:tc>
                                <w:tcPr>
                                  <w:tcW w:w="3003" w:type="dxa"/>
                                  <w:vMerge/>
                                  <w:tcBorders>
                                    <w:bottom w:val="nil"/>
                                    <w:right w:val="nil"/>
                                  </w:tcBorders>
                                </w:tcPr>
                                <w:p w:rsidR="00100B83" w:rsidRDefault="00100B83" w:rsidP="00D44EE2"/>
                              </w:tc>
                            </w:tr>
                            <w:tr w:rsidR="00100B83" w:rsidTr="00FA6C01">
                              <w:tc>
                                <w:tcPr>
                                  <w:tcW w:w="456" w:type="dxa"/>
                                </w:tcPr>
                                <w:p w:rsidR="00100B83" w:rsidRPr="00FA6C01" w:rsidRDefault="00100B83" w:rsidP="00D44EE2">
                                  <w:pPr>
                                    <w:rPr>
                                      <w:vertAlign w:val="subscript"/>
                                    </w:rPr>
                                  </w:pPr>
                                  <w:r>
                                    <w:t>x</w:t>
                                  </w:r>
                                  <w:r>
                                    <w:rPr>
                                      <w:vertAlign w:val="subscript"/>
                                    </w:rPr>
                                    <w:t>n</w:t>
                                  </w:r>
                                </w:p>
                              </w:tc>
                              <w:tc>
                                <w:tcPr>
                                  <w:tcW w:w="456" w:type="dxa"/>
                                </w:tcPr>
                                <w:p w:rsidR="00100B83" w:rsidRPr="00FA6C01" w:rsidRDefault="00100B83" w:rsidP="00D44EE2">
                                  <w:r>
                                    <w:t>f</w:t>
                                  </w:r>
                                  <w:r>
                                    <w:rPr>
                                      <w:vertAlign w:val="subscript"/>
                                    </w:rPr>
                                    <w:t>n</w:t>
                                  </w:r>
                                </w:p>
                              </w:tc>
                              <w:tc>
                                <w:tcPr>
                                  <w:tcW w:w="501" w:type="dxa"/>
                                </w:tcPr>
                                <w:p w:rsidR="00100B83" w:rsidRDefault="00100B83" w:rsidP="00D44EE2"/>
                              </w:tc>
                              <w:tc>
                                <w:tcPr>
                                  <w:tcW w:w="3003" w:type="dxa"/>
                                  <w:vMerge/>
                                  <w:tcBorders>
                                    <w:bottom w:val="nil"/>
                                    <w:right w:val="nil"/>
                                  </w:tcBorders>
                                </w:tcPr>
                                <w:p w:rsidR="00100B83" w:rsidRDefault="00100B83" w:rsidP="00D44EE2"/>
                              </w:tc>
                            </w:tr>
                          </w:tbl>
                          <w:p w:rsidR="00100B83" w:rsidRDefault="00100B83" w:rsidP="00FA6C01">
                            <w:pPr>
                              <w:spacing w:before="120"/>
                            </w:pPr>
                            <w:r w:rsidRPr="00FA6C01">
                              <w:rPr>
                                <w:b/>
                                <w:u w:val="single"/>
                              </w:rPr>
                              <w:t>Mediana</w:t>
                            </w:r>
                            <w:r>
                              <w:t>: Es el valor que deja el 50% de los datos por debajo de él.</w:t>
                            </w:r>
                          </w:p>
                          <w:p w:rsidR="00100B83" w:rsidRPr="007A3B35" w:rsidRDefault="00100B83" w:rsidP="007A3B3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rsidR="00100B83" w:rsidRDefault="00100B83" w:rsidP="007A3B35">
                            <w:pPr>
                              <w:spacing w:before="60" w:after="60"/>
                            </w:pPr>
                            <w:r w:rsidRPr="00FA6C01">
                              <w:rPr>
                                <w:b/>
                                <w:u w:val="single"/>
                              </w:rPr>
                              <w:t>Moda</w:t>
                            </w:r>
                            <w:r>
                              <w:t>: Es el dato que más se repite.</w:t>
                            </w:r>
                          </w:p>
                          <w:p w:rsidR="00100B83" w:rsidRPr="00DD2B6B" w:rsidRDefault="00100B83" w:rsidP="00D44EE2"/>
                          <w:p w:rsidR="00100B83" w:rsidRPr="00BA3A8A" w:rsidRDefault="00100B83" w:rsidP="00D44EE2">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E4F2F7" id="Rectángulo redondeado 12294" o:spid="_x0000_s1196" style="position:absolute;left:0;text-align:left;margin-left:0;margin-top:9.7pt;width:262.05pt;height:304.9pt;z-index:25386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" fillcolor="white [3201]" strokecolor="yellow" strokeweight="1pt">
                <v:stroke joinstyle="miter"/>
                <v:textbox>
                  <w:txbxContent>
                    <w:p w:rsidR="00100B83" w:rsidRDefault="00100B83" w:rsidP="00D44EE2">
                      <w:pPr>
                        <w:spacing w:after="60"/>
                        <w:ind w:right="-73"/>
                        <w:rPr>
                          <w:b/>
                        </w:rPr>
                      </w:pPr>
                      <w:r>
                        <w:rPr>
                          <w:b/>
                        </w:rPr>
                        <w:t xml:space="preserve">5. Medidas centrales. </w:t>
                      </w:r>
                      <w:r w:rsidRPr="00FA6C01">
                        <w:t>Nos</w:t>
                      </w:r>
                      <w:r>
                        <w:t xml:space="preserve"> indican un valor central en torno al que se distribuyen los datos</w:t>
                      </w:r>
                    </w:p>
                    <w:p w:rsidR="00100B83" w:rsidRDefault="00100B83" w:rsidP="00D44EE2">
                      <w:r w:rsidRPr="00FA6C01">
                        <w:rPr>
                          <w:b/>
                          <w:u w:val="single"/>
                        </w:rPr>
                        <w:t>Media aritmética</w:t>
                      </w:r>
                      <w:r>
                        <w:t>:La media o promedio es la suma de los datos divida entre el nº de datos.</w:t>
                      </w:r>
                    </w:p>
                    <w:p w:rsidR="00100B83" w:rsidRPr="00FA6C01" w:rsidRDefault="00100B83" w:rsidP="00D44EE2">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rsidR="00100B83" w:rsidRPr="00FA6C01" w:rsidRDefault="00100B83" w:rsidP="00FA6C01">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39"/>
                      </w:tblGrid>
                      <w:tr w:rsidR="00100B83" w:rsidTr="00FA6C01">
                        <w:tc>
                          <w:tcPr>
                            <w:tcW w:w="456" w:type="dxa"/>
                          </w:tcPr>
                          <w:p w:rsidR="00100B83" w:rsidRPr="00FA6C01" w:rsidRDefault="00100B83" w:rsidP="00D44EE2">
                            <w:pPr>
                              <w:rPr>
                                <w:b/>
                                <w:vertAlign w:val="subscript"/>
                              </w:rPr>
                            </w:pPr>
                            <w:r w:rsidRPr="00FA6C01">
                              <w:rPr>
                                <w:b/>
                              </w:rPr>
                              <w:t>x</w:t>
                            </w:r>
                            <w:r w:rsidRPr="00FA6C01">
                              <w:rPr>
                                <w:b/>
                                <w:vertAlign w:val="subscript"/>
                              </w:rPr>
                              <w:t>i</w:t>
                            </w:r>
                          </w:p>
                        </w:tc>
                        <w:tc>
                          <w:tcPr>
                            <w:tcW w:w="456" w:type="dxa"/>
                          </w:tcPr>
                          <w:p w:rsidR="00100B83" w:rsidRPr="00FA6C01" w:rsidRDefault="00100B83" w:rsidP="00D44EE2">
                            <w:pPr>
                              <w:rPr>
                                <w:b/>
                                <w:vertAlign w:val="subscript"/>
                              </w:rPr>
                            </w:pPr>
                            <w:r w:rsidRPr="00FA6C01">
                              <w:rPr>
                                <w:b/>
                              </w:rPr>
                              <w:t>f</w:t>
                            </w:r>
                            <w:r w:rsidRPr="00FA6C01">
                              <w:rPr>
                                <w:b/>
                                <w:vertAlign w:val="subscript"/>
                              </w:rPr>
                              <w:t>i</w:t>
                            </w:r>
                          </w:p>
                        </w:tc>
                        <w:tc>
                          <w:tcPr>
                            <w:tcW w:w="501" w:type="dxa"/>
                          </w:tcPr>
                          <w:p w:rsidR="00100B83" w:rsidRPr="00FA6C01" w:rsidRDefault="00100B83"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100B83" w:rsidRPr="00FA6C01" w:rsidRDefault="00100B83"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rsidR="00100B83" w:rsidRPr="00FA6C01" w:rsidRDefault="00100B83" w:rsidP="00FA6C01">
                            <w:pPr>
                              <w:jc w:val="center"/>
                              <w:rPr>
                                <w:sz w:val="20"/>
                              </w:rPr>
                            </w:pPr>
                          </w:p>
                        </w:tc>
                      </w:tr>
                      <w:tr w:rsidR="00100B83" w:rsidTr="00FA6C01">
                        <w:tc>
                          <w:tcPr>
                            <w:tcW w:w="456" w:type="dxa"/>
                          </w:tcPr>
                          <w:p w:rsidR="00100B83" w:rsidRPr="00FA6C01" w:rsidRDefault="00100B83" w:rsidP="00D44EE2">
                            <w:pPr>
                              <w:rPr>
                                <w:vertAlign w:val="subscript"/>
                              </w:rPr>
                            </w:pPr>
                            <w:r>
                              <w:t>x</w:t>
                            </w:r>
                            <w:r w:rsidRPr="00FA6C01">
                              <w:rPr>
                                <w:vertAlign w:val="subscript"/>
                              </w:rPr>
                              <w:t>1</w:t>
                            </w:r>
                          </w:p>
                        </w:tc>
                        <w:tc>
                          <w:tcPr>
                            <w:tcW w:w="456" w:type="dxa"/>
                          </w:tcPr>
                          <w:p w:rsidR="00100B83" w:rsidRPr="00FA6C01" w:rsidRDefault="00100B83" w:rsidP="00D44EE2">
                            <w:pPr>
                              <w:rPr>
                                <w:vertAlign w:val="subscript"/>
                              </w:rPr>
                            </w:pPr>
                            <w:r>
                              <w:t>f</w:t>
                            </w:r>
                            <w:r>
                              <w:rPr>
                                <w:vertAlign w:val="subscript"/>
                              </w:rPr>
                              <w:t>1</w:t>
                            </w:r>
                          </w:p>
                        </w:tc>
                        <w:tc>
                          <w:tcPr>
                            <w:tcW w:w="501" w:type="dxa"/>
                          </w:tcPr>
                          <w:p w:rsidR="00100B83" w:rsidRDefault="00100B83" w:rsidP="00D44EE2"/>
                        </w:tc>
                        <w:tc>
                          <w:tcPr>
                            <w:tcW w:w="3003" w:type="dxa"/>
                            <w:vMerge/>
                            <w:tcBorders>
                              <w:bottom w:val="nil"/>
                              <w:right w:val="nil"/>
                            </w:tcBorders>
                          </w:tcPr>
                          <w:p w:rsidR="00100B83" w:rsidRDefault="00100B83" w:rsidP="00D44EE2"/>
                        </w:tc>
                      </w:tr>
                      <w:tr w:rsidR="00100B83" w:rsidTr="00FA6C01">
                        <w:tc>
                          <w:tcPr>
                            <w:tcW w:w="456" w:type="dxa"/>
                          </w:tcPr>
                          <w:p w:rsidR="00100B83" w:rsidRPr="00FA6C01" w:rsidRDefault="00100B83" w:rsidP="00D44EE2">
                            <w:pPr>
                              <w:rPr>
                                <w:vertAlign w:val="subscript"/>
                              </w:rPr>
                            </w:pPr>
                            <w:r>
                              <w:t>x</w:t>
                            </w:r>
                            <w:r>
                              <w:rPr>
                                <w:vertAlign w:val="subscript"/>
                              </w:rPr>
                              <w:t>2</w:t>
                            </w:r>
                          </w:p>
                        </w:tc>
                        <w:tc>
                          <w:tcPr>
                            <w:tcW w:w="456" w:type="dxa"/>
                          </w:tcPr>
                          <w:p w:rsidR="00100B83" w:rsidRPr="00FA6C01" w:rsidRDefault="00100B83" w:rsidP="00D44EE2">
                            <w:pPr>
                              <w:rPr>
                                <w:vertAlign w:val="subscript"/>
                              </w:rPr>
                            </w:pPr>
                            <w:r>
                              <w:t>f</w:t>
                            </w:r>
                            <w:r>
                              <w:rPr>
                                <w:vertAlign w:val="subscript"/>
                              </w:rPr>
                              <w:t>2</w:t>
                            </w:r>
                          </w:p>
                        </w:tc>
                        <w:tc>
                          <w:tcPr>
                            <w:tcW w:w="501" w:type="dxa"/>
                          </w:tcPr>
                          <w:p w:rsidR="00100B83" w:rsidRDefault="00100B83" w:rsidP="00D44EE2"/>
                        </w:tc>
                        <w:tc>
                          <w:tcPr>
                            <w:tcW w:w="3003" w:type="dxa"/>
                            <w:vMerge/>
                            <w:tcBorders>
                              <w:bottom w:val="nil"/>
                              <w:right w:val="nil"/>
                            </w:tcBorders>
                          </w:tcPr>
                          <w:p w:rsidR="00100B83" w:rsidRDefault="00100B83" w:rsidP="00D44EE2"/>
                        </w:tc>
                      </w:tr>
                      <w:tr w:rsidR="00100B83" w:rsidTr="00FA6C01">
                        <w:tc>
                          <w:tcPr>
                            <w:tcW w:w="456" w:type="dxa"/>
                          </w:tcPr>
                          <w:p w:rsidR="00100B83" w:rsidRDefault="00100B83" w:rsidP="00D44EE2">
                            <w:r>
                              <w:t>…</w:t>
                            </w:r>
                          </w:p>
                        </w:tc>
                        <w:tc>
                          <w:tcPr>
                            <w:tcW w:w="456" w:type="dxa"/>
                          </w:tcPr>
                          <w:p w:rsidR="00100B83" w:rsidRDefault="00100B83" w:rsidP="00D44EE2">
                            <w:r>
                              <w:t>…</w:t>
                            </w:r>
                          </w:p>
                        </w:tc>
                        <w:tc>
                          <w:tcPr>
                            <w:tcW w:w="501" w:type="dxa"/>
                          </w:tcPr>
                          <w:p w:rsidR="00100B83" w:rsidRDefault="00100B83" w:rsidP="00D44EE2"/>
                        </w:tc>
                        <w:tc>
                          <w:tcPr>
                            <w:tcW w:w="3003" w:type="dxa"/>
                            <w:vMerge/>
                            <w:tcBorders>
                              <w:bottom w:val="nil"/>
                              <w:right w:val="nil"/>
                            </w:tcBorders>
                          </w:tcPr>
                          <w:p w:rsidR="00100B83" w:rsidRDefault="00100B83" w:rsidP="00D44EE2"/>
                        </w:tc>
                      </w:tr>
                      <w:tr w:rsidR="00100B83" w:rsidTr="00FA6C01">
                        <w:tc>
                          <w:tcPr>
                            <w:tcW w:w="456" w:type="dxa"/>
                          </w:tcPr>
                          <w:p w:rsidR="00100B83" w:rsidRPr="00FA6C01" w:rsidRDefault="00100B83" w:rsidP="00D44EE2">
                            <w:pPr>
                              <w:rPr>
                                <w:vertAlign w:val="subscript"/>
                              </w:rPr>
                            </w:pPr>
                            <w:r>
                              <w:t>x</w:t>
                            </w:r>
                            <w:r>
                              <w:rPr>
                                <w:vertAlign w:val="subscript"/>
                              </w:rPr>
                              <w:t>n</w:t>
                            </w:r>
                          </w:p>
                        </w:tc>
                        <w:tc>
                          <w:tcPr>
                            <w:tcW w:w="456" w:type="dxa"/>
                          </w:tcPr>
                          <w:p w:rsidR="00100B83" w:rsidRPr="00FA6C01" w:rsidRDefault="00100B83" w:rsidP="00D44EE2">
                            <w:r>
                              <w:t>f</w:t>
                            </w:r>
                            <w:r>
                              <w:rPr>
                                <w:vertAlign w:val="subscript"/>
                              </w:rPr>
                              <w:t>n</w:t>
                            </w:r>
                          </w:p>
                        </w:tc>
                        <w:tc>
                          <w:tcPr>
                            <w:tcW w:w="501" w:type="dxa"/>
                          </w:tcPr>
                          <w:p w:rsidR="00100B83" w:rsidRDefault="00100B83" w:rsidP="00D44EE2"/>
                        </w:tc>
                        <w:tc>
                          <w:tcPr>
                            <w:tcW w:w="3003" w:type="dxa"/>
                            <w:vMerge/>
                            <w:tcBorders>
                              <w:bottom w:val="nil"/>
                              <w:right w:val="nil"/>
                            </w:tcBorders>
                          </w:tcPr>
                          <w:p w:rsidR="00100B83" w:rsidRDefault="00100B83" w:rsidP="00D44EE2"/>
                        </w:tc>
                      </w:tr>
                    </w:tbl>
                    <w:p w:rsidR="00100B83" w:rsidRDefault="00100B83" w:rsidP="00FA6C01">
                      <w:pPr>
                        <w:spacing w:before="120"/>
                      </w:pPr>
                      <w:r w:rsidRPr="00FA6C01">
                        <w:rPr>
                          <w:b/>
                          <w:u w:val="single"/>
                        </w:rPr>
                        <w:t>Mediana</w:t>
                      </w:r>
                      <w:r>
                        <w:t>: Es el valor que deja el 50% de los datos por debajo de él.</w:t>
                      </w:r>
                    </w:p>
                    <w:p w:rsidR="00100B83" w:rsidRPr="007A3B35" w:rsidRDefault="00100B83" w:rsidP="007A3B3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rsidR="00100B83" w:rsidRDefault="00100B83" w:rsidP="007A3B35">
                      <w:pPr>
                        <w:spacing w:before="60" w:after="60"/>
                      </w:pPr>
                      <w:r w:rsidRPr="00FA6C01">
                        <w:rPr>
                          <w:b/>
                          <w:u w:val="single"/>
                        </w:rPr>
                        <w:t>Moda</w:t>
                      </w:r>
                      <w:r>
                        <w:t>: Es el dato que más se repite.</w:t>
                      </w:r>
                    </w:p>
                    <w:p w:rsidR="00100B83" w:rsidRPr="00DD2B6B" w:rsidRDefault="00100B83" w:rsidP="00D44EE2"/>
                    <w:p w:rsidR="00100B83" w:rsidRPr="00BA3A8A" w:rsidRDefault="00100B83" w:rsidP="00D44EE2">
                      <w:pPr>
                        <w:ind w:right="-215"/>
                      </w:pPr>
                    </w:p>
                  </w:txbxContent>
                </v:textbox>
              </v:roundrect>
            </w:pict>
          </mc:Fallback>
        </mc:AlternateContent>
      </w: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3B3E1E" w:rsidP="008B1006">
      <w:pPr>
        <w:pStyle w:val="Prrafodelista"/>
        <w:ind w:left="0"/>
        <w:jc w:val="both"/>
        <w:rPr>
          <w:rFonts w:asciiTheme="minorHAnsi" w:hAnsiTheme="minorHAnsi"/>
          <w:b/>
          <w:u w:val="single"/>
        </w:rPr>
      </w:pPr>
      <w:r w:rsidRPr="00D44EE2">
        <w:rPr>
          <w:rFonts w:asciiTheme="minorHAnsi" w:hAnsiTheme="minorHAnsi"/>
          <w:b/>
          <w:noProof/>
          <w:u w:val="single"/>
        </w:rPr>
        <mc:AlternateContent>
          <mc:Choice Requires="wps">
            <w:drawing>
              <wp:anchor distT="0" distB="0" distL="114300" distR="114300" simplePos="0" relativeHeight="253894656" behindDoc="0" locked="0" layoutInCell="1" allowOverlap="1" wp14:anchorId="0030F1F5" wp14:editId="70BEE6C5">
                <wp:simplePos x="0" y="0"/>
                <wp:positionH relativeFrom="column">
                  <wp:posOffset>3779</wp:posOffset>
                </wp:positionH>
                <wp:positionV relativeFrom="paragraph">
                  <wp:posOffset>187887</wp:posOffset>
                </wp:positionV>
                <wp:extent cx="3328035" cy="4662684"/>
                <wp:effectExtent l="0" t="0" r="12065" b="11430"/>
                <wp:wrapNone/>
                <wp:docPr id="64535" name="Rectángulo redondeado 64535"/>
                <wp:cNvGraphicFramePr/>
                <a:graphic xmlns:a="http://schemas.openxmlformats.org/drawingml/2006/main">
                  <a:graphicData uri="http://schemas.microsoft.com/office/word/2010/wordprocessingShape">
                    <wps:wsp>
                      <wps:cNvSpPr/>
                      <wps:spPr>
                        <a:xfrm>
                          <a:off x="0" y="0"/>
                          <a:ext cx="3328035" cy="4662684"/>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rsidR="00100B83" w:rsidRDefault="00100B83" w:rsidP="003B3E1E">
                            <w:pPr>
                              <w:spacing w:after="60"/>
                              <w:ind w:right="-73"/>
                              <w:rPr>
                                <w:b/>
                              </w:rPr>
                            </w:pPr>
                            <w:r>
                              <w:rPr>
                                <w:b/>
                              </w:rPr>
                              <w:t xml:space="preserve">6. Medidas de dispersión. </w:t>
                            </w:r>
                            <w:r w:rsidRPr="00FA6C01">
                              <w:t>Nos</w:t>
                            </w:r>
                            <w:r>
                              <w:t xml:space="preserve"> indican la separación de los datos en torno a la media.</w:t>
                            </w:r>
                          </w:p>
                          <w:p w:rsidR="00100B83" w:rsidRDefault="00100B83" w:rsidP="003B3E1E">
                            <w:r>
                              <w:rPr>
                                <w:b/>
                                <w:u w:val="single"/>
                              </w:rPr>
                              <w:t>Rango o Recorrido</w:t>
                            </w:r>
                            <w:r>
                              <w:t>: Diferencia entre el dato mayor y el dato menor.</w:t>
                            </w:r>
                          </w:p>
                          <w:p w:rsidR="00100B83" w:rsidRDefault="00100B83" w:rsidP="003B3E1E">
                            <w:pPr>
                              <w:spacing w:before="120" w:after="60"/>
                            </w:pPr>
                            <w:r>
                              <w:rPr>
                                <w:b/>
                                <w:u w:val="single"/>
                              </w:rPr>
                              <w:t>Varianza</w:t>
                            </w:r>
                            <w:r>
                              <w:t>: Es la media de los cuadrados de las distancias de los datos a la media.</w:t>
                            </w:r>
                          </w:p>
                          <w:p w:rsidR="00100B83" w:rsidRPr="003B3E1E" w:rsidRDefault="00100B83" w:rsidP="003B3E1E">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rsidR="00100B83" w:rsidRDefault="00100B83" w:rsidP="003B3E1E">
                            <w:r w:rsidRPr="003B3E1E">
                              <w:t>Se puede</w:t>
                            </w:r>
                            <w:r>
                              <w:t xml:space="preserve"> calcular de forma más corta:</w:t>
                            </w:r>
                          </w:p>
                          <w:p w:rsidR="00100B83" w:rsidRPr="003B3E1E" w:rsidRDefault="00100B83" w:rsidP="003B3E1E">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rsidR="00100B83" w:rsidRPr="00FA6C01" w:rsidRDefault="00100B83" w:rsidP="003B3E1E">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59"/>
                            </w:tblGrid>
                            <w:tr w:rsidR="00100B83" w:rsidTr="003B3E1E">
                              <w:tc>
                                <w:tcPr>
                                  <w:tcW w:w="456" w:type="dxa"/>
                                </w:tcPr>
                                <w:p w:rsidR="00100B83" w:rsidRPr="00FA6C01" w:rsidRDefault="00100B83" w:rsidP="00D44EE2">
                                  <w:pPr>
                                    <w:rPr>
                                      <w:b/>
                                      <w:vertAlign w:val="subscript"/>
                                    </w:rPr>
                                  </w:pPr>
                                  <w:r w:rsidRPr="00FA6C01">
                                    <w:rPr>
                                      <w:b/>
                                    </w:rPr>
                                    <w:t>x</w:t>
                                  </w:r>
                                  <w:r w:rsidRPr="00FA6C01">
                                    <w:rPr>
                                      <w:b/>
                                      <w:vertAlign w:val="subscript"/>
                                    </w:rPr>
                                    <w:t>i</w:t>
                                  </w:r>
                                </w:p>
                              </w:tc>
                              <w:tc>
                                <w:tcPr>
                                  <w:tcW w:w="456" w:type="dxa"/>
                                </w:tcPr>
                                <w:p w:rsidR="00100B83" w:rsidRPr="00FA6C01" w:rsidRDefault="00100B83" w:rsidP="00D44EE2">
                                  <w:pPr>
                                    <w:rPr>
                                      <w:b/>
                                      <w:vertAlign w:val="subscript"/>
                                    </w:rPr>
                                  </w:pPr>
                                  <w:r w:rsidRPr="00FA6C01">
                                    <w:rPr>
                                      <w:b/>
                                    </w:rPr>
                                    <w:t>f</w:t>
                                  </w:r>
                                  <w:r w:rsidRPr="00FA6C01">
                                    <w:rPr>
                                      <w:b/>
                                      <w:vertAlign w:val="subscript"/>
                                    </w:rPr>
                                    <w:t>i</w:t>
                                  </w:r>
                                </w:p>
                              </w:tc>
                              <w:tc>
                                <w:tcPr>
                                  <w:tcW w:w="501" w:type="dxa"/>
                                </w:tcPr>
                                <w:p w:rsidR="00100B83" w:rsidRPr="00FA6C01" w:rsidRDefault="00100B83"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100B83" w:rsidRPr="003B3E1E" w:rsidRDefault="00100B83" w:rsidP="003B3E1E">
                                  <w:pPr>
                                    <w:ind w:right="-86"/>
                                    <w:jc w:val="both"/>
                                    <w:rPr>
                                      <w:sz w:val="22"/>
                                    </w:rPr>
                                  </w:pPr>
                                  <w:r w:rsidRPr="003B3E1E">
                                    <w:rPr>
                                      <w:sz w:val="22"/>
                                    </w:rPr>
                                    <w:t>Var(x)=</w:t>
                                  </w:r>
                                </w:p>
                                <w:p w:rsidR="00100B83" w:rsidRPr="003B3E1E" w:rsidRDefault="008428F9"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rsidR="00100B83" w:rsidRPr="003B3E1E" w:rsidRDefault="00100B83" w:rsidP="003B3E1E">
                                  <w:pPr>
                                    <w:jc w:val="both"/>
                                    <w:rPr>
                                      <w:sz w:val="18"/>
                                    </w:rPr>
                                  </w:pPr>
                                </w:p>
                              </w:tc>
                            </w:tr>
                            <w:tr w:rsidR="00100B83" w:rsidTr="00FA6C01">
                              <w:tc>
                                <w:tcPr>
                                  <w:tcW w:w="456" w:type="dxa"/>
                                </w:tcPr>
                                <w:p w:rsidR="00100B83" w:rsidRPr="00FA6C01" w:rsidRDefault="00100B83" w:rsidP="00D44EE2">
                                  <w:pPr>
                                    <w:rPr>
                                      <w:vertAlign w:val="subscript"/>
                                    </w:rPr>
                                  </w:pPr>
                                  <w:r>
                                    <w:t>x</w:t>
                                  </w:r>
                                  <w:r w:rsidRPr="00FA6C01">
                                    <w:rPr>
                                      <w:vertAlign w:val="subscript"/>
                                    </w:rPr>
                                    <w:t>1</w:t>
                                  </w:r>
                                </w:p>
                              </w:tc>
                              <w:tc>
                                <w:tcPr>
                                  <w:tcW w:w="456" w:type="dxa"/>
                                </w:tcPr>
                                <w:p w:rsidR="00100B83" w:rsidRPr="00FA6C01" w:rsidRDefault="00100B83" w:rsidP="00D44EE2">
                                  <w:pPr>
                                    <w:rPr>
                                      <w:vertAlign w:val="subscript"/>
                                    </w:rPr>
                                  </w:pPr>
                                  <w:r>
                                    <w:t>f</w:t>
                                  </w:r>
                                  <w:r>
                                    <w:rPr>
                                      <w:vertAlign w:val="subscript"/>
                                    </w:rPr>
                                    <w:t>1</w:t>
                                  </w:r>
                                </w:p>
                              </w:tc>
                              <w:tc>
                                <w:tcPr>
                                  <w:tcW w:w="501" w:type="dxa"/>
                                </w:tcPr>
                                <w:p w:rsidR="00100B83" w:rsidRDefault="00100B83" w:rsidP="00D44EE2"/>
                              </w:tc>
                              <w:tc>
                                <w:tcPr>
                                  <w:tcW w:w="3003" w:type="dxa"/>
                                  <w:vMerge/>
                                  <w:tcBorders>
                                    <w:bottom w:val="nil"/>
                                    <w:right w:val="nil"/>
                                  </w:tcBorders>
                                </w:tcPr>
                                <w:p w:rsidR="00100B83" w:rsidRDefault="00100B83" w:rsidP="00D44EE2"/>
                              </w:tc>
                            </w:tr>
                            <w:tr w:rsidR="00100B83" w:rsidTr="00FA6C01">
                              <w:tc>
                                <w:tcPr>
                                  <w:tcW w:w="456" w:type="dxa"/>
                                </w:tcPr>
                                <w:p w:rsidR="00100B83" w:rsidRPr="00FA6C01" w:rsidRDefault="00100B83" w:rsidP="00D44EE2">
                                  <w:pPr>
                                    <w:rPr>
                                      <w:vertAlign w:val="subscript"/>
                                    </w:rPr>
                                  </w:pPr>
                                  <w:r>
                                    <w:t>x</w:t>
                                  </w:r>
                                  <w:r>
                                    <w:rPr>
                                      <w:vertAlign w:val="subscript"/>
                                    </w:rPr>
                                    <w:t>2</w:t>
                                  </w:r>
                                </w:p>
                              </w:tc>
                              <w:tc>
                                <w:tcPr>
                                  <w:tcW w:w="456" w:type="dxa"/>
                                </w:tcPr>
                                <w:p w:rsidR="00100B83" w:rsidRPr="00FA6C01" w:rsidRDefault="00100B83" w:rsidP="00D44EE2">
                                  <w:pPr>
                                    <w:rPr>
                                      <w:vertAlign w:val="subscript"/>
                                    </w:rPr>
                                  </w:pPr>
                                  <w:r>
                                    <w:t>f</w:t>
                                  </w:r>
                                  <w:r>
                                    <w:rPr>
                                      <w:vertAlign w:val="subscript"/>
                                    </w:rPr>
                                    <w:t>2</w:t>
                                  </w:r>
                                </w:p>
                              </w:tc>
                              <w:tc>
                                <w:tcPr>
                                  <w:tcW w:w="501" w:type="dxa"/>
                                </w:tcPr>
                                <w:p w:rsidR="00100B83" w:rsidRDefault="00100B83" w:rsidP="00D44EE2"/>
                              </w:tc>
                              <w:tc>
                                <w:tcPr>
                                  <w:tcW w:w="3003" w:type="dxa"/>
                                  <w:vMerge/>
                                  <w:tcBorders>
                                    <w:bottom w:val="nil"/>
                                    <w:right w:val="nil"/>
                                  </w:tcBorders>
                                </w:tcPr>
                                <w:p w:rsidR="00100B83" w:rsidRDefault="00100B83" w:rsidP="00D44EE2"/>
                              </w:tc>
                            </w:tr>
                            <w:tr w:rsidR="00100B83" w:rsidTr="00FA6C01">
                              <w:tc>
                                <w:tcPr>
                                  <w:tcW w:w="456" w:type="dxa"/>
                                </w:tcPr>
                                <w:p w:rsidR="00100B83" w:rsidRDefault="00100B83" w:rsidP="00D44EE2">
                                  <w:r>
                                    <w:t>…</w:t>
                                  </w:r>
                                </w:p>
                              </w:tc>
                              <w:tc>
                                <w:tcPr>
                                  <w:tcW w:w="456" w:type="dxa"/>
                                </w:tcPr>
                                <w:p w:rsidR="00100B83" w:rsidRDefault="00100B83" w:rsidP="00D44EE2">
                                  <w:r>
                                    <w:t>…</w:t>
                                  </w:r>
                                </w:p>
                              </w:tc>
                              <w:tc>
                                <w:tcPr>
                                  <w:tcW w:w="501" w:type="dxa"/>
                                </w:tcPr>
                                <w:p w:rsidR="00100B83" w:rsidRDefault="00100B83" w:rsidP="00D44EE2"/>
                              </w:tc>
                              <w:tc>
                                <w:tcPr>
                                  <w:tcW w:w="3003" w:type="dxa"/>
                                  <w:vMerge/>
                                  <w:tcBorders>
                                    <w:bottom w:val="nil"/>
                                    <w:right w:val="nil"/>
                                  </w:tcBorders>
                                </w:tcPr>
                                <w:p w:rsidR="00100B83" w:rsidRDefault="00100B83" w:rsidP="00D44EE2"/>
                              </w:tc>
                            </w:tr>
                            <w:tr w:rsidR="00100B83" w:rsidTr="00FA6C01">
                              <w:tc>
                                <w:tcPr>
                                  <w:tcW w:w="456" w:type="dxa"/>
                                </w:tcPr>
                                <w:p w:rsidR="00100B83" w:rsidRPr="00FA6C01" w:rsidRDefault="00100B83" w:rsidP="00D44EE2">
                                  <w:pPr>
                                    <w:rPr>
                                      <w:vertAlign w:val="subscript"/>
                                    </w:rPr>
                                  </w:pPr>
                                  <w:r>
                                    <w:t>x</w:t>
                                  </w:r>
                                  <w:r>
                                    <w:rPr>
                                      <w:vertAlign w:val="subscript"/>
                                    </w:rPr>
                                    <w:t>n</w:t>
                                  </w:r>
                                </w:p>
                              </w:tc>
                              <w:tc>
                                <w:tcPr>
                                  <w:tcW w:w="456" w:type="dxa"/>
                                </w:tcPr>
                                <w:p w:rsidR="00100B83" w:rsidRPr="00FA6C01" w:rsidRDefault="00100B83" w:rsidP="00D44EE2">
                                  <w:r>
                                    <w:t>f</w:t>
                                  </w:r>
                                  <w:r>
                                    <w:rPr>
                                      <w:vertAlign w:val="subscript"/>
                                    </w:rPr>
                                    <w:t>n</w:t>
                                  </w:r>
                                </w:p>
                              </w:tc>
                              <w:tc>
                                <w:tcPr>
                                  <w:tcW w:w="501" w:type="dxa"/>
                                </w:tcPr>
                                <w:p w:rsidR="00100B83" w:rsidRDefault="00100B83" w:rsidP="00D44EE2"/>
                              </w:tc>
                              <w:tc>
                                <w:tcPr>
                                  <w:tcW w:w="3003" w:type="dxa"/>
                                  <w:vMerge/>
                                  <w:tcBorders>
                                    <w:bottom w:val="nil"/>
                                    <w:right w:val="nil"/>
                                  </w:tcBorders>
                                </w:tcPr>
                                <w:p w:rsidR="00100B83" w:rsidRDefault="00100B83" w:rsidP="00D44EE2"/>
                              </w:tc>
                            </w:tr>
                          </w:tbl>
                          <w:p w:rsidR="00100B83" w:rsidRDefault="00100B83" w:rsidP="003B3E1E">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rsidR="00100B83" w:rsidRPr="00A72327" w:rsidRDefault="00100B83" w:rsidP="003B3E1E">
                            <w:pPr>
                              <w:spacing w:before="120"/>
                            </w:pPr>
                            <w:r w:rsidRPr="00A72327">
                              <w:rPr>
                                <w:b/>
                                <w:u w:val="single"/>
                              </w:rPr>
                              <w:t>Coeficiente de variación</w:t>
                            </w:r>
                            <w:r>
                              <w:t>: CV=</w:t>
                            </w:r>
                            <m:oMath>
                              <m:f>
                                <m:fPr>
                                  <m:ctrlPr>
                                    <w:rPr>
                                      <w:rFonts w:ascii="Cambria Math" w:hAnsi="Cambria Math"/>
                                      <w:i/>
                                      <w:sz w:val="32"/>
                                    </w:rPr>
                                  </m:ctrlPr>
                                </m:fPr>
                                <m:num>
                                  <m:r>
                                    <w:rPr>
                                      <w:rFonts w:ascii="Cambria Math" w:hAnsi="Cambria Math"/>
                                      <w:sz w:val="32"/>
                                    </w:rPr>
                                    <m:t>σ</m:t>
                                  </m:r>
                                </m:num>
                                <m:den>
                                  <m:acc>
                                    <m:accPr>
                                      <m:chr m:val="̅"/>
                                      <m:ctrlPr>
                                        <w:rPr>
                                          <w:rFonts w:ascii="Cambria Math" w:hAnsi="Cambria Math"/>
                                          <w:i/>
                                          <w:sz w:val="32"/>
                                        </w:rPr>
                                      </m:ctrlPr>
                                    </m:accPr>
                                    <m:e>
                                      <m:r>
                                        <w:rPr>
                                          <w:rFonts w:ascii="Cambria Math" w:hAnsi="Cambria Math"/>
                                          <w:sz w:val="32"/>
                                        </w:rPr>
                                        <m:t>x</m:t>
                                      </m:r>
                                    </m:e>
                                  </m:acc>
                                </m:den>
                              </m:f>
                            </m:oMath>
                            <w:r>
                              <w:rPr>
                                <w:sz w:val="32"/>
                              </w:rPr>
                              <w:t xml:space="preserve"> </w:t>
                            </w:r>
                            <w:r>
                              <w:t>, para comparar dispersión entre muestras distintas.</w:t>
                            </w:r>
                          </w:p>
                          <w:p w:rsidR="00100B83" w:rsidRPr="00BA3A8A" w:rsidRDefault="00100B83" w:rsidP="003B3E1E">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30F1F5" id="Rectángulo redondeado 64535" o:spid="_x0000_s1197" style="position:absolute;left:0;text-align:left;margin-left:.3pt;margin-top:14.8pt;width:262.05pt;height:367.15pt;z-index:2538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" fillcolor="white [3201]" strokecolor="#7030a0" strokeweight="1pt">
                <v:stroke joinstyle="miter"/>
                <v:textbox>
                  <w:txbxContent>
                    <w:p w:rsidR="00100B83" w:rsidRDefault="00100B83" w:rsidP="003B3E1E">
                      <w:pPr>
                        <w:spacing w:after="60"/>
                        <w:ind w:right="-73"/>
                        <w:rPr>
                          <w:b/>
                        </w:rPr>
                      </w:pPr>
                      <w:r>
                        <w:rPr>
                          <w:b/>
                        </w:rPr>
                        <w:t xml:space="preserve">6. Medidas de dispersión. </w:t>
                      </w:r>
                      <w:r w:rsidRPr="00FA6C01">
                        <w:t>Nos</w:t>
                      </w:r>
                      <w:r>
                        <w:t xml:space="preserve"> indican la separación de los datos en torno a la media.</w:t>
                      </w:r>
                    </w:p>
                    <w:p w:rsidR="00100B83" w:rsidRDefault="00100B83" w:rsidP="003B3E1E">
                      <w:r>
                        <w:rPr>
                          <w:b/>
                          <w:u w:val="single"/>
                        </w:rPr>
                        <w:t>Rango o Recorrido</w:t>
                      </w:r>
                      <w:r>
                        <w:t>: Diferencia entre el dato mayor y el dato menor.</w:t>
                      </w:r>
                    </w:p>
                    <w:p w:rsidR="00100B83" w:rsidRDefault="00100B83" w:rsidP="003B3E1E">
                      <w:pPr>
                        <w:spacing w:before="120" w:after="60"/>
                      </w:pPr>
                      <w:r>
                        <w:rPr>
                          <w:b/>
                          <w:u w:val="single"/>
                        </w:rPr>
                        <w:t>Varianza</w:t>
                      </w:r>
                      <w:r>
                        <w:t>: Es la media de los cuadrados de las distancias de los datos a la media.</w:t>
                      </w:r>
                    </w:p>
                    <w:p w:rsidR="00100B83" w:rsidRPr="003B3E1E" w:rsidRDefault="00100B83" w:rsidP="003B3E1E">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rsidR="00100B83" w:rsidRDefault="00100B83" w:rsidP="003B3E1E">
                      <w:r w:rsidRPr="003B3E1E">
                        <w:t>Se puede</w:t>
                      </w:r>
                      <w:r>
                        <w:t xml:space="preserve"> calcular de forma más corta:</w:t>
                      </w:r>
                    </w:p>
                    <w:p w:rsidR="00100B83" w:rsidRPr="003B3E1E" w:rsidRDefault="00100B83" w:rsidP="003B3E1E">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rsidR="00100B83" w:rsidRPr="00FA6C01" w:rsidRDefault="00100B83" w:rsidP="003B3E1E">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59"/>
                      </w:tblGrid>
                      <w:tr w:rsidR="00100B83" w:rsidTr="003B3E1E">
                        <w:tc>
                          <w:tcPr>
                            <w:tcW w:w="456" w:type="dxa"/>
                          </w:tcPr>
                          <w:p w:rsidR="00100B83" w:rsidRPr="00FA6C01" w:rsidRDefault="00100B83" w:rsidP="00D44EE2">
                            <w:pPr>
                              <w:rPr>
                                <w:b/>
                                <w:vertAlign w:val="subscript"/>
                              </w:rPr>
                            </w:pPr>
                            <w:r w:rsidRPr="00FA6C01">
                              <w:rPr>
                                <w:b/>
                              </w:rPr>
                              <w:t>x</w:t>
                            </w:r>
                            <w:r w:rsidRPr="00FA6C01">
                              <w:rPr>
                                <w:b/>
                                <w:vertAlign w:val="subscript"/>
                              </w:rPr>
                              <w:t>i</w:t>
                            </w:r>
                          </w:p>
                        </w:tc>
                        <w:tc>
                          <w:tcPr>
                            <w:tcW w:w="456" w:type="dxa"/>
                          </w:tcPr>
                          <w:p w:rsidR="00100B83" w:rsidRPr="00FA6C01" w:rsidRDefault="00100B83" w:rsidP="00D44EE2">
                            <w:pPr>
                              <w:rPr>
                                <w:b/>
                                <w:vertAlign w:val="subscript"/>
                              </w:rPr>
                            </w:pPr>
                            <w:r w:rsidRPr="00FA6C01">
                              <w:rPr>
                                <w:b/>
                              </w:rPr>
                              <w:t>f</w:t>
                            </w:r>
                            <w:r w:rsidRPr="00FA6C01">
                              <w:rPr>
                                <w:b/>
                                <w:vertAlign w:val="subscript"/>
                              </w:rPr>
                              <w:t>i</w:t>
                            </w:r>
                          </w:p>
                        </w:tc>
                        <w:tc>
                          <w:tcPr>
                            <w:tcW w:w="501" w:type="dxa"/>
                          </w:tcPr>
                          <w:p w:rsidR="00100B83" w:rsidRPr="00FA6C01" w:rsidRDefault="00100B83"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rsidR="00100B83" w:rsidRPr="003B3E1E" w:rsidRDefault="00100B83" w:rsidP="003B3E1E">
                            <w:pPr>
                              <w:ind w:right="-86"/>
                              <w:jc w:val="both"/>
                              <w:rPr>
                                <w:sz w:val="22"/>
                              </w:rPr>
                            </w:pPr>
                            <w:r w:rsidRPr="003B3E1E">
                              <w:rPr>
                                <w:sz w:val="22"/>
                              </w:rPr>
                              <w:t>Var(x)=</w:t>
                            </w:r>
                          </w:p>
                          <w:p w:rsidR="00100B83" w:rsidRPr="003B3E1E" w:rsidRDefault="00100B83"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rsidR="00100B83" w:rsidRPr="003B3E1E" w:rsidRDefault="00100B83" w:rsidP="003B3E1E">
                            <w:pPr>
                              <w:jc w:val="both"/>
                              <w:rPr>
                                <w:sz w:val="18"/>
                              </w:rPr>
                            </w:pPr>
                          </w:p>
                        </w:tc>
                      </w:tr>
                      <w:tr w:rsidR="00100B83" w:rsidTr="00FA6C01">
                        <w:tc>
                          <w:tcPr>
                            <w:tcW w:w="456" w:type="dxa"/>
                          </w:tcPr>
                          <w:p w:rsidR="00100B83" w:rsidRPr="00FA6C01" w:rsidRDefault="00100B83" w:rsidP="00D44EE2">
                            <w:pPr>
                              <w:rPr>
                                <w:vertAlign w:val="subscript"/>
                              </w:rPr>
                            </w:pPr>
                            <w:r>
                              <w:t>x</w:t>
                            </w:r>
                            <w:r w:rsidRPr="00FA6C01">
                              <w:rPr>
                                <w:vertAlign w:val="subscript"/>
                              </w:rPr>
                              <w:t>1</w:t>
                            </w:r>
                          </w:p>
                        </w:tc>
                        <w:tc>
                          <w:tcPr>
                            <w:tcW w:w="456" w:type="dxa"/>
                          </w:tcPr>
                          <w:p w:rsidR="00100B83" w:rsidRPr="00FA6C01" w:rsidRDefault="00100B83" w:rsidP="00D44EE2">
                            <w:pPr>
                              <w:rPr>
                                <w:vertAlign w:val="subscript"/>
                              </w:rPr>
                            </w:pPr>
                            <w:r>
                              <w:t>f</w:t>
                            </w:r>
                            <w:r>
                              <w:rPr>
                                <w:vertAlign w:val="subscript"/>
                              </w:rPr>
                              <w:t>1</w:t>
                            </w:r>
                          </w:p>
                        </w:tc>
                        <w:tc>
                          <w:tcPr>
                            <w:tcW w:w="501" w:type="dxa"/>
                          </w:tcPr>
                          <w:p w:rsidR="00100B83" w:rsidRDefault="00100B83" w:rsidP="00D44EE2"/>
                        </w:tc>
                        <w:tc>
                          <w:tcPr>
                            <w:tcW w:w="3003" w:type="dxa"/>
                            <w:vMerge/>
                            <w:tcBorders>
                              <w:bottom w:val="nil"/>
                              <w:right w:val="nil"/>
                            </w:tcBorders>
                          </w:tcPr>
                          <w:p w:rsidR="00100B83" w:rsidRDefault="00100B83" w:rsidP="00D44EE2"/>
                        </w:tc>
                      </w:tr>
                      <w:tr w:rsidR="00100B83" w:rsidTr="00FA6C01">
                        <w:tc>
                          <w:tcPr>
                            <w:tcW w:w="456" w:type="dxa"/>
                          </w:tcPr>
                          <w:p w:rsidR="00100B83" w:rsidRPr="00FA6C01" w:rsidRDefault="00100B83" w:rsidP="00D44EE2">
                            <w:pPr>
                              <w:rPr>
                                <w:vertAlign w:val="subscript"/>
                              </w:rPr>
                            </w:pPr>
                            <w:r>
                              <w:t>x</w:t>
                            </w:r>
                            <w:r>
                              <w:rPr>
                                <w:vertAlign w:val="subscript"/>
                              </w:rPr>
                              <w:t>2</w:t>
                            </w:r>
                          </w:p>
                        </w:tc>
                        <w:tc>
                          <w:tcPr>
                            <w:tcW w:w="456" w:type="dxa"/>
                          </w:tcPr>
                          <w:p w:rsidR="00100B83" w:rsidRPr="00FA6C01" w:rsidRDefault="00100B83" w:rsidP="00D44EE2">
                            <w:pPr>
                              <w:rPr>
                                <w:vertAlign w:val="subscript"/>
                              </w:rPr>
                            </w:pPr>
                            <w:r>
                              <w:t>f</w:t>
                            </w:r>
                            <w:r>
                              <w:rPr>
                                <w:vertAlign w:val="subscript"/>
                              </w:rPr>
                              <w:t>2</w:t>
                            </w:r>
                          </w:p>
                        </w:tc>
                        <w:tc>
                          <w:tcPr>
                            <w:tcW w:w="501" w:type="dxa"/>
                          </w:tcPr>
                          <w:p w:rsidR="00100B83" w:rsidRDefault="00100B83" w:rsidP="00D44EE2"/>
                        </w:tc>
                        <w:tc>
                          <w:tcPr>
                            <w:tcW w:w="3003" w:type="dxa"/>
                            <w:vMerge/>
                            <w:tcBorders>
                              <w:bottom w:val="nil"/>
                              <w:right w:val="nil"/>
                            </w:tcBorders>
                          </w:tcPr>
                          <w:p w:rsidR="00100B83" w:rsidRDefault="00100B83" w:rsidP="00D44EE2"/>
                        </w:tc>
                      </w:tr>
                      <w:tr w:rsidR="00100B83" w:rsidTr="00FA6C01">
                        <w:tc>
                          <w:tcPr>
                            <w:tcW w:w="456" w:type="dxa"/>
                          </w:tcPr>
                          <w:p w:rsidR="00100B83" w:rsidRDefault="00100B83" w:rsidP="00D44EE2">
                            <w:r>
                              <w:t>…</w:t>
                            </w:r>
                          </w:p>
                        </w:tc>
                        <w:tc>
                          <w:tcPr>
                            <w:tcW w:w="456" w:type="dxa"/>
                          </w:tcPr>
                          <w:p w:rsidR="00100B83" w:rsidRDefault="00100B83" w:rsidP="00D44EE2">
                            <w:r>
                              <w:t>…</w:t>
                            </w:r>
                          </w:p>
                        </w:tc>
                        <w:tc>
                          <w:tcPr>
                            <w:tcW w:w="501" w:type="dxa"/>
                          </w:tcPr>
                          <w:p w:rsidR="00100B83" w:rsidRDefault="00100B83" w:rsidP="00D44EE2"/>
                        </w:tc>
                        <w:tc>
                          <w:tcPr>
                            <w:tcW w:w="3003" w:type="dxa"/>
                            <w:vMerge/>
                            <w:tcBorders>
                              <w:bottom w:val="nil"/>
                              <w:right w:val="nil"/>
                            </w:tcBorders>
                          </w:tcPr>
                          <w:p w:rsidR="00100B83" w:rsidRDefault="00100B83" w:rsidP="00D44EE2"/>
                        </w:tc>
                      </w:tr>
                      <w:tr w:rsidR="00100B83" w:rsidTr="00FA6C01">
                        <w:tc>
                          <w:tcPr>
                            <w:tcW w:w="456" w:type="dxa"/>
                          </w:tcPr>
                          <w:p w:rsidR="00100B83" w:rsidRPr="00FA6C01" w:rsidRDefault="00100B83" w:rsidP="00D44EE2">
                            <w:pPr>
                              <w:rPr>
                                <w:vertAlign w:val="subscript"/>
                              </w:rPr>
                            </w:pPr>
                            <w:r>
                              <w:t>x</w:t>
                            </w:r>
                            <w:r>
                              <w:rPr>
                                <w:vertAlign w:val="subscript"/>
                              </w:rPr>
                              <w:t>n</w:t>
                            </w:r>
                          </w:p>
                        </w:tc>
                        <w:tc>
                          <w:tcPr>
                            <w:tcW w:w="456" w:type="dxa"/>
                          </w:tcPr>
                          <w:p w:rsidR="00100B83" w:rsidRPr="00FA6C01" w:rsidRDefault="00100B83" w:rsidP="00D44EE2">
                            <w:r>
                              <w:t>f</w:t>
                            </w:r>
                            <w:r>
                              <w:rPr>
                                <w:vertAlign w:val="subscript"/>
                              </w:rPr>
                              <w:t>n</w:t>
                            </w:r>
                          </w:p>
                        </w:tc>
                        <w:tc>
                          <w:tcPr>
                            <w:tcW w:w="501" w:type="dxa"/>
                          </w:tcPr>
                          <w:p w:rsidR="00100B83" w:rsidRDefault="00100B83" w:rsidP="00D44EE2"/>
                        </w:tc>
                        <w:tc>
                          <w:tcPr>
                            <w:tcW w:w="3003" w:type="dxa"/>
                            <w:vMerge/>
                            <w:tcBorders>
                              <w:bottom w:val="nil"/>
                              <w:right w:val="nil"/>
                            </w:tcBorders>
                          </w:tcPr>
                          <w:p w:rsidR="00100B83" w:rsidRDefault="00100B83" w:rsidP="00D44EE2"/>
                        </w:tc>
                      </w:tr>
                    </w:tbl>
                    <w:p w:rsidR="00100B83" w:rsidRDefault="00100B83" w:rsidP="003B3E1E">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rsidR="00100B83" w:rsidRPr="00A72327" w:rsidRDefault="00100B83" w:rsidP="003B3E1E">
                      <w:pPr>
                        <w:spacing w:before="120"/>
                      </w:pPr>
                      <w:r w:rsidRPr="00A72327">
                        <w:rPr>
                          <w:b/>
                          <w:u w:val="single"/>
                        </w:rPr>
                        <w:t>Coeficiente de variación</w:t>
                      </w:r>
                      <w:r>
                        <w:t>: CV=</w:t>
                      </w:r>
                      <m:oMath>
                        <m:f>
                          <m:fPr>
                            <m:ctrlPr>
                              <w:rPr>
                                <w:rFonts w:ascii="Cambria Math" w:hAnsi="Cambria Math"/>
                                <w:i/>
                                <w:sz w:val="32"/>
                              </w:rPr>
                            </m:ctrlPr>
                          </m:fPr>
                          <m:num>
                            <m:r>
                              <w:rPr>
                                <w:rFonts w:ascii="Cambria Math" w:hAnsi="Cambria Math"/>
                                <w:sz w:val="32"/>
                              </w:rPr>
                              <m:t>σ</m:t>
                            </m:r>
                          </m:num>
                          <m:den>
                            <m:acc>
                              <m:accPr>
                                <m:chr m:val="̅"/>
                                <m:ctrlPr>
                                  <w:rPr>
                                    <w:rFonts w:ascii="Cambria Math" w:hAnsi="Cambria Math"/>
                                    <w:i/>
                                    <w:sz w:val="32"/>
                                  </w:rPr>
                                </m:ctrlPr>
                              </m:accPr>
                              <m:e>
                                <m:r>
                                  <w:rPr>
                                    <w:rFonts w:ascii="Cambria Math" w:hAnsi="Cambria Math"/>
                                    <w:sz w:val="32"/>
                                  </w:rPr>
                                  <m:t>x</m:t>
                                </m:r>
                              </m:e>
                            </m:acc>
                          </m:den>
                        </m:f>
                      </m:oMath>
                      <w:r>
                        <w:rPr>
                          <w:sz w:val="32"/>
                        </w:rPr>
                        <w:t xml:space="preserve"> </w:t>
                      </w:r>
                      <w:r>
                        <w:t>, para comparar dispersión entre muestras distintas.</w:t>
                      </w:r>
                    </w:p>
                    <w:p w:rsidR="00100B83" w:rsidRPr="00BA3A8A" w:rsidRDefault="00100B83" w:rsidP="003B3E1E">
                      <w:pPr>
                        <w:ind w:right="-215"/>
                      </w:pPr>
                    </w:p>
                  </w:txbxContent>
                </v:textbox>
              </v:roundrect>
            </w:pict>
          </mc:Fallback>
        </mc:AlternateContent>
      </w: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D44EE2" w:rsidRDefault="00D44EE2" w:rsidP="008B1006">
      <w:pPr>
        <w:pStyle w:val="Prrafodelista"/>
        <w:ind w:left="0"/>
        <w:jc w:val="both"/>
        <w:rPr>
          <w:rFonts w:asciiTheme="minorHAnsi" w:hAnsiTheme="minorHAnsi"/>
          <w:b/>
          <w:u w:val="single"/>
        </w:rPr>
      </w:pPr>
    </w:p>
    <w:p w:rsidR="0033313C" w:rsidRDefault="000009EB">
      <w:pPr>
        <w:rPr>
          <w:rFonts w:asciiTheme="minorHAnsi" w:hAnsiTheme="minorHAnsi"/>
          <w:b/>
          <w:lang w:val="es-ES_tradnl"/>
        </w:rPr>
      </w:pPr>
      <w:r w:rsidRPr="000009EB">
        <w:rPr>
          <w:rFonts w:asciiTheme="minorHAnsi" w:hAnsiTheme="minorHAnsi"/>
          <w:b/>
          <w:noProof/>
          <w:lang w:val="es-ES_tradnl"/>
        </w:rPr>
        <w:drawing>
          <wp:anchor distT="0" distB="0" distL="114300" distR="114300" simplePos="0" relativeHeight="254865408" behindDoc="0" locked="0" layoutInCell="1" allowOverlap="1" wp14:anchorId="26D02A0A">
            <wp:simplePos x="0" y="0"/>
            <wp:positionH relativeFrom="column">
              <wp:posOffset>2752310</wp:posOffset>
            </wp:positionH>
            <wp:positionV relativeFrom="paragraph">
              <wp:posOffset>7002074</wp:posOffset>
            </wp:positionV>
            <wp:extent cx="1785257" cy="1802359"/>
            <wp:effectExtent l="0" t="0" r="0" b="1270"/>
            <wp:wrapNone/>
            <wp:docPr id="33855" name="Imagen 3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8">
                      <a:extLst>
                        <a:ext uri="{28A0092B-C50C-407E-A947-70E740481C1C}">
                          <a14:useLocalDpi xmlns:a14="http://schemas.microsoft.com/office/drawing/2010/main" val="0"/>
                        </a:ext>
                      </a:extLst>
                    </a:blip>
                    <a:srcRect b="6308"/>
                    <a:stretch/>
                  </pic:blipFill>
                  <pic:spPr bwMode="auto">
                    <a:xfrm>
                      <a:off x="0" y="0"/>
                      <a:ext cx="1785257" cy="18023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902E0" w:rsidRPr="001902E0">
        <w:rPr>
          <w:rFonts w:asciiTheme="minorHAnsi" w:hAnsiTheme="minorHAnsi"/>
          <w:noProof/>
          <w:sz w:val="15"/>
          <w:szCs w:val="15"/>
          <w:lang w:val="es-ES_tradnl"/>
        </w:rPr>
        <w:drawing>
          <wp:anchor distT="0" distB="0" distL="114300" distR="114300" simplePos="0" relativeHeight="254864384" behindDoc="0" locked="0" layoutInCell="1" allowOverlap="1" wp14:anchorId="767D605E">
            <wp:simplePos x="0" y="0"/>
            <wp:positionH relativeFrom="column">
              <wp:posOffset>3939514</wp:posOffset>
            </wp:positionH>
            <wp:positionV relativeFrom="paragraph">
              <wp:posOffset>8100189</wp:posOffset>
            </wp:positionV>
            <wp:extent cx="807751" cy="603380"/>
            <wp:effectExtent l="0" t="0" r="5080" b="6350"/>
            <wp:wrapNone/>
            <wp:docPr id="33850" name="Imagen 3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extLst>
                        <a:ext uri="{28A0092B-C50C-407E-A947-70E740481C1C}">
                          <a14:useLocalDpi xmlns:a14="http://schemas.microsoft.com/office/drawing/2010/main" val="0"/>
                        </a:ext>
                      </a:extLst>
                    </a:blip>
                    <a:stretch>
                      <a:fillRect/>
                    </a:stretch>
                  </pic:blipFill>
                  <pic:spPr>
                    <a:xfrm>
                      <a:off x="0" y="0"/>
                      <a:ext cx="807751" cy="603380"/>
                    </a:xfrm>
                    <a:prstGeom prst="rect">
                      <a:avLst/>
                    </a:prstGeom>
                  </pic:spPr>
                </pic:pic>
              </a:graphicData>
            </a:graphic>
            <wp14:sizeRelH relativeFrom="page">
              <wp14:pctWidth>0</wp14:pctWidth>
            </wp14:sizeRelH>
            <wp14:sizeRelV relativeFrom="page">
              <wp14:pctHeight>0</wp14:pctHeight>
            </wp14:sizeRelV>
          </wp:anchor>
        </w:drawing>
      </w:r>
      <w:r w:rsidR="008C7A67" w:rsidRPr="00EC12E7">
        <w:rPr>
          <w:noProof/>
          <w:u w:val="single"/>
        </w:rPr>
        <mc:AlternateContent>
          <mc:Choice Requires="wps">
            <w:drawing>
              <wp:anchor distT="0" distB="0" distL="114300" distR="114300" simplePos="0" relativeHeight="254863360" behindDoc="0" locked="0" layoutInCell="1" allowOverlap="1" wp14:anchorId="0EA5238F" wp14:editId="7051D8B9">
                <wp:simplePos x="0" y="0"/>
                <wp:positionH relativeFrom="column">
                  <wp:posOffset>3430555</wp:posOffset>
                </wp:positionH>
                <wp:positionV relativeFrom="paragraph">
                  <wp:posOffset>5214593</wp:posOffset>
                </wp:positionV>
                <wp:extent cx="3500922" cy="3545633"/>
                <wp:effectExtent l="0" t="0" r="17145" b="10795"/>
                <wp:wrapNone/>
                <wp:docPr id="33843" name="Rectángulo redondeado 33843"/>
                <wp:cNvGraphicFramePr/>
                <a:graphic xmlns:a="http://schemas.openxmlformats.org/drawingml/2006/main">
                  <a:graphicData uri="http://schemas.microsoft.com/office/word/2010/wordprocessingShape">
                    <wps:wsp>
                      <wps:cNvSpPr/>
                      <wps:spPr>
                        <a:xfrm>
                          <a:off x="0" y="0"/>
                          <a:ext cx="3500922" cy="3545633"/>
                        </a:xfrm>
                        <a:prstGeom prst="roundRect">
                          <a:avLst/>
                        </a:prstGeom>
                        <a:ln>
                          <a:solidFill>
                            <a:srgbClr val="FFC000"/>
                          </a:solidFill>
                        </a:ln>
                      </wps:spPr>
                      <wps:style>
                        <a:lnRef idx="2">
                          <a:schemeClr val="accent5"/>
                        </a:lnRef>
                        <a:fillRef idx="1">
                          <a:schemeClr val="lt1"/>
                        </a:fillRef>
                        <a:effectRef idx="0">
                          <a:schemeClr val="accent5"/>
                        </a:effectRef>
                        <a:fontRef idx="minor">
                          <a:schemeClr val="dk1"/>
                        </a:fontRef>
                      </wps:style>
                      <wps:txbx>
                        <w:txbxContent>
                          <w:p w:rsidR="00100B83" w:rsidRPr="00EC12E7" w:rsidRDefault="00100B83" w:rsidP="00212A39">
                            <w:pPr>
                              <w:ind w:left="-142" w:right="-73"/>
                              <w:rPr>
                                <w:b/>
                              </w:rPr>
                            </w:pPr>
                            <w:r>
                              <w:rPr>
                                <w:b/>
                              </w:rPr>
                              <w:t>14</w:t>
                            </w:r>
                            <w:r w:rsidRPr="00EC12E7">
                              <w:rPr>
                                <w:b/>
                              </w:rPr>
                              <w:t xml:space="preserve">. </w:t>
                            </w:r>
                            <w:r>
                              <w:rPr>
                                <w:b/>
                              </w:rPr>
                              <w:t>Experimentos/probabilidad compuesta</w:t>
                            </w:r>
                            <w:r w:rsidRPr="00EC12E7">
                              <w:rPr>
                                <w:b/>
                              </w:rPr>
                              <w:t>.</w:t>
                            </w:r>
                          </w:p>
                          <w:p w:rsidR="00100B83" w:rsidRDefault="00100B83" w:rsidP="008C7A67">
                            <w:pPr>
                              <w:ind w:left="-142" w:right="-192"/>
                            </w:pPr>
                            <w:r w:rsidRPr="00EC12E7">
                              <w:t xml:space="preserve">- </w:t>
                            </w:r>
                            <w:r>
                              <w:t xml:space="preserve">Se llama </w:t>
                            </w:r>
                            <w:r w:rsidRPr="00825BEC">
                              <w:rPr>
                                <w:u w:val="single"/>
                              </w:rPr>
                              <w:t>experimentos compuestos</w:t>
                            </w:r>
                            <w:r>
                              <w:t xml:space="preserve"> a aquellos que están formados por 2 o más experimentos simples (que pueden ser </w:t>
                            </w:r>
                            <w:r w:rsidRPr="008C7A67">
                              <w:rPr>
                                <w:u w:val="single"/>
                              </w:rPr>
                              <w:t>independientes</w:t>
                            </w:r>
                            <w:r>
                              <w:t xml:space="preserve"> cuando el resultado no depende de los otros o </w:t>
                            </w:r>
                            <w:r w:rsidRPr="008C7A67">
                              <w:rPr>
                                <w:u w:val="single"/>
                              </w:rPr>
                              <w:t>dependientes</w:t>
                            </w:r>
                            <w:r>
                              <w:t xml:space="preserve"> cuando cada resultado influye en las probabilidades siguientes). </w:t>
                            </w:r>
                          </w:p>
                          <w:p w:rsidR="00100B83" w:rsidRDefault="00100B83" w:rsidP="00212A39">
                            <w:pPr>
                              <w:ind w:left="-142" w:right="-73"/>
                            </w:pPr>
                            <w:r>
                              <w:t xml:space="preserve">- En experimentos compuestos se suele utilizar el diagrama de árbol para obtener el conjunto de resultados posibles y la probabilidad de cada camino es igual al producto de las probabilidades de las ramas de dicho camino. </w:t>
                            </w:r>
                          </w:p>
                          <w:p w:rsidR="00100B83" w:rsidRDefault="00100B83" w:rsidP="00212A39">
                            <w:pPr>
                              <w:ind w:left="-142" w:right="-73"/>
                            </w:pPr>
                            <w:r w:rsidRPr="001902E0">
                              <w:rPr>
                                <w:u w:val="single"/>
                              </w:rPr>
                              <w:t>Ejemplo:</w:t>
                            </w:r>
                            <w:r>
                              <w:t xml:space="preserve"> Urna con 3 bolas rojas y 2 blancas. Si sacamos una bola, la metemos y volvemos a sacar otra, ¿Probabilidad que sea 2 veces blanca?</w:t>
                            </w:r>
                          </w:p>
                          <w:p w:rsidR="00100B83" w:rsidRDefault="00100B83" w:rsidP="00212A39">
                            <w:pPr>
                              <w:ind w:left="-142" w:right="-73"/>
                            </w:pPr>
                          </w:p>
                          <w:p w:rsidR="00100B83" w:rsidRDefault="00100B83" w:rsidP="00212A39">
                            <w:pPr>
                              <w:ind w:left="-142" w:right="-73"/>
                            </w:pPr>
                            <w:r>
                              <w:t xml:space="preserve">                                 P(BB)= 2/5</w:t>
                            </w:r>
                            <w:r>
                              <w:sym w:font="Symbol" w:char="F0D7"/>
                            </w:r>
                            <w:r>
                              <w:t>2/5= 4/25</w:t>
                            </w:r>
                          </w:p>
                          <w:p w:rsidR="00100B83" w:rsidRPr="00EC12E7" w:rsidRDefault="00100B83" w:rsidP="00212A39">
                            <w:pPr>
                              <w:ind w:left="-142" w:right="-73"/>
                            </w:pPr>
                          </w:p>
                          <w:p w:rsidR="00100B83" w:rsidRPr="00EC12E7" w:rsidRDefault="00100B83" w:rsidP="00212A39">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A5238F" id="Rectángulo redondeado 33843" o:spid="_x0000_s1198" style="position:absolute;margin-left:270.1pt;margin-top:410.6pt;width:275.65pt;height:279.2pt;z-index:2548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" fillcolor="white [3201]" strokecolor="#ffc000" strokeweight="1pt">
                <v:stroke joinstyle="miter"/>
                <v:textbox>
                  <w:txbxContent>
                    <w:p w:rsidR="00100B83" w:rsidRPr="00EC12E7" w:rsidRDefault="00100B83" w:rsidP="00212A39">
                      <w:pPr>
                        <w:ind w:left="-142" w:right="-73"/>
                        <w:rPr>
                          <w:b/>
                        </w:rPr>
                      </w:pPr>
                      <w:r>
                        <w:rPr>
                          <w:b/>
                        </w:rPr>
                        <w:t>14</w:t>
                      </w:r>
                      <w:r w:rsidRPr="00EC12E7">
                        <w:rPr>
                          <w:b/>
                        </w:rPr>
                        <w:t xml:space="preserve">. </w:t>
                      </w:r>
                      <w:r>
                        <w:rPr>
                          <w:b/>
                        </w:rPr>
                        <w:t>Experimentos/probabilidad compuesta</w:t>
                      </w:r>
                      <w:r w:rsidRPr="00EC12E7">
                        <w:rPr>
                          <w:b/>
                        </w:rPr>
                        <w:t>.</w:t>
                      </w:r>
                    </w:p>
                    <w:p w:rsidR="00100B83" w:rsidRDefault="00100B83" w:rsidP="008C7A67">
                      <w:pPr>
                        <w:ind w:left="-142" w:right="-192"/>
                      </w:pPr>
                      <w:r w:rsidRPr="00EC12E7">
                        <w:t xml:space="preserve">- </w:t>
                      </w:r>
                      <w:r>
                        <w:t xml:space="preserve">Se llama </w:t>
                      </w:r>
                      <w:r w:rsidRPr="00825BEC">
                        <w:rPr>
                          <w:u w:val="single"/>
                        </w:rPr>
                        <w:t>experimentos compuestos</w:t>
                      </w:r>
                      <w:r>
                        <w:t xml:space="preserve"> a aquellos que están formados por 2 o más experimentos simples (que pueden ser </w:t>
                      </w:r>
                      <w:r w:rsidRPr="008C7A67">
                        <w:rPr>
                          <w:u w:val="single"/>
                        </w:rPr>
                        <w:t>independientes</w:t>
                      </w:r>
                      <w:r>
                        <w:t xml:space="preserve"> cuando el resultado no depende de los otros o </w:t>
                      </w:r>
                      <w:r w:rsidRPr="008C7A67">
                        <w:rPr>
                          <w:u w:val="single"/>
                        </w:rPr>
                        <w:t>dependientes</w:t>
                      </w:r>
                      <w:r>
                        <w:t xml:space="preserve"> cuando cada resultado influye en las probabilidades siguientes). </w:t>
                      </w:r>
                    </w:p>
                    <w:p w:rsidR="00100B83" w:rsidRDefault="00100B83" w:rsidP="00212A39">
                      <w:pPr>
                        <w:ind w:left="-142" w:right="-73"/>
                      </w:pPr>
                      <w:r>
                        <w:t xml:space="preserve">- En experimentos compuestos se suele utilizar el diagrama de árbol para obtener el conjunto de resultados posibles y la probabilidad de cada camino es igual al producto de las probabilidades de las ramas de dicho camino. </w:t>
                      </w:r>
                    </w:p>
                    <w:p w:rsidR="00100B83" w:rsidRDefault="00100B83" w:rsidP="00212A39">
                      <w:pPr>
                        <w:ind w:left="-142" w:right="-73"/>
                      </w:pPr>
                      <w:r w:rsidRPr="001902E0">
                        <w:rPr>
                          <w:u w:val="single"/>
                        </w:rPr>
                        <w:t>Ejemplo:</w:t>
                      </w:r>
                      <w:r>
                        <w:t xml:space="preserve"> Urna con 3 bolas rojas y 2 blancas. Si sacamos una bola, la metemos y volvemos a sacar otra, ¿Probabilidad que sea 2 veces blanca?</w:t>
                      </w:r>
                    </w:p>
                    <w:p w:rsidR="00100B83" w:rsidRDefault="00100B83" w:rsidP="00212A39">
                      <w:pPr>
                        <w:ind w:left="-142" w:right="-73"/>
                      </w:pPr>
                    </w:p>
                    <w:p w:rsidR="00100B83" w:rsidRDefault="00100B83" w:rsidP="00212A39">
                      <w:pPr>
                        <w:ind w:left="-142" w:right="-73"/>
                      </w:pPr>
                      <w:r>
                        <w:t xml:space="preserve">                                 P(BB)= 2/5</w:t>
                      </w:r>
                      <w:r>
                        <w:sym w:font="Symbol" w:char="F0D7"/>
                      </w:r>
                      <w:r>
                        <w:t>2/5= 4/25</w:t>
                      </w:r>
                    </w:p>
                    <w:p w:rsidR="00100B83" w:rsidRPr="00EC12E7" w:rsidRDefault="00100B83" w:rsidP="00212A39">
                      <w:pPr>
                        <w:ind w:left="-142" w:right="-73"/>
                      </w:pPr>
                    </w:p>
                    <w:p w:rsidR="00100B83" w:rsidRPr="00EC12E7" w:rsidRDefault="00100B83" w:rsidP="00212A39">
                      <w:pPr>
                        <w:ind w:left="-227" w:right="-215"/>
                      </w:pPr>
                    </w:p>
                  </w:txbxContent>
                </v:textbox>
              </v:roundrect>
            </w:pict>
          </mc:Fallback>
        </mc:AlternateContent>
      </w:r>
      <w:r w:rsidR="008C7A67" w:rsidRPr="00EC12E7">
        <w:rPr>
          <w:noProof/>
          <w:u w:val="single"/>
        </w:rPr>
        <mc:AlternateContent>
          <mc:Choice Requires="wps">
            <w:drawing>
              <wp:anchor distT="0" distB="0" distL="114300" distR="114300" simplePos="0" relativeHeight="254843904" behindDoc="0" locked="0" layoutInCell="1" allowOverlap="1" wp14:anchorId="055A934D" wp14:editId="7ED1A951">
                <wp:simplePos x="0" y="0"/>
                <wp:positionH relativeFrom="column">
                  <wp:posOffset>3430270</wp:posOffset>
                </wp:positionH>
                <wp:positionV relativeFrom="paragraph">
                  <wp:posOffset>2212858</wp:posOffset>
                </wp:positionV>
                <wp:extent cx="3500755" cy="2929812"/>
                <wp:effectExtent l="0" t="0" r="17145" b="17145"/>
                <wp:wrapNone/>
                <wp:docPr id="33822" name="Rectángulo redondeado 33822"/>
                <wp:cNvGraphicFramePr/>
                <a:graphic xmlns:a="http://schemas.openxmlformats.org/drawingml/2006/main">
                  <a:graphicData uri="http://schemas.microsoft.com/office/word/2010/wordprocessingShape">
                    <wps:wsp>
                      <wps:cNvSpPr/>
                      <wps:spPr>
                        <a:xfrm>
                          <a:off x="0" y="0"/>
                          <a:ext cx="3500755" cy="2929812"/>
                        </a:xfrm>
                        <a:prstGeom prst="roundRect">
                          <a:avLst/>
                        </a:prstGeom>
                        <a:ln/>
                      </wps:spPr>
                      <wps:style>
                        <a:lnRef idx="2">
                          <a:schemeClr val="accent5"/>
                        </a:lnRef>
                        <a:fillRef idx="1">
                          <a:schemeClr val="lt1"/>
                        </a:fillRef>
                        <a:effectRef idx="0">
                          <a:schemeClr val="accent5"/>
                        </a:effectRef>
                        <a:fontRef idx="minor">
                          <a:schemeClr val="dk1"/>
                        </a:fontRef>
                      </wps:style>
                      <wps:txbx>
                        <w:txbxContent>
                          <w:p w:rsidR="00100B83" w:rsidRPr="00EC12E7" w:rsidRDefault="00100B83" w:rsidP="00326730">
                            <w:pPr>
                              <w:ind w:left="-142" w:right="-73"/>
                              <w:rPr>
                                <w:b/>
                              </w:rPr>
                            </w:pPr>
                            <w:r>
                              <w:rPr>
                                <w:b/>
                              </w:rPr>
                              <w:t>13</w:t>
                            </w:r>
                            <w:r w:rsidRPr="00EC12E7">
                              <w:rPr>
                                <w:b/>
                              </w:rPr>
                              <w:t>. Frecuencias y probabilidad. Regla Laplace.</w:t>
                            </w:r>
                          </w:p>
                          <w:p w:rsidR="00100B83" w:rsidRPr="00EC12E7" w:rsidRDefault="00100B83" w:rsidP="00326730">
                            <w:pPr>
                              <w:ind w:left="-142" w:right="-73"/>
                            </w:pPr>
                            <w:r w:rsidRPr="00EC12E7">
                              <w:t xml:space="preserve">- </w:t>
                            </w:r>
                            <w:r>
                              <w:t>La probabilidad de un suceso es un número entre 0 y 1 que indica el grado de confianza que tenemos de que ocurra ese suceso.</w:t>
                            </w:r>
                          </w:p>
                          <w:p w:rsidR="00100B83" w:rsidRPr="00EC12E7" w:rsidRDefault="00100B83" w:rsidP="00326730">
                            <w:pPr>
                              <w:ind w:left="-142" w:right="-214"/>
                            </w:pPr>
                            <w:r w:rsidRPr="00EC12E7">
                              <w:t xml:space="preserve">- </w:t>
                            </w:r>
                            <w:r w:rsidRPr="0033313C">
                              <w:rPr>
                                <w:u w:val="single"/>
                              </w:rPr>
                              <w:t>Ley de los grandes números</w:t>
                            </w:r>
                            <w:r>
                              <w:t xml:space="preserve">. </w:t>
                            </w:r>
                            <w:r w:rsidRPr="00EC12E7">
                              <w:t xml:space="preserve">Si realizamos un experimento aleatorio muchas veces, la </w:t>
                            </w:r>
                            <w:r>
                              <w:t>p</w:t>
                            </w:r>
                            <w:r w:rsidRPr="00EC12E7">
                              <w:t>robabilidad coincide con la frecuencia relativa.</w:t>
                            </w:r>
                          </w:p>
                          <w:p w:rsidR="00100B83" w:rsidRPr="00EC12E7" w:rsidRDefault="00100B83" w:rsidP="00326730">
                            <w:pPr>
                              <w:ind w:left="-142" w:right="-73"/>
                              <w:rPr>
                                <w:u w:val="single"/>
                              </w:rPr>
                            </w:pPr>
                            <w:r w:rsidRPr="00EC12E7">
                              <w:rPr>
                                <w:u w:val="single"/>
                              </w:rPr>
                              <w:t>Cálculo de la probabilidad</w:t>
                            </w:r>
                          </w:p>
                          <w:p w:rsidR="00100B83" w:rsidRPr="00EC12E7" w:rsidRDefault="00100B83" w:rsidP="00326730">
                            <w:pPr>
                              <w:ind w:left="-142" w:right="-73"/>
                            </w:pPr>
                            <w:r w:rsidRPr="00EC12E7">
                              <w:t>- En experimentos irregulares (Ej:</w:t>
                            </w:r>
                            <w:r>
                              <w:t xml:space="preserve"> </w:t>
                            </w:r>
                            <w:r w:rsidRPr="00EC12E7">
                              <w:t>tirar chincheta), la probabilidad se calcula con la frec.relativa repitiendo muchas veces el experimento.</w:t>
                            </w:r>
                          </w:p>
                          <w:p w:rsidR="00100B83" w:rsidRPr="00EC12E7" w:rsidRDefault="00100B83" w:rsidP="00326730">
                            <w:pPr>
                              <w:ind w:left="-142" w:right="-73"/>
                            </w:pPr>
                            <w:r w:rsidRPr="00EC12E7">
                              <w:t>- En experimentos regulares (equiprobables – Ej:tirar dado, lanzar una moneda, …), se usa la Regla de Laplace:    P(A)=</w:t>
                            </w:r>
                            <m:oMath>
                              <m:f>
                                <m:fPr>
                                  <m:ctrlPr>
                                    <w:rPr>
                                      <w:rFonts w:ascii="Cambria Math" w:hAnsi="Cambria Math"/>
                                      <w:i/>
                                    </w:rPr>
                                  </m:ctrlPr>
                                </m:fPr>
                                <m:num>
                                  <m:r>
                                    <w:rPr>
                                      <w:rFonts w:ascii="Cambria Math" w:hAnsi="Cambria Math"/>
                                    </w:rPr>
                                    <m:t>casos favorables de A</m:t>
                                  </m:r>
                                </m:num>
                                <m:den>
                                  <m:r>
                                    <w:rPr>
                                      <w:rFonts w:ascii="Cambria Math" w:hAnsi="Cambria Math"/>
                                    </w:rPr>
                                    <m:t>casos posibles</m:t>
                                  </m:r>
                                </m:den>
                              </m:f>
                            </m:oMath>
                          </w:p>
                          <w:p w:rsidR="00100B83" w:rsidRPr="00EC12E7" w:rsidRDefault="00100B83" w:rsidP="00326730">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5A934D" id="Rectángulo redondeado 33822" o:spid="_x0000_s1199" style="position:absolute;margin-left:270.1pt;margin-top:174.25pt;width:275.65pt;height:230.7pt;z-index:2548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" fillcolor="white [3201]" strokecolor="#5b9bd5 [3208]" strokeweight="1pt">
                <v:stroke joinstyle="miter"/>
                <v:textbox>
                  <w:txbxContent>
                    <w:p w:rsidR="00100B83" w:rsidRPr="00EC12E7" w:rsidRDefault="00100B83" w:rsidP="00326730">
                      <w:pPr>
                        <w:ind w:left="-142" w:right="-73"/>
                        <w:rPr>
                          <w:b/>
                        </w:rPr>
                      </w:pPr>
                      <w:r>
                        <w:rPr>
                          <w:b/>
                        </w:rPr>
                        <w:t>13</w:t>
                      </w:r>
                      <w:r w:rsidRPr="00EC12E7">
                        <w:rPr>
                          <w:b/>
                        </w:rPr>
                        <w:t>. Frecuencias y probabilidad. Regla Laplace.</w:t>
                      </w:r>
                    </w:p>
                    <w:p w:rsidR="00100B83" w:rsidRPr="00EC12E7" w:rsidRDefault="00100B83" w:rsidP="00326730">
                      <w:pPr>
                        <w:ind w:left="-142" w:right="-73"/>
                      </w:pPr>
                      <w:r w:rsidRPr="00EC12E7">
                        <w:t xml:space="preserve">- </w:t>
                      </w:r>
                      <w:r>
                        <w:t>La probabilidad de un suceso es un número entre 0 y 1 que indica el grado de confianza que tenemos de que ocurra ese suceso.</w:t>
                      </w:r>
                    </w:p>
                    <w:p w:rsidR="00100B83" w:rsidRPr="00EC12E7" w:rsidRDefault="00100B83" w:rsidP="00326730">
                      <w:pPr>
                        <w:ind w:left="-142" w:right="-214"/>
                      </w:pPr>
                      <w:r w:rsidRPr="00EC12E7">
                        <w:t xml:space="preserve">- </w:t>
                      </w:r>
                      <w:r w:rsidRPr="0033313C">
                        <w:rPr>
                          <w:u w:val="single"/>
                        </w:rPr>
                        <w:t>Ley de los grandes números</w:t>
                      </w:r>
                      <w:r>
                        <w:t xml:space="preserve">. </w:t>
                      </w:r>
                      <w:r w:rsidRPr="00EC12E7">
                        <w:t xml:space="preserve">Si realizamos un experimento aleatorio muchas veces, la </w:t>
                      </w:r>
                      <w:r>
                        <w:t>p</w:t>
                      </w:r>
                      <w:r w:rsidRPr="00EC12E7">
                        <w:t>robabilidad coincide con la frecuencia relativa.</w:t>
                      </w:r>
                    </w:p>
                    <w:p w:rsidR="00100B83" w:rsidRPr="00EC12E7" w:rsidRDefault="00100B83" w:rsidP="00326730">
                      <w:pPr>
                        <w:ind w:left="-142" w:right="-73"/>
                        <w:rPr>
                          <w:u w:val="single"/>
                        </w:rPr>
                      </w:pPr>
                      <w:r w:rsidRPr="00EC12E7">
                        <w:rPr>
                          <w:u w:val="single"/>
                        </w:rPr>
                        <w:t>Cálculo de la probabilidad</w:t>
                      </w:r>
                    </w:p>
                    <w:p w:rsidR="00100B83" w:rsidRPr="00EC12E7" w:rsidRDefault="00100B83" w:rsidP="00326730">
                      <w:pPr>
                        <w:ind w:left="-142" w:right="-73"/>
                      </w:pPr>
                      <w:r w:rsidRPr="00EC12E7">
                        <w:t>- En experimentos irregulares (Ej:</w:t>
                      </w:r>
                      <w:r>
                        <w:t xml:space="preserve"> </w:t>
                      </w:r>
                      <w:r w:rsidRPr="00EC12E7">
                        <w:t>tirar chincheta), la probabilidad se calcula con la frec.relativa repitiendo muchas veces el experimento.</w:t>
                      </w:r>
                    </w:p>
                    <w:p w:rsidR="00100B83" w:rsidRPr="00EC12E7" w:rsidRDefault="00100B83" w:rsidP="00326730">
                      <w:pPr>
                        <w:ind w:left="-142" w:right="-73"/>
                      </w:pPr>
                      <w:r w:rsidRPr="00EC12E7">
                        <w:t>- En experimentos regulares (equiprobables – Ej:tirar dado, lanzar una moneda, …), se usa la Regla de Laplace:    P(A)=</w:t>
                      </w:r>
                      <m:oMath>
                        <m:f>
                          <m:fPr>
                            <m:ctrlPr>
                              <w:rPr>
                                <w:rFonts w:ascii="Cambria Math" w:hAnsi="Cambria Math"/>
                                <w:i/>
                              </w:rPr>
                            </m:ctrlPr>
                          </m:fPr>
                          <m:num>
                            <m:r>
                              <w:rPr>
                                <w:rFonts w:ascii="Cambria Math" w:hAnsi="Cambria Math"/>
                              </w:rPr>
                              <m:t>casos favorables de A</m:t>
                            </m:r>
                          </m:num>
                          <m:den>
                            <m:r>
                              <w:rPr>
                                <w:rFonts w:ascii="Cambria Math" w:hAnsi="Cambria Math"/>
                              </w:rPr>
                              <m:t>casos posibles</m:t>
                            </m:r>
                          </m:den>
                        </m:f>
                      </m:oMath>
                    </w:p>
                    <w:p w:rsidR="00100B83" w:rsidRPr="00EC12E7" w:rsidRDefault="00100B83" w:rsidP="00326730">
                      <w:pPr>
                        <w:ind w:left="-227" w:right="-215"/>
                      </w:pPr>
                    </w:p>
                  </w:txbxContent>
                </v:textbox>
              </v:roundrect>
            </w:pict>
          </mc:Fallback>
        </mc:AlternateContent>
      </w:r>
      <w:r w:rsidR="008C7A67" w:rsidRPr="00EC12E7">
        <w:rPr>
          <w:noProof/>
          <w:u w:val="single"/>
        </w:rPr>
        <mc:AlternateContent>
          <mc:Choice Requires="wps">
            <w:drawing>
              <wp:anchor distT="0" distB="0" distL="114300" distR="114300" simplePos="0" relativeHeight="254841856" behindDoc="0" locked="0" layoutInCell="1" allowOverlap="1" wp14:anchorId="58244A62" wp14:editId="034669A5">
                <wp:simplePos x="0" y="0"/>
                <wp:positionH relativeFrom="column">
                  <wp:posOffset>3426460</wp:posOffset>
                </wp:positionH>
                <wp:positionV relativeFrom="paragraph">
                  <wp:posOffset>-54027</wp:posOffset>
                </wp:positionV>
                <wp:extent cx="3500755" cy="2191538"/>
                <wp:effectExtent l="0" t="0" r="17145" b="18415"/>
                <wp:wrapNone/>
                <wp:docPr id="6196" name="Rectángulo redondeado 6196"/>
                <wp:cNvGraphicFramePr/>
                <a:graphic xmlns:a="http://schemas.openxmlformats.org/drawingml/2006/main">
                  <a:graphicData uri="http://schemas.microsoft.com/office/word/2010/wordprocessingShape">
                    <wps:wsp>
                      <wps:cNvSpPr/>
                      <wps:spPr>
                        <a:xfrm>
                          <a:off x="0" y="0"/>
                          <a:ext cx="3500755" cy="2191538"/>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rsidR="00100B83" w:rsidRPr="00EC12E7" w:rsidRDefault="00100B83" w:rsidP="002633B3">
                            <w:pPr>
                              <w:ind w:left="-142" w:right="-73"/>
                              <w:rPr>
                                <w:b/>
                              </w:rPr>
                            </w:pPr>
                            <w:r>
                              <w:rPr>
                                <w:b/>
                              </w:rPr>
                              <w:t>12</w:t>
                            </w:r>
                            <w:r w:rsidRPr="00EC12E7">
                              <w:rPr>
                                <w:b/>
                              </w:rPr>
                              <w:t>. Frecuencias absolutas y relativas</w:t>
                            </w:r>
                          </w:p>
                          <w:p w:rsidR="00100B83" w:rsidRPr="00EC12E7" w:rsidRDefault="00100B83" w:rsidP="002633B3">
                            <w:pPr>
                              <w:ind w:left="-142" w:right="-73"/>
                            </w:pPr>
                            <w:r w:rsidRPr="00EC12E7">
                              <w:t>Dado un experimento aleatorio, llamaremos:</w:t>
                            </w:r>
                          </w:p>
                          <w:p w:rsidR="00100B83" w:rsidRPr="00EC12E7" w:rsidRDefault="00100B83" w:rsidP="002633B3">
                            <w:pPr>
                              <w:ind w:left="-142" w:right="-73"/>
                            </w:pPr>
                            <w:r w:rsidRPr="00EC12E7">
                              <w:t xml:space="preserve">- </w:t>
                            </w:r>
                            <w:r w:rsidRPr="00EC12E7">
                              <w:rPr>
                                <w:u w:val="single"/>
                              </w:rPr>
                              <w:t>Frecuencia absoluta</w:t>
                            </w:r>
                            <w:r w:rsidRPr="00EC12E7">
                              <w:t xml:space="preserve"> de un suceso al nº de veces que se ha obtenido un suceso.</w:t>
                            </w:r>
                          </w:p>
                          <w:p w:rsidR="00100B83" w:rsidRPr="00EC12E7" w:rsidRDefault="00100B83" w:rsidP="002633B3">
                            <w:pPr>
                              <w:spacing w:after="60"/>
                              <w:ind w:left="-142" w:right="-73"/>
                            </w:pPr>
                            <w:r w:rsidRPr="00EC12E7">
                              <w:t xml:space="preserve">- </w:t>
                            </w:r>
                            <w:r w:rsidRPr="00EC12E7">
                              <w:rPr>
                                <w:u w:val="single"/>
                              </w:rPr>
                              <w:t>Frecuencia relativa</w:t>
                            </w:r>
                            <w:r w:rsidRPr="00EC12E7">
                              <w:t xml:space="preserve"> es división entre la frec</w:t>
                            </w:r>
                            <w:r>
                              <w:t xml:space="preserve">. </w:t>
                            </w:r>
                            <w:r w:rsidRPr="00EC12E7">
                              <w:t>absoluta y el nº de repeticiones del experimento.</w:t>
                            </w:r>
                          </w:p>
                          <w:p w:rsidR="00100B83" w:rsidRPr="00EC12E7" w:rsidRDefault="00100B83" w:rsidP="002633B3">
                            <w:pPr>
                              <w:spacing w:after="60"/>
                              <w:ind w:left="-142" w:right="-73"/>
                            </w:pPr>
                            <w:r w:rsidRPr="00EC12E7">
                              <w:rPr>
                                <w:u w:val="single"/>
                              </w:rPr>
                              <w:t>Ejemplo</w:t>
                            </w:r>
                            <w:r w:rsidRPr="00EC12E7">
                              <w:t>: Lanzar una moneda 20 veces.</w:t>
                            </w:r>
                          </w:p>
                          <w:tbl>
                            <w:tblPr>
                              <w:tblStyle w:val="Tablaconcuadrcula"/>
                              <w:tblW w:w="0" w:type="auto"/>
                              <w:tblInd w:w="-142" w:type="dxa"/>
                              <w:tblLook w:val="04A0" w:firstRow="1" w:lastRow="0" w:firstColumn="1" w:lastColumn="0" w:noHBand="0" w:noVBand="1"/>
                            </w:tblPr>
                            <w:tblGrid>
                              <w:gridCol w:w="993"/>
                              <w:gridCol w:w="1984"/>
                              <w:gridCol w:w="1824"/>
                            </w:tblGrid>
                            <w:tr w:rsidR="00100B83" w:rsidRPr="00EC12E7" w:rsidTr="00933AA7">
                              <w:tc>
                                <w:tcPr>
                                  <w:tcW w:w="993" w:type="dxa"/>
                                  <w:tcBorders>
                                    <w:top w:val="nil"/>
                                    <w:left w:val="nil"/>
                                  </w:tcBorders>
                                </w:tcPr>
                                <w:p w:rsidR="00100B83" w:rsidRPr="00EC12E7" w:rsidRDefault="00100B83" w:rsidP="007723F6">
                                  <w:pPr>
                                    <w:ind w:right="-73"/>
                                  </w:pPr>
                                </w:p>
                              </w:tc>
                              <w:tc>
                                <w:tcPr>
                                  <w:tcW w:w="1984" w:type="dxa"/>
                                </w:tcPr>
                                <w:p w:rsidR="00100B83" w:rsidRPr="00EC12E7" w:rsidRDefault="00100B83" w:rsidP="007723F6">
                                  <w:pPr>
                                    <w:ind w:right="-73"/>
                                  </w:pPr>
                                  <w:r w:rsidRPr="00EC12E7">
                                    <w:t>Frec.Absoluta</w:t>
                                  </w:r>
                                </w:p>
                              </w:tc>
                              <w:tc>
                                <w:tcPr>
                                  <w:tcW w:w="1824" w:type="dxa"/>
                                </w:tcPr>
                                <w:p w:rsidR="00100B83" w:rsidRPr="00EC12E7" w:rsidRDefault="00100B83" w:rsidP="007723F6">
                                  <w:pPr>
                                    <w:ind w:right="-73"/>
                                  </w:pPr>
                                  <w:r w:rsidRPr="00EC12E7">
                                    <w:t>Frec.Relativa</w:t>
                                  </w:r>
                                </w:p>
                              </w:tc>
                            </w:tr>
                            <w:tr w:rsidR="00100B83" w:rsidRPr="00EC12E7" w:rsidTr="00933AA7">
                              <w:tc>
                                <w:tcPr>
                                  <w:tcW w:w="993" w:type="dxa"/>
                                </w:tcPr>
                                <w:p w:rsidR="00100B83" w:rsidRPr="00EC12E7" w:rsidRDefault="00100B83" w:rsidP="007723F6">
                                  <w:pPr>
                                    <w:ind w:right="-73"/>
                                  </w:pPr>
                                  <w:r w:rsidRPr="00EC12E7">
                                    <w:t>Caras</w:t>
                                  </w:r>
                                </w:p>
                              </w:tc>
                              <w:tc>
                                <w:tcPr>
                                  <w:tcW w:w="1984" w:type="dxa"/>
                                </w:tcPr>
                                <w:p w:rsidR="00100B83" w:rsidRPr="00EC12E7" w:rsidRDefault="00100B83" w:rsidP="00933AA7">
                                  <w:pPr>
                                    <w:ind w:right="-73"/>
                                    <w:jc w:val="center"/>
                                  </w:pPr>
                                  <w:r w:rsidRPr="00EC12E7">
                                    <w:t>12</w:t>
                                  </w:r>
                                </w:p>
                              </w:tc>
                              <w:tc>
                                <w:tcPr>
                                  <w:tcW w:w="1824" w:type="dxa"/>
                                </w:tcPr>
                                <w:p w:rsidR="00100B83" w:rsidRPr="00EC12E7" w:rsidRDefault="00100B83" w:rsidP="00933AA7">
                                  <w:pPr>
                                    <w:ind w:right="-73"/>
                                    <w:jc w:val="center"/>
                                  </w:pPr>
                                  <w:r w:rsidRPr="00EC12E7">
                                    <w:t>12/20</w:t>
                                  </w:r>
                                </w:p>
                              </w:tc>
                            </w:tr>
                            <w:tr w:rsidR="00100B83" w:rsidRPr="00EC12E7" w:rsidTr="00933AA7">
                              <w:tc>
                                <w:tcPr>
                                  <w:tcW w:w="993" w:type="dxa"/>
                                </w:tcPr>
                                <w:p w:rsidR="00100B83" w:rsidRPr="00EC12E7" w:rsidRDefault="00100B83" w:rsidP="007723F6">
                                  <w:pPr>
                                    <w:ind w:right="-73"/>
                                  </w:pPr>
                                  <w:r w:rsidRPr="00EC12E7">
                                    <w:t>Cruces</w:t>
                                  </w:r>
                                </w:p>
                              </w:tc>
                              <w:tc>
                                <w:tcPr>
                                  <w:tcW w:w="1984" w:type="dxa"/>
                                </w:tcPr>
                                <w:p w:rsidR="00100B83" w:rsidRPr="00EC12E7" w:rsidRDefault="00100B83" w:rsidP="00933AA7">
                                  <w:pPr>
                                    <w:ind w:right="-73"/>
                                    <w:jc w:val="center"/>
                                  </w:pPr>
                                  <w:r w:rsidRPr="00EC12E7">
                                    <w:t>8</w:t>
                                  </w:r>
                                </w:p>
                              </w:tc>
                              <w:tc>
                                <w:tcPr>
                                  <w:tcW w:w="1824" w:type="dxa"/>
                                </w:tcPr>
                                <w:p w:rsidR="00100B83" w:rsidRPr="00EC12E7" w:rsidRDefault="00100B83" w:rsidP="00933AA7">
                                  <w:pPr>
                                    <w:ind w:right="-73"/>
                                    <w:jc w:val="center"/>
                                  </w:pPr>
                                  <w:r w:rsidRPr="00EC12E7">
                                    <w:t>8/20</w:t>
                                  </w:r>
                                </w:p>
                              </w:tc>
                            </w:tr>
                          </w:tbl>
                          <w:p w:rsidR="00100B83" w:rsidRPr="00EC12E7" w:rsidRDefault="00100B83" w:rsidP="002633B3">
                            <w:pPr>
                              <w:ind w:left="-142" w:right="-73"/>
                            </w:pPr>
                          </w:p>
                          <w:p w:rsidR="00100B83" w:rsidRPr="00EC12E7" w:rsidRDefault="00100B83" w:rsidP="002633B3">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244A62" id="Rectángulo redondeado 6196" o:spid="_x0000_s1200" style="position:absolute;margin-left:269.8pt;margin-top:-4.25pt;width:275.65pt;height:172.55pt;z-index:2548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" fillcolor="white [3201]" strokecolor="red" strokeweight="1pt">
                <v:stroke joinstyle="miter"/>
                <v:textbox>
                  <w:txbxContent>
                    <w:p w:rsidR="00100B83" w:rsidRPr="00EC12E7" w:rsidRDefault="00100B83" w:rsidP="002633B3">
                      <w:pPr>
                        <w:ind w:left="-142" w:right="-73"/>
                        <w:rPr>
                          <w:b/>
                        </w:rPr>
                      </w:pPr>
                      <w:r>
                        <w:rPr>
                          <w:b/>
                        </w:rPr>
                        <w:t>12</w:t>
                      </w:r>
                      <w:r w:rsidRPr="00EC12E7">
                        <w:rPr>
                          <w:b/>
                        </w:rPr>
                        <w:t>. Frecuencias absolutas y relativas</w:t>
                      </w:r>
                    </w:p>
                    <w:p w:rsidR="00100B83" w:rsidRPr="00EC12E7" w:rsidRDefault="00100B83" w:rsidP="002633B3">
                      <w:pPr>
                        <w:ind w:left="-142" w:right="-73"/>
                      </w:pPr>
                      <w:r w:rsidRPr="00EC12E7">
                        <w:t>Dado un experimento aleatorio, llamaremos:</w:t>
                      </w:r>
                    </w:p>
                    <w:p w:rsidR="00100B83" w:rsidRPr="00EC12E7" w:rsidRDefault="00100B83" w:rsidP="002633B3">
                      <w:pPr>
                        <w:ind w:left="-142" w:right="-73"/>
                      </w:pPr>
                      <w:r w:rsidRPr="00EC12E7">
                        <w:t xml:space="preserve">- </w:t>
                      </w:r>
                      <w:r w:rsidRPr="00EC12E7">
                        <w:rPr>
                          <w:u w:val="single"/>
                        </w:rPr>
                        <w:t>Frecuencia absoluta</w:t>
                      </w:r>
                      <w:r w:rsidRPr="00EC12E7">
                        <w:t xml:space="preserve"> de un suceso al nº de veces que se ha obtenido un suceso.</w:t>
                      </w:r>
                    </w:p>
                    <w:p w:rsidR="00100B83" w:rsidRPr="00EC12E7" w:rsidRDefault="00100B83" w:rsidP="002633B3">
                      <w:pPr>
                        <w:spacing w:after="60"/>
                        <w:ind w:left="-142" w:right="-73"/>
                      </w:pPr>
                      <w:r w:rsidRPr="00EC12E7">
                        <w:t xml:space="preserve">- </w:t>
                      </w:r>
                      <w:r w:rsidRPr="00EC12E7">
                        <w:rPr>
                          <w:u w:val="single"/>
                        </w:rPr>
                        <w:t>Frecuencia relativa</w:t>
                      </w:r>
                      <w:r w:rsidRPr="00EC12E7">
                        <w:t xml:space="preserve"> es división entre la frec</w:t>
                      </w:r>
                      <w:r>
                        <w:t xml:space="preserve">. </w:t>
                      </w:r>
                      <w:r w:rsidRPr="00EC12E7">
                        <w:t>absoluta y el nº de repeticiones del experimento.</w:t>
                      </w:r>
                    </w:p>
                    <w:p w:rsidR="00100B83" w:rsidRPr="00EC12E7" w:rsidRDefault="00100B83" w:rsidP="002633B3">
                      <w:pPr>
                        <w:spacing w:after="60"/>
                        <w:ind w:left="-142" w:right="-73"/>
                      </w:pPr>
                      <w:r w:rsidRPr="00EC12E7">
                        <w:rPr>
                          <w:u w:val="single"/>
                        </w:rPr>
                        <w:t>Ejemplo</w:t>
                      </w:r>
                      <w:r w:rsidRPr="00EC12E7">
                        <w:t>: Lanzar una moneda 20 veces.</w:t>
                      </w:r>
                    </w:p>
                    <w:tbl>
                      <w:tblPr>
                        <w:tblStyle w:val="Tablaconcuadrcula"/>
                        <w:tblW w:w="0" w:type="auto"/>
                        <w:tblInd w:w="-142" w:type="dxa"/>
                        <w:tblLook w:val="04A0" w:firstRow="1" w:lastRow="0" w:firstColumn="1" w:lastColumn="0" w:noHBand="0" w:noVBand="1"/>
                      </w:tblPr>
                      <w:tblGrid>
                        <w:gridCol w:w="993"/>
                        <w:gridCol w:w="1984"/>
                        <w:gridCol w:w="1824"/>
                      </w:tblGrid>
                      <w:tr w:rsidR="00100B83" w:rsidRPr="00EC12E7" w:rsidTr="00933AA7">
                        <w:tc>
                          <w:tcPr>
                            <w:tcW w:w="993" w:type="dxa"/>
                            <w:tcBorders>
                              <w:top w:val="nil"/>
                              <w:left w:val="nil"/>
                            </w:tcBorders>
                          </w:tcPr>
                          <w:p w:rsidR="00100B83" w:rsidRPr="00EC12E7" w:rsidRDefault="00100B83" w:rsidP="007723F6">
                            <w:pPr>
                              <w:ind w:right="-73"/>
                            </w:pPr>
                          </w:p>
                        </w:tc>
                        <w:tc>
                          <w:tcPr>
                            <w:tcW w:w="1984" w:type="dxa"/>
                          </w:tcPr>
                          <w:p w:rsidR="00100B83" w:rsidRPr="00EC12E7" w:rsidRDefault="00100B83" w:rsidP="007723F6">
                            <w:pPr>
                              <w:ind w:right="-73"/>
                            </w:pPr>
                            <w:r w:rsidRPr="00EC12E7">
                              <w:t>Frec.Absoluta</w:t>
                            </w:r>
                          </w:p>
                        </w:tc>
                        <w:tc>
                          <w:tcPr>
                            <w:tcW w:w="1824" w:type="dxa"/>
                          </w:tcPr>
                          <w:p w:rsidR="00100B83" w:rsidRPr="00EC12E7" w:rsidRDefault="00100B83" w:rsidP="007723F6">
                            <w:pPr>
                              <w:ind w:right="-73"/>
                            </w:pPr>
                            <w:r w:rsidRPr="00EC12E7">
                              <w:t>Frec.Relativa</w:t>
                            </w:r>
                          </w:p>
                        </w:tc>
                      </w:tr>
                      <w:tr w:rsidR="00100B83" w:rsidRPr="00EC12E7" w:rsidTr="00933AA7">
                        <w:tc>
                          <w:tcPr>
                            <w:tcW w:w="993" w:type="dxa"/>
                          </w:tcPr>
                          <w:p w:rsidR="00100B83" w:rsidRPr="00EC12E7" w:rsidRDefault="00100B83" w:rsidP="007723F6">
                            <w:pPr>
                              <w:ind w:right="-73"/>
                            </w:pPr>
                            <w:r w:rsidRPr="00EC12E7">
                              <w:t>Caras</w:t>
                            </w:r>
                          </w:p>
                        </w:tc>
                        <w:tc>
                          <w:tcPr>
                            <w:tcW w:w="1984" w:type="dxa"/>
                          </w:tcPr>
                          <w:p w:rsidR="00100B83" w:rsidRPr="00EC12E7" w:rsidRDefault="00100B83" w:rsidP="00933AA7">
                            <w:pPr>
                              <w:ind w:right="-73"/>
                              <w:jc w:val="center"/>
                            </w:pPr>
                            <w:r w:rsidRPr="00EC12E7">
                              <w:t>12</w:t>
                            </w:r>
                          </w:p>
                        </w:tc>
                        <w:tc>
                          <w:tcPr>
                            <w:tcW w:w="1824" w:type="dxa"/>
                          </w:tcPr>
                          <w:p w:rsidR="00100B83" w:rsidRPr="00EC12E7" w:rsidRDefault="00100B83" w:rsidP="00933AA7">
                            <w:pPr>
                              <w:ind w:right="-73"/>
                              <w:jc w:val="center"/>
                            </w:pPr>
                            <w:r w:rsidRPr="00EC12E7">
                              <w:t>12/20</w:t>
                            </w:r>
                          </w:p>
                        </w:tc>
                      </w:tr>
                      <w:tr w:rsidR="00100B83" w:rsidRPr="00EC12E7" w:rsidTr="00933AA7">
                        <w:tc>
                          <w:tcPr>
                            <w:tcW w:w="993" w:type="dxa"/>
                          </w:tcPr>
                          <w:p w:rsidR="00100B83" w:rsidRPr="00EC12E7" w:rsidRDefault="00100B83" w:rsidP="007723F6">
                            <w:pPr>
                              <w:ind w:right="-73"/>
                            </w:pPr>
                            <w:r w:rsidRPr="00EC12E7">
                              <w:t>Cruces</w:t>
                            </w:r>
                          </w:p>
                        </w:tc>
                        <w:tc>
                          <w:tcPr>
                            <w:tcW w:w="1984" w:type="dxa"/>
                          </w:tcPr>
                          <w:p w:rsidR="00100B83" w:rsidRPr="00EC12E7" w:rsidRDefault="00100B83" w:rsidP="00933AA7">
                            <w:pPr>
                              <w:ind w:right="-73"/>
                              <w:jc w:val="center"/>
                            </w:pPr>
                            <w:r w:rsidRPr="00EC12E7">
                              <w:t>8</w:t>
                            </w:r>
                          </w:p>
                        </w:tc>
                        <w:tc>
                          <w:tcPr>
                            <w:tcW w:w="1824" w:type="dxa"/>
                          </w:tcPr>
                          <w:p w:rsidR="00100B83" w:rsidRPr="00EC12E7" w:rsidRDefault="00100B83" w:rsidP="00933AA7">
                            <w:pPr>
                              <w:ind w:right="-73"/>
                              <w:jc w:val="center"/>
                            </w:pPr>
                            <w:r w:rsidRPr="00EC12E7">
                              <w:t>8/20</w:t>
                            </w:r>
                          </w:p>
                        </w:tc>
                      </w:tr>
                    </w:tbl>
                    <w:p w:rsidR="00100B83" w:rsidRPr="00EC12E7" w:rsidRDefault="00100B83" w:rsidP="002633B3">
                      <w:pPr>
                        <w:ind w:left="-142" w:right="-73"/>
                      </w:pPr>
                    </w:p>
                    <w:p w:rsidR="00100B83" w:rsidRPr="00EC12E7" w:rsidRDefault="00100B83" w:rsidP="002633B3">
                      <w:pPr>
                        <w:ind w:left="-227" w:right="-215"/>
                      </w:pPr>
                    </w:p>
                  </w:txbxContent>
                </v:textbox>
              </v:roundrect>
            </w:pict>
          </mc:Fallback>
        </mc:AlternateContent>
      </w:r>
      <w:r w:rsidR="002633B3" w:rsidRPr="00EC12E7">
        <w:rPr>
          <w:noProof/>
          <w:u w:val="single"/>
        </w:rPr>
        <mc:AlternateContent>
          <mc:Choice Requires="wps">
            <w:drawing>
              <wp:anchor distT="0" distB="0" distL="114300" distR="114300" simplePos="0" relativeHeight="254839808" behindDoc="0" locked="0" layoutInCell="1" allowOverlap="1" wp14:anchorId="29A2A262" wp14:editId="5F3C435F">
                <wp:simplePos x="0" y="0"/>
                <wp:positionH relativeFrom="column">
                  <wp:posOffset>-25972</wp:posOffset>
                </wp:positionH>
                <wp:positionV relativeFrom="paragraph">
                  <wp:posOffset>5250301</wp:posOffset>
                </wp:positionV>
                <wp:extent cx="3320478" cy="1196283"/>
                <wp:effectExtent l="0" t="0" r="6985" b="10795"/>
                <wp:wrapNone/>
                <wp:docPr id="6192" name="Rectángulo redondeado 6192"/>
                <wp:cNvGraphicFramePr/>
                <a:graphic xmlns:a="http://schemas.openxmlformats.org/drawingml/2006/main">
                  <a:graphicData uri="http://schemas.microsoft.com/office/word/2010/wordprocessingShape">
                    <wps:wsp>
                      <wps:cNvSpPr/>
                      <wps:spPr>
                        <a:xfrm>
                          <a:off x="0" y="0"/>
                          <a:ext cx="3320478" cy="1196283"/>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rsidR="00100B83" w:rsidRPr="00EC12E7" w:rsidRDefault="00100B83" w:rsidP="002633B3">
                            <w:pPr>
                              <w:ind w:left="-142" w:right="-73"/>
                              <w:rPr>
                                <w:b/>
                              </w:rPr>
                            </w:pPr>
                            <w:r>
                              <w:rPr>
                                <w:b/>
                              </w:rPr>
                              <w:t>11</w:t>
                            </w:r>
                            <w:r w:rsidRPr="00EC12E7">
                              <w:rPr>
                                <w:b/>
                              </w:rPr>
                              <w:t>. Operaciones con sucesos</w:t>
                            </w:r>
                          </w:p>
                          <w:p w:rsidR="00100B83" w:rsidRPr="00EC12E7" w:rsidRDefault="00100B83" w:rsidP="002633B3">
                            <w:pPr>
                              <w:ind w:left="-142" w:right="-215"/>
                            </w:pPr>
                            <w:r w:rsidRPr="00EC12E7">
                              <w:t>Unión A</w:t>
                            </w:r>
                            <w:r w:rsidRPr="00EC12E7">
                              <w:sym w:font="Symbol" w:char="F0C8"/>
                            </w:r>
                            <w:r w:rsidRPr="00EC12E7">
                              <w:t>B : Se verifica cuando se cumple A ó B.</w:t>
                            </w:r>
                          </w:p>
                          <w:p w:rsidR="00100B83" w:rsidRPr="00EC12E7" w:rsidRDefault="00100B83" w:rsidP="002633B3">
                            <w:pPr>
                              <w:spacing w:before="60" w:after="60"/>
                              <w:ind w:left="-142" w:right="-215"/>
                            </w:pPr>
                            <w:r w:rsidRPr="00EC12E7">
                              <w:t>Intersección A</w:t>
                            </w:r>
                            <w:r w:rsidRPr="00EC12E7">
                              <w:sym w:font="Symbol" w:char="F0C7"/>
                            </w:r>
                            <w:r w:rsidRPr="00EC12E7">
                              <w:t>B : Cuando ocurren A y B a la vez.</w:t>
                            </w:r>
                          </w:p>
                          <w:p w:rsidR="00100B83" w:rsidRPr="00EC12E7" w:rsidRDefault="00100B83" w:rsidP="002633B3">
                            <w:pPr>
                              <w:ind w:left="-142" w:right="-215"/>
                            </w:pPr>
                            <w:r w:rsidRPr="00EC12E7">
                              <w:rPr>
                                <w:u w:val="single"/>
                              </w:rPr>
                              <w:t>Ejemplo</w:t>
                            </w:r>
                            <w:r w:rsidRPr="00EC12E7">
                              <w:t>: “Lanzar Dado”, A=”Sacar impar”,</w:t>
                            </w:r>
                          </w:p>
                          <w:p w:rsidR="00100B83" w:rsidRPr="00EC12E7" w:rsidRDefault="00100B83" w:rsidP="002633B3">
                            <w:pPr>
                              <w:ind w:left="-142" w:right="-215"/>
                            </w:pPr>
                            <w:r w:rsidRPr="00EC12E7">
                              <w:t>B=”Sacar &gt;4”, A</w:t>
                            </w:r>
                            <w:r w:rsidRPr="00EC12E7">
                              <w:sym w:font="Symbol" w:char="F0C8"/>
                            </w:r>
                            <w:r w:rsidRPr="00EC12E7">
                              <w:t>B={1,3,5,6} , A</w:t>
                            </w:r>
                            <w:r w:rsidRPr="00EC12E7">
                              <w:sym w:font="Symbol" w:char="F0C7"/>
                            </w:r>
                            <w:r w:rsidRPr="00EC12E7">
                              <w:t>B={5,6}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A2A262" id="Rectángulo redondeado 6192" o:spid="_x0000_s1201" style="position:absolute;margin-left:-2.05pt;margin-top:413.4pt;width:261.45pt;height:94.2pt;z-index:2548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" fillcolor="white [3201]" strokecolor="#7030a0" strokeweight="1pt">
                <v:stroke joinstyle="miter"/>
                <v:textbox>
                  <w:txbxContent>
                    <w:p w:rsidR="00100B83" w:rsidRPr="00EC12E7" w:rsidRDefault="00100B83" w:rsidP="002633B3">
                      <w:pPr>
                        <w:ind w:left="-142" w:right="-73"/>
                        <w:rPr>
                          <w:b/>
                        </w:rPr>
                      </w:pPr>
                      <w:r>
                        <w:rPr>
                          <w:b/>
                        </w:rPr>
                        <w:t>11</w:t>
                      </w:r>
                      <w:r w:rsidRPr="00EC12E7">
                        <w:rPr>
                          <w:b/>
                        </w:rPr>
                        <w:t>. Operaciones con sucesos</w:t>
                      </w:r>
                    </w:p>
                    <w:p w:rsidR="00100B83" w:rsidRPr="00EC12E7" w:rsidRDefault="00100B83" w:rsidP="002633B3">
                      <w:pPr>
                        <w:ind w:left="-142" w:right="-215"/>
                      </w:pPr>
                      <w:r w:rsidRPr="00EC12E7">
                        <w:t>Unión A</w:t>
                      </w:r>
                      <w:r w:rsidRPr="00EC12E7">
                        <w:sym w:font="Symbol" w:char="F0C8"/>
                      </w:r>
                      <w:r w:rsidRPr="00EC12E7">
                        <w:t>B : Se verifica cuando se cumple A ó B.</w:t>
                      </w:r>
                    </w:p>
                    <w:p w:rsidR="00100B83" w:rsidRPr="00EC12E7" w:rsidRDefault="00100B83" w:rsidP="002633B3">
                      <w:pPr>
                        <w:spacing w:before="60" w:after="60"/>
                        <w:ind w:left="-142" w:right="-215"/>
                      </w:pPr>
                      <w:r w:rsidRPr="00EC12E7">
                        <w:t>Intersección A</w:t>
                      </w:r>
                      <w:r w:rsidRPr="00EC12E7">
                        <w:sym w:font="Symbol" w:char="F0C7"/>
                      </w:r>
                      <w:r w:rsidRPr="00EC12E7">
                        <w:t>B : Cuando ocurren A y B a la vez.</w:t>
                      </w:r>
                    </w:p>
                    <w:p w:rsidR="00100B83" w:rsidRPr="00EC12E7" w:rsidRDefault="00100B83" w:rsidP="002633B3">
                      <w:pPr>
                        <w:ind w:left="-142" w:right="-215"/>
                      </w:pPr>
                      <w:r w:rsidRPr="00EC12E7">
                        <w:rPr>
                          <w:u w:val="single"/>
                        </w:rPr>
                        <w:t>Ejemplo</w:t>
                      </w:r>
                      <w:r w:rsidRPr="00EC12E7">
                        <w:t>: “Lanzar Dado”, A=”Sacar impar”,</w:t>
                      </w:r>
                    </w:p>
                    <w:p w:rsidR="00100B83" w:rsidRPr="00EC12E7" w:rsidRDefault="00100B83" w:rsidP="002633B3">
                      <w:pPr>
                        <w:ind w:left="-142" w:right="-215"/>
                      </w:pPr>
                      <w:r w:rsidRPr="00EC12E7">
                        <w:t>B=”Sacar &gt;4”, A</w:t>
                      </w:r>
                      <w:r w:rsidRPr="00EC12E7">
                        <w:sym w:font="Symbol" w:char="F0C8"/>
                      </w:r>
                      <w:r w:rsidRPr="00EC12E7">
                        <w:t>B={1,3,5,6} , A</w:t>
                      </w:r>
                      <w:r w:rsidRPr="00EC12E7">
                        <w:sym w:font="Symbol" w:char="F0C7"/>
                      </w:r>
                      <w:r w:rsidRPr="00EC12E7">
                        <w:t>B={5,6}</w:t>
                      </w:r>
                    </w:p>
                  </w:txbxContent>
                </v:textbox>
              </v:roundrect>
            </w:pict>
          </mc:Fallback>
        </mc:AlternateContent>
      </w:r>
      <w:r w:rsidR="002633B3" w:rsidRPr="00EC12E7">
        <w:rPr>
          <w:noProof/>
          <w:u w:val="single"/>
        </w:rPr>
        <mc:AlternateContent>
          <mc:Choice Requires="wps">
            <w:drawing>
              <wp:anchor distT="0" distB="0" distL="114300" distR="114300" simplePos="0" relativeHeight="254837760" behindDoc="0" locked="0" layoutInCell="1" allowOverlap="1" wp14:anchorId="79567C42" wp14:editId="05E9D5BC">
                <wp:simplePos x="0" y="0"/>
                <wp:positionH relativeFrom="column">
                  <wp:posOffset>-33471</wp:posOffset>
                </wp:positionH>
                <wp:positionV relativeFrom="paragraph">
                  <wp:posOffset>4216374</wp:posOffset>
                </wp:positionV>
                <wp:extent cx="3328035" cy="929514"/>
                <wp:effectExtent l="0" t="0" r="12065" b="10795"/>
                <wp:wrapNone/>
                <wp:docPr id="6188" name="Rectángulo redondeado 6188"/>
                <wp:cNvGraphicFramePr/>
                <a:graphic xmlns:a="http://schemas.openxmlformats.org/drawingml/2006/main">
                  <a:graphicData uri="http://schemas.microsoft.com/office/word/2010/wordprocessingShape">
                    <wps:wsp>
                      <wps:cNvSpPr/>
                      <wps:spPr>
                        <a:xfrm>
                          <a:off x="0" y="0"/>
                          <a:ext cx="3328035" cy="929514"/>
                        </a:xfrm>
                        <a:prstGeom prst="roundRect">
                          <a:avLst/>
                        </a:prstGeom>
                        <a:ln/>
                      </wps:spPr>
                      <wps:style>
                        <a:lnRef idx="2">
                          <a:schemeClr val="accent6"/>
                        </a:lnRef>
                        <a:fillRef idx="1">
                          <a:schemeClr val="lt1"/>
                        </a:fillRef>
                        <a:effectRef idx="0">
                          <a:schemeClr val="accent6"/>
                        </a:effectRef>
                        <a:fontRef idx="minor">
                          <a:schemeClr val="dk1"/>
                        </a:fontRef>
                      </wps:style>
                      <wps:txbx>
                        <w:txbxContent>
                          <w:p w:rsidR="00100B83" w:rsidRPr="00EC12E7" w:rsidRDefault="00100B83" w:rsidP="002633B3">
                            <w:pPr>
                              <w:spacing w:after="60"/>
                              <w:ind w:right="-73"/>
                              <w:rPr>
                                <w:b/>
                              </w:rPr>
                            </w:pPr>
                            <w:r>
                              <w:rPr>
                                <w:b/>
                              </w:rPr>
                              <w:t>10</w:t>
                            </w:r>
                            <w:r w:rsidRPr="00EC12E7">
                              <w:rPr>
                                <w:b/>
                              </w:rPr>
                              <w:t>. Diagrama de árbol.</w:t>
                            </w:r>
                          </w:p>
                          <w:p w:rsidR="00100B83" w:rsidRPr="00EC12E7" w:rsidRDefault="00100B83" w:rsidP="002633B3">
                            <w:r w:rsidRPr="00EC12E7">
                              <w:t>Es una técnica que veremos en clase que facilita determinar el espacio muestral y facilita poder contar casos.</w:t>
                            </w:r>
                          </w:p>
                          <w:p w:rsidR="00100B83" w:rsidRPr="00EC12E7" w:rsidRDefault="00100B83" w:rsidP="002633B3">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567C42" id="Rectángulo redondeado 6188" o:spid="_x0000_s1202" style="position:absolute;margin-left:-2.65pt;margin-top:332pt;width:262.05pt;height:73.2pt;z-index:2548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" fillcolor="white [3201]" strokecolor="#70ad47 [3209]" strokeweight="1pt">
                <v:stroke joinstyle="miter"/>
                <v:textbox>
                  <w:txbxContent>
                    <w:p w:rsidR="00100B83" w:rsidRPr="00EC12E7" w:rsidRDefault="00100B83" w:rsidP="002633B3">
                      <w:pPr>
                        <w:spacing w:after="60"/>
                        <w:ind w:right="-73"/>
                        <w:rPr>
                          <w:b/>
                        </w:rPr>
                      </w:pPr>
                      <w:r>
                        <w:rPr>
                          <w:b/>
                        </w:rPr>
                        <w:t>10</w:t>
                      </w:r>
                      <w:r w:rsidRPr="00EC12E7">
                        <w:rPr>
                          <w:b/>
                        </w:rPr>
                        <w:t>. Diagrama de árbol.</w:t>
                      </w:r>
                    </w:p>
                    <w:p w:rsidR="00100B83" w:rsidRPr="00EC12E7" w:rsidRDefault="00100B83" w:rsidP="002633B3">
                      <w:r w:rsidRPr="00EC12E7">
                        <w:t>Es una técnica que veremos en clase que facilita determinar el espacio muestral y facilita poder contar casos.</w:t>
                      </w:r>
                    </w:p>
                    <w:p w:rsidR="00100B83" w:rsidRPr="00EC12E7" w:rsidRDefault="00100B83" w:rsidP="002633B3">
                      <w:pPr>
                        <w:tabs>
                          <w:tab w:val="left" w:pos="4536"/>
                        </w:tabs>
                        <w:ind w:right="-215"/>
                      </w:pPr>
                    </w:p>
                  </w:txbxContent>
                </v:textbox>
              </v:roundrect>
            </w:pict>
          </mc:Fallback>
        </mc:AlternateContent>
      </w:r>
      <w:r w:rsidR="00C17CED" w:rsidRPr="00BB6DC5">
        <w:rPr>
          <w:rFonts w:asciiTheme="minorHAnsi" w:hAnsiTheme="minorHAnsi"/>
          <w:b/>
          <w:noProof/>
          <w:lang w:val="es-ES_tradnl"/>
        </w:rPr>
        <mc:AlternateContent>
          <mc:Choice Requires="wps">
            <w:drawing>
              <wp:anchor distT="0" distB="0" distL="114300" distR="114300" simplePos="0" relativeHeight="254820352" behindDoc="0" locked="0" layoutInCell="1" allowOverlap="1" wp14:anchorId="356DCBAC" wp14:editId="502B5655">
                <wp:simplePos x="0" y="0"/>
                <wp:positionH relativeFrom="column">
                  <wp:posOffset>3779</wp:posOffset>
                </wp:positionH>
                <wp:positionV relativeFrom="paragraph">
                  <wp:posOffset>1751729</wp:posOffset>
                </wp:positionV>
                <wp:extent cx="3328035" cy="2380463"/>
                <wp:effectExtent l="0" t="0" r="12065" b="7620"/>
                <wp:wrapNone/>
                <wp:docPr id="6193" name="Rectángulo redondeado 6193"/>
                <wp:cNvGraphicFramePr/>
                <a:graphic xmlns:a="http://schemas.openxmlformats.org/drawingml/2006/main">
                  <a:graphicData uri="http://schemas.microsoft.com/office/word/2010/wordprocessingShape">
                    <wps:wsp>
                      <wps:cNvSpPr/>
                      <wps:spPr>
                        <a:xfrm>
                          <a:off x="0" y="0"/>
                          <a:ext cx="3328035" cy="2380463"/>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rsidR="00100B83" w:rsidRPr="00C17CED" w:rsidRDefault="00100B83" w:rsidP="00C17CED">
                            <w:pPr>
                              <w:spacing w:after="60"/>
                              <w:ind w:right="-73"/>
                              <w:rPr>
                                <w:b/>
                              </w:rPr>
                            </w:pPr>
                            <w:r>
                              <w:rPr>
                                <w:b/>
                              </w:rPr>
                              <w:t>9. Espacio muestral. Sucesos.</w:t>
                            </w:r>
                          </w:p>
                          <w:p w:rsidR="00100B83" w:rsidRDefault="00100B83" w:rsidP="00BB6DC5">
                            <w:r>
                              <w:t xml:space="preserve">- </w:t>
                            </w:r>
                            <w:r>
                              <w:rPr>
                                <w:u w:val="single"/>
                              </w:rPr>
                              <w:t>Suceso elemental</w:t>
                            </w:r>
                            <w:r>
                              <w:t>: Cada uno de los resultados posibles de un Experimento Aleatorio.</w:t>
                            </w:r>
                          </w:p>
                          <w:p w:rsidR="00100B83" w:rsidRDefault="00100B83" w:rsidP="000673DB">
                            <w:r>
                              <w:t xml:space="preserve">- </w:t>
                            </w:r>
                            <w:r>
                              <w:rPr>
                                <w:u w:val="single"/>
                              </w:rPr>
                              <w:t>Espacio muestral o suceso seguro</w:t>
                            </w:r>
                            <w:r>
                              <w:t>: Conjunto de todos los casos o sucesos elementales.</w:t>
                            </w:r>
                          </w:p>
                          <w:p w:rsidR="00100B83" w:rsidRDefault="00100B83" w:rsidP="00C17CED">
                            <w:pPr>
                              <w:spacing w:after="120"/>
                            </w:pPr>
                            <w:r w:rsidRPr="000673DB">
                              <w:t xml:space="preserve">- </w:t>
                            </w:r>
                            <w:r>
                              <w:rPr>
                                <w:u w:val="single"/>
                              </w:rPr>
                              <w:t>Suceso compuesto</w:t>
                            </w:r>
                            <w:r>
                              <w:t>: Subconjunto del espacio muestral.</w:t>
                            </w:r>
                          </w:p>
                          <w:p w:rsidR="00100B83" w:rsidRPr="00EC12E7" w:rsidRDefault="00100B83" w:rsidP="00C17CED">
                            <w:r w:rsidRPr="00EC12E7">
                              <w:rPr>
                                <w:u w:val="single"/>
                              </w:rPr>
                              <w:t>Ejemplo</w:t>
                            </w:r>
                            <w:r w:rsidRPr="00EC12E7">
                              <w:t>: Experimento “Lanzar un dado”</w:t>
                            </w:r>
                          </w:p>
                          <w:p w:rsidR="00100B83" w:rsidRPr="00EC12E7" w:rsidRDefault="00100B83" w:rsidP="00C17CED">
                            <w:pPr>
                              <w:tabs>
                                <w:tab w:val="left" w:pos="4536"/>
                              </w:tabs>
                              <w:ind w:right="-215"/>
                              <w:rPr>
                                <w:sz w:val="22"/>
                              </w:rPr>
                            </w:pPr>
                            <w:r w:rsidRPr="00EC12E7">
                              <w:t>Sucesos elementales</w:t>
                            </w:r>
                            <w:r w:rsidRPr="00EC12E7">
                              <w:rPr>
                                <w:sz w:val="22"/>
                              </w:rPr>
                              <w:sym w:font="Wingdings" w:char="F0E0"/>
                            </w:r>
                            <w:r w:rsidRPr="00EC12E7">
                              <w:rPr>
                                <w:sz w:val="22"/>
                              </w:rPr>
                              <w:t>{1},{2},{3},{4},{5},{6}</w:t>
                            </w:r>
                          </w:p>
                          <w:p w:rsidR="00100B83" w:rsidRPr="00EC12E7" w:rsidRDefault="00100B83" w:rsidP="00C17CED">
                            <w:pPr>
                              <w:tabs>
                                <w:tab w:val="left" w:pos="4536"/>
                              </w:tabs>
                              <w:ind w:right="-215"/>
                            </w:pPr>
                            <w:r w:rsidRPr="00EC12E7">
                              <w:t xml:space="preserve">Espacio muestral </w:t>
                            </w:r>
                            <w:r w:rsidRPr="00EC12E7">
                              <w:sym w:font="Wingdings" w:char="F0E0"/>
                            </w:r>
                            <w:r w:rsidRPr="00EC12E7">
                              <w:t xml:space="preserve"> E={1,2,3,4,5,6}</w:t>
                            </w:r>
                          </w:p>
                          <w:p w:rsidR="00100B83" w:rsidRPr="00EC12E7" w:rsidRDefault="00100B83" w:rsidP="00C17CED">
                            <w:pPr>
                              <w:tabs>
                                <w:tab w:val="left" w:pos="4536"/>
                              </w:tabs>
                              <w:ind w:right="-215"/>
                            </w:pPr>
                            <w:r w:rsidRPr="00EC12E7">
                              <w:t xml:space="preserve">Suceso compuesto </w:t>
                            </w:r>
                            <w:r w:rsidRPr="00EC12E7">
                              <w:sym w:font="Wingdings" w:char="F0E0"/>
                            </w:r>
                            <w:r w:rsidRPr="00EC12E7">
                              <w:t xml:space="preserve"> “Sacer un número par”</w:t>
                            </w:r>
                          </w:p>
                          <w:p w:rsidR="00100B83" w:rsidRPr="000673DB" w:rsidRDefault="00100B83" w:rsidP="00BB6DC5"/>
                          <w:p w:rsidR="00100B83" w:rsidRPr="00BA3A8A" w:rsidRDefault="00100B83" w:rsidP="00BB6DC5">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6DCBAC" id="Rectángulo redondeado 6193" o:spid="_x0000_s1203" style="position:absolute;margin-left:.3pt;margin-top:137.95pt;width:262.05pt;height:187.45pt;z-index:2548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" fillcolor="white [3201]" strokecolor="#bf8f00 [2407]" strokeweight="1pt">
                <v:stroke joinstyle="miter"/>
                <v:textbox>
                  <w:txbxContent>
                    <w:p w:rsidR="00100B83" w:rsidRPr="00C17CED" w:rsidRDefault="00100B83" w:rsidP="00C17CED">
                      <w:pPr>
                        <w:spacing w:after="60"/>
                        <w:ind w:right="-73"/>
                        <w:rPr>
                          <w:b/>
                        </w:rPr>
                      </w:pPr>
                      <w:r>
                        <w:rPr>
                          <w:b/>
                        </w:rPr>
                        <w:t>9. Espacio muestral. Sucesos.</w:t>
                      </w:r>
                    </w:p>
                    <w:p w:rsidR="00100B83" w:rsidRDefault="00100B83" w:rsidP="00BB6DC5">
                      <w:r>
                        <w:t xml:space="preserve">- </w:t>
                      </w:r>
                      <w:r>
                        <w:rPr>
                          <w:u w:val="single"/>
                        </w:rPr>
                        <w:t>Suceso elemental</w:t>
                      </w:r>
                      <w:r>
                        <w:t>: Cada uno de los resultados posibles de un Experimento Aleatorio.</w:t>
                      </w:r>
                    </w:p>
                    <w:p w:rsidR="00100B83" w:rsidRDefault="00100B83" w:rsidP="000673DB">
                      <w:r>
                        <w:t xml:space="preserve">- </w:t>
                      </w:r>
                      <w:r>
                        <w:rPr>
                          <w:u w:val="single"/>
                        </w:rPr>
                        <w:t>Espacio muestral o suceso seguro</w:t>
                      </w:r>
                      <w:r>
                        <w:t>: Conjunto de todos los casos o sucesos elementales.</w:t>
                      </w:r>
                    </w:p>
                    <w:p w:rsidR="00100B83" w:rsidRDefault="00100B83" w:rsidP="00C17CED">
                      <w:pPr>
                        <w:spacing w:after="120"/>
                      </w:pPr>
                      <w:r w:rsidRPr="000673DB">
                        <w:t xml:space="preserve">- </w:t>
                      </w:r>
                      <w:r>
                        <w:rPr>
                          <w:u w:val="single"/>
                        </w:rPr>
                        <w:t>Suceso compuesto</w:t>
                      </w:r>
                      <w:r>
                        <w:t>: Subconjunto del espacio muestral.</w:t>
                      </w:r>
                    </w:p>
                    <w:p w:rsidR="00100B83" w:rsidRPr="00EC12E7" w:rsidRDefault="00100B83" w:rsidP="00C17CED">
                      <w:r w:rsidRPr="00EC12E7">
                        <w:rPr>
                          <w:u w:val="single"/>
                        </w:rPr>
                        <w:t>Ejemplo</w:t>
                      </w:r>
                      <w:r w:rsidRPr="00EC12E7">
                        <w:t>: Experimento “Lanzar un dado”</w:t>
                      </w:r>
                    </w:p>
                    <w:p w:rsidR="00100B83" w:rsidRPr="00EC12E7" w:rsidRDefault="00100B83" w:rsidP="00C17CED">
                      <w:pPr>
                        <w:tabs>
                          <w:tab w:val="left" w:pos="4536"/>
                        </w:tabs>
                        <w:ind w:right="-215"/>
                        <w:rPr>
                          <w:sz w:val="22"/>
                        </w:rPr>
                      </w:pPr>
                      <w:r w:rsidRPr="00EC12E7">
                        <w:t>Sucesos elementales</w:t>
                      </w:r>
                      <w:r w:rsidRPr="00EC12E7">
                        <w:rPr>
                          <w:sz w:val="22"/>
                        </w:rPr>
                        <w:sym w:font="Wingdings" w:char="F0E0"/>
                      </w:r>
                      <w:r w:rsidRPr="00EC12E7">
                        <w:rPr>
                          <w:sz w:val="22"/>
                        </w:rPr>
                        <w:t>{1},{2},{3},{4},{5},{6}</w:t>
                      </w:r>
                    </w:p>
                    <w:p w:rsidR="00100B83" w:rsidRPr="00EC12E7" w:rsidRDefault="00100B83" w:rsidP="00C17CED">
                      <w:pPr>
                        <w:tabs>
                          <w:tab w:val="left" w:pos="4536"/>
                        </w:tabs>
                        <w:ind w:right="-215"/>
                      </w:pPr>
                      <w:r w:rsidRPr="00EC12E7">
                        <w:t xml:space="preserve">Espacio muestral </w:t>
                      </w:r>
                      <w:r w:rsidRPr="00EC12E7">
                        <w:sym w:font="Wingdings" w:char="F0E0"/>
                      </w:r>
                      <w:r w:rsidRPr="00EC12E7">
                        <w:t xml:space="preserve"> E={1,2,3,4,5,6}</w:t>
                      </w:r>
                    </w:p>
                    <w:p w:rsidR="00100B83" w:rsidRPr="00EC12E7" w:rsidRDefault="00100B83" w:rsidP="00C17CED">
                      <w:pPr>
                        <w:tabs>
                          <w:tab w:val="left" w:pos="4536"/>
                        </w:tabs>
                        <w:ind w:right="-215"/>
                      </w:pPr>
                      <w:r w:rsidRPr="00EC12E7">
                        <w:t xml:space="preserve">Suceso compuesto </w:t>
                      </w:r>
                      <w:r w:rsidRPr="00EC12E7">
                        <w:sym w:font="Wingdings" w:char="F0E0"/>
                      </w:r>
                      <w:r w:rsidRPr="00EC12E7">
                        <w:t xml:space="preserve"> “Sacer un número par”</w:t>
                      </w:r>
                    </w:p>
                    <w:p w:rsidR="00100B83" w:rsidRPr="000673DB" w:rsidRDefault="00100B83" w:rsidP="00BB6DC5"/>
                    <w:p w:rsidR="00100B83" w:rsidRPr="00BA3A8A" w:rsidRDefault="00100B83" w:rsidP="00BB6DC5">
                      <w:pPr>
                        <w:ind w:right="-215"/>
                      </w:pPr>
                    </w:p>
                  </w:txbxContent>
                </v:textbox>
              </v:roundrect>
            </w:pict>
          </mc:Fallback>
        </mc:AlternateContent>
      </w:r>
      <w:r w:rsidR="00C17CED" w:rsidRPr="00EC12E7">
        <w:rPr>
          <w:noProof/>
          <w:u w:val="single"/>
        </w:rPr>
        <mc:AlternateContent>
          <mc:Choice Requires="wps">
            <w:drawing>
              <wp:anchor distT="0" distB="0" distL="114300" distR="114300" simplePos="0" relativeHeight="254829568" behindDoc="0" locked="0" layoutInCell="1" allowOverlap="1" wp14:anchorId="4ADCE65D" wp14:editId="177E63B1">
                <wp:simplePos x="0" y="0"/>
                <wp:positionH relativeFrom="column">
                  <wp:posOffset>3779</wp:posOffset>
                </wp:positionH>
                <wp:positionV relativeFrom="paragraph">
                  <wp:posOffset>126970</wp:posOffset>
                </wp:positionV>
                <wp:extent cx="3328035" cy="1534076"/>
                <wp:effectExtent l="0" t="0" r="12065" b="15875"/>
                <wp:wrapNone/>
                <wp:docPr id="33819" name="Rectángulo redondeado 33819"/>
                <wp:cNvGraphicFramePr/>
                <a:graphic xmlns:a="http://schemas.openxmlformats.org/drawingml/2006/main">
                  <a:graphicData uri="http://schemas.microsoft.com/office/word/2010/wordprocessingShape">
                    <wps:wsp>
                      <wps:cNvSpPr/>
                      <wps:spPr>
                        <a:xfrm>
                          <a:off x="0" y="0"/>
                          <a:ext cx="3328035" cy="1534076"/>
                        </a:xfrm>
                        <a:prstGeom prst="roundRect">
                          <a:avLst/>
                        </a:prstGeom>
                        <a:ln/>
                      </wps:spPr>
                      <wps:style>
                        <a:lnRef idx="2">
                          <a:schemeClr val="accent3"/>
                        </a:lnRef>
                        <a:fillRef idx="1">
                          <a:schemeClr val="lt1"/>
                        </a:fillRef>
                        <a:effectRef idx="0">
                          <a:schemeClr val="accent3"/>
                        </a:effectRef>
                        <a:fontRef idx="minor">
                          <a:schemeClr val="dk1"/>
                        </a:fontRef>
                      </wps:style>
                      <wps:txbx>
                        <w:txbxContent>
                          <w:p w:rsidR="00100B83" w:rsidRPr="00EC12E7" w:rsidRDefault="00100B83" w:rsidP="00C17CED">
                            <w:pPr>
                              <w:spacing w:after="60"/>
                              <w:ind w:right="-73"/>
                              <w:rPr>
                                <w:b/>
                              </w:rPr>
                            </w:pPr>
                            <w:r>
                              <w:rPr>
                                <w:b/>
                              </w:rPr>
                              <w:t>8</w:t>
                            </w:r>
                            <w:r w:rsidRPr="00EC12E7">
                              <w:rPr>
                                <w:b/>
                              </w:rPr>
                              <w:t>. Experimentos aleatorios y deterministas</w:t>
                            </w:r>
                          </w:p>
                          <w:p w:rsidR="00100B83" w:rsidRPr="00EC12E7" w:rsidRDefault="00100B83" w:rsidP="00C17CED">
                            <w:r w:rsidRPr="00EC12E7">
                              <w:t xml:space="preserve">- </w:t>
                            </w:r>
                            <w:r w:rsidRPr="00EC12E7">
                              <w:rPr>
                                <w:u w:val="single"/>
                              </w:rPr>
                              <w:t>Experimento aleatorio</w:t>
                            </w:r>
                            <w:r w:rsidRPr="00EC12E7">
                              <w:t xml:space="preserve">: </w:t>
                            </w:r>
                            <w:r>
                              <w:t>Es aquel cuyo resultado depende del azar.</w:t>
                            </w:r>
                          </w:p>
                          <w:p w:rsidR="00100B83" w:rsidRPr="00EC12E7" w:rsidRDefault="00100B83" w:rsidP="00C17CED">
                            <w:r w:rsidRPr="00EC12E7">
                              <w:t>Ejemplo: Cara o cruz al tirar una moneda.</w:t>
                            </w:r>
                          </w:p>
                          <w:p w:rsidR="00100B83" w:rsidRPr="00EC12E7" w:rsidRDefault="00100B83" w:rsidP="00C17CED">
                            <w:r w:rsidRPr="00EC12E7">
                              <w:t xml:space="preserve">- </w:t>
                            </w:r>
                            <w:r w:rsidRPr="00EC12E7">
                              <w:rPr>
                                <w:u w:val="single"/>
                              </w:rPr>
                              <w:t>Experimento determinista</w:t>
                            </w:r>
                            <w:r w:rsidRPr="00EC12E7">
                              <w:t>: es un experimento en el que sabemos el resultado que va a salir.</w:t>
                            </w:r>
                          </w:p>
                          <w:p w:rsidR="00100B83" w:rsidRPr="00EC12E7" w:rsidRDefault="00100B83" w:rsidP="00C17CED">
                            <w:r w:rsidRPr="00EC12E7">
                              <w:t>Ejemplo: Soltar un lápiz y ver si cae.</w:t>
                            </w:r>
                          </w:p>
                          <w:p w:rsidR="00100B83" w:rsidRPr="00EC12E7" w:rsidRDefault="00100B83" w:rsidP="00C17CED"/>
                          <w:p w:rsidR="00100B83" w:rsidRPr="00EC12E7" w:rsidRDefault="00100B83" w:rsidP="00C17CED">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DCE65D" id="Rectángulo redondeado 33819" o:spid="_x0000_s1204" style="position:absolute;margin-left:.3pt;margin-top:10pt;width:262.05pt;height:120.8pt;z-index:2548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" fillcolor="white [3201]" strokecolor="#a5a5a5 [3206]" strokeweight="1pt">
                <v:stroke joinstyle="miter"/>
                <v:textbox>
                  <w:txbxContent>
                    <w:p w:rsidR="00100B83" w:rsidRPr="00EC12E7" w:rsidRDefault="00100B83" w:rsidP="00C17CED">
                      <w:pPr>
                        <w:spacing w:after="60"/>
                        <w:ind w:right="-73"/>
                        <w:rPr>
                          <w:b/>
                        </w:rPr>
                      </w:pPr>
                      <w:r>
                        <w:rPr>
                          <w:b/>
                        </w:rPr>
                        <w:t>8</w:t>
                      </w:r>
                      <w:r w:rsidRPr="00EC12E7">
                        <w:rPr>
                          <w:b/>
                        </w:rPr>
                        <w:t>. Experimentos aleatorios y deterministas</w:t>
                      </w:r>
                    </w:p>
                    <w:p w:rsidR="00100B83" w:rsidRPr="00EC12E7" w:rsidRDefault="00100B83" w:rsidP="00C17CED">
                      <w:r w:rsidRPr="00EC12E7">
                        <w:t xml:space="preserve">- </w:t>
                      </w:r>
                      <w:r w:rsidRPr="00EC12E7">
                        <w:rPr>
                          <w:u w:val="single"/>
                        </w:rPr>
                        <w:t>Experimento aleatorio</w:t>
                      </w:r>
                      <w:r w:rsidRPr="00EC12E7">
                        <w:t xml:space="preserve">: </w:t>
                      </w:r>
                      <w:r>
                        <w:t>Es aquel cuyo resultado depende del azar.</w:t>
                      </w:r>
                    </w:p>
                    <w:p w:rsidR="00100B83" w:rsidRPr="00EC12E7" w:rsidRDefault="00100B83" w:rsidP="00C17CED">
                      <w:r w:rsidRPr="00EC12E7">
                        <w:t>Ejemplo: Cara o cruz al tirar una moneda.</w:t>
                      </w:r>
                    </w:p>
                    <w:p w:rsidR="00100B83" w:rsidRPr="00EC12E7" w:rsidRDefault="00100B83" w:rsidP="00C17CED">
                      <w:r w:rsidRPr="00EC12E7">
                        <w:t xml:space="preserve">- </w:t>
                      </w:r>
                      <w:r w:rsidRPr="00EC12E7">
                        <w:rPr>
                          <w:u w:val="single"/>
                        </w:rPr>
                        <w:t>Experimento determinista</w:t>
                      </w:r>
                      <w:r w:rsidRPr="00EC12E7">
                        <w:t>: es un experimento en el que sabemos el resultado que va a salir.</w:t>
                      </w:r>
                    </w:p>
                    <w:p w:rsidR="00100B83" w:rsidRPr="00EC12E7" w:rsidRDefault="00100B83" w:rsidP="00C17CED">
                      <w:r w:rsidRPr="00EC12E7">
                        <w:t>Ejemplo: Soltar un lápiz y ver si cae.</w:t>
                      </w:r>
                    </w:p>
                    <w:p w:rsidR="00100B83" w:rsidRPr="00EC12E7" w:rsidRDefault="00100B83" w:rsidP="00C17CED"/>
                    <w:p w:rsidR="00100B83" w:rsidRPr="00EC12E7" w:rsidRDefault="00100B83" w:rsidP="00C17CED">
                      <w:pPr>
                        <w:ind w:left="-142" w:right="-215"/>
                      </w:pPr>
                    </w:p>
                  </w:txbxContent>
                </v:textbox>
              </v:roundrect>
            </w:pict>
          </mc:Fallback>
        </mc:AlternateContent>
      </w:r>
      <w:r w:rsidR="00BB6DC5">
        <w:rPr>
          <w:rFonts w:asciiTheme="minorHAnsi" w:hAnsiTheme="minorHAnsi"/>
          <w:b/>
          <w:lang w:val="es-ES_tradnl"/>
        </w:rPr>
        <w:br w:type="page"/>
      </w:r>
    </w:p>
    <w:p w:rsidR="00BB6DC5" w:rsidRPr="004D1BAE" w:rsidRDefault="00BB6DC5" w:rsidP="00BB6DC5">
      <w:pPr>
        <w:spacing w:before="240"/>
        <w:jc w:val="both"/>
        <w:rPr>
          <w:rFonts w:asciiTheme="minorHAnsi" w:hAnsiTheme="minorHAnsi"/>
        </w:rPr>
      </w:pPr>
      <w:r w:rsidRPr="00E604E0">
        <w:rPr>
          <w:rFonts w:asciiTheme="minorHAnsi" w:hAnsiTheme="minorHAnsi"/>
          <w:b/>
          <w:lang w:val="es-ES_tradnl"/>
        </w:rPr>
        <w:t xml:space="preserve">TEORÍA. </w:t>
      </w:r>
      <w:r>
        <w:rPr>
          <w:rFonts w:asciiTheme="minorHAnsi" w:hAnsiTheme="minorHAnsi"/>
          <w:b/>
          <w:lang w:val="es-ES_tradnl"/>
        </w:rPr>
        <w:t>Población. Muestra. Tipos de muestras aleatorias.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B6DC5" w:rsidTr="002633B3">
        <w:tc>
          <w:tcPr>
            <w:tcW w:w="10414" w:type="dxa"/>
          </w:tcPr>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tc>
      </w:tr>
    </w:tbl>
    <w:p w:rsidR="00FD0554" w:rsidRDefault="00FD0554" w:rsidP="005F18C2">
      <w:pPr>
        <w:pStyle w:val="NormalWeb"/>
        <w:numPr>
          <w:ilvl w:val="0"/>
          <w:numId w:val="4"/>
        </w:numPr>
        <w:spacing w:after="6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3862912" behindDoc="0" locked="0" layoutInCell="1" allowOverlap="1" wp14:anchorId="6F357D11" wp14:editId="720BF9F2">
            <wp:simplePos x="0" y="0"/>
            <wp:positionH relativeFrom="column">
              <wp:posOffset>6152711</wp:posOffset>
            </wp:positionH>
            <wp:positionV relativeFrom="paragraph">
              <wp:posOffset>393065</wp:posOffset>
            </wp:positionV>
            <wp:extent cx="491490" cy="299720"/>
            <wp:effectExtent l="0" t="0" r="3810" b="5080"/>
            <wp:wrapNone/>
            <wp:docPr id="12290" name="Imagen 1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FD0554">
        <w:rPr>
          <w:rFonts w:asciiTheme="minorHAnsi" w:hAnsiTheme="minorHAnsi"/>
          <w:iCs/>
        </w:rPr>
        <w:t xml:space="preserve">Se quiere hacer un estudio sobre hábitos alimenticios de los estudiantes de </w:t>
      </w:r>
      <w:r w:rsidR="00BB6DC5">
        <w:rPr>
          <w:rFonts w:asciiTheme="minorHAnsi" w:hAnsiTheme="minorHAnsi"/>
          <w:iCs/>
        </w:rPr>
        <w:t>3</w:t>
      </w:r>
      <w:r>
        <w:rPr>
          <w:rFonts w:asciiTheme="minorHAnsi" w:hAnsiTheme="minorHAnsi"/>
          <w:iCs/>
        </w:rPr>
        <w:t>º</w:t>
      </w:r>
      <w:r w:rsidRPr="00FD0554">
        <w:rPr>
          <w:rFonts w:asciiTheme="minorHAnsi" w:hAnsiTheme="minorHAnsi"/>
          <w:iCs/>
        </w:rPr>
        <w:t xml:space="preserve"> de ESO de </w:t>
      </w:r>
      <w:r>
        <w:rPr>
          <w:rFonts w:asciiTheme="minorHAnsi" w:hAnsiTheme="minorHAnsi"/>
          <w:iCs/>
        </w:rPr>
        <w:t>todo Hellín</w:t>
      </w:r>
      <w:r w:rsidRPr="00FD0554">
        <w:rPr>
          <w:rFonts w:asciiTheme="minorHAnsi" w:hAnsiTheme="minorHAnsi"/>
          <w:iCs/>
        </w:rPr>
        <w:t xml:space="preserve">. Pero como es muy costoso entrevistar a todos los estudiantes </w:t>
      </w:r>
      <w:r>
        <w:rPr>
          <w:rFonts w:asciiTheme="minorHAnsi" w:hAnsiTheme="minorHAnsi"/>
          <w:iCs/>
        </w:rPr>
        <w:t xml:space="preserve">se decide </w:t>
      </w:r>
      <w:r w:rsidRPr="00FD0554">
        <w:rPr>
          <w:rFonts w:asciiTheme="minorHAnsi" w:hAnsiTheme="minorHAnsi"/>
          <w:iCs/>
        </w:rPr>
        <w:t xml:space="preserve">entrevistar a los alumnos de </w:t>
      </w:r>
      <w:r w:rsidR="00132589">
        <w:rPr>
          <w:rFonts w:asciiTheme="minorHAnsi" w:hAnsiTheme="minorHAnsi"/>
          <w:iCs/>
        </w:rPr>
        <w:t>1</w:t>
      </w:r>
      <w:r>
        <w:rPr>
          <w:rFonts w:asciiTheme="minorHAnsi" w:hAnsiTheme="minorHAnsi"/>
          <w:iCs/>
        </w:rPr>
        <w:t>º</w:t>
      </w:r>
      <w:r w:rsidRPr="00FD0554">
        <w:rPr>
          <w:rFonts w:asciiTheme="minorHAnsi" w:hAnsiTheme="minorHAnsi"/>
          <w:iCs/>
        </w:rPr>
        <w:t xml:space="preserve"> de ESO </w:t>
      </w:r>
      <w:r>
        <w:rPr>
          <w:rFonts w:asciiTheme="minorHAnsi" w:hAnsiTheme="minorHAnsi"/>
          <w:iCs/>
        </w:rPr>
        <w:t>del IES Melchor de Macanaz. Indica:</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rsidR="00FD0554" w:rsidRDefault="00FD0554" w:rsidP="00FD0554">
      <w:pPr>
        <w:pStyle w:val="NormalWeb"/>
        <w:spacing w:before="0" w:beforeAutospacing="0" w:after="0" w:afterAutospacing="0"/>
        <w:jc w:val="both"/>
        <w:rPr>
          <w:rFonts w:asciiTheme="minorHAnsi" w:hAnsiTheme="minorHAnsi"/>
        </w:rPr>
      </w:pPr>
      <w:r>
        <w:rPr>
          <w:rFonts w:asciiTheme="minorHAnsi" w:hAnsiTheme="minorHAnsi"/>
        </w:rPr>
        <w:t>c) ¿Quiénes son los individuos?: ______________________________________________________</w:t>
      </w:r>
    </w:p>
    <w:p w:rsidR="00FD0554" w:rsidRPr="00FD0554" w:rsidRDefault="00FD0554" w:rsidP="00FD0554">
      <w:pPr>
        <w:pStyle w:val="NormalWeb"/>
        <w:spacing w:before="0" w:beforeAutospacing="0" w:after="0" w:afterAutospacing="0"/>
        <w:jc w:val="both"/>
        <w:rPr>
          <w:rFonts w:asciiTheme="minorHAnsi" w:hAnsiTheme="minorHAnsi"/>
        </w:rPr>
      </w:pPr>
    </w:p>
    <w:p w:rsidR="00FD0554" w:rsidRDefault="00FD0554" w:rsidP="005F18C2">
      <w:pPr>
        <w:pStyle w:val="NormalWeb"/>
        <w:numPr>
          <w:ilvl w:val="0"/>
          <w:numId w:val="4"/>
        </w:numPr>
        <w:spacing w:before="0" w:beforeAutospacing="0" w:after="12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3864960" behindDoc="0" locked="0" layoutInCell="1" allowOverlap="1" wp14:anchorId="5B56CB2E" wp14:editId="2BBD85F2">
            <wp:simplePos x="0" y="0"/>
            <wp:positionH relativeFrom="column">
              <wp:posOffset>6152362</wp:posOffset>
            </wp:positionH>
            <wp:positionV relativeFrom="paragraph">
              <wp:posOffset>574040</wp:posOffset>
            </wp:positionV>
            <wp:extent cx="491490" cy="299720"/>
            <wp:effectExtent l="0" t="0" r="3810" b="5080"/>
            <wp:wrapNone/>
            <wp:docPr id="12291" name="Imagen 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Queremos hacer un estudio de la cantidad de monedas que llevan en el bolsillo los estudiantes de tu clase. Pero para no preguntar a todos elegimos 10 compañeros al azar y anotamos cuántas monedas lleva cada uno. Indica:</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rsidR="00FD0554" w:rsidRDefault="00FD0554" w:rsidP="00FD0554">
      <w:pPr>
        <w:pStyle w:val="NormalWeb"/>
        <w:spacing w:before="0" w:beforeAutospacing="0" w:after="120" w:afterAutospacing="0"/>
        <w:jc w:val="both"/>
        <w:rPr>
          <w:rFonts w:asciiTheme="minorHAnsi" w:hAnsiTheme="minorHAnsi"/>
        </w:rPr>
      </w:pPr>
      <w:r>
        <w:rPr>
          <w:rFonts w:asciiTheme="minorHAnsi" w:hAnsiTheme="minorHAnsi"/>
        </w:rPr>
        <w:t>c) ¿Quiénes son los individuos que no pertenecen a la muestra?: ___________________________</w:t>
      </w:r>
    </w:p>
    <w:p w:rsidR="00FD0554" w:rsidRDefault="00FD0554" w:rsidP="00FD0554">
      <w:pPr>
        <w:pStyle w:val="NormalWeb"/>
        <w:spacing w:before="0" w:beforeAutospacing="0" w:after="0" w:afterAutospacing="0"/>
        <w:jc w:val="both"/>
        <w:rPr>
          <w:rFonts w:asciiTheme="minorHAnsi" w:hAnsiTheme="minorHAnsi"/>
        </w:rPr>
      </w:pPr>
      <w:r>
        <w:rPr>
          <w:rFonts w:asciiTheme="minorHAnsi" w:hAnsiTheme="minorHAnsi"/>
        </w:rPr>
        <w:t>________________________________________________________________________________</w:t>
      </w:r>
    </w:p>
    <w:p w:rsidR="00D44EE2" w:rsidRDefault="00D44EE2" w:rsidP="00FD0554">
      <w:pPr>
        <w:pStyle w:val="NormalWeb"/>
        <w:spacing w:before="0" w:beforeAutospacing="0" w:after="0" w:afterAutospacing="0"/>
        <w:jc w:val="both"/>
        <w:rPr>
          <w:rFonts w:asciiTheme="minorHAnsi" w:hAnsiTheme="minorHAnsi"/>
        </w:rPr>
      </w:pPr>
    </w:p>
    <w:p w:rsidR="00D44EE2" w:rsidRPr="00D44EE2" w:rsidRDefault="00D44EE2" w:rsidP="005F18C2">
      <w:pPr>
        <w:pStyle w:val="NormalWeb"/>
        <w:numPr>
          <w:ilvl w:val="0"/>
          <w:numId w:val="4"/>
        </w:numPr>
        <w:spacing w:before="0" w:beforeAutospacing="0" w:after="0" w:afterAutospacing="0"/>
        <w:ind w:left="0" w:firstLine="0"/>
      </w:pPr>
      <w:r w:rsidRPr="00D44EE2">
        <w:rPr>
          <w:rFonts w:ascii="Calibri" w:hAnsi="Calibri"/>
        </w:rPr>
        <w:t>Señala en qué caso es más conveniente estudiar la población o una muestra</w:t>
      </w:r>
      <w:r>
        <w:rPr>
          <w:rFonts w:ascii="Calibri" w:hAnsi="Calibri"/>
        </w:rPr>
        <w:t xml:space="preserve"> justificando tu respuesta</w:t>
      </w:r>
    </w:p>
    <w:p w:rsidR="00D44EE2" w:rsidRPr="00D44EE2" w:rsidRDefault="00D44EE2" w:rsidP="00D44EE2">
      <w:pPr>
        <w:ind w:left="360"/>
      </w:pPr>
      <w:r w:rsidRPr="00D714D6">
        <w:rPr>
          <w:rFonts w:asciiTheme="minorHAnsi" w:hAnsiTheme="minorHAnsi"/>
          <w:noProof/>
          <w:lang w:val="es-ES_tradnl"/>
        </w:rPr>
        <w:drawing>
          <wp:anchor distT="0" distB="0" distL="114300" distR="114300" simplePos="0" relativeHeight="253871104" behindDoc="0" locked="0" layoutInCell="1" allowOverlap="1" wp14:anchorId="0660F908" wp14:editId="513E6353">
            <wp:simplePos x="0" y="0"/>
            <wp:positionH relativeFrom="column">
              <wp:posOffset>6151418</wp:posOffset>
            </wp:positionH>
            <wp:positionV relativeFrom="paragraph">
              <wp:posOffset>74584</wp:posOffset>
            </wp:positionV>
            <wp:extent cx="491490" cy="299720"/>
            <wp:effectExtent l="0" t="0" r="3810" b="5080"/>
            <wp:wrapNone/>
            <wp:docPr id="12298" name="Imagen 1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44EE2">
        <w:rPr>
          <w:rFonts w:ascii="Calibri" w:hAnsi="Calibri"/>
        </w:rPr>
        <w:t xml:space="preserve">a)  El diámetro de los tornillos que fabrica una máquina diariamente. </w:t>
      </w:r>
    </w:p>
    <w:p w:rsidR="00D44EE2" w:rsidRPr="00D44EE2" w:rsidRDefault="00D44EE2" w:rsidP="00D44EE2">
      <w:pPr>
        <w:spacing w:after="120"/>
        <w:ind w:left="360"/>
      </w:pPr>
      <w:r w:rsidRPr="00D44EE2">
        <w:rPr>
          <w:rFonts w:ascii="Calibri" w:hAnsi="Calibri"/>
        </w:rPr>
        <w:t xml:space="preserve">b)  La altura de un grupo de seis amigos. </w:t>
      </w:r>
    </w:p>
    <w:tbl>
      <w:tblPr>
        <w:tblStyle w:val="Tablaconcuadrcula"/>
        <w:tblW w:w="0" w:type="auto"/>
        <w:tblLook w:val="04A0" w:firstRow="1" w:lastRow="0" w:firstColumn="1" w:lastColumn="0" w:noHBand="0" w:noVBand="1"/>
      </w:tblPr>
      <w:tblGrid>
        <w:gridCol w:w="10450"/>
      </w:tblGrid>
      <w:tr w:rsidR="00D44EE2" w:rsidTr="00D44EE2">
        <w:tc>
          <w:tcPr>
            <w:tcW w:w="10450" w:type="dxa"/>
          </w:tcPr>
          <w:p w:rsidR="00D44EE2" w:rsidRDefault="00D44EE2" w:rsidP="00FD0554">
            <w:pPr>
              <w:pStyle w:val="NormalWeb"/>
              <w:spacing w:before="0" w:beforeAutospacing="0" w:after="0" w:afterAutospacing="0"/>
              <w:jc w:val="both"/>
              <w:rPr>
                <w:rFonts w:asciiTheme="minorHAnsi" w:hAnsiTheme="minorHAnsi"/>
              </w:rPr>
            </w:pPr>
          </w:p>
          <w:p w:rsidR="00D44EE2" w:rsidRDefault="00D44EE2" w:rsidP="00FD0554">
            <w:pPr>
              <w:pStyle w:val="NormalWeb"/>
              <w:spacing w:before="0" w:beforeAutospacing="0" w:after="0" w:afterAutospacing="0"/>
              <w:jc w:val="both"/>
              <w:rPr>
                <w:rFonts w:asciiTheme="minorHAnsi" w:hAnsiTheme="minorHAnsi"/>
              </w:rPr>
            </w:pPr>
          </w:p>
          <w:p w:rsidR="00D44EE2" w:rsidRDefault="00D44EE2" w:rsidP="00FD0554">
            <w:pPr>
              <w:pStyle w:val="NormalWeb"/>
              <w:spacing w:before="0" w:beforeAutospacing="0" w:after="0" w:afterAutospacing="0"/>
              <w:jc w:val="both"/>
              <w:rPr>
                <w:rFonts w:asciiTheme="minorHAnsi" w:hAnsiTheme="minorHAnsi"/>
              </w:rPr>
            </w:pPr>
          </w:p>
        </w:tc>
      </w:tr>
    </w:tbl>
    <w:p w:rsidR="00D44EE2" w:rsidRDefault="00D44EE2" w:rsidP="00FD0554">
      <w:pPr>
        <w:pStyle w:val="NormalWeb"/>
        <w:spacing w:before="0" w:beforeAutospacing="0" w:after="0" w:afterAutospacing="0"/>
        <w:jc w:val="both"/>
        <w:rPr>
          <w:rFonts w:asciiTheme="minorHAnsi" w:hAnsiTheme="minorHAnsi"/>
        </w:rPr>
      </w:pPr>
    </w:p>
    <w:p w:rsidR="00D44EE2" w:rsidRDefault="00D44EE2" w:rsidP="005F18C2">
      <w:pPr>
        <w:pStyle w:val="NormalWeb"/>
        <w:numPr>
          <w:ilvl w:val="0"/>
          <w:numId w:val="4"/>
        </w:numPr>
        <w:spacing w:before="0" w:beforeAutospacing="0" w:after="120" w:afterAutospacing="0"/>
        <w:ind w:left="0" w:firstLine="0"/>
      </w:pPr>
      <w:r w:rsidRPr="00D714D6">
        <w:rPr>
          <w:rFonts w:asciiTheme="minorHAnsi" w:hAnsiTheme="minorHAnsi"/>
          <w:noProof/>
          <w:lang w:val="es-ES_tradnl"/>
        </w:rPr>
        <w:drawing>
          <wp:anchor distT="0" distB="0" distL="114300" distR="114300" simplePos="0" relativeHeight="253881344" behindDoc="0" locked="0" layoutInCell="1" allowOverlap="1" wp14:anchorId="6A7AEF93" wp14:editId="0945C2EE">
            <wp:simplePos x="0" y="0"/>
            <wp:positionH relativeFrom="column">
              <wp:posOffset>6151418</wp:posOffset>
            </wp:positionH>
            <wp:positionV relativeFrom="paragraph">
              <wp:posOffset>323619</wp:posOffset>
            </wp:positionV>
            <wp:extent cx="491490" cy="299720"/>
            <wp:effectExtent l="0" t="0" r="3810" b="5080"/>
            <wp:wrapNone/>
            <wp:docPr id="12346" name="Imagen 1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Se puede leer el siguiente titular en el periódico que publica tu instituto: “</w:t>
      </w:r>
      <w:r>
        <w:rPr>
          <w:rFonts w:ascii="Calibri" w:hAnsi="Calibri"/>
          <w:i/>
          <w:iCs/>
        </w:rPr>
        <w:t xml:space="preserve">La nota media de los alumnos de 3º ESO es de </w:t>
      </w:r>
      <w:r>
        <w:rPr>
          <w:rFonts w:ascii="Calibri" w:hAnsi="Calibri"/>
        </w:rPr>
        <w:t>7’9”. ¿Como se ha llegado a esta conclusión? ¿Se ha estudiado a toda la población?.</w:t>
      </w:r>
      <w:r>
        <w:br/>
      </w:r>
      <w:r w:rsidRPr="00D44EE2">
        <w:rPr>
          <w:rFonts w:ascii="Calibri" w:hAnsi="Calibri"/>
        </w:rPr>
        <w:t>Si hubieran seleccionado para su cálculo solo a las alumnas, ¿seria representativo su valor?</w:t>
      </w:r>
      <w:r w:rsidRPr="00D44EE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D44EE2" w:rsidTr="00D44EE2">
        <w:tc>
          <w:tcPr>
            <w:tcW w:w="10450" w:type="dxa"/>
          </w:tcPr>
          <w:p w:rsidR="00D44EE2" w:rsidRDefault="00D44EE2" w:rsidP="00D44EE2">
            <w:pPr>
              <w:pStyle w:val="NormalWeb"/>
              <w:spacing w:before="0" w:beforeAutospacing="0" w:after="0" w:afterAutospacing="0"/>
              <w:jc w:val="both"/>
              <w:rPr>
                <w:rFonts w:asciiTheme="minorHAnsi" w:hAnsiTheme="minorHAnsi"/>
              </w:rPr>
            </w:pPr>
          </w:p>
          <w:p w:rsidR="00D44EE2" w:rsidRDefault="00D44EE2" w:rsidP="00D44EE2">
            <w:pPr>
              <w:pStyle w:val="NormalWeb"/>
              <w:spacing w:before="0" w:beforeAutospacing="0" w:after="0" w:afterAutospacing="0"/>
              <w:jc w:val="both"/>
              <w:rPr>
                <w:rFonts w:asciiTheme="minorHAnsi" w:hAnsiTheme="minorHAnsi"/>
              </w:rPr>
            </w:pPr>
          </w:p>
          <w:p w:rsidR="00D44EE2" w:rsidRDefault="00D44EE2" w:rsidP="00D44EE2">
            <w:pPr>
              <w:pStyle w:val="NormalWeb"/>
              <w:spacing w:before="0" w:beforeAutospacing="0" w:after="0" w:afterAutospacing="0"/>
              <w:jc w:val="both"/>
              <w:rPr>
                <w:rFonts w:asciiTheme="minorHAnsi" w:hAnsiTheme="minorHAnsi"/>
              </w:rPr>
            </w:pPr>
          </w:p>
        </w:tc>
      </w:tr>
    </w:tbl>
    <w:p w:rsidR="00D44EE2" w:rsidRDefault="00D44EE2" w:rsidP="00D44EE2">
      <w:pPr>
        <w:pStyle w:val="NormalWeb"/>
        <w:spacing w:before="0" w:beforeAutospacing="0" w:after="0" w:afterAutospacing="0"/>
        <w:jc w:val="both"/>
        <w:rPr>
          <w:rFonts w:asciiTheme="minorHAnsi" w:hAnsiTheme="minorHAnsi"/>
        </w:rPr>
      </w:pPr>
      <w:r w:rsidRPr="00D714D6">
        <w:rPr>
          <w:rFonts w:asciiTheme="minorHAnsi" w:hAnsiTheme="minorHAnsi"/>
          <w:noProof/>
          <w:lang w:val="es-ES_tradnl"/>
        </w:rPr>
        <w:drawing>
          <wp:anchor distT="0" distB="0" distL="114300" distR="114300" simplePos="0" relativeHeight="253877248" behindDoc="0" locked="0" layoutInCell="1" allowOverlap="1" wp14:anchorId="6974A707" wp14:editId="3B38B799">
            <wp:simplePos x="0" y="0"/>
            <wp:positionH relativeFrom="column">
              <wp:posOffset>6151187</wp:posOffset>
            </wp:positionH>
            <wp:positionV relativeFrom="paragraph">
              <wp:posOffset>109855</wp:posOffset>
            </wp:positionV>
            <wp:extent cx="491490" cy="299720"/>
            <wp:effectExtent l="0" t="0" r="3810" b="5080"/>
            <wp:wrapNone/>
            <wp:docPr id="12324" name="Imagen 1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p>
    <w:p w:rsidR="00D44EE2" w:rsidRPr="00103B83" w:rsidRDefault="00D44EE2" w:rsidP="005F18C2">
      <w:pPr>
        <w:pStyle w:val="Prrafodelista"/>
        <w:numPr>
          <w:ilvl w:val="0"/>
          <w:numId w:val="4"/>
        </w:numPr>
        <w:spacing w:after="120"/>
        <w:ind w:left="0" w:firstLine="0"/>
        <w:rPr>
          <w:rFonts w:asciiTheme="minorHAnsi" w:hAnsiTheme="minorHAnsi"/>
        </w:rPr>
      </w:pPr>
      <w:r>
        <w:rPr>
          <w:rFonts w:asciiTheme="minorHAnsi" w:hAnsiTheme="minorHAnsi"/>
        </w:rPr>
        <w:t>Indica cuáles de las siguientes situaciones te parecen muestras aleatorias y cuáles no:</w:t>
      </w:r>
      <w:r w:rsidRPr="0031628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6941"/>
        <w:gridCol w:w="3509"/>
      </w:tblGrid>
      <w:tr w:rsidR="00D44EE2" w:rsidTr="00D44EE2">
        <w:tc>
          <w:tcPr>
            <w:tcW w:w="6941" w:type="dxa"/>
            <w:shd w:val="clear" w:color="auto" w:fill="E2EFD9" w:themeFill="accent6" w:themeFillTint="33"/>
          </w:tcPr>
          <w:p w:rsidR="00D44EE2" w:rsidRDefault="00D44EE2" w:rsidP="00156355">
            <w:pPr>
              <w:jc w:val="center"/>
              <w:rPr>
                <w:rFonts w:asciiTheme="minorHAnsi" w:hAnsiTheme="minorHAnsi"/>
              </w:rPr>
            </w:pPr>
            <w:r>
              <w:rPr>
                <w:rFonts w:asciiTheme="minorHAnsi" w:hAnsiTheme="minorHAnsi"/>
              </w:rPr>
              <w:t>Experimento</w:t>
            </w:r>
          </w:p>
        </w:tc>
        <w:tc>
          <w:tcPr>
            <w:tcW w:w="3509" w:type="dxa"/>
            <w:shd w:val="clear" w:color="auto" w:fill="E2EFD9" w:themeFill="accent6" w:themeFillTint="33"/>
          </w:tcPr>
          <w:p w:rsidR="00D44EE2" w:rsidRDefault="00D44EE2" w:rsidP="00156355">
            <w:pPr>
              <w:jc w:val="center"/>
              <w:rPr>
                <w:rFonts w:asciiTheme="minorHAnsi" w:hAnsiTheme="minorHAnsi"/>
              </w:rPr>
            </w:pPr>
            <w:r>
              <w:rPr>
                <w:rFonts w:asciiTheme="minorHAnsi" w:hAnsiTheme="minorHAnsi"/>
              </w:rPr>
              <w:t>¿Es una muestra aleatoria? Si/No</w:t>
            </w:r>
          </w:p>
        </w:tc>
      </w:tr>
      <w:tr w:rsidR="00D44EE2" w:rsidTr="00D44EE2">
        <w:tc>
          <w:tcPr>
            <w:tcW w:w="6941" w:type="dxa"/>
          </w:tcPr>
          <w:p w:rsidR="00D44EE2" w:rsidRPr="00CF5A92" w:rsidRDefault="00D44EE2" w:rsidP="00156355">
            <w:pPr>
              <w:pStyle w:val="NormalWeb"/>
              <w:rPr>
                <w:rFonts w:asciiTheme="minorHAnsi" w:hAnsiTheme="minorHAnsi"/>
              </w:rPr>
            </w:pPr>
            <w:r w:rsidRPr="00CF5A92">
              <w:rPr>
                <w:rFonts w:asciiTheme="minorHAnsi" w:hAnsiTheme="minorHAnsi"/>
                <w:color w:val="191919"/>
              </w:rPr>
              <w:t xml:space="preserve">a) </w:t>
            </w:r>
            <w:r>
              <w:rPr>
                <w:rFonts w:asciiTheme="minorHAnsi" w:hAnsiTheme="minorHAnsi"/>
                <w:color w:val="191919"/>
              </w:rPr>
              <w:t>Para saber el nº de televisiones que tienen los hellineros en casa preguntamos en la puerta de un supermercado.</w:t>
            </w:r>
            <w:r w:rsidRPr="00CF5A92">
              <w:rPr>
                <w:rFonts w:asciiTheme="minorHAnsi" w:hAnsiTheme="minorHAnsi"/>
                <w:color w:val="191919"/>
              </w:rPr>
              <w:t xml:space="preserve"> </w:t>
            </w:r>
          </w:p>
        </w:tc>
        <w:tc>
          <w:tcPr>
            <w:tcW w:w="3509" w:type="dxa"/>
          </w:tcPr>
          <w:p w:rsidR="00D44EE2" w:rsidRDefault="00D44EE2" w:rsidP="00156355">
            <w:pPr>
              <w:spacing w:before="60" w:after="60"/>
              <w:rPr>
                <w:rFonts w:asciiTheme="minorHAnsi" w:hAnsiTheme="minorHAnsi"/>
              </w:rPr>
            </w:pPr>
          </w:p>
        </w:tc>
      </w:tr>
      <w:tr w:rsidR="00D44EE2" w:rsidTr="00D44EE2">
        <w:tc>
          <w:tcPr>
            <w:tcW w:w="6941" w:type="dxa"/>
          </w:tcPr>
          <w:p w:rsidR="00D44EE2" w:rsidRPr="00CF5A92" w:rsidRDefault="00D44EE2" w:rsidP="00156355">
            <w:pPr>
              <w:pStyle w:val="NormalWeb"/>
              <w:rPr>
                <w:rFonts w:asciiTheme="minorHAnsi" w:hAnsiTheme="minorHAnsi"/>
              </w:rPr>
            </w:pPr>
            <w:r w:rsidRPr="00CF5A92">
              <w:rPr>
                <w:rFonts w:asciiTheme="minorHAnsi" w:hAnsiTheme="minorHAnsi"/>
              </w:rPr>
              <w:t xml:space="preserve">b) </w:t>
            </w:r>
            <w:r>
              <w:rPr>
                <w:rFonts w:asciiTheme="minorHAnsi" w:hAnsiTheme="minorHAnsi"/>
                <w:color w:val="191919"/>
              </w:rPr>
              <w:t>Para saber lo que ganan de media los hellineros nos ponemos a preguntar en el mercado de Hellín de los miércoles.</w:t>
            </w:r>
            <w:r w:rsidRPr="00CF5A92">
              <w:rPr>
                <w:rFonts w:asciiTheme="minorHAnsi" w:hAnsiTheme="minorHAnsi"/>
                <w:color w:val="191919"/>
              </w:rPr>
              <w:t xml:space="preserve"> </w:t>
            </w:r>
          </w:p>
        </w:tc>
        <w:tc>
          <w:tcPr>
            <w:tcW w:w="3509" w:type="dxa"/>
          </w:tcPr>
          <w:p w:rsidR="00D44EE2" w:rsidRDefault="00D44EE2" w:rsidP="00156355">
            <w:pPr>
              <w:spacing w:before="60" w:after="60"/>
              <w:rPr>
                <w:rFonts w:asciiTheme="minorHAnsi" w:hAnsiTheme="minorHAnsi"/>
              </w:rPr>
            </w:pPr>
          </w:p>
        </w:tc>
      </w:tr>
      <w:tr w:rsidR="00D44EE2" w:rsidTr="00D44EE2">
        <w:tc>
          <w:tcPr>
            <w:tcW w:w="6941" w:type="dxa"/>
          </w:tcPr>
          <w:p w:rsidR="00D44EE2" w:rsidRPr="00CF5A92" w:rsidRDefault="00D44EE2" w:rsidP="00156355">
            <w:pPr>
              <w:pStyle w:val="NormalWeb"/>
              <w:rPr>
                <w:rFonts w:asciiTheme="minorHAnsi" w:hAnsiTheme="minorHAnsi"/>
              </w:rPr>
            </w:pPr>
            <w:r w:rsidRPr="00CF5A92">
              <w:rPr>
                <w:rFonts w:asciiTheme="minorHAnsi" w:hAnsiTheme="minorHAnsi"/>
              </w:rPr>
              <w:t xml:space="preserve">c) </w:t>
            </w:r>
            <w:r>
              <w:rPr>
                <w:rFonts w:asciiTheme="minorHAnsi" w:hAnsiTheme="minorHAnsi"/>
                <w:color w:val="191919"/>
              </w:rPr>
              <w:t>Para saber los gustos musicales de los hellineros le preguntas a 5 de tus amigos.</w:t>
            </w:r>
            <w:r w:rsidRPr="00CF5A92">
              <w:rPr>
                <w:rFonts w:asciiTheme="minorHAnsi" w:hAnsiTheme="minorHAnsi"/>
                <w:color w:val="191919"/>
              </w:rPr>
              <w:t xml:space="preserve"> </w:t>
            </w:r>
          </w:p>
        </w:tc>
        <w:tc>
          <w:tcPr>
            <w:tcW w:w="3509" w:type="dxa"/>
          </w:tcPr>
          <w:p w:rsidR="00D44EE2" w:rsidRDefault="00D44EE2" w:rsidP="00156355">
            <w:pPr>
              <w:spacing w:before="60" w:after="60"/>
              <w:rPr>
                <w:rFonts w:asciiTheme="minorHAnsi" w:hAnsiTheme="minorHAnsi"/>
              </w:rPr>
            </w:pPr>
          </w:p>
        </w:tc>
      </w:tr>
      <w:tr w:rsidR="00D44EE2" w:rsidTr="00D44EE2">
        <w:tc>
          <w:tcPr>
            <w:tcW w:w="6941" w:type="dxa"/>
          </w:tcPr>
          <w:p w:rsidR="00D44EE2" w:rsidRPr="00CF5A92" w:rsidRDefault="00D44EE2" w:rsidP="00156355">
            <w:pPr>
              <w:pStyle w:val="NormalWeb"/>
              <w:rPr>
                <w:rFonts w:asciiTheme="minorHAnsi" w:hAnsiTheme="minorHAnsi"/>
              </w:rPr>
            </w:pPr>
            <w:r w:rsidRPr="00CF5A92">
              <w:rPr>
                <w:rFonts w:asciiTheme="minorHAnsi" w:hAnsiTheme="minorHAnsi"/>
              </w:rPr>
              <w:t xml:space="preserve">d) </w:t>
            </w:r>
            <w:r>
              <w:rPr>
                <w:rFonts w:asciiTheme="minorHAnsi" w:hAnsiTheme="minorHAnsi"/>
                <w:color w:val="191919"/>
              </w:rPr>
              <w:t>Para saber el peso medio de los habitantes de Hellín nos ponemos a preguntar en la puerta de un gimnasio.</w:t>
            </w:r>
          </w:p>
        </w:tc>
        <w:tc>
          <w:tcPr>
            <w:tcW w:w="3509" w:type="dxa"/>
          </w:tcPr>
          <w:p w:rsidR="00D44EE2" w:rsidRDefault="00D44EE2" w:rsidP="00156355">
            <w:pPr>
              <w:spacing w:before="60" w:after="60"/>
              <w:rPr>
                <w:rFonts w:asciiTheme="minorHAnsi" w:hAnsiTheme="minorHAnsi"/>
              </w:rPr>
            </w:pPr>
          </w:p>
        </w:tc>
      </w:tr>
      <w:tr w:rsidR="00D44EE2" w:rsidTr="00D44EE2">
        <w:tc>
          <w:tcPr>
            <w:tcW w:w="6941" w:type="dxa"/>
          </w:tcPr>
          <w:p w:rsidR="00D44EE2" w:rsidRPr="00CF5A92" w:rsidRDefault="00D44EE2" w:rsidP="00156355">
            <w:pPr>
              <w:pStyle w:val="NormalWeb"/>
              <w:rPr>
                <w:rFonts w:asciiTheme="minorHAnsi" w:hAnsiTheme="minorHAnsi"/>
              </w:rPr>
            </w:pPr>
            <w:r w:rsidRPr="00CF5A92">
              <w:rPr>
                <w:rFonts w:asciiTheme="minorHAnsi" w:hAnsiTheme="minorHAnsi"/>
              </w:rPr>
              <w:t xml:space="preserve">e) </w:t>
            </w:r>
            <w:r>
              <w:rPr>
                <w:rFonts w:asciiTheme="minorHAnsi" w:hAnsiTheme="minorHAnsi"/>
                <w:bCs/>
                <w:iCs/>
              </w:rPr>
              <w:t>Para saber la intención de voto en las próximas elecciones nos ponemos a preguntar en la puerta de la sede un partido político.</w:t>
            </w:r>
          </w:p>
        </w:tc>
        <w:tc>
          <w:tcPr>
            <w:tcW w:w="3509" w:type="dxa"/>
          </w:tcPr>
          <w:p w:rsidR="00D44EE2" w:rsidRDefault="00D44EE2" w:rsidP="00156355">
            <w:pPr>
              <w:spacing w:before="60" w:after="60"/>
              <w:rPr>
                <w:rFonts w:asciiTheme="minorHAnsi" w:hAnsiTheme="minorHAnsi"/>
              </w:rPr>
            </w:pPr>
          </w:p>
        </w:tc>
      </w:tr>
    </w:tbl>
    <w:p w:rsidR="00BB6DC5" w:rsidRDefault="00BB6DC5" w:rsidP="00BB6DC5"/>
    <w:p w:rsidR="00BB6DC5" w:rsidRPr="00BB6DC5" w:rsidRDefault="00BB6DC5" w:rsidP="00BB6DC5">
      <w:pPr>
        <w:rPr>
          <w:rFonts w:asciiTheme="minorHAnsi" w:hAnsiTheme="minorHAnsi"/>
          <w:b/>
        </w:rPr>
      </w:pPr>
      <w:r w:rsidRPr="00BB6DC5">
        <w:rPr>
          <w:rFonts w:asciiTheme="minorHAnsi" w:hAnsiTheme="minorHAnsi"/>
          <w:b/>
          <w:lang w:val="es-ES_tradnl"/>
        </w:rPr>
        <w:t>TEORÍA. Tipos de variables.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B6DC5" w:rsidTr="002633B3">
        <w:tc>
          <w:tcPr>
            <w:tcW w:w="10414" w:type="dxa"/>
          </w:tcPr>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pStyle w:val="Prrafodelista"/>
              <w:spacing w:before="120" w:after="120"/>
              <w:ind w:left="0"/>
              <w:rPr>
                <w:rFonts w:asciiTheme="minorHAnsi" w:hAnsiTheme="minorHAnsi"/>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p w:rsidR="00BB6DC5" w:rsidRDefault="00BB6DC5" w:rsidP="002633B3">
            <w:pPr>
              <w:jc w:val="both"/>
              <w:rPr>
                <w:rFonts w:asciiTheme="minorHAnsi" w:hAnsiTheme="minorHAnsi"/>
                <w:lang w:val="es-ES_tradnl"/>
              </w:rPr>
            </w:pPr>
          </w:p>
        </w:tc>
      </w:tr>
    </w:tbl>
    <w:p w:rsidR="00BB6DC5" w:rsidRDefault="00BB6DC5" w:rsidP="000E1D19">
      <w:pPr>
        <w:pStyle w:val="NormalWeb"/>
        <w:spacing w:before="0" w:beforeAutospacing="0" w:after="0" w:afterAutospacing="0"/>
        <w:jc w:val="both"/>
        <w:rPr>
          <w:rFonts w:asciiTheme="minorHAnsi" w:hAnsiTheme="minorHAnsi"/>
        </w:rPr>
      </w:pPr>
    </w:p>
    <w:p w:rsidR="008B1006" w:rsidRDefault="000E1D19" w:rsidP="00BB6DC5">
      <w:pPr>
        <w:pStyle w:val="NormalWeb"/>
        <w:numPr>
          <w:ilvl w:val="0"/>
          <w:numId w:val="4"/>
        </w:numPr>
        <w:spacing w:before="0" w:beforeAutospacing="0" w:after="12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3836288" behindDoc="0" locked="0" layoutInCell="1" allowOverlap="1" wp14:anchorId="058AB6DE" wp14:editId="35960F75">
            <wp:simplePos x="0" y="0"/>
            <wp:positionH relativeFrom="column">
              <wp:posOffset>6193251</wp:posOffset>
            </wp:positionH>
            <wp:positionV relativeFrom="paragraph">
              <wp:posOffset>-93980</wp:posOffset>
            </wp:positionV>
            <wp:extent cx="445864" cy="271896"/>
            <wp:effectExtent l="0" t="0" r="0" b="0"/>
            <wp:wrapNone/>
            <wp:docPr id="4107" name="Imagen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cstate="print">
                      <a:extLst>
                        <a:ext uri="{28A0092B-C50C-407E-A947-70E740481C1C}">
                          <a14:useLocalDpi xmlns:a14="http://schemas.microsoft.com/office/drawing/2010/main"/>
                        </a:ext>
                      </a:extLst>
                    </a:blip>
                    <a:stretch>
                      <a:fillRect/>
                    </a:stretch>
                  </pic:blipFill>
                  <pic:spPr>
                    <a:xfrm>
                      <a:off x="0" y="0"/>
                      <a:ext cx="445864" cy="27189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si estas variables son cualitativas, cuantitativas discretas o cuantitativas continuas:</w:t>
      </w:r>
    </w:p>
    <w:tbl>
      <w:tblPr>
        <w:tblStyle w:val="Tablaconcuadrcula"/>
        <w:tblW w:w="0" w:type="auto"/>
        <w:tblLook w:val="04A0" w:firstRow="1" w:lastRow="0" w:firstColumn="1" w:lastColumn="0" w:noHBand="0" w:noVBand="1"/>
      </w:tblPr>
      <w:tblGrid>
        <w:gridCol w:w="4957"/>
        <w:gridCol w:w="5493"/>
      </w:tblGrid>
      <w:tr w:rsidR="007D1B6D" w:rsidTr="00D44EE2">
        <w:tc>
          <w:tcPr>
            <w:tcW w:w="4957" w:type="dxa"/>
            <w:shd w:val="clear" w:color="auto" w:fill="FFF2CC" w:themeFill="accent4" w:themeFillTint="33"/>
          </w:tcPr>
          <w:p w:rsidR="007D1B6D" w:rsidRPr="008B1006" w:rsidRDefault="007D1B6D" w:rsidP="008B1006">
            <w:pPr>
              <w:jc w:val="center"/>
              <w:rPr>
                <w:rFonts w:asciiTheme="minorHAnsi" w:hAnsiTheme="minorHAnsi"/>
                <w:b/>
              </w:rPr>
            </w:pPr>
            <w:r>
              <w:rPr>
                <w:rFonts w:asciiTheme="minorHAnsi" w:hAnsiTheme="minorHAnsi"/>
                <w:b/>
              </w:rPr>
              <w:t>Variables</w:t>
            </w:r>
          </w:p>
        </w:tc>
        <w:tc>
          <w:tcPr>
            <w:tcW w:w="5493" w:type="dxa"/>
            <w:shd w:val="clear" w:color="auto" w:fill="FFF2CC" w:themeFill="accent4" w:themeFillTint="33"/>
          </w:tcPr>
          <w:p w:rsidR="007D1B6D" w:rsidRPr="008B1006" w:rsidRDefault="007D1B6D" w:rsidP="008B1006">
            <w:pPr>
              <w:jc w:val="center"/>
              <w:rPr>
                <w:rFonts w:asciiTheme="minorHAnsi" w:hAnsiTheme="minorHAnsi"/>
                <w:b/>
              </w:rPr>
            </w:pPr>
            <w:r>
              <w:rPr>
                <w:rFonts w:asciiTheme="minorHAnsi" w:hAnsiTheme="minorHAnsi"/>
                <w:b/>
              </w:rPr>
              <w:t>Tipo de variable</w:t>
            </w:r>
          </w:p>
        </w:tc>
      </w:tr>
      <w:tr w:rsidR="007D1B6D" w:rsidTr="00D44EE2">
        <w:tc>
          <w:tcPr>
            <w:tcW w:w="4957" w:type="dxa"/>
          </w:tcPr>
          <w:p w:rsidR="007D1B6D" w:rsidRDefault="007D1B6D" w:rsidP="00640D0B">
            <w:pPr>
              <w:spacing w:before="60" w:after="60"/>
              <w:jc w:val="both"/>
              <w:rPr>
                <w:rFonts w:asciiTheme="minorHAnsi" w:hAnsiTheme="minorHAnsi"/>
              </w:rPr>
            </w:pPr>
            <w:r>
              <w:rPr>
                <w:rFonts w:asciiTheme="minorHAnsi" w:hAnsiTheme="minorHAnsi"/>
              </w:rPr>
              <w:t xml:space="preserve">a) </w:t>
            </w:r>
            <w:r w:rsidR="00D44EE2">
              <w:rPr>
                <w:rFonts w:ascii="Calibri" w:hAnsi="Calibri"/>
              </w:rPr>
              <w:t>Color de ojos</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b) Altura</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c) Peso</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d) Número de televisiones en casa</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e) Edad</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f) Tipo de película (romántica, comedia, …)</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g) Número frutas que comes a la semana</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h) Número de asignaturas aprobadas</w:t>
            </w:r>
          </w:p>
        </w:tc>
        <w:tc>
          <w:tcPr>
            <w:tcW w:w="5493" w:type="dxa"/>
          </w:tcPr>
          <w:p w:rsidR="007D1B6D" w:rsidRDefault="007D1B6D" w:rsidP="00640D0B">
            <w:pPr>
              <w:spacing w:before="60" w:after="60"/>
              <w:jc w:val="both"/>
              <w:rPr>
                <w:rFonts w:asciiTheme="minorHAnsi" w:hAnsiTheme="minorHAnsi"/>
              </w:rPr>
            </w:pPr>
          </w:p>
        </w:tc>
      </w:tr>
      <w:tr w:rsidR="007D1B6D" w:rsidTr="00D44EE2">
        <w:tc>
          <w:tcPr>
            <w:tcW w:w="4957" w:type="dxa"/>
          </w:tcPr>
          <w:p w:rsidR="007D1B6D" w:rsidRDefault="00D44EE2" w:rsidP="00640D0B">
            <w:pPr>
              <w:spacing w:before="60" w:after="60"/>
              <w:jc w:val="both"/>
              <w:rPr>
                <w:rFonts w:asciiTheme="minorHAnsi" w:hAnsiTheme="minorHAnsi"/>
              </w:rPr>
            </w:pPr>
            <w:r>
              <w:rPr>
                <w:rFonts w:asciiTheme="minorHAnsi" w:hAnsiTheme="minorHAnsi"/>
              </w:rPr>
              <w:t>i) Tu cantante preferido</w:t>
            </w:r>
          </w:p>
        </w:tc>
        <w:tc>
          <w:tcPr>
            <w:tcW w:w="5493" w:type="dxa"/>
          </w:tcPr>
          <w:p w:rsidR="007D1B6D" w:rsidRDefault="007D1B6D"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j) Tiempo en llegar al instituto</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k) Lugar donde vives</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l) Número de hermanos</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m) Marcas de chocolate que conoces</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n) Número de chucherías que llevas encima</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o) Tu color favorito</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p) La simpatía</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q) Distancia que recorres para venir al instituto</w:t>
            </w:r>
          </w:p>
        </w:tc>
        <w:tc>
          <w:tcPr>
            <w:tcW w:w="5493" w:type="dxa"/>
          </w:tcPr>
          <w:p w:rsidR="00D44EE2" w:rsidRDefault="00D44EE2" w:rsidP="00640D0B">
            <w:pPr>
              <w:spacing w:before="60" w:after="60"/>
              <w:jc w:val="both"/>
              <w:rPr>
                <w:rFonts w:asciiTheme="minorHAnsi" w:hAnsiTheme="minorHAnsi"/>
              </w:rPr>
            </w:pPr>
          </w:p>
        </w:tc>
      </w:tr>
      <w:tr w:rsidR="00D44EE2" w:rsidTr="00D44EE2">
        <w:tc>
          <w:tcPr>
            <w:tcW w:w="4957" w:type="dxa"/>
          </w:tcPr>
          <w:p w:rsidR="00D44EE2" w:rsidRDefault="00D44EE2" w:rsidP="00640D0B">
            <w:pPr>
              <w:spacing w:before="60" w:after="60"/>
              <w:jc w:val="both"/>
              <w:rPr>
                <w:rFonts w:asciiTheme="minorHAnsi" w:hAnsiTheme="minorHAnsi"/>
              </w:rPr>
            </w:pPr>
            <w:r>
              <w:rPr>
                <w:rFonts w:asciiTheme="minorHAnsi" w:hAnsiTheme="minorHAnsi"/>
              </w:rPr>
              <w:t>r) Dinero que llevas encima</w:t>
            </w:r>
          </w:p>
        </w:tc>
        <w:tc>
          <w:tcPr>
            <w:tcW w:w="5493" w:type="dxa"/>
          </w:tcPr>
          <w:p w:rsidR="00D44EE2" w:rsidRDefault="00D44EE2" w:rsidP="00640D0B">
            <w:pPr>
              <w:spacing w:before="60" w:after="60"/>
              <w:jc w:val="both"/>
              <w:rPr>
                <w:rFonts w:asciiTheme="minorHAnsi" w:hAnsiTheme="minorHAnsi"/>
              </w:rPr>
            </w:pPr>
          </w:p>
        </w:tc>
      </w:tr>
    </w:tbl>
    <w:p w:rsidR="008B1006" w:rsidRPr="00103B83" w:rsidRDefault="008B1006" w:rsidP="008B1006">
      <w:pPr>
        <w:jc w:val="both"/>
        <w:rPr>
          <w:rFonts w:asciiTheme="minorHAnsi" w:hAnsiTheme="minorHAnsi"/>
        </w:rPr>
      </w:pPr>
      <w:r w:rsidRPr="00103B83">
        <w:rPr>
          <w:rFonts w:asciiTheme="minorHAnsi" w:hAnsiTheme="minorHAnsi"/>
        </w:rPr>
        <w:t xml:space="preserve"> </w:t>
      </w:r>
    </w:p>
    <w:p w:rsidR="00577B7A" w:rsidRPr="00577B7A" w:rsidRDefault="00577B7A" w:rsidP="005F18C2">
      <w:pPr>
        <w:pStyle w:val="Prrafodelista"/>
        <w:numPr>
          <w:ilvl w:val="0"/>
          <w:numId w:val="4"/>
        </w:numPr>
        <w:ind w:left="0" w:firstLine="0"/>
        <w:jc w:val="both"/>
        <w:rPr>
          <w:rFonts w:ascii="Calibri" w:hAnsi="Calibri"/>
        </w:rPr>
      </w:pPr>
      <w:r w:rsidRPr="00577B7A">
        <w:rPr>
          <w:rFonts w:ascii="Calibri" w:hAnsi="Calibri"/>
        </w:rPr>
        <w:t xml:space="preserve">Se está realizando un control del peso de un grupo de niños. Para ello, se contabilizan el número de veces que comen al día una chocolatina 13 niños durante un mes, obteniendo los siguientes números: </w:t>
      </w:r>
    </w:p>
    <w:p w:rsidR="00577B7A" w:rsidRPr="00577B7A" w:rsidRDefault="00577B7A" w:rsidP="00577B7A">
      <w:pPr>
        <w:spacing w:before="120"/>
        <w:jc w:val="center"/>
      </w:pPr>
      <w:r w:rsidRPr="00D714D6">
        <w:rPr>
          <w:rFonts w:asciiTheme="minorHAnsi" w:hAnsiTheme="minorHAnsi"/>
          <w:noProof/>
          <w:lang w:val="es-ES_tradnl"/>
        </w:rPr>
        <w:drawing>
          <wp:anchor distT="0" distB="0" distL="114300" distR="114300" simplePos="0" relativeHeight="253838336" behindDoc="0" locked="0" layoutInCell="1" allowOverlap="1" wp14:anchorId="058AB6DE" wp14:editId="35960F75">
            <wp:simplePos x="0" y="0"/>
            <wp:positionH relativeFrom="column">
              <wp:posOffset>6150437</wp:posOffset>
            </wp:positionH>
            <wp:positionV relativeFrom="paragraph">
              <wp:posOffset>95250</wp:posOffset>
            </wp:positionV>
            <wp:extent cx="491490" cy="299720"/>
            <wp:effectExtent l="0" t="0" r="3810" b="5080"/>
            <wp:wrapNone/>
            <wp:docPr id="4129" name="Imagen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rsidR="001B36CC" w:rsidRDefault="00577B7A" w:rsidP="00577B7A">
      <w:pPr>
        <w:spacing w:after="120"/>
        <w:rPr>
          <w:rFonts w:asciiTheme="minorHAnsi" w:hAnsiTheme="minorHAnsi"/>
        </w:rPr>
      </w:pPr>
      <w:r>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72"/>
        <w:gridCol w:w="2083"/>
        <w:gridCol w:w="2197"/>
        <w:gridCol w:w="2077"/>
      </w:tblGrid>
      <w:tr w:rsidR="00D67001" w:rsidRPr="0091108E" w:rsidTr="00D67001">
        <w:tc>
          <w:tcPr>
            <w:tcW w:w="2272" w:type="dxa"/>
          </w:tcPr>
          <w:p w:rsidR="00D67001" w:rsidRPr="00577B7A" w:rsidRDefault="00D67001" w:rsidP="00577B7A">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3" w:type="dxa"/>
          </w:tcPr>
          <w:p w:rsidR="00D67001" w:rsidRPr="00577B7A" w:rsidRDefault="00D67001" w:rsidP="00577B7A">
            <w:pPr>
              <w:spacing w:before="20"/>
              <w:ind w:right="-73"/>
              <w:jc w:val="center"/>
              <w:rPr>
                <w:rFonts w:asciiTheme="minorHAnsi" w:hAnsiTheme="minorHAnsi"/>
                <w:b/>
              </w:rPr>
            </w:pPr>
            <w:r w:rsidRPr="00577B7A">
              <w:rPr>
                <w:rFonts w:asciiTheme="minorHAnsi" w:hAnsiTheme="minorHAnsi"/>
                <w:b/>
              </w:rPr>
              <w:t>Frec.Absoluta (f</w:t>
            </w:r>
            <w:r w:rsidRPr="00577B7A">
              <w:rPr>
                <w:rFonts w:asciiTheme="minorHAnsi" w:hAnsiTheme="minorHAnsi"/>
                <w:b/>
                <w:vertAlign w:val="subscript"/>
              </w:rPr>
              <w:t>i</w:t>
            </w:r>
            <w:r w:rsidRPr="00577B7A">
              <w:rPr>
                <w:rFonts w:asciiTheme="minorHAnsi" w:hAnsiTheme="minorHAnsi"/>
                <w:b/>
              </w:rPr>
              <w:t>)</w:t>
            </w:r>
          </w:p>
        </w:tc>
        <w:tc>
          <w:tcPr>
            <w:tcW w:w="2197" w:type="dxa"/>
          </w:tcPr>
          <w:p w:rsidR="00D67001" w:rsidRPr="00577B7A" w:rsidRDefault="00D67001" w:rsidP="00577B7A">
            <w:pPr>
              <w:spacing w:before="20"/>
              <w:ind w:right="-73"/>
              <w:jc w:val="center"/>
              <w:rPr>
                <w:rFonts w:asciiTheme="minorHAnsi" w:hAnsiTheme="minorHAnsi"/>
                <w:b/>
              </w:rPr>
            </w:pPr>
            <w:r w:rsidRPr="00577B7A">
              <w:rPr>
                <w:rFonts w:asciiTheme="minorHAnsi" w:hAnsiTheme="minorHAnsi"/>
                <w:b/>
              </w:rPr>
              <w:t>Frec.Relativa (h</w:t>
            </w:r>
            <w:r w:rsidRPr="00577B7A">
              <w:rPr>
                <w:rFonts w:asciiTheme="minorHAnsi" w:hAnsiTheme="minorHAnsi"/>
                <w:b/>
                <w:vertAlign w:val="subscript"/>
              </w:rPr>
              <w:t>i</w:t>
            </w:r>
            <w:r w:rsidRPr="00577B7A">
              <w:rPr>
                <w:rFonts w:asciiTheme="minorHAnsi" w:hAnsiTheme="minorHAnsi"/>
                <w:b/>
              </w:rPr>
              <w:t>)</w:t>
            </w:r>
          </w:p>
        </w:tc>
        <w:tc>
          <w:tcPr>
            <w:tcW w:w="2077" w:type="dxa"/>
          </w:tcPr>
          <w:p w:rsidR="00D67001" w:rsidRPr="00577B7A" w:rsidRDefault="00D67001" w:rsidP="00577B7A">
            <w:pPr>
              <w:spacing w:before="20"/>
              <w:ind w:right="-73"/>
              <w:jc w:val="center"/>
              <w:rPr>
                <w:rFonts w:asciiTheme="minorHAnsi" w:hAnsiTheme="minorHAnsi"/>
                <w:b/>
              </w:rPr>
            </w:pPr>
            <w:r>
              <w:rPr>
                <w:rFonts w:asciiTheme="minorHAnsi" w:hAnsiTheme="minorHAnsi"/>
                <w:b/>
              </w:rPr>
              <w:t>Porcentajes</w:t>
            </w: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0</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1</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2</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3</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4</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5</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6</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Borders>
              <w:bottom w:val="single" w:sz="4" w:space="0" w:color="auto"/>
            </w:tcBorders>
          </w:tcPr>
          <w:p w:rsidR="00D67001" w:rsidRPr="00577B7A" w:rsidRDefault="00D67001" w:rsidP="00577B7A">
            <w:pPr>
              <w:spacing w:before="20"/>
              <w:ind w:right="-73"/>
              <w:jc w:val="center"/>
              <w:rPr>
                <w:rFonts w:asciiTheme="minorHAnsi" w:hAnsiTheme="minorHAnsi"/>
              </w:rPr>
            </w:pPr>
            <w:r w:rsidRPr="00577B7A">
              <w:rPr>
                <w:rFonts w:asciiTheme="minorHAnsi" w:hAnsiTheme="minorHAnsi"/>
              </w:rPr>
              <w:t>7</w:t>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r w:rsidR="00D67001" w:rsidTr="00D67001">
        <w:tc>
          <w:tcPr>
            <w:tcW w:w="2272" w:type="dxa"/>
            <w:tcBorders>
              <w:left w:val="nil"/>
              <w:bottom w:val="nil"/>
            </w:tcBorders>
          </w:tcPr>
          <w:p w:rsidR="00D67001" w:rsidRPr="00577B7A" w:rsidRDefault="00D67001" w:rsidP="00577B7A">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3" w:type="dxa"/>
          </w:tcPr>
          <w:p w:rsidR="00D67001" w:rsidRPr="00577B7A" w:rsidRDefault="00D67001" w:rsidP="00577B7A">
            <w:pPr>
              <w:spacing w:before="20"/>
              <w:ind w:right="-73"/>
              <w:jc w:val="center"/>
              <w:rPr>
                <w:rFonts w:asciiTheme="minorHAnsi" w:hAnsiTheme="minorHAnsi"/>
              </w:rPr>
            </w:pPr>
          </w:p>
        </w:tc>
        <w:tc>
          <w:tcPr>
            <w:tcW w:w="2197" w:type="dxa"/>
          </w:tcPr>
          <w:p w:rsidR="00D67001" w:rsidRPr="00577B7A" w:rsidRDefault="00D67001" w:rsidP="00577B7A">
            <w:pPr>
              <w:spacing w:before="20"/>
              <w:ind w:right="-73"/>
              <w:jc w:val="center"/>
              <w:rPr>
                <w:rFonts w:asciiTheme="minorHAnsi" w:hAnsiTheme="minorHAnsi"/>
              </w:rPr>
            </w:pPr>
          </w:p>
        </w:tc>
        <w:tc>
          <w:tcPr>
            <w:tcW w:w="2077" w:type="dxa"/>
          </w:tcPr>
          <w:p w:rsidR="00D67001" w:rsidRPr="00577B7A" w:rsidRDefault="00D67001" w:rsidP="00577B7A">
            <w:pPr>
              <w:spacing w:before="20"/>
              <w:ind w:right="-73"/>
              <w:jc w:val="center"/>
              <w:rPr>
                <w:rFonts w:asciiTheme="minorHAnsi" w:hAnsiTheme="minorHAnsi"/>
              </w:rPr>
            </w:pPr>
          </w:p>
        </w:tc>
      </w:tr>
    </w:tbl>
    <w:p w:rsidR="00BB6DC5" w:rsidRDefault="00BB6DC5" w:rsidP="00BB6DC5">
      <w:pPr>
        <w:pStyle w:val="Prrafodelista"/>
        <w:ind w:left="0"/>
        <w:jc w:val="both"/>
        <w:rPr>
          <w:rFonts w:asciiTheme="minorHAnsi" w:hAnsiTheme="minorHAnsi"/>
        </w:rPr>
      </w:pPr>
    </w:p>
    <w:p w:rsidR="00577B7A" w:rsidRPr="00577B7A" w:rsidRDefault="00577B7A" w:rsidP="005F18C2">
      <w:pPr>
        <w:pStyle w:val="Prrafodelista"/>
        <w:numPr>
          <w:ilvl w:val="0"/>
          <w:numId w:val="4"/>
        </w:numPr>
        <w:ind w:left="0" w:firstLine="0"/>
        <w:jc w:val="both"/>
        <w:rPr>
          <w:rFonts w:asciiTheme="minorHAnsi" w:hAnsiTheme="minorHAnsi"/>
        </w:rPr>
      </w:pPr>
      <w:r w:rsidRPr="00577B7A">
        <w:rPr>
          <w:rFonts w:asciiTheme="minorHAnsi" w:hAnsiTheme="minorHAnsi"/>
        </w:rPr>
        <w:t xml:space="preserve">Vamos a estudiar el color de pelo de los alumnos de </w:t>
      </w:r>
      <w:r w:rsidR="00BB6DC5">
        <w:rPr>
          <w:rFonts w:asciiTheme="minorHAnsi" w:hAnsiTheme="minorHAnsi"/>
        </w:rPr>
        <w:t>3</w:t>
      </w:r>
      <w:r w:rsidRPr="00577B7A">
        <w:rPr>
          <w:rFonts w:asciiTheme="minorHAnsi" w:hAnsiTheme="minorHAnsi"/>
        </w:rPr>
        <w:t xml:space="preserve">º de ESO. Para ello tomamos la siguiente muestra:  </w:t>
      </w:r>
    </w:p>
    <w:p w:rsidR="00577B7A" w:rsidRPr="00577B7A" w:rsidRDefault="00577B7A" w:rsidP="00577B7A">
      <w:pPr>
        <w:spacing w:before="120"/>
        <w:jc w:val="center"/>
        <w:rPr>
          <w:rFonts w:asciiTheme="minorHAnsi" w:hAnsiTheme="minorHAnsi"/>
        </w:rPr>
      </w:pPr>
      <w:r w:rsidRPr="00577B7A">
        <w:rPr>
          <w:rFonts w:asciiTheme="minorHAnsi" w:hAnsiTheme="minorHAnsi"/>
          <w:noProof/>
          <w:lang w:val="es-ES_tradnl"/>
        </w:rPr>
        <w:drawing>
          <wp:anchor distT="0" distB="0" distL="114300" distR="114300" simplePos="0" relativeHeight="253884416" behindDoc="0" locked="0" layoutInCell="1" allowOverlap="1" wp14:anchorId="0669F6DE" wp14:editId="2A3048A4">
            <wp:simplePos x="0" y="0"/>
            <wp:positionH relativeFrom="column">
              <wp:posOffset>6150437</wp:posOffset>
            </wp:positionH>
            <wp:positionV relativeFrom="paragraph">
              <wp:posOffset>95250</wp:posOffset>
            </wp:positionV>
            <wp:extent cx="491490" cy="299720"/>
            <wp:effectExtent l="0" t="0" r="3810" b="5080"/>
            <wp:wrapNone/>
            <wp:docPr id="71705" name="Imagen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Theme="minorHAnsi" w:hAnsiTheme="minorHAnsi"/>
        </w:rPr>
        <w:t xml:space="preserve">CASTAÑO, CASTAÑO, CASTAÑO, CASTAÑO, CASTAÑO, NEGRO, NEGRO, </w:t>
      </w:r>
    </w:p>
    <w:p w:rsidR="00577B7A" w:rsidRPr="00577B7A" w:rsidRDefault="00577B7A" w:rsidP="00577B7A">
      <w:pPr>
        <w:spacing w:before="120"/>
        <w:jc w:val="center"/>
        <w:rPr>
          <w:rFonts w:asciiTheme="minorHAnsi" w:hAnsiTheme="minorHAnsi"/>
        </w:rPr>
      </w:pPr>
      <w:r w:rsidRPr="00577B7A">
        <w:rPr>
          <w:rFonts w:asciiTheme="minorHAnsi" w:hAnsiTheme="minorHAnsi"/>
        </w:rPr>
        <w:t>RUBIO, RUBIO, RUBIO, RUBIO, RUBIO, RUBIO, RUBIO, RUBIO</w:t>
      </w:r>
    </w:p>
    <w:p w:rsidR="00577B7A" w:rsidRDefault="00577B7A" w:rsidP="00577B7A">
      <w:pPr>
        <w:spacing w:before="120" w:after="120"/>
        <w:rPr>
          <w:rFonts w:asciiTheme="minorHAnsi" w:hAnsiTheme="minorHAnsi"/>
        </w:rPr>
      </w:pPr>
      <w:r w:rsidRPr="00577B7A">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80"/>
        <w:gridCol w:w="2082"/>
        <w:gridCol w:w="2195"/>
        <w:gridCol w:w="2072"/>
      </w:tblGrid>
      <w:tr w:rsidR="00D67001" w:rsidRPr="00577B7A" w:rsidTr="00D67001">
        <w:tc>
          <w:tcPr>
            <w:tcW w:w="2280" w:type="dxa"/>
          </w:tcPr>
          <w:p w:rsidR="00D67001" w:rsidRPr="00577B7A" w:rsidRDefault="00D67001" w:rsidP="00156355">
            <w:pPr>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2" w:type="dxa"/>
          </w:tcPr>
          <w:p w:rsidR="00D67001" w:rsidRPr="00577B7A" w:rsidRDefault="00D67001" w:rsidP="00156355">
            <w:pPr>
              <w:ind w:right="-73"/>
              <w:jc w:val="center"/>
              <w:rPr>
                <w:rFonts w:asciiTheme="minorHAnsi" w:hAnsiTheme="minorHAnsi"/>
                <w:b/>
              </w:rPr>
            </w:pPr>
            <w:r w:rsidRPr="00577B7A">
              <w:rPr>
                <w:rFonts w:asciiTheme="minorHAnsi" w:hAnsiTheme="minorHAnsi"/>
                <w:b/>
              </w:rPr>
              <w:t>Frec.Absoluta (f</w:t>
            </w:r>
            <w:r w:rsidRPr="00577B7A">
              <w:rPr>
                <w:rFonts w:asciiTheme="minorHAnsi" w:hAnsiTheme="minorHAnsi"/>
                <w:b/>
                <w:vertAlign w:val="subscript"/>
              </w:rPr>
              <w:t>i</w:t>
            </w:r>
            <w:r w:rsidRPr="00577B7A">
              <w:rPr>
                <w:rFonts w:asciiTheme="minorHAnsi" w:hAnsiTheme="minorHAnsi"/>
                <w:b/>
              </w:rPr>
              <w:t>)</w:t>
            </w:r>
          </w:p>
        </w:tc>
        <w:tc>
          <w:tcPr>
            <w:tcW w:w="2195" w:type="dxa"/>
          </w:tcPr>
          <w:p w:rsidR="00D67001" w:rsidRPr="00577B7A" w:rsidRDefault="00D67001" w:rsidP="00156355">
            <w:pPr>
              <w:ind w:right="-73"/>
              <w:jc w:val="center"/>
              <w:rPr>
                <w:rFonts w:asciiTheme="minorHAnsi" w:hAnsiTheme="minorHAnsi"/>
                <w:b/>
              </w:rPr>
            </w:pPr>
            <w:r w:rsidRPr="00577B7A">
              <w:rPr>
                <w:rFonts w:asciiTheme="minorHAnsi" w:hAnsiTheme="minorHAnsi"/>
                <w:b/>
              </w:rPr>
              <w:t>Frec.Relativa (h</w:t>
            </w:r>
            <w:r w:rsidRPr="00577B7A">
              <w:rPr>
                <w:rFonts w:asciiTheme="minorHAnsi" w:hAnsiTheme="minorHAnsi"/>
                <w:b/>
                <w:vertAlign w:val="subscript"/>
              </w:rPr>
              <w:t>i</w:t>
            </w:r>
            <w:r w:rsidRPr="00577B7A">
              <w:rPr>
                <w:rFonts w:asciiTheme="minorHAnsi" w:hAnsiTheme="minorHAnsi"/>
                <w:b/>
              </w:rPr>
              <w:t>)</w:t>
            </w:r>
          </w:p>
        </w:tc>
        <w:tc>
          <w:tcPr>
            <w:tcW w:w="2072" w:type="dxa"/>
          </w:tcPr>
          <w:p w:rsidR="00D67001" w:rsidRPr="00577B7A" w:rsidRDefault="00D67001" w:rsidP="00156355">
            <w:pPr>
              <w:ind w:right="-73"/>
              <w:jc w:val="center"/>
              <w:rPr>
                <w:rFonts w:asciiTheme="minorHAnsi" w:hAnsiTheme="minorHAnsi"/>
                <w:b/>
              </w:rPr>
            </w:pPr>
            <w:r>
              <w:rPr>
                <w:rFonts w:asciiTheme="minorHAnsi" w:hAnsiTheme="minorHAnsi"/>
                <w:b/>
              </w:rPr>
              <w:t>Porcentaje (%)</w:t>
            </w:r>
          </w:p>
        </w:tc>
      </w:tr>
      <w:tr w:rsidR="00D67001" w:rsidRPr="00577B7A" w:rsidTr="00D67001">
        <w:tc>
          <w:tcPr>
            <w:tcW w:w="2280" w:type="dxa"/>
          </w:tcPr>
          <w:p w:rsidR="00D67001" w:rsidRPr="00577B7A" w:rsidRDefault="00D67001" w:rsidP="00156355">
            <w:pPr>
              <w:spacing w:before="20" w:after="20"/>
              <w:ind w:right="-73"/>
              <w:jc w:val="center"/>
              <w:rPr>
                <w:rFonts w:asciiTheme="minorHAnsi" w:hAnsiTheme="minorHAnsi"/>
              </w:rPr>
            </w:pPr>
            <w:r>
              <w:rPr>
                <w:rFonts w:asciiTheme="minorHAnsi" w:hAnsiTheme="minorHAnsi"/>
              </w:rPr>
              <w:t>CASTAÑO</w:t>
            </w:r>
          </w:p>
        </w:tc>
        <w:tc>
          <w:tcPr>
            <w:tcW w:w="2082" w:type="dxa"/>
          </w:tcPr>
          <w:p w:rsidR="00D67001" w:rsidRPr="00577B7A" w:rsidRDefault="00D67001" w:rsidP="00156355">
            <w:pPr>
              <w:spacing w:before="20" w:after="20"/>
              <w:ind w:right="-73"/>
              <w:jc w:val="center"/>
              <w:rPr>
                <w:rFonts w:asciiTheme="minorHAnsi" w:hAnsiTheme="minorHAnsi"/>
              </w:rPr>
            </w:pPr>
          </w:p>
        </w:tc>
        <w:tc>
          <w:tcPr>
            <w:tcW w:w="2195" w:type="dxa"/>
          </w:tcPr>
          <w:p w:rsidR="00D67001" w:rsidRPr="00577B7A" w:rsidRDefault="00D67001" w:rsidP="00156355">
            <w:pPr>
              <w:spacing w:before="20" w:after="20"/>
              <w:ind w:right="-73"/>
              <w:jc w:val="center"/>
              <w:rPr>
                <w:rFonts w:asciiTheme="minorHAnsi" w:hAnsiTheme="minorHAnsi"/>
              </w:rPr>
            </w:pPr>
          </w:p>
        </w:tc>
        <w:tc>
          <w:tcPr>
            <w:tcW w:w="2072" w:type="dxa"/>
          </w:tcPr>
          <w:p w:rsidR="00D67001" w:rsidRPr="00577B7A" w:rsidRDefault="00D67001" w:rsidP="00156355">
            <w:pPr>
              <w:spacing w:before="20" w:after="20"/>
              <w:ind w:right="-73"/>
              <w:jc w:val="center"/>
              <w:rPr>
                <w:rFonts w:asciiTheme="minorHAnsi" w:hAnsiTheme="minorHAnsi"/>
              </w:rPr>
            </w:pPr>
          </w:p>
        </w:tc>
      </w:tr>
      <w:tr w:rsidR="00D67001" w:rsidRPr="00577B7A" w:rsidTr="00D67001">
        <w:tc>
          <w:tcPr>
            <w:tcW w:w="2280" w:type="dxa"/>
          </w:tcPr>
          <w:p w:rsidR="00D67001" w:rsidRPr="00577B7A" w:rsidRDefault="00D67001" w:rsidP="00156355">
            <w:pPr>
              <w:spacing w:before="20" w:after="20"/>
              <w:ind w:right="-73"/>
              <w:jc w:val="center"/>
              <w:rPr>
                <w:rFonts w:asciiTheme="minorHAnsi" w:hAnsiTheme="minorHAnsi"/>
              </w:rPr>
            </w:pPr>
            <w:r>
              <w:rPr>
                <w:rFonts w:asciiTheme="minorHAnsi" w:hAnsiTheme="minorHAnsi"/>
              </w:rPr>
              <w:t>NEGRO</w:t>
            </w:r>
          </w:p>
        </w:tc>
        <w:tc>
          <w:tcPr>
            <w:tcW w:w="2082" w:type="dxa"/>
          </w:tcPr>
          <w:p w:rsidR="00D67001" w:rsidRPr="00577B7A" w:rsidRDefault="00D67001" w:rsidP="00156355">
            <w:pPr>
              <w:spacing w:before="20" w:after="20"/>
              <w:ind w:right="-73"/>
              <w:jc w:val="center"/>
              <w:rPr>
                <w:rFonts w:asciiTheme="minorHAnsi" w:hAnsiTheme="minorHAnsi"/>
              </w:rPr>
            </w:pPr>
          </w:p>
        </w:tc>
        <w:tc>
          <w:tcPr>
            <w:tcW w:w="2195" w:type="dxa"/>
          </w:tcPr>
          <w:p w:rsidR="00D67001" w:rsidRPr="00577B7A" w:rsidRDefault="00D67001" w:rsidP="00156355">
            <w:pPr>
              <w:spacing w:before="20" w:after="20"/>
              <w:ind w:right="-73"/>
              <w:jc w:val="center"/>
              <w:rPr>
                <w:rFonts w:asciiTheme="minorHAnsi" w:hAnsiTheme="minorHAnsi"/>
              </w:rPr>
            </w:pPr>
          </w:p>
        </w:tc>
        <w:tc>
          <w:tcPr>
            <w:tcW w:w="2072" w:type="dxa"/>
          </w:tcPr>
          <w:p w:rsidR="00D67001" w:rsidRPr="00577B7A" w:rsidRDefault="00D67001" w:rsidP="00156355">
            <w:pPr>
              <w:spacing w:before="20" w:after="20"/>
              <w:ind w:right="-73"/>
              <w:jc w:val="center"/>
              <w:rPr>
                <w:rFonts w:asciiTheme="minorHAnsi" w:hAnsiTheme="minorHAnsi"/>
              </w:rPr>
            </w:pPr>
          </w:p>
        </w:tc>
      </w:tr>
      <w:tr w:rsidR="00D67001" w:rsidRPr="00577B7A" w:rsidTr="00D67001">
        <w:tc>
          <w:tcPr>
            <w:tcW w:w="2280" w:type="dxa"/>
          </w:tcPr>
          <w:p w:rsidR="00D67001" w:rsidRPr="00577B7A" w:rsidRDefault="00D67001" w:rsidP="00156355">
            <w:pPr>
              <w:spacing w:before="20" w:after="20"/>
              <w:ind w:right="-73"/>
              <w:jc w:val="center"/>
              <w:rPr>
                <w:rFonts w:asciiTheme="minorHAnsi" w:hAnsiTheme="minorHAnsi"/>
              </w:rPr>
            </w:pPr>
            <w:r>
              <w:rPr>
                <w:rFonts w:asciiTheme="minorHAnsi" w:hAnsiTheme="minorHAnsi"/>
              </w:rPr>
              <w:t>RUBIO</w:t>
            </w:r>
          </w:p>
        </w:tc>
        <w:tc>
          <w:tcPr>
            <w:tcW w:w="2082" w:type="dxa"/>
          </w:tcPr>
          <w:p w:rsidR="00D67001" w:rsidRPr="00577B7A" w:rsidRDefault="00D67001" w:rsidP="00156355">
            <w:pPr>
              <w:spacing w:before="20" w:after="20"/>
              <w:ind w:right="-73"/>
              <w:jc w:val="center"/>
              <w:rPr>
                <w:rFonts w:asciiTheme="minorHAnsi" w:hAnsiTheme="minorHAnsi"/>
              </w:rPr>
            </w:pPr>
          </w:p>
        </w:tc>
        <w:tc>
          <w:tcPr>
            <w:tcW w:w="2195" w:type="dxa"/>
          </w:tcPr>
          <w:p w:rsidR="00D67001" w:rsidRPr="00577B7A" w:rsidRDefault="00D67001" w:rsidP="00156355">
            <w:pPr>
              <w:spacing w:before="20" w:after="20"/>
              <w:ind w:right="-73"/>
              <w:jc w:val="center"/>
              <w:rPr>
                <w:rFonts w:asciiTheme="minorHAnsi" w:hAnsiTheme="minorHAnsi"/>
              </w:rPr>
            </w:pPr>
          </w:p>
        </w:tc>
        <w:tc>
          <w:tcPr>
            <w:tcW w:w="2072" w:type="dxa"/>
          </w:tcPr>
          <w:p w:rsidR="00D67001" w:rsidRPr="00577B7A" w:rsidRDefault="00D67001" w:rsidP="00156355">
            <w:pPr>
              <w:spacing w:before="20" w:after="20"/>
              <w:ind w:right="-73"/>
              <w:jc w:val="center"/>
              <w:rPr>
                <w:rFonts w:asciiTheme="minorHAnsi" w:hAnsiTheme="minorHAnsi"/>
              </w:rPr>
            </w:pPr>
          </w:p>
        </w:tc>
      </w:tr>
      <w:tr w:rsidR="00D67001" w:rsidRPr="00577B7A" w:rsidTr="00D67001">
        <w:tc>
          <w:tcPr>
            <w:tcW w:w="2280" w:type="dxa"/>
            <w:tcBorders>
              <w:left w:val="nil"/>
              <w:bottom w:val="nil"/>
            </w:tcBorders>
          </w:tcPr>
          <w:p w:rsidR="00D67001" w:rsidRPr="00577B7A" w:rsidRDefault="00D67001" w:rsidP="00156355">
            <w:pPr>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2" w:type="dxa"/>
          </w:tcPr>
          <w:p w:rsidR="00D67001" w:rsidRPr="00577B7A" w:rsidRDefault="00D67001" w:rsidP="00156355">
            <w:pPr>
              <w:ind w:right="-73"/>
              <w:jc w:val="center"/>
              <w:rPr>
                <w:rFonts w:asciiTheme="minorHAnsi" w:hAnsiTheme="minorHAnsi"/>
              </w:rPr>
            </w:pPr>
          </w:p>
        </w:tc>
        <w:tc>
          <w:tcPr>
            <w:tcW w:w="2195" w:type="dxa"/>
          </w:tcPr>
          <w:p w:rsidR="00D67001" w:rsidRPr="00577B7A" w:rsidRDefault="00D67001" w:rsidP="00156355">
            <w:pPr>
              <w:ind w:right="-73"/>
              <w:jc w:val="center"/>
              <w:rPr>
                <w:rFonts w:asciiTheme="minorHAnsi" w:hAnsiTheme="minorHAnsi"/>
              </w:rPr>
            </w:pPr>
          </w:p>
        </w:tc>
        <w:tc>
          <w:tcPr>
            <w:tcW w:w="2072" w:type="dxa"/>
          </w:tcPr>
          <w:p w:rsidR="00D67001" w:rsidRPr="00577B7A" w:rsidRDefault="00D67001" w:rsidP="00156355">
            <w:pPr>
              <w:ind w:right="-73"/>
              <w:jc w:val="center"/>
              <w:rPr>
                <w:rFonts w:asciiTheme="minorHAnsi" w:hAnsiTheme="minorHAnsi"/>
              </w:rPr>
            </w:pPr>
          </w:p>
        </w:tc>
      </w:tr>
    </w:tbl>
    <w:p w:rsidR="00577B7A" w:rsidRPr="00577B7A" w:rsidRDefault="00683992" w:rsidP="005F18C2">
      <w:pPr>
        <w:pStyle w:val="Prrafodelista"/>
        <w:numPr>
          <w:ilvl w:val="0"/>
          <w:numId w:val="4"/>
        </w:numPr>
        <w:ind w:left="0" w:firstLine="0"/>
        <w:rPr>
          <w:rFonts w:ascii="Calibri" w:hAnsi="Calibri"/>
        </w:rPr>
      </w:pPr>
      <w:r w:rsidRPr="00577B7A">
        <w:rPr>
          <w:rFonts w:asciiTheme="minorHAnsi" w:hAnsiTheme="minorHAnsi"/>
          <w:noProof/>
          <w:lang w:val="es-ES_tradnl"/>
        </w:rPr>
        <w:drawing>
          <wp:anchor distT="0" distB="0" distL="114300" distR="114300" simplePos="0" relativeHeight="253886464" behindDoc="0" locked="0" layoutInCell="1" allowOverlap="1" wp14:anchorId="5A3CD135" wp14:editId="6A32BC36">
            <wp:simplePos x="0" y="0"/>
            <wp:positionH relativeFrom="column">
              <wp:posOffset>6151418</wp:posOffset>
            </wp:positionH>
            <wp:positionV relativeFrom="paragraph">
              <wp:posOffset>337820</wp:posOffset>
            </wp:positionV>
            <wp:extent cx="491490" cy="299720"/>
            <wp:effectExtent l="0" t="0" r="3810" b="5080"/>
            <wp:wrapNone/>
            <wp:docPr id="63499" name="Imagen 6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577B7A" w:rsidRPr="00577B7A">
        <w:rPr>
          <w:rFonts w:ascii="Calibri" w:hAnsi="Calibri"/>
        </w:rPr>
        <w:t xml:space="preserve">En una </w:t>
      </w:r>
      <w:r w:rsidR="00174C7A" w:rsidRPr="00577B7A">
        <w:rPr>
          <w:rFonts w:ascii="Calibri" w:hAnsi="Calibri"/>
        </w:rPr>
        <w:t>fábrica</w:t>
      </w:r>
      <w:r w:rsidR="00577B7A" w:rsidRPr="00577B7A">
        <w:rPr>
          <w:rFonts w:ascii="Calibri" w:hAnsi="Calibri"/>
        </w:rPr>
        <w:t xml:space="preserve"> se realiza un estudio sobre el espesor, en </w:t>
      </w:r>
      <w:r w:rsidR="00577B7A" w:rsidRPr="00577B7A">
        <w:rPr>
          <w:rFonts w:ascii="Calibri" w:hAnsi="Calibri"/>
          <w:i/>
          <w:iCs/>
        </w:rPr>
        <w:t>mm</w:t>
      </w:r>
      <w:r w:rsidR="00577B7A" w:rsidRPr="00577B7A">
        <w:rPr>
          <w:rFonts w:ascii="Calibri" w:hAnsi="Calibri"/>
        </w:rPr>
        <w:t xml:space="preserve">, de un cierto tipo de latas de refresco. Con este fin, selecciona una muestra de </w:t>
      </w:r>
      <w:r w:rsidR="00174C7A" w:rsidRPr="00577B7A">
        <w:rPr>
          <w:rFonts w:ascii="Calibri" w:hAnsi="Calibri"/>
        </w:rPr>
        <w:t>tamaño</w:t>
      </w:r>
      <w:r w:rsidR="00577B7A" w:rsidRPr="00577B7A">
        <w:rPr>
          <w:rFonts w:ascii="Calibri" w:hAnsi="Calibri"/>
        </w:rPr>
        <w:t xml:space="preserve"> </w:t>
      </w:r>
      <w:r w:rsidR="00174C7A">
        <w:rPr>
          <w:rFonts w:ascii="Calibri" w:hAnsi="Calibri"/>
          <w:i/>
          <w:iCs/>
        </w:rPr>
        <w:t>n</w:t>
      </w:r>
      <w:r w:rsidR="00577B7A" w:rsidRPr="00577B7A">
        <w:rPr>
          <w:rFonts w:ascii="Calibri" w:hAnsi="Calibri"/>
          <w:i/>
          <w:iCs/>
        </w:rPr>
        <w:t xml:space="preserve"> </w:t>
      </w:r>
      <w:r w:rsidR="00577B7A" w:rsidRPr="00577B7A">
        <w:rPr>
          <w:rFonts w:ascii="Calibri" w:hAnsi="Calibri"/>
        </w:rPr>
        <w:t xml:space="preserve">= 25, obteniendo los siguientes valores: </w:t>
      </w:r>
    </w:p>
    <w:p w:rsidR="00174C7A" w:rsidRDefault="00577B7A" w:rsidP="00174C7A">
      <w:pPr>
        <w:spacing w:before="120" w:after="120"/>
        <w:jc w:val="center"/>
        <w:rPr>
          <w:rFonts w:ascii="Calibri" w:hAnsi="Calibri"/>
        </w:rPr>
      </w:pPr>
      <w:r w:rsidRPr="00577B7A">
        <w:rPr>
          <w:rFonts w:ascii="Calibri" w:hAnsi="Calibri"/>
        </w:rPr>
        <w:t>7’8, 8’2, 7’6, 10’5, 7’4, 8’3, 9’2, 11’3, 7’1, 8’5, 10’2, 9’3, 9’9,</w:t>
      </w:r>
    </w:p>
    <w:p w:rsidR="00577B7A" w:rsidRPr="00577B7A" w:rsidRDefault="00577B7A" w:rsidP="00174C7A">
      <w:pPr>
        <w:spacing w:before="120" w:after="120"/>
        <w:jc w:val="center"/>
      </w:pPr>
      <w:r w:rsidRPr="00577B7A">
        <w:rPr>
          <w:rFonts w:ascii="Calibri" w:hAnsi="Calibri"/>
        </w:rPr>
        <w:t>8’7, 8’6, 7’2, 9’9, 8’6, 10’9, 7’9, 11’1, 8’8, 9’2, 8’1, 10’5</w:t>
      </w:r>
    </w:p>
    <w:p w:rsidR="00577B7A" w:rsidRDefault="00577B7A" w:rsidP="00577B7A">
      <w:pPr>
        <w:spacing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174C7A" w:rsidRPr="0091108E" w:rsidTr="00174C7A">
        <w:tc>
          <w:tcPr>
            <w:tcW w:w="2161" w:type="dxa"/>
            <w:vAlign w:val="center"/>
          </w:tcPr>
          <w:p w:rsidR="00174C7A" w:rsidRPr="00BB6DC5" w:rsidRDefault="00174C7A" w:rsidP="00174C7A">
            <w:pPr>
              <w:ind w:right="-73"/>
              <w:jc w:val="center"/>
              <w:rPr>
                <w:rFonts w:asciiTheme="minorHAnsi" w:hAnsiTheme="minorHAnsi"/>
                <w:b/>
              </w:rPr>
            </w:pPr>
            <w:r w:rsidRPr="00BB6DC5">
              <w:rPr>
                <w:rFonts w:asciiTheme="minorHAnsi" w:hAnsiTheme="minorHAnsi"/>
                <w:b/>
              </w:rPr>
              <w:t xml:space="preserve">Variable </w:t>
            </w:r>
            <w:r w:rsidRPr="00BB6DC5">
              <w:rPr>
                <w:rFonts w:asciiTheme="minorHAnsi" w:hAnsiTheme="minorHAnsi"/>
                <w:b/>
                <w:sz w:val="20"/>
              </w:rPr>
              <w:t>(X)</w:t>
            </w:r>
          </w:p>
        </w:tc>
        <w:tc>
          <w:tcPr>
            <w:tcW w:w="1339" w:type="dxa"/>
            <w:vAlign w:val="center"/>
          </w:tcPr>
          <w:p w:rsidR="00174C7A" w:rsidRPr="00BB6DC5" w:rsidRDefault="00174C7A" w:rsidP="00174C7A">
            <w:pPr>
              <w:ind w:right="-73"/>
              <w:jc w:val="center"/>
              <w:rPr>
                <w:rFonts w:asciiTheme="minorHAnsi" w:hAnsiTheme="minorHAnsi"/>
                <w:b/>
              </w:rPr>
            </w:pPr>
            <w:r w:rsidRPr="00BB6DC5">
              <w:rPr>
                <w:rFonts w:asciiTheme="minorHAnsi" w:hAnsiTheme="minorHAnsi"/>
                <w:b/>
              </w:rPr>
              <w:t>Marca de clase (m</w:t>
            </w:r>
            <w:r w:rsidRPr="00BB6DC5">
              <w:rPr>
                <w:rFonts w:asciiTheme="minorHAnsi" w:hAnsiTheme="minorHAnsi"/>
                <w:b/>
                <w:vertAlign w:val="subscript"/>
              </w:rPr>
              <w:t>i</w:t>
            </w:r>
            <w:r w:rsidRPr="00BB6DC5">
              <w:rPr>
                <w:rFonts w:asciiTheme="minorHAnsi" w:hAnsiTheme="minorHAnsi"/>
                <w:b/>
              </w:rPr>
              <w:t>)</w:t>
            </w:r>
          </w:p>
        </w:tc>
        <w:tc>
          <w:tcPr>
            <w:tcW w:w="1697" w:type="dxa"/>
            <w:vAlign w:val="center"/>
          </w:tcPr>
          <w:p w:rsidR="00174C7A" w:rsidRPr="00BB6DC5" w:rsidRDefault="00174C7A" w:rsidP="00174C7A">
            <w:pPr>
              <w:ind w:right="-73"/>
              <w:jc w:val="center"/>
              <w:rPr>
                <w:rFonts w:asciiTheme="minorHAnsi" w:hAnsiTheme="minorHAnsi"/>
                <w:b/>
              </w:rPr>
            </w:pPr>
            <w:r w:rsidRPr="00BB6DC5">
              <w:rPr>
                <w:rFonts w:asciiTheme="minorHAnsi" w:hAnsiTheme="minorHAnsi"/>
                <w:b/>
              </w:rPr>
              <w:t>Frec.Absoluta (f</w:t>
            </w:r>
            <w:r w:rsidRPr="00BB6DC5">
              <w:rPr>
                <w:rFonts w:asciiTheme="minorHAnsi" w:hAnsiTheme="minorHAnsi"/>
                <w:b/>
                <w:vertAlign w:val="subscript"/>
              </w:rPr>
              <w:t>i</w:t>
            </w:r>
            <w:r w:rsidRPr="00BB6DC5">
              <w:rPr>
                <w:rFonts w:asciiTheme="minorHAnsi" w:hAnsiTheme="minorHAnsi"/>
                <w:b/>
              </w:rPr>
              <w:t>)</w:t>
            </w:r>
          </w:p>
        </w:tc>
        <w:tc>
          <w:tcPr>
            <w:tcW w:w="1596" w:type="dxa"/>
            <w:vAlign w:val="center"/>
          </w:tcPr>
          <w:p w:rsidR="00174C7A" w:rsidRPr="00BB6DC5" w:rsidRDefault="00174C7A" w:rsidP="00174C7A">
            <w:pPr>
              <w:ind w:right="-73"/>
              <w:jc w:val="center"/>
              <w:rPr>
                <w:rFonts w:asciiTheme="minorHAnsi" w:hAnsiTheme="minorHAnsi"/>
                <w:b/>
              </w:rPr>
            </w:pPr>
            <w:r w:rsidRPr="00BB6DC5">
              <w:rPr>
                <w:rFonts w:asciiTheme="minorHAnsi" w:hAnsiTheme="minorHAnsi"/>
                <w:b/>
              </w:rPr>
              <w:t>f</w:t>
            </w:r>
            <w:r w:rsidRPr="00BB6DC5">
              <w:rPr>
                <w:rFonts w:asciiTheme="minorHAnsi" w:hAnsiTheme="minorHAnsi"/>
                <w:b/>
                <w:vertAlign w:val="subscript"/>
              </w:rPr>
              <w:t xml:space="preserve">i </w:t>
            </w:r>
            <w:r w:rsidRPr="00BB6DC5">
              <w:rPr>
                <w:rFonts w:asciiTheme="minorHAnsi" w:hAnsiTheme="minorHAnsi"/>
                <w:b/>
              </w:rPr>
              <w:t>acumuladas</w:t>
            </w:r>
          </w:p>
        </w:tc>
        <w:tc>
          <w:tcPr>
            <w:tcW w:w="1712" w:type="dxa"/>
            <w:vAlign w:val="center"/>
          </w:tcPr>
          <w:p w:rsidR="00174C7A" w:rsidRPr="00BB6DC5" w:rsidRDefault="00174C7A" w:rsidP="00174C7A">
            <w:pPr>
              <w:ind w:right="-73"/>
              <w:jc w:val="center"/>
              <w:rPr>
                <w:rFonts w:asciiTheme="minorHAnsi" w:hAnsiTheme="minorHAnsi"/>
                <w:b/>
              </w:rPr>
            </w:pPr>
            <w:r w:rsidRPr="00BB6DC5">
              <w:rPr>
                <w:rFonts w:asciiTheme="minorHAnsi" w:hAnsiTheme="minorHAnsi"/>
                <w:b/>
              </w:rPr>
              <w:t>Frec.Relativa (h</w:t>
            </w:r>
            <w:r w:rsidRPr="00BB6DC5">
              <w:rPr>
                <w:rFonts w:asciiTheme="minorHAnsi" w:hAnsiTheme="minorHAnsi"/>
                <w:b/>
                <w:vertAlign w:val="subscript"/>
              </w:rPr>
              <w:t>i</w:t>
            </w:r>
            <w:r w:rsidRPr="00BB6DC5">
              <w:rPr>
                <w:rFonts w:asciiTheme="minorHAnsi" w:hAnsiTheme="minorHAnsi"/>
                <w:b/>
              </w:rPr>
              <w:t>)</w:t>
            </w:r>
          </w:p>
        </w:tc>
        <w:tc>
          <w:tcPr>
            <w:tcW w:w="1701" w:type="dxa"/>
            <w:vAlign w:val="center"/>
          </w:tcPr>
          <w:p w:rsidR="00174C7A" w:rsidRPr="00BB6DC5" w:rsidRDefault="00174C7A" w:rsidP="00174C7A">
            <w:pPr>
              <w:ind w:right="-73"/>
              <w:jc w:val="center"/>
              <w:rPr>
                <w:rFonts w:asciiTheme="minorHAnsi" w:hAnsiTheme="minorHAnsi"/>
                <w:b/>
              </w:rPr>
            </w:pPr>
            <w:r w:rsidRPr="00BB6DC5">
              <w:rPr>
                <w:rFonts w:asciiTheme="minorHAnsi" w:hAnsiTheme="minorHAnsi"/>
                <w:b/>
              </w:rPr>
              <w:t>h</w:t>
            </w:r>
            <w:r w:rsidRPr="00BB6DC5">
              <w:rPr>
                <w:rFonts w:asciiTheme="minorHAnsi" w:hAnsiTheme="minorHAnsi"/>
                <w:b/>
                <w:vertAlign w:val="subscript"/>
              </w:rPr>
              <w:t>i</w:t>
            </w:r>
            <w:r w:rsidRPr="00BB6DC5">
              <w:rPr>
                <w:rFonts w:asciiTheme="minorHAnsi" w:hAnsiTheme="minorHAnsi"/>
                <w:b/>
              </w:rPr>
              <w:t xml:space="preserve"> acumuladas</w:t>
            </w:r>
          </w:p>
        </w:tc>
      </w:tr>
      <w:tr w:rsidR="00174C7A" w:rsidTr="00174C7A">
        <w:tc>
          <w:tcPr>
            <w:tcW w:w="2161" w:type="dxa"/>
          </w:tcPr>
          <w:p w:rsidR="00174C7A" w:rsidRPr="00BB6DC5" w:rsidRDefault="00174C7A" w:rsidP="00156355">
            <w:pPr>
              <w:spacing w:before="20" w:after="20"/>
              <w:ind w:right="-73"/>
              <w:jc w:val="center"/>
              <w:rPr>
                <w:rFonts w:asciiTheme="minorHAnsi" w:hAnsiTheme="minorHAnsi"/>
              </w:rPr>
            </w:pPr>
            <w:r w:rsidRPr="00BB6DC5">
              <w:rPr>
                <w:rFonts w:asciiTheme="minorHAnsi" w:hAnsiTheme="minorHAnsi"/>
              </w:rPr>
              <w:t>(7,8]</w:t>
            </w:r>
          </w:p>
        </w:tc>
        <w:tc>
          <w:tcPr>
            <w:tcW w:w="1339" w:type="dxa"/>
          </w:tcPr>
          <w:p w:rsidR="00174C7A" w:rsidRPr="00BB6DC5" w:rsidRDefault="00174C7A" w:rsidP="00156355">
            <w:pPr>
              <w:spacing w:before="20" w:after="20"/>
              <w:ind w:right="-73"/>
              <w:jc w:val="center"/>
              <w:rPr>
                <w:rFonts w:asciiTheme="minorHAnsi" w:hAnsiTheme="minorHAnsi"/>
              </w:rPr>
            </w:pPr>
          </w:p>
        </w:tc>
        <w:tc>
          <w:tcPr>
            <w:tcW w:w="1697" w:type="dxa"/>
          </w:tcPr>
          <w:p w:rsidR="00174C7A" w:rsidRPr="00BB6DC5" w:rsidRDefault="00174C7A" w:rsidP="00156355">
            <w:pPr>
              <w:spacing w:before="20" w:after="20"/>
              <w:ind w:right="-73"/>
              <w:jc w:val="center"/>
              <w:rPr>
                <w:rFonts w:asciiTheme="minorHAnsi" w:hAnsiTheme="minorHAnsi"/>
              </w:rPr>
            </w:pPr>
          </w:p>
        </w:tc>
        <w:tc>
          <w:tcPr>
            <w:tcW w:w="1596" w:type="dxa"/>
          </w:tcPr>
          <w:p w:rsidR="00174C7A" w:rsidRPr="00BB6DC5" w:rsidRDefault="00174C7A" w:rsidP="00156355">
            <w:pPr>
              <w:spacing w:before="20" w:after="20"/>
              <w:ind w:right="-73"/>
              <w:jc w:val="center"/>
              <w:rPr>
                <w:rFonts w:asciiTheme="minorHAnsi" w:hAnsiTheme="minorHAnsi"/>
              </w:rPr>
            </w:pPr>
          </w:p>
        </w:tc>
        <w:tc>
          <w:tcPr>
            <w:tcW w:w="1712" w:type="dxa"/>
          </w:tcPr>
          <w:p w:rsidR="00174C7A" w:rsidRPr="00BB6DC5" w:rsidRDefault="00174C7A" w:rsidP="00156355">
            <w:pPr>
              <w:spacing w:before="20" w:after="20"/>
              <w:ind w:right="-73"/>
              <w:jc w:val="center"/>
              <w:rPr>
                <w:rFonts w:asciiTheme="minorHAnsi" w:hAnsiTheme="minorHAnsi"/>
              </w:rPr>
            </w:pPr>
          </w:p>
        </w:tc>
        <w:tc>
          <w:tcPr>
            <w:tcW w:w="1701" w:type="dxa"/>
          </w:tcPr>
          <w:p w:rsidR="00174C7A" w:rsidRPr="00BB6DC5" w:rsidRDefault="00174C7A" w:rsidP="00156355">
            <w:pPr>
              <w:spacing w:before="20" w:after="20"/>
              <w:ind w:right="-73"/>
              <w:jc w:val="center"/>
              <w:rPr>
                <w:rFonts w:asciiTheme="minorHAnsi" w:hAnsiTheme="minorHAnsi"/>
              </w:rPr>
            </w:pPr>
          </w:p>
        </w:tc>
      </w:tr>
      <w:tr w:rsidR="00174C7A" w:rsidTr="00174C7A">
        <w:tc>
          <w:tcPr>
            <w:tcW w:w="2161" w:type="dxa"/>
          </w:tcPr>
          <w:p w:rsidR="00174C7A" w:rsidRPr="00BB6DC5" w:rsidRDefault="00FF4E03" w:rsidP="00156355">
            <w:pPr>
              <w:spacing w:before="20" w:after="20"/>
              <w:ind w:right="-73"/>
              <w:jc w:val="center"/>
              <w:rPr>
                <w:rFonts w:asciiTheme="minorHAnsi" w:hAnsiTheme="minorHAnsi"/>
              </w:rPr>
            </w:pPr>
            <w:r w:rsidRPr="00BB6DC5">
              <w:rPr>
                <w:rFonts w:asciiTheme="minorHAnsi" w:hAnsiTheme="minorHAnsi"/>
              </w:rPr>
              <w:t>(8,9]</w:t>
            </w:r>
          </w:p>
        </w:tc>
        <w:tc>
          <w:tcPr>
            <w:tcW w:w="1339" w:type="dxa"/>
          </w:tcPr>
          <w:p w:rsidR="00174C7A" w:rsidRPr="00BB6DC5" w:rsidRDefault="00174C7A" w:rsidP="00156355">
            <w:pPr>
              <w:spacing w:before="20" w:after="20"/>
              <w:ind w:right="-73"/>
              <w:jc w:val="center"/>
              <w:rPr>
                <w:rFonts w:asciiTheme="minorHAnsi" w:hAnsiTheme="minorHAnsi"/>
              </w:rPr>
            </w:pPr>
          </w:p>
        </w:tc>
        <w:tc>
          <w:tcPr>
            <w:tcW w:w="1697" w:type="dxa"/>
          </w:tcPr>
          <w:p w:rsidR="00174C7A" w:rsidRPr="00BB6DC5" w:rsidRDefault="00174C7A" w:rsidP="00156355">
            <w:pPr>
              <w:spacing w:before="20" w:after="20"/>
              <w:ind w:right="-73"/>
              <w:jc w:val="center"/>
              <w:rPr>
                <w:rFonts w:asciiTheme="minorHAnsi" w:hAnsiTheme="minorHAnsi"/>
              </w:rPr>
            </w:pPr>
          </w:p>
        </w:tc>
        <w:tc>
          <w:tcPr>
            <w:tcW w:w="1596" w:type="dxa"/>
          </w:tcPr>
          <w:p w:rsidR="00174C7A" w:rsidRPr="00BB6DC5" w:rsidRDefault="00174C7A" w:rsidP="00156355">
            <w:pPr>
              <w:spacing w:before="20" w:after="20"/>
              <w:ind w:right="-73"/>
              <w:jc w:val="center"/>
              <w:rPr>
                <w:rFonts w:asciiTheme="minorHAnsi" w:hAnsiTheme="minorHAnsi"/>
              </w:rPr>
            </w:pPr>
          </w:p>
        </w:tc>
        <w:tc>
          <w:tcPr>
            <w:tcW w:w="1712" w:type="dxa"/>
          </w:tcPr>
          <w:p w:rsidR="00174C7A" w:rsidRPr="00BB6DC5" w:rsidRDefault="00174C7A" w:rsidP="00156355">
            <w:pPr>
              <w:spacing w:before="20" w:after="20"/>
              <w:ind w:right="-73"/>
              <w:jc w:val="center"/>
              <w:rPr>
                <w:rFonts w:asciiTheme="minorHAnsi" w:hAnsiTheme="minorHAnsi"/>
              </w:rPr>
            </w:pPr>
          </w:p>
        </w:tc>
        <w:tc>
          <w:tcPr>
            <w:tcW w:w="1701" w:type="dxa"/>
          </w:tcPr>
          <w:p w:rsidR="00174C7A" w:rsidRPr="00BB6DC5" w:rsidRDefault="00174C7A" w:rsidP="00156355">
            <w:pPr>
              <w:spacing w:before="20" w:after="20"/>
              <w:ind w:right="-73"/>
              <w:jc w:val="center"/>
              <w:rPr>
                <w:rFonts w:asciiTheme="minorHAnsi" w:hAnsiTheme="minorHAnsi"/>
              </w:rPr>
            </w:pPr>
          </w:p>
        </w:tc>
      </w:tr>
      <w:tr w:rsidR="00174C7A" w:rsidTr="00174C7A">
        <w:tc>
          <w:tcPr>
            <w:tcW w:w="2161" w:type="dxa"/>
          </w:tcPr>
          <w:p w:rsidR="00174C7A" w:rsidRPr="00BB6DC5" w:rsidRDefault="00FF4E03" w:rsidP="00156355">
            <w:pPr>
              <w:spacing w:before="20" w:after="20"/>
              <w:ind w:right="-73"/>
              <w:jc w:val="center"/>
              <w:rPr>
                <w:rFonts w:asciiTheme="minorHAnsi" w:hAnsiTheme="minorHAnsi"/>
              </w:rPr>
            </w:pPr>
            <w:r w:rsidRPr="00BB6DC5">
              <w:rPr>
                <w:rFonts w:asciiTheme="minorHAnsi" w:hAnsiTheme="minorHAnsi"/>
              </w:rPr>
              <w:t>(9,10]</w:t>
            </w:r>
          </w:p>
        </w:tc>
        <w:tc>
          <w:tcPr>
            <w:tcW w:w="1339" w:type="dxa"/>
          </w:tcPr>
          <w:p w:rsidR="00174C7A" w:rsidRPr="00BB6DC5" w:rsidRDefault="00174C7A" w:rsidP="00156355">
            <w:pPr>
              <w:spacing w:before="20" w:after="20"/>
              <w:ind w:right="-73"/>
              <w:jc w:val="center"/>
              <w:rPr>
                <w:rFonts w:asciiTheme="minorHAnsi" w:hAnsiTheme="minorHAnsi"/>
              </w:rPr>
            </w:pPr>
          </w:p>
        </w:tc>
        <w:tc>
          <w:tcPr>
            <w:tcW w:w="1697" w:type="dxa"/>
          </w:tcPr>
          <w:p w:rsidR="00174C7A" w:rsidRPr="00BB6DC5" w:rsidRDefault="00174C7A" w:rsidP="00156355">
            <w:pPr>
              <w:spacing w:before="20" w:after="20"/>
              <w:ind w:right="-73"/>
              <w:jc w:val="center"/>
              <w:rPr>
                <w:rFonts w:asciiTheme="minorHAnsi" w:hAnsiTheme="minorHAnsi"/>
              </w:rPr>
            </w:pPr>
          </w:p>
        </w:tc>
        <w:tc>
          <w:tcPr>
            <w:tcW w:w="1596" w:type="dxa"/>
          </w:tcPr>
          <w:p w:rsidR="00174C7A" w:rsidRPr="00BB6DC5" w:rsidRDefault="00174C7A" w:rsidP="00156355">
            <w:pPr>
              <w:spacing w:before="20" w:after="20"/>
              <w:ind w:right="-73"/>
              <w:jc w:val="center"/>
              <w:rPr>
                <w:rFonts w:asciiTheme="minorHAnsi" w:hAnsiTheme="minorHAnsi"/>
              </w:rPr>
            </w:pPr>
          </w:p>
        </w:tc>
        <w:tc>
          <w:tcPr>
            <w:tcW w:w="1712" w:type="dxa"/>
          </w:tcPr>
          <w:p w:rsidR="00174C7A" w:rsidRPr="00BB6DC5" w:rsidRDefault="00174C7A" w:rsidP="00156355">
            <w:pPr>
              <w:spacing w:before="20" w:after="20"/>
              <w:ind w:right="-73"/>
              <w:jc w:val="center"/>
              <w:rPr>
                <w:rFonts w:asciiTheme="minorHAnsi" w:hAnsiTheme="minorHAnsi"/>
              </w:rPr>
            </w:pPr>
          </w:p>
        </w:tc>
        <w:tc>
          <w:tcPr>
            <w:tcW w:w="1701" w:type="dxa"/>
          </w:tcPr>
          <w:p w:rsidR="00174C7A" w:rsidRPr="00BB6DC5" w:rsidRDefault="00174C7A" w:rsidP="00174C7A">
            <w:pPr>
              <w:spacing w:before="20" w:after="20"/>
              <w:ind w:right="-73"/>
              <w:rPr>
                <w:rFonts w:asciiTheme="minorHAnsi" w:hAnsiTheme="minorHAnsi"/>
              </w:rPr>
            </w:pPr>
          </w:p>
        </w:tc>
      </w:tr>
      <w:tr w:rsidR="00174C7A" w:rsidTr="00174C7A">
        <w:tc>
          <w:tcPr>
            <w:tcW w:w="2161" w:type="dxa"/>
          </w:tcPr>
          <w:p w:rsidR="00174C7A" w:rsidRPr="00BB6DC5" w:rsidRDefault="00FF4E03" w:rsidP="00156355">
            <w:pPr>
              <w:spacing w:before="20" w:after="20"/>
              <w:ind w:right="-73"/>
              <w:jc w:val="center"/>
              <w:rPr>
                <w:rFonts w:asciiTheme="minorHAnsi" w:hAnsiTheme="minorHAnsi"/>
              </w:rPr>
            </w:pPr>
            <w:r w:rsidRPr="00BB6DC5">
              <w:rPr>
                <w:rFonts w:asciiTheme="minorHAnsi" w:hAnsiTheme="minorHAnsi"/>
              </w:rPr>
              <w:t>(11,12]</w:t>
            </w:r>
          </w:p>
        </w:tc>
        <w:tc>
          <w:tcPr>
            <w:tcW w:w="1339" w:type="dxa"/>
          </w:tcPr>
          <w:p w:rsidR="00174C7A" w:rsidRPr="00BB6DC5" w:rsidRDefault="00174C7A" w:rsidP="00156355">
            <w:pPr>
              <w:spacing w:before="20" w:after="20"/>
              <w:ind w:right="-73"/>
              <w:jc w:val="center"/>
              <w:rPr>
                <w:rFonts w:asciiTheme="minorHAnsi" w:hAnsiTheme="minorHAnsi"/>
              </w:rPr>
            </w:pPr>
          </w:p>
        </w:tc>
        <w:tc>
          <w:tcPr>
            <w:tcW w:w="1697" w:type="dxa"/>
          </w:tcPr>
          <w:p w:rsidR="00174C7A" w:rsidRPr="00BB6DC5" w:rsidRDefault="00174C7A" w:rsidP="00156355">
            <w:pPr>
              <w:spacing w:before="20" w:after="20"/>
              <w:ind w:right="-73"/>
              <w:jc w:val="center"/>
              <w:rPr>
                <w:rFonts w:asciiTheme="minorHAnsi" w:hAnsiTheme="minorHAnsi"/>
              </w:rPr>
            </w:pPr>
          </w:p>
        </w:tc>
        <w:tc>
          <w:tcPr>
            <w:tcW w:w="1596" w:type="dxa"/>
          </w:tcPr>
          <w:p w:rsidR="00174C7A" w:rsidRPr="00BB6DC5" w:rsidRDefault="00174C7A" w:rsidP="00156355">
            <w:pPr>
              <w:spacing w:before="20" w:after="20"/>
              <w:ind w:right="-73"/>
              <w:jc w:val="center"/>
              <w:rPr>
                <w:rFonts w:asciiTheme="minorHAnsi" w:hAnsiTheme="minorHAnsi"/>
              </w:rPr>
            </w:pPr>
          </w:p>
        </w:tc>
        <w:tc>
          <w:tcPr>
            <w:tcW w:w="1712" w:type="dxa"/>
          </w:tcPr>
          <w:p w:rsidR="00174C7A" w:rsidRPr="00BB6DC5" w:rsidRDefault="00174C7A" w:rsidP="00156355">
            <w:pPr>
              <w:spacing w:before="20" w:after="20"/>
              <w:ind w:right="-73"/>
              <w:jc w:val="center"/>
              <w:rPr>
                <w:rFonts w:asciiTheme="minorHAnsi" w:hAnsiTheme="minorHAnsi"/>
              </w:rPr>
            </w:pPr>
          </w:p>
        </w:tc>
        <w:tc>
          <w:tcPr>
            <w:tcW w:w="1701" w:type="dxa"/>
          </w:tcPr>
          <w:p w:rsidR="00174C7A" w:rsidRPr="00BB6DC5" w:rsidRDefault="00174C7A" w:rsidP="00156355">
            <w:pPr>
              <w:spacing w:before="20" w:after="20"/>
              <w:ind w:right="-73"/>
              <w:jc w:val="center"/>
              <w:rPr>
                <w:rFonts w:asciiTheme="minorHAnsi" w:hAnsiTheme="minorHAnsi"/>
              </w:rPr>
            </w:pPr>
          </w:p>
        </w:tc>
      </w:tr>
      <w:tr w:rsidR="00174C7A" w:rsidTr="00174C7A">
        <w:tc>
          <w:tcPr>
            <w:tcW w:w="2161" w:type="dxa"/>
          </w:tcPr>
          <w:p w:rsidR="00174C7A" w:rsidRPr="00BB6DC5" w:rsidRDefault="00FF4E03" w:rsidP="00156355">
            <w:pPr>
              <w:spacing w:before="20" w:after="20"/>
              <w:ind w:right="-73"/>
              <w:jc w:val="center"/>
              <w:rPr>
                <w:rFonts w:asciiTheme="minorHAnsi" w:hAnsiTheme="minorHAnsi"/>
              </w:rPr>
            </w:pPr>
            <w:r w:rsidRPr="00BB6DC5">
              <w:rPr>
                <w:rFonts w:asciiTheme="minorHAnsi" w:hAnsiTheme="minorHAnsi"/>
              </w:rPr>
              <w:t>(12,13]</w:t>
            </w:r>
          </w:p>
        </w:tc>
        <w:tc>
          <w:tcPr>
            <w:tcW w:w="1339" w:type="dxa"/>
          </w:tcPr>
          <w:p w:rsidR="00174C7A" w:rsidRPr="00BB6DC5" w:rsidRDefault="00174C7A" w:rsidP="00156355">
            <w:pPr>
              <w:spacing w:before="20" w:after="20"/>
              <w:ind w:right="-73"/>
              <w:jc w:val="center"/>
              <w:rPr>
                <w:rFonts w:asciiTheme="minorHAnsi" w:hAnsiTheme="minorHAnsi"/>
              </w:rPr>
            </w:pPr>
          </w:p>
        </w:tc>
        <w:tc>
          <w:tcPr>
            <w:tcW w:w="1697" w:type="dxa"/>
          </w:tcPr>
          <w:p w:rsidR="00174C7A" w:rsidRPr="00BB6DC5" w:rsidRDefault="00174C7A" w:rsidP="00156355">
            <w:pPr>
              <w:spacing w:before="20" w:after="20"/>
              <w:ind w:right="-73"/>
              <w:jc w:val="center"/>
              <w:rPr>
                <w:rFonts w:asciiTheme="minorHAnsi" w:hAnsiTheme="minorHAnsi"/>
              </w:rPr>
            </w:pPr>
          </w:p>
        </w:tc>
        <w:tc>
          <w:tcPr>
            <w:tcW w:w="1596" w:type="dxa"/>
          </w:tcPr>
          <w:p w:rsidR="00174C7A" w:rsidRPr="00BB6DC5" w:rsidRDefault="00174C7A" w:rsidP="00156355">
            <w:pPr>
              <w:spacing w:before="20" w:after="20"/>
              <w:ind w:right="-73"/>
              <w:jc w:val="center"/>
              <w:rPr>
                <w:rFonts w:asciiTheme="minorHAnsi" w:hAnsiTheme="minorHAnsi"/>
              </w:rPr>
            </w:pPr>
          </w:p>
        </w:tc>
        <w:tc>
          <w:tcPr>
            <w:tcW w:w="1712" w:type="dxa"/>
          </w:tcPr>
          <w:p w:rsidR="00174C7A" w:rsidRPr="00BB6DC5" w:rsidRDefault="00174C7A" w:rsidP="00156355">
            <w:pPr>
              <w:spacing w:before="20" w:after="20"/>
              <w:ind w:right="-73"/>
              <w:jc w:val="center"/>
              <w:rPr>
                <w:rFonts w:asciiTheme="minorHAnsi" w:hAnsiTheme="minorHAnsi"/>
              </w:rPr>
            </w:pPr>
          </w:p>
        </w:tc>
        <w:tc>
          <w:tcPr>
            <w:tcW w:w="1701" w:type="dxa"/>
          </w:tcPr>
          <w:p w:rsidR="00174C7A" w:rsidRPr="00BB6DC5" w:rsidRDefault="00174C7A" w:rsidP="00156355">
            <w:pPr>
              <w:spacing w:before="20" w:after="20"/>
              <w:ind w:right="-73"/>
              <w:jc w:val="center"/>
              <w:rPr>
                <w:rFonts w:asciiTheme="minorHAnsi" w:hAnsiTheme="minorHAnsi"/>
              </w:rPr>
            </w:pPr>
          </w:p>
        </w:tc>
      </w:tr>
      <w:tr w:rsidR="00174C7A" w:rsidTr="00174C7A">
        <w:tc>
          <w:tcPr>
            <w:tcW w:w="2161" w:type="dxa"/>
            <w:tcBorders>
              <w:left w:val="nil"/>
              <w:bottom w:val="nil"/>
            </w:tcBorders>
          </w:tcPr>
          <w:p w:rsidR="00174C7A" w:rsidRPr="00BB6DC5" w:rsidRDefault="000903FD" w:rsidP="00156355">
            <w:pPr>
              <w:ind w:right="-73"/>
              <w:jc w:val="right"/>
              <w:rPr>
                <w:rFonts w:asciiTheme="minorHAnsi" w:hAnsiTheme="minorHAnsi"/>
              </w:rPr>
            </w:pPr>
            <w:r w:rsidRPr="00BB6DC5">
              <w:rPr>
                <w:rFonts w:asciiTheme="minorHAnsi" w:hAnsiTheme="minorHAnsi"/>
              </w:rPr>
              <w:t>Suma Total</w:t>
            </w:r>
            <w:r w:rsidR="00174C7A" w:rsidRPr="00BB6DC5">
              <w:rPr>
                <w:rFonts w:asciiTheme="minorHAnsi" w:hAnsiTheme="minorHAnsi"/>
              </w:rPr>
              <w:sym w:font="Wingdings" w:char="F0E0"/>
            </w:r>
          </w:p>
        </w:tc>
        <w:tc>
          <w:tcPr>
            <w:tcW w:w="1339" w:type="dxa"/>
          </w:tcPr>
          <w:p w:rsidR="00174C7A" w:rsidRPr="00BB6DC5" w:rsidRDefault="00174C7A" w:rsidP="00156355">
            <w:pPr>
              <w:ind w:right="-73"/>
              <w:jc w:val="center"/>
              <w:rPr>
                <w:rFonts w:asciiTheme="minorHAnsi" w:hAnsiTheme="minorHAnsi"/>
              </w:rPr>
            </w:pPr>
          </w:p>
        </w:tc>
        <w:tc>
          <w:tcPr>
            <w:tcW w:w="1697" w:type="dxa"/>
          </w:tcPr>
          <w:p w:rsidR="00174C7A" w:rsidRPr="00BB6DC5" w:rsidRDefault="00174C7A" w:rsidP="00156355">
            <w:pPr>
              <w:ind w:right="-73"/>
              <w:jc w:val="center"/>
              <w:rPr>
                <w:rFonts w:asciiTheme="minorHAnsi" w:hAnsiTheme="minorHAnsi"/>
              </w:rPr>
            </w:pPr>
          </w:p>
        </w:tc>
        <w:tc>
          <w:tcPr>
            <w:tcW w:w="1596" w:type="dxa"/>
          </w:tcPr>
          <w:p w:rsidR="00174C7A" w:rsidRPr="00BB6DC5" w:rsidRDefault="00174C7A" w:rsidP="00156355">
            <w:pPr>
              <w:ind w:right="-73"/>
              <w:jc w:val="center"/>
              <w:rPr>
                <w:rFonts w:asciiTheme="minorHAnsi" w:hAnsiTheme="minorHAnsi"/>
              </w:rPr>
            </w:pPr>
          </w:p>
        </w:tc>
        <w:tc>
          <w:tcPr>
            <w:tcW w:w="1712" w:type="dxa"/>
          </w:tcPr>
          <w:p w:rsidR="00174C7A" w:rsidRPr="00BB6DC5" w:rsidRDefault="00174C7A" w:rsidP="00156355">
            <w:pPr>
              <w:ind w:right="-73"/>
              <w:jc w:val="center"/>
              <w:rPr>
                <w:rFonts w:asciiTheme="minorHAnsi" w:hAnsiTheme="minorHAnsi"/>
              </w:rPr>
            </w:pPr>
          </w:p>
        </w:tc>
        <w:tc>
          <w:tcPr>
            <w:tcW w:w="1701" w:type="dxa"/>
          </w:tcPr>
          <w:p w:rsidR="00174C7A" w:rsidRPr="00BB6DC5" w:rsidRDefault="00174C7A" w:rsidP="00156355">
            <w:pPr>
              <w:ind w:right="-73"/>
              <w:jc w:val="center"/>
              <w:rPr>
                <w:rFonts w:asciiTheme="minorHAnsi" w:hAnsiTheme="minorHAnsi"/>
              </w:rPr>
            </w:pPr>
          </w:p>
        </w:tc>
      </w:tr>
    </w:tbl>
    <w:p w:rsidR="00577B7A" w:rsidRPr="00103B83" w:rsidRDefault="00577B7A" w:rsidP="00D67001">
      <w:pPr>
        <w:spacing w:after="120"/>
        <w:jc w:val="both"/>
        <w:rPr>
          <w:rFonts w:asciiTheme="minorHAnsi" w:hAnsiTheme="minorHAnsi"/>
        </w:rPr>
      </w:pPr>
    </w:p>
    <w:p w:rsidR="00BF24E8" w:rsidRPr="00D67001" w:rsidRDefault="00683992" w:rsidP="005F18C2">
      <w:pPr>
        <w:pStyle w:val="NormalWeb"/>
        <w:numPr>
          <w:ilvl w:val="0"/>
          <w:numId w:val="4"/>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3888512" behindDoc="0" locked="0" layoutInCell="1" allowOverlap="1" wp14:anchorId="5A3CD135" wp14:editId="6A32BC36">
            <wp:simplePos x="0" y="0"/>
            <wp:positionH relativeFrom="column">
              <wp:posOffset>6151418</wp:posOffset>
            </wp:positionH>
            <wp:positionV relativeFrom="paragraph">
              <wp:posOffset>241473</wp:posOffset>
            </wp:positionV>
            <wp:extent cx="491490" cy="299720"/>
            <wp:effectExtent l="0" t="0" r="1905" b="3810"/>
            <wp:wrapNone/>
            <wp:docPr id="63500" name="Imagen 6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00D67001" w:rsidRPr="00D67001">
        <w:rPr>
          <w:rFonts w:ascii="Calibri" w:hAnsi="Calibri"/>
        </w:rPr>
        <w:t>Las alturas de los 12 jugadores de la Selección Española de Baloncesto (en metros) que participaron en la Eurocopa 201</w:t>
      </w:r>
      <w:r w:rsidR="00D67001">
        <w:rPr>
          <w:rFonts w:ascii="Calibri" w:hAnsi="Calibri"/>
        </w:rPr>
        <w:t>9</w:t>
      </w:r>
      <w:r w:rsidR="00D67001" w:rsidRPr="00D67001">
        <w:rPr>
          <w:rFonts w:ascii="Calibri" w:hAnsi="Calibri"/>
        </w:rPr>
        <w:t xml:space="preserve"> se recogen en la siguiente tabla</w:t>
      </w:r>
      <w:r w:rsidR="00BF24E8" w:rsidRPr="00577B7A">
        <w:rPr>
          <w:rFonts w:ascii="Calibri" w:hAnsi="Calibri"/>
        </w:rPr>
        <w:t xml:space="preserve">: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BF24E8" w:rsidRPr="00BF24E8" w:rsidTr="00BF24E8">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BF24E8" w:rsidRPr="00BF24E8" w:rsidRDefault="00BF24E8" w:rsidP="00BF24E8">
            <w:pPr>
              <w:spacing w:before="100" w:beforeAutospacing="1" w:after="100" w:afterAutospacing="1"/>
              <w:jc w:val="center"/>
            </w:pPr>
            <w:r w:rsidRPr="00BF24E8">
              <w:rPr>
                <w:rFonts w:ascii="Calibri" w:hAnsi="Calibri"/>
              </w:rPr>
              <w:t>2’03</w:t>
            </w:r>
          </w:p>
        </w:tc>
      </w:tr>
    </w:tbl>
    <w:p w:rsidR="00BF24E8" w:rsidRDefault="00BF24E8" w:rsidP="00D67001">
      <w:pPr>
        <w:spacing w:before="120"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BF24E8" w:rsidRPr="0091108E" w:rsidTr="00156355">
        <w:tc>
          <w:tcPr>
            <w:tcW w:w="2161" w:type="dxa"/>
            <w:vAlign w:val="center"/>
          </w:tcPr>
          <w:p w:rsidR="00BF24E8" w:rsidRPr="00BB6DC5" w:rsidRDefault="00BF24E8" w:rsidP="00156355">
            <w:pPr>
              <w:ind w:right="-73"/>
              <w:jc w:val="center"/>
              <w:rPr>
                <w:rFonts w:asciiTheme="minorHAnsi" w:hAnsiTheme="minorHAnsi"/>
                <w:b/>
              </w:rPr>
            </w:pPr>
            <w:r w:rsidRPr="00BB6DC5">
              <w:rPr>
                <w:rFonts w:asciiTheme="minorHAnsi" w:hAnsiTheme="minorHAnsi"/>
                <w:b/>
              </w:rPr>
              <w:t xml:space="preserve">Variable </w:t>
            </w:r>
            <w:r w:rsidRPr="00BB6DC5">
              <w:rPr>
                <w:rFonts w:asciiTheme="minorHAnsi" w:hAnsiTheme="minorHAnsi"/>
                <w:b/>
                <w:sz w:val="20"/>
              </w:rPr>
              <w:t>(X)</w:t>
            </w:r>
          </w:p>
        </w:tc>
        <w:tc>
          <w:tcPr>
            <w:tcW w:w="1339" w:type="dxa"/>
            <w:vAlign w:val="center"/>
          </w:tcPr>
          <w:p w:rsidR="00BF24E8" w:rsidRPr="00BB6DC5" w:rsidRDefault="00BF24E8" w:rsidP="00156355">
            <w:pPr>
              <w:ind w:right="-73"/>
              <w:jc w:val="center"/>
              <w:rPr>
                <w:rFonts w:asciiTheme="minorHAnsi" w:hAnsiTheme="minorHAnsi"/>
                <w:b/>
              </w:rPr>
            </w:pPr>
            <w:r w:rsidRPr="00BB6DC5">
              <w:rPr>
                <w:rFonts w:asciiTheme="minorHAnsi" w:hAnsiTheme="minorHAnsi"/>
                <w:b/>
              </w:rPr>
              <w:t>Marca de clase (m</w:t>
            </w:r>
            <w:r w:rsidRPr="00BB6DC5">
              <w:rPr>
                <w:rFonts w:asciiTheme="minorHAnsi" w:hAnsiTheme="minorHAnsi"/>
                <w:b/>
                <w:vertAlign w:val="subscript"/>
              </w:rPr>
              <w:t>i</w:t>
            </w:r>
            <w:r w:rsidRPr="00BB6DC5">
              <w:rPr>
                <w:rFonts w:asciiTheme="minorHAnsi" w:hAnsiTheme="minorHAnsi"/>
                <w:b/>
              </w:rPr>
              <w:t>)</w:t>
            </w:r>
          </w:p>
        </w:tc>
        <w:tc>
          <w:tcPr>
            <w:tcW w:w="1697" w:type="dxa"/>
            <w:vAlign w:val="center"/>
          </w:tcPr>
          <w:p w:rsidR="00BF24E8" w:rsidRPr="00BB6DC5" w:rsidRDefault="00BF24E8" w:rsidP="00156355">
            <w:pPr>
              <w:ind w:right="-73"/>
              <w:jc w:val="center"/>
              <w:rPr>
                <w:rFonts w:asciiTheme="minorHAnsi" w:hAnsiTheme="minorHAnsi"/>
                <w:b/>
              </w:rPr>
            </w:pPr>
            <w:r w:rsidRPr="00BB6DC5">
              <w:rPr>
                <w:rFonts w:asciiTheme="minorHAnsi" w:hAnsiTheme="minorHAnsi"/>
                <w:b/>
              </w:rPr>
              <w:t>Frec.Absoluta (f</w:t>
            </w:r>
            <w:r w:rsidRPr="00BB6DC5">
              <w:rPr>
                <w:rFonts w:asciiTheme="minorHAnsi" w:hAnsiTheme="minorHAnsi"/>
                <w:b/>
                <w:vertAlign w:val="subscript"/>
              </w:rPr>
              <w:t>i</w:t>
            </w:r>
            <w:r w:rsidRPr="00BB6DC5">
              <w:rPr>
                <w:rFonts w:asciiTheme="minorHAnsi" w:hAnsiTheme="minorHAnsi"/>
                <w:b/>
              </w:rPr>
              <w:t>)</w:t>
            </w:r>
          </w:p>
        </w:tc>
        <w:tc>
          <w:tcPr>
            <w:tcW w:w="1596" w:type="dxa"/>
            <w:vAlign w:val="center"/>
          </w:tcPr>
          <w:p w:rsidR="00BF24E8" w:rsidRPr="00BB6DC5" w:rsidRDefault="00BF24E8" w:rsidP="00156355">
            <w:pPr>
              <w:ind w:right="-73"/>
              <w:jc w:val="center"/>
              <w:rPr>
                <w:rFonts w:asciiTheme="minorHAnsi" w:hAnsiTheme="minorHAnsi"/>
                <w:b/>
              </w:rPr>
            </w:pPr>
            <w:r w:rsidRPr="00BB6DC5">
              <w:rPr>
                <w:rFonts w:asciiTheme="minorHAnsi" w:hAnsiTheme="minorHAnsi"/>
                <w:b/>
              </w:rPr>
              <w:t>f</w:t>
            </w:r>
            <w:r w:rsidRPr="00BB6DC5">
              <w:rPr>
                <w:rFonts w:asciiTheme="minorHAnsi" w:hAnsiTheme="minorHAnsi"/>
                <w:b/>
                <w:vertAlign w:val="subscript"/>
              </w:rPr>
              <w:t xml:space="preserve">i </w:t>
            </w:r>
            <w:r w:rsidRPr="00BB6DC5">
              <w:rPr>
                <w:rFonts w:asciiTheme="minorHAnsi" w:hAnsiTheme="minorHAnsi"/>
                <w:b/>
              </w:rPr>
              <w:t>acumuladas</w:t>
            </w:r>
          </w:p>
        </w:tc>
        <w:tc>
          <w:tcPr>
            <w:tcW w:w="1712" w:type="dxa"/>
            <w:vAlign w:val="center"/>
          </w:tcPr>
          <w:p w:rsidR="00BF24E8" w:rsidRPr="00BB6DC5" w:rsidRDefault="00BF24E8" w:rsidP="00156355">
            <w:pPr>
              <w:ind w:right="-73"/>
              <w:jc w:val="center"/>
              <w:rPr>
                <w:rFonts w:asciiTheme="minorHAnsi" w:hAnsiTheme="minorHAnsi"/>
                <w:b/>
              </w:rPr>
            </w:pPr>
            <w:r w:rsidRPr="00BB6DC5">
              <w:rPr>
                <w:rFonts w:asciiTheme="minorHAnsi" w:hAnsiTheme="minorHAnsi"/>
                <w:b/>
              </w:rPr>
              <w:t>Frec.Relativa (h</w:t>
            </w:r>
            <w:r w:rsidRPr="00BB6DC5">
              <w:rPr>
                <w:rFonts w:asciiTheme="minorHAnsi" w:hAnsiTheme="minorHAnsi"/>
                <w:b/>
                <w:vertAlign w:val="subscript"/>
              </w:rPr>
              <w:t>i</w:t>
            </w:r>
            <w:r w:rsidRPr="00BB6DC5">
              <w:rPr>
                <w:rFonts w:asciiTheme="minorHAnsi" w:hAnsiTheme="minorHAnsi"/>
                <w:b/>
              </w:rPr>
              <w:t>)</w:t>
            </w:r>
          </w:p>
        </w:tc>
        <w:tc>
          <w:tcPr>
            <w:tcW w:w="1701" w:type="dxa"/>
            <w:vAlign w:val="center"/>
          </w:tcPr>
          <w:p w:rsidR="00BF24E8" w:rsidRPr="00BB6DC5" w:rsidRDefault="00BF24E8" w:rsidP="00156355">
            <w:pPr>
              <w:ind w:right="-73"/>
              <w:jc w:val="center"/>
              <w:rPr>
                <w:rFonts w:asciiTheme="minorHAnsi" w:hAnsiTheme="minorHAnsi"/>
                <w:b/>
              </w:rPr>
            </w:pPr>
            <w:r w:rsidRPr="00BB6DC5">
              <w:rPr>
                <w:rFonts w:asciiTheme="minorHAnsi" w:hAnsiTheme="minorHAnsi"/>
                <w:b/>
              </w:rPr>
              <w:t>h</w:t>
            </w:r>
            <w:r w:rsidRPr="00BB6DC5">
              <w:rPr>
                <w:rFonts w:asciiTheme="minorHAnsi" w:hAnsiTheme="minorHAnsi"/>
                <w:b/>
                <w:vertAlign w:val="subscript"/>
              </w:rPr>
              <w:t>i</w:t>
            </w:r>
            <w:r w:rsidRPr="00BB6DC5">
              <w:rPr>
                <w:rFonts w:asciiTheme="minorHAnsi" w:hAnsiTheme="minorHAnsi"/>
                <w:b/>
              </w:rPr>
              <w:t xml:space="preserve"> acumuladas</w:t>
            </w:r>
          </w:p>
        </w:tc>
      </w:tr>
      <w:tr w:rsidR="00BF24E8" w:rsidTr="00156355">
        <w:tc>
          <w:tcPr>
            <w:tcW w:w="2161" w:type="dxa"/>
          </w:tcPr>
          <w:p w:rsidR="00BF24E8" w:rsidRPr="00BB6DC5" w:rsidRDefault="00BF24E8" w:rsidP="00D67001">
            <w:pPr>
              <w:spacing w:before="60" w:after="60"/>
              <w:ind w:right="-73"/>
              <w:jc w:val="center"/>
              <w:rPr>
                <w:rFonts w:asciiTheme="minorHAnsi" w:hAnsiTheme="minorHAnsi"/>
              </w:rPr>
            </w:pPr>
            <w:r w:rsidRPr="00BB6DC5">
              <w:rPr>
                <w:rFonts w:asciiTheme="minorHAnsi" w:hAnsiTheme="minorHAnsi"/>
              </w:rPr>
              <w:t>(</w:t>
            </w:r>
            <w:r w:rsidR="00D67001" w:rsidRPr="00BB6DC5">
              <w:rPr>
                <w:rFonts w:asciiTheme="minorHAnsi" w:hAnsiTheme="minorHAnsi"/>
              </w:rPr>
              <w:t>1´895</w:t>
            </w:r>
            <w:r w:rsidRPr="00BB6DC5">
              <w:rPr>
                <w:rFonts w:asciiTheme="minorHAnsi" w:hAnsiTheme="minorHAnsi"/>
              </w:rPr>
              <w:t>,</w:t>
            </w:r>
            <w:r w:rsidR="00D67001" w:rsidRPr="00BB6DC5">
              <w:rPr>
                <w:rFonts w:asciiTheme="minorHAnsi" w:hAnsiTheme="minorHAnsi"/>
              </w:rPr>
              <w:t xml:space="preserve"> 1´945</w:t>
            </w:r>
            <w:r w:rsidRPr="00BB6DC5">
              <w:rPr>
                <w:rFonts w:asciiTheme="minorHAnsi" w:hAnsiTheme="minorHAnsi"/>
              </w:rPr>
              <w:t>]</w:t>
            </w:r>
          </w:p>
        </w:tc>
        <w:tc>
          <w:tcPr>
            <w:tcW w:w="1339" w:type="dxa"/>
          </w:tcPr>
          <w:p w:rsidR="00BF24E8" w:rsidRPr="00BB6DC5" w:rsidRDefault="00BF24E8" w:rsidP="00D67001">
            <w:pPr>
              <w:spacing w:before="60" w:after="60"/>
              <w:ind w:right="-73"/>
              <w:jc w:val="center"/>
              <w:rPr>
                <w:rFonts w:asciiTheme="minorHAnsi" w:hAnsiTheme="minorHAnsi"/>
              </w:rPr>
            </w:pPr>
          </w:p>
        </w:tc>
        <w:tc>
          <w:tcPr>
            <w:tcW w:w="1697" w:type="dxa"/>
          </w:tcPr>
          <w:p w:rsidR="00BF24E8" w:rsidRPr="00BB6DC5" w:rsidRDefault="00BF24E8" w:rsidP="00D67001">
            <w:pPr>
              <w:spacing w:before="60" w:after="60"/>
              <w:ind w:right="-73"/>
              <w:jc w:val="center"/>
              <w:rPr>
                <w:rFonts w:asciiTheme="minorHAnsi" w:hAnsiTheme="minorHAnsi"/>
              </w:rPr>
            </w:pPr>
          </w:p>
        </w:tc>
        <w:tc>
          <w:tcPr>
            <w:tcW w:w="1596" w:type="dxa"/>
          </w:tcPr>
          <w:p w:rsidR="00BF24E8" w:rsidRPr="00BB6DC5" w:rsidRDefault="00BF24E8" w:rsidP="00D67001">
            <w:pPr>
              <w:spacing w:before="60" w:after="60"/>
              <w:ind w:right="-73"/>
              <w:jc w:val="center"/>
              <w:rPr>
                <w:rFonts w:asciiTheme="minorHAnsi" w:hAnsiTheme="minorHAnsi"/>
              </w:rPr>
            </w:pPr>
          </w:p>
        </w:tc>
        <w:tc>
          <w:tcPr>
            <w:tcW w:w="1712" w:type="dxa"/>
          </w:tcPr>
          <w:p w:rsidR="00BF24E8" w:rsidRPr="00BB6DC5" w:rsidRDefault="00BF24E8" w:rsidP="00D67001">
            <w:pPr>
              <w:spacing w:before="60" w:after="60"/>
              <w:ind w:right="-73"/>
              <w:jc w:val="center"/>
              <w:rPr>
                <w:rFonts w:asciiTheme="minorHAnsi" w:hAnsiTheme="minorHAnsi"/>
              </w:rPr>
            </w:pPr>
          </w:p>
        </w:tc>
        <w:tc>
          <w:tcPr>
            <w:tcW w:w="1701" w:type="dxa"/>
          </w:tcPr>
          <w:p w:rsidR="00BF24E8" w:rsidRPr="00BB6DC5" w:rsidRDefault="00BF24E8" w:rsidP="00D67001">
            <w:pPr>
              <w:spacing w:before="60" w:after="60"/>
              <w:ind w:right="-73"/>
              <w:jc w:val="center"/>
              <w:rPr>
                <w:rFonts w:asciiTheme="minorHAnsi" w:hAnsiTheme="minorHAnsi"/>
              </w:rPr>
            </w:pPr>
          </w:p>
        </w:tc>
      </w:tr>
      <w:tr w:rsidR="00BF24E8" w:rsidTr="00156355">
        <w:tc>
          <w:tcPr>
            <w:tcW w:w="2161" w:type="dxa"/>
          </w:tcPr>
          <w:p w:rsidR="00BF24E8" w:rsidRPr="00BB6DC5" w:rsidRDefault="00BF24E8" w:rsidP="00D67001">
            <w:pPr>
              <w:spacing w:before="60" w:after="60"/>
              <w:ind w:right="-73"/>
              <w:jc w:val="center"/>
              <w:rPr>
                <w:rFonts w:asciiTheme="minorHAnsi" w:hAnsiTheme="minorHAnsi"/>
              </w:rPr>
            </w:pPr>
            <w:r w:rsidRPr="00BB6DC5">
              <w:rPr>
                <w:rFonts w:asciiTheme="minorHAnsi" w:hAnsiTheme="minorHAnsi"/>
              </w:rPr>
              <w:t>(</w:t>
            </w:r>
            <w:r w:rsidR="00D67001" w:rsidRPr="00BB6DC5">
              <w:rPr>
                <w:rFonts w:asciiTheme="minorHAnsi" w:hAnsiTheme="minorHAnsi"/>
              </w:rPr>
              <w:t>1´945, 1´995</w:t>
            </w:r>
            <w:r w:rsidRPr="00BB6DC5">
              <w:rPr>
                <w:rFonts w:asciiTheme="minorHAnsi" w:hAnsiTheme="minorHAnsi"/>
              </w:rPr>
              <w:t>]</w:t>
            </w:r>
          </w:p>
        </w:tc>
        <w:tc>
          <w:tcPr>
            <w:tcW w:w="1339" w:type="dxa"/>
          </w:tcPr>
          <w:p w:rsidR="00BF24E8" w:rsidRPr="00BB6DC5" w:rsidRDefault="00BF24E8" w:rsidP="00D67001">
            <w:pPr>
              <w:spacing w:before="60" w:after="60"/>
              <w:ind w:right="-73"/>
              <w:jc w:val="center"/>
              <w:rPr>
                <w:rFonts w:asciiTheme="minorHAnsi" w:hAnsiTheme="minorHAnsi"/>
              </w:rPr>
            </w:pPr>
          </w:p>
        </w:tc>
        <w:tc>
          <w:tcPr>
            <w:tcW w:w="1697" w:type="dxa"/>
          </w:tcPr>
          <w:p w:rsidR="00BF24E8" w:rsidRPr="00BB6DC5" w:rsidRDefault="00BF24E8" w:rsidP="00D67001">
            <w:pPr>
              <w:spacing w:before="60" w:after="60"/>
              <w:ind w:right="-73"/>
              <w:jc w:val="center"/>
              <w:rPr>
                <w:rFonts w:asciiTheme="minorHAnsi" w:hAnsiTheme="minorHAnsi"/>
              </w:rPr>
            </w:pPr>
          </w:p>
        </w:tc>
        <w:tc>
          <w:tcPr>
            <w:tcW w:w="1596" w:type="dxa"/>
          </w:tcPr>
          <w:p w:rsidR="00BF24E8" w:rsidRPr="00BB6DC5" w:rsidRDefault="00BF24E8" w:rsidP="00D67001">
            <w:pPr>
              <w:spacing w:before="60" w:after="60"/>
              <w:ind w:right="-73"/>
              <w:jc w:val="center"/>
              <w:rPr>
                <w:rFonts w:asciiTheme="minorHAnsi" w:hAnsiTheme="minorHAnsi"/>
              </w:rPr>
            </w:pPr>
          </w:p>
        </w:tc>
        <w:tc>
          <w:tcPr>
            <w:tcW w:w="1712" w:type="dxa"/>
          </w:tcPr>
          <w:p w:rsidR="00BF24E8" w:rsidRPr="00BB6DC5" w:rsidRDefault="00BF24E8" w:rsidP="00D67001">
            <w:pPr>
              <w:spacing w:before="60" w:after="60"/>
              <w:ind w:right="-73"/>
              <w:jc w:val="center"/>
              <w:rPr>
                <w:rFonts w:asciiTheme="minorHAnsi" w:hAnsiTheme="minorHAnsi"/>
              </w:rPr>
            </w:pPr>
          </w:p>
        </w:tc>
        <w:tc>
          <w:tcPr>
            <w:tcW w:w="1701" w:type="dxa"/>
          </w:tcPr>
          <w:p w:rsidR="00BF24E8" w:rsidRPr="00BB6DC5" w:rsidRDefault="00BF24E8" w:rsidP="00D67001">
            <w:pPr>
              <w:spacing w:before="60" w:after="60"/>
              <w:ind w:right="-73"/>
              <w:jc w:val="center"/>
              <w:rPr>
                <w:rFonts w:asciiTheme="minorHAnsi" w:hAnsiTheme="minorHAnsi"/>
              </w:rPr>
            </w:pPr>
          </w:p>
        </w:tc>
      </w:tr>
      <w:tr w:rsidR="00D67001" w:rsidTr="00156355">
        <w:tc>
          <w:tcPr>
            <w:tcW w:w="2161" w:type="dxa"/>
          </w:tcPr>
          <w:p w:rsidR="00D67001" w:rsidRPr="00BB6DC5" w:rsidRDefault="00D67001" w:rsidP="00D67001">
            <w:pPr>
              <w:spacing w:before="60" w:after="60"/>
              <w:ind w:right="-73"/>
              <w:jc w:val="center"/>
              <w:rPr>
                <w:rFonts w:asciiTheme="minorHAnsi" w:hAnsiTheme="minorHAnsi"/>
              </w:rPr>
            </w:pPr>
            <w:r w:rsidRPr="00BB6DC5">
              <w:rPr>
                <w:rFonts w:asciiTheme="minorHAnsi" w:hAnsiTheme="minorHAnsi"/>
              </w:rPr>
              <w:t>(1´995, 2´045]</w:t>
            </w:r>
          </w:p>
        </w:tc>
        <w:tc>
          <w:tcPr>
            <w:tcW w:w="1339" w:type="dxa"/>
          </w:tcPr>
          <w:p w:rsidR="00D67001" w:rsidRPr="00BB6DC5" w:rsidRDefault="00D67001" w:rsidP="00D67001">
            <w:pPr>
              <w:spacing w:before="60" w:after="60"/>
              <w:ind w:right="-73"/>
              <w:jc w:val="center"/>
              <w:rPr>
                <w:rFonts w:asciiTheme="minorHAnsi" w:hAnsiTheme="minorHAnsi"/>
              </w:rPr>
            </w:pPr>
          </w:p>
        </w:tc>
        <w:tc>
          <w:tcPr>
            <w:tcW w:w="1697" w:type="dxa"/>
          </w:tcPr>
          <w:p w:rsidR="00D67001" w:rsidRPr="00BB6DC5" w:rsidRDefault="00D67001" w:rsidP="00D67001">
            <w:pPr>
              <w:spacing w:before="60" w:after="60"/>
              <w:ind w:right="-73"/>
              <w:jc w:val="center"/>
              <w:rPr>
                <w:rFonts w:asciiTheme="minorHAnsi" w:hAnsiTheme="minorHAnsi"/>
              </w:rPr>
            </w:pPr>
          </w:p>
        </w:tc>
        <w:tc>
          <w:tcPr>
            <w:tcW w:w="1596" w:type="dxa"/>
          </w:tcPr>
          <w:p w:rsidR="00D67001" w:rsidRPr="00BB6DC5" w:rsidRDefault="00D67001" w:rsidP="00D67001">
            <w:pPr>
              <w:spacing w:before="60" w:after="60"/>
              <w:ind w:right="-73"/>
              <w:jc w:val="center"/>
              <w:rPr>
                <w:rFonts w:asciiTheme="minorHAnsi" w:hAnsiTheme="minorHAnsi"/>
              </w:rPr>
            </w:pPr>
          </w:p>
        </w:tc>
        <w:tc>
          <w:tcPr>
            <w:tcW w:w="1712" w:type="dxa"/>
          </w:tcPr>
          <w:p w:rsidR="00D67001" w:rsidRPr="00BB6DC5" w:rsidRDefault="00D67001" w:rsidP="00D67001">
            <w:pPr>
              <w:spacing w:before="60" w:after="60"/>
              <w:ind w:right="-73"/>
              <w:jc w:val="center"/>
              <w:rPr>
                <w:rFonts w:asciiTheme="minorHAnsi" w:hAnsiTheme="minorHAnsi"/>
              </w:rPr>
            </w:pPr>
          </w:p>
        </w:tc>
        <w:tc>
          <w:tcPr>
            <w:tcW w:w="1701" w:type="dxa"/>
          </w:tcPr>
          <w:p w:rsidR="00D67001" w:rsidRPr="00BB6DC5" w:rsidRDefault="00D67001" w:rsidP="00D67001">
            <w:pPr>
              <w:spacing w:before="60" w:after="60"/>
              <w:ind w:right="-73"/>
              <w:rPr>
                <w:rFonts w:asciiTheme="minorHAnsi" w:hAnsiTheme="minorHAnsi"/>
              </w:rPr>
            </w:pPr>
          </w:p>
        </w:tc>
      </w:tr>
      <w:tr w:rsidR="00D67001" w:rsidTr="00156355">
        <w:tc>
          <w:tcPr>
            <w:tcW w:w="2161" w:type="dxa"/>
          </w:tcPr>
          <w:p w:rsidR="00D67001" w:rsidRPr="00BB6DC5" w:rsidRDefault="00D67001" w:rsidP="00D67001">
            <w:pPr>
              <w:spacing w:before="60" w:after="60"/>
              <w:ind w:right="-73"/>
              <w:jc w:val="center"/>
              <w:rPr>
                <w:rFonts w:asciiTheme="minorHAnsi" w:hAnsiTheme="minorHAnsi"/>
              </w:rPr>
            </w:pPr>
            <w:r w:rsidRPr="00BB6DC5">
              <w:rPr>
                <w:rFonts w:asciiTheme="minorHAnsi" w:hAnsiTheme="minorHAnsi"/>
              </w:rPr>
              <w:t>(2´045, 2´095]</w:t>
            </w:r>
          </w:p>
        </w:tc>
        <w:tc>
          <w:tcPr>
            <w:tcW w:w="1339" w:type="dxa"/>
          </w:tcPr>
          <w:p w:rsidR="00D67001" w:rsidRPr="00BB6DC5" w:rsidRDefault="00D67001" w:rsidP="00D67001">
            <w:pPr>
              <w:spacing w:before="60" w:after="60"/>
              <w:ind w:right="-73"/>
              <w:jc w:val="center"/>
              <w:rPr>
                <w:rFonts w:asciiTheme="minorHAnsi" w:hAnsiTheme="minorHAnsi"/>
              </w:rPr>
            </w:pPr>
          </w:p>
        </w:tc>
        <w:tc>
          <w:tcPr>
            <w:tcW w:w="1697" w:type="dxa"/>
          </w:tcPr>
          <w:p w:rsidR="00D67001" w:rsidRPr="00BB6DC5" w:rsidRDefault="00D67001" w:rsidP="00D67001">
            <w:pPr>
              <w:spacing w:before="60" w:after="60"/>
              <w:ind w:right="-73"/>
              <w:jc w:val="center"/>
              <w:rPr>
                <w:rFonts w:asciiTheme="minorHAnsi" w:hAnsiTheme="minorHAnsi"/>
              </w:rPr>
            </w:pPr>
          </w:p>
        </w:tc>
        <w:tc>
          <w:tcPr>
            <w:tcW w:w="1596" w:type="dxa"/>
          </w:tcPr>
          <w:p w:rsidR="00D67001" w:rsidRPr="00BB6DC5" w:rsidRDefault="00D67001" w:rsidP="00D67001">
            <w:pPr>
              <w:spacing w:before="60" w:after="60"/>
              <w:ind w:right="-73"/>
              <w:jc w:val="center"/>
              <w:rPr>
                <w:rFonts w:asciiTheme="minorHAnsi" w:hAnsiTheme="minorHAnsi"/>
              </w:rPr>
            </w:pPr>
          </w:p>
        </w:tc>
        <w:tc>
          <w:tcPr>
            <w:tcW w:w="1712" w:type="dxa"/>
          </w:tcPr>
          <w:p w:rsidR="00D67001" w:rsidRPr="00BB6DC5" w:rsidRDefault="00D67001" w:rsidP="00D67001">
            <w:pPr>
              <w:spacing w:before="60" w:after="60"/>
              <w:ind w:right="-73"/>
              <w:jc w:val="center"/>
              <w:rPr>
                <w:rFonts w:asciiTheme="minorHAnsi" w:hAnsiTheme="minorHAnsi"/>
              </w:rPr>
            </w:pPr>
          </w:p>
        </w:tc>
        <w:tc>
          <w:tcPr>
            <w:tcW w:w="1701" w:type="dxa"/>
          </w:tcPr>
          <w:p w:rsidR="00D67001" w:rsidRPr="00BB6DC5" w:rsidRDefault="00D67001" w:rsidP="00D67001">
            <w:pPr>
              <w:spacing w:before="60" w:after="60"/>
              <w:ind w:right="-73"/>
              <w:jc w:val="center"/>
              <w:rPr>
                <w:rFonts w:asciiTheme="minorHAnsi" w:hAnsiTheme="minorHAnsi"/>
              </w:rPr>
            </w:pPr>
          </w:p>
        </w:tc>
      </w:tr>
      <w:tr w:rsidR="00BF24E8" w:rsidTr="00156355">
        <w:tc>
          <w:tcPr>
            <w:tcW w:w="2161" w:type="dxa"/>
          </w:tcPr>
          <w:p w:rsidR="00BF24E8" w:rsidRPr="00BB6DC5" w:rsidRDefault="00BF24E8" w:rsidP="00D67001">
            <w:pPr>
              <w:spacing w:before="60" w:after="60"/>
              <w:ind w:right="-73"/>
              <w:jc w:val="center"/>
              <w:rPr>
                <w:rFonts w:asciiTheme="minorHAnsi" w:hAnsiTheme="minorHAnsi"/>
              </w:rPr>
            </w:pPr>
            <w:r w:rsidRPr="00BB6DC5">
              <w:rPr>
                <w:rFonts w:asciiTheme="minorHAnsi" w:hAnsiTheme="minorHAnsi"/>
              </w:rPr>
              <w:t>(</w:t>
            </w:r>
            <w:r w:rsidR="00D67001" w:rsidRPr="00BB6DC5">
              <w:rPr>
                <w:rFonts w:asciiTheme="minorHAnsi" w:hAnsiTheme="minorHAnsi"/>
              </w:rPr>
              <w:t>2´095</w:t>
            </w:r>
            <w:r w:rsidRPr="00BB6DC5">
              <w:rPr>
                <w:rFonts w:asciiTheme="minorHAnsi" w:hAnsiTheme="minorHAnsi"/>
              </w:rPr>
              <w:t>,</w:t>
            </w:r>
            <w:r w:rsidR="00D67001" w:rsidRPr="00BB6DC5">
              <w:rPr>
                <w:rFonts w:asciiTheme="minorHAnsi" w:hAnsiTheme="minorHAnsi"/>
              </w:rPr>
              <w:t xml:space="preserve"> 2´145</w:t>
            </w:r>
            <w:r w:rsidRPr="00BB6DC5">
              <w:rPr>
                <w:rFonts w:asciiTheme="minorHAnsi" w:hAnsiTheme="minorHAnsi"/>
              </w:rPr>
              <w:t>]</w:t>
            </w:r>
          </w:p>
        </w:tc>
        <w:tc>
          <w:tcPr>
            <w:tcW w:w="1339" w:type="dxa"/>
          </w:tcPr>
          <w:p w:rsidR="00BF24E8" w:rsidRPr="00BB6DC5" w:rsidRDefault="00BF24E8" w:rsidP="00D67001">
            <w:pPr>
              <w:spacing w:before="60" w:after="60"/>
              <w:ind w:right="-73"/>
              <w:jc w:val="center"/>
              <w:rPr>
                <w:rFonts w:asciiTheme="minorHAnsi" w:hAnsiTheme="minorHAnsi"/>
              </w:rPr>
            </w:pPr>
          </w:p>
        </w:tc>
        <w:tc>
          <w:tcPr>
            <w:tcW w:w="1697" w:type="dxa"/>
          </w:tcPr>
          <w:p w:rsidR="00BF24E8" w:rsidRPr="00BB6DC5" w:rsidRDefault="00BF24E8" w:rsidP="00D67001">
            <w:pPr>
              <w:spacing w:before="60" w:after="60"/>
              <w:ind w:right="-73"/>
              <w:jc w:val="center"/>
              <w:rPr>
                <w:rFonts w:asciiTheme="minorHAnsi" w:hAnsiTheme="minorHAnsi"/>
              </w:rPr>
            </w:pPr>
          </w:p>
        </w:tc>
        <w:tc>
          <w:tcPr>
            <w:tcW w:w="1596" w:type="dxa"/>
          </w:tcPr>
          <w:p w:rsidR="00BF24E8" w:rsidRPr="00BB6DC5" w:rsidRDefault="00BF24E8" w:rsidP="00D67001">
            <w:pPr>
              <w:spacing w:before="60" w:after="60"/>
              <w:ind w:right="-73"/>
              <w:jc w:val="center"/>
              <w:rPr>
                <w:rFonts w:asciiTheme="minorHAnsi" w:hAnsiTheme="minorHAnsi"/>
              </w:rPr>
            </w:pPr>
          </w:p>
        </w:tc>
        <w:tc>
          <w:tcPr>
            <w:tcW w:w="1712" w:type="dxa"/>
          </w:tcPr>
          <w:p w:rsidR="00BF24E8" w:rsidRPr="00BB6DC5" w:rsidRDefault="00BF24E8" w:rsidP="00D67001">
            <w:pPr>
              <w:spacing w:before="60" w:after="60"/>
              <w:ind w:right="-73"/>
              <w:jc w:val="center"/>
              <w:rPr>
                <w:rFonts w:asciiTheme="minorHAnsi" w:hAnsiTheme="minorHAnsi"/>
              </w:rPr>
            </w:pPr>
          </w:p>
        </w:tc>
        <w:tc>
          <w:tcPr>
            <w:tcW w:w="1701" w:type="dxa"/>
          </w:tcPr>
          <w:p w:rsidR="00BF24E8" w:rsidRPr="00BB6DC5" w:rsidRDefault="00BF24E8" w:rsidP="00D67001">
            <w:pPr>
              <w:spacing w:before="60" w:after="60"/>
              <w:ind w:right="-73"/>
              <w:jc w:val="center"/>
              <w:rPr>
                <w:rFonts w:asciiTheme="minorHAnsi" w:hAnsiTheme="minorHAnsi"/>
              </w:rPr>
            </w:pPr>
          </w:p>
        </w:tc>
      </w:tr>
      <w:tr w:rsidR="00D67001" w:rsidTr="00156355">
        <w:tc>
          <w:tcPr>
            <w:tcW w:w="2161" w:type="dxa"/>
          </w:tcPr>
          <w:p w:rsidR="00D67001" w:rsidRPr="00BB6DC5" w:rsidRDefault="00D67001" w:rsidP="00D67001">
            <w:pPr>
              <w:spacing w:before="60" w:after="60"/>
              <w:ind w:right="-73"/>
              <w:jc w:val="center"/>
              <w:rPr>
                <w:rFonts w:asciiTheme="minorHAnsi" w:hAnsiTheme="minorHAnsi"/>
              </w:rPr>
            </w:pPr>
            <w:r w:rsidRPr="00BB6DC5">
              <w:rPr>
                <w:rFonts w:asciiTheme="minorHAnsi" w:hAnsiTheme="minorHAnsi"/>
              </w:rPr>
              <w:t>(2´145, 2´195]</w:t>
            </w:r>
          </w:p>
        </w:tc>
        <w:tc>
          <w:tcPr>
            <w:tcW w:w="1339" w:type="dxa"/>
          </w:tcPr>
          <w:p w:rsidR="00D67001" w:rsidRPr="00BB6DC5" w:rsidRDefault="00D67001" w:rsidP="00D67001">
            <w:pPr>
              <w:spacing w:before="60" w:after="60"/>
              <w:ind w:right="-73"/>
              <w:jc w:val="center"/>
              <w:rPr>
                <w:rFonts w:asciiTheme="minorHAnsi" w:hAnsiTheme="minorHAnsi"/>
              </w:rPr>
            </w:pPr>
          </w:p>
        </w:tc>
        <w:tc>
          <w:tcPr>
            <w:tcW w:w="1697" w:type="dxa"/>
          </w:tcPr>
          <w:p w:rsidR="00D67001" w:rsidRPr="00BB6DC5" w:rsidRDefault="00D67001" w:rsidP="00D67001">
            <w:pPr>
              <w:spacing w:before="60" w:after="60"/>
              <w:ind w:right="-73"/>
              <w:jc w:val="center"/>
              <w:rPr>
                <w:rFonts w:asciiTheme="minorHAnsi" w:hAnsiTheme="minorHAnsi"/>
              </w:rPr>
            </w:pPr>
          </w:p>
        </w:tc>
        <w:tc>
          <w:tcPr>
            <w:tcW w:w="1596" w:type="dxa"/>
          </w:tcPr>
          <w:p w:rsidR="00D67001" w:rsidRPr="00BB6DC5" w:rsidRDefault="00D67001" w:rsidP="00D67001">
            <w:pPr>
              <w:spacing w:before="60" w:after="60"/>
              <w:ind w:right="-73"/>
              <w:jc w:val="center"/>
              <w:rPr>
                <w:rFonts w:asciiTheme="minorHAnsi" w:hAnsiTheme="minorHAnsi"/>
              </w:rPr>
            </w:pPr>
          </w:p>
        </w:tc>
        <w:tc>
          <w:tcPr>
            <w:tcW w:w="1712" w:type="dxa"/>
          </w:tcPr>
          <w:p w:rsidR="00D67001" w:rsidRPr="00BB6DC5" w:rsidRDefault="00D67001" w:rsidP="00D67001">
            <w:pPr>
              <w:spacing w:before="60" w:after="60"/>
              <w:ind w:right="-73"/>
              <w:jc w:val="center"/>
              <w:rPr>
                <w:rFonts w:asciiTheme="minorHAnsi" w:hAnsiTheme="minorHAnsi"/>
              </w:rPr>
            </w:pPr>
          </w:p>
        </w:tc>
        <w:tc>
          <w:tcPr>
            <w:tcW w:w="1701" w:type="dxa"/>
          </w:tcPr>
          <w:p w:rsidR="00D67001" w:rsidRPr="00BB6DC5" w:rsidRDefault="00D67001" w:rsidP="00D67001">
            <w:pPr>
              <w:spacing w:before="60" w:after="60"/>
              <w:ind w:right="-73"/>
              <w:jc w:val="center"/>
              <w:rPr>
                <w:rFonts w:asciiTheme="minorHAnsi" w:hAnsiTheme="minorHAnsi"/>
              </w:rPr>
            </w:pPr>
          </w:p>
        </w:tc>
      </w:tr>
      <w:tr w:rsidR="00D67001" w:rsidTr="00156355">
        <w:tc>
          <w:tcPr>
            <w:tcW w:w="2161" w:type="dxa"/>
            <w:tcBorders>
              <w:left w:val="nil"/>
              <w:bottom w:val="nil"/>
            </w:tcBorders>
          </w:tcPr>
          <w:p w:rsidR="00D67001" w:rsidRPr="00BB6DC5" w:rsidRDefault="00D67001" w:rsidP="00D67001">
            <w:pPr>
              <w:ind w:right="-73"/>
              <w:jc w:val="right"/>
              <w:rPr>
                <w:rFonts w:asciiTheme="minorHAnsi" w:hAnsiTheme="minorHAnsi"/>
              </w:rPr>
            </w:pPr>
            <w:r w:rsidRPr="00BB6DC5">
              <w:rPr>
                <w:rFonts w:asciiTheme="minorHAnsi" w:hAnsiTheme="minorHAnsi"/>
              </w:rPr>
              <w:t>Suma Total</w:t>
            </w:r>
            <w:r w:rsidRPr="00BB6DC5">
              <w:rPr>
                <w:rFonts w:asciiTheme="minorHAnsi" w:hAnsiTheme="minorHAnsi"/>
              </w:rPr>
              <w:sym w:font="Wingdings" w:char="F0E0"/>
            </w:r>
          </w:p>
        </w:tc>
        <w:tc>
          <w:tcPr>
            <w:tcW w:w="1339" w:type="dxa"/>
          </w:tcPr>
          <w:p w:rsidR="00D67001" w:rsidRPr="00BB6DC5" w:rsidRDefault="00D67001" w:rsidP="00D67001">
            <w:pPr>
              <w:ind w:right="-73"/>
              <w:jc w:val="center"/>
              <w:rPr>
                <w:rFonts w:asciiTheme="minorHAnsi" w:hAnsiTheme="minorHAnsi"/>
              </w:rPr>
            </w:pPr>
          </w:p>
        </w:tc>
        <w:tc>
          <w:tcPr>
            <w:tcW w:w="1697" w:type="dxa"/>
          </w:tcPr>
          <w:p w:rsidR="00D67001" w:rsidRPr="00BB6DC5" w:rsidRDefault="00D67001" w:rsidP="00D67001">
            <w:pPr>
              <w:ind w:right="-73"/>
              <w:jc w:val="center"/>
              <w:rPr>
                <w:rFonts w:asciiTheme="minorHAnsi" w:hAnsiTheme="minorHAnsi"/>
              </w:rPr>
            </w:pPr>
          </w:p>
        </w:tc>
        <w:tc>
          <w:tcPr>
            <w:tcW w:w="1596" w:type="dxa"/>
          </w:tcPr>
          <w:p w:rsidR="00D67001" w:rsidRPr="00BB6DC5" w:rsidRDefault="00D67001" w:rsidP="00D67001">
            <w:pPr>
              <w:ind w:right="-73"/>
              <w:jc w:val="center"/>
              <w:rPr>
                <w:rFonts w:asciiTheme="minorHAnsi" w:hAnsiTheme="minorHAnsi"/>
              </w:rPr>
            </w:pPr>
          </w:p>
        </w:tc>
        <w:tc>
          <w:tcPr>
            <w:tcW w:w="1712" w:type="dxa"/>
          </w:tcPr>
          <w:p w:rsidR="00D67001" w:rsidRPr="00BB6DC5" w:rsidRDefault="00D67001" w:rsidP="00D67001">
            <w:pPr>
              <w:ind w:right="-73"/>
              <w:jc w:val="center"/>
              <w:rPr>
                <w:rFonts w:asciiTheme="minorHAnsi" w:hAnsiTheme="minorHAnsi"/>
              </w:rPr>
            </w:pPr>
          </w:p>
        </w:tc>
        <w:tc>
          <w:tcPr>
            <w:tcW w:w="1701" w:type="dxa"/>
          </w:tcPr>
          <w:p w:rsidR="00D67001" w:rsidRPr="00BB6DC5" w:rsidRDefault="00D67001" w:rsidP="00D67001">
            <w:pPr>
              <w:ind w:right="-73"/>
              <w:jc w:val="center"/>
              <w:rPr>
                <w:rFonts w:asciiTheme="minorHAnsi" w:hAnsiTheme="minorHAnsi"/>
              </w:rPr>
            </w:pPr>
          </w:p>
        </w:tc>
      </w:tr>
    </w:tbl>
    <w:p w:rsidR="00BB6DC5" w:rsidRDefault="00BB6DC5"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E405B8" w:rsidRDefault="00E405B8" w:rsidP="00E405B8">
      <w:pPr>
        <w:pStyle w:val="Prrafodelista"/>
        <w:ind w:left="0"/>
        <w:jc w:val="both"/>
        <w:rPr>
          <w:rFonts w:ascii="Calibri" w:hAnsi="Calibri"/>
        </w:rPr>
      </w:pPr>
    </w:p>
    <w:p w:rsidR="0036766A" w:rsidRPr="00BB6DC5" w:rsidRDefault="0036766A" w:rsidP="0036766A">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Medidas de posición (media, moda, mediana y cuartiles) en muestras y tablas de frecuencia. Representación de diagrama de bigotes con Q</w:t>
      </w:r>
      <w:r w:rsidRPr="0036766A">
        <w:rPr>
          <w:rFonts w:asciiTheme="minorHAnsi" w:hAnsiTheme="minorHAnsi"/>
          <w:b/>
          <w:vertAlign w:val="subscript"/>
          <w:lang w:val="es-ES_tradnl"/>
        </w:rPr>
        <w:t>1</w:t>
      </w:r>
      <w:r>
        <w:rPr>
          <w:rFonts w:asciiTheme="minorHAnsi" w:hAnsiTheme="minorHAnsi"/>
          <w:b/>
          <w:lang w:val="es-ES_tradnl"/>
        </w:rPr>
        <w:t>, Q</w:t>
      </w:r>
      <w:r w:rsidRPr="0036766A">
        <w:rPr>
          <w:rFonts w:asciiTheme="minorHAnsi" w:hAnsiTheme="minorHAnsi"/>
          <w:b/>
          <w:vertAlign w:val="subscript"/>
          <w:lang w:val="es-ES_tradnl"/>
        </w:rPr>
        <w:t>2</w:t>
      </w:r>
      <w:r>
        <w:rPr>
          <w:rFonts w:asciiTheme="minorHAnsi" w:hAnsiTheme="minorHAnsi"/>
          <w:b/>
          <w:lang w:val="es-ES_tradnl"/>
        </w:rPr>
        <w:t>=Me y Q</w:t>
      </w:r>
      <w:r w:rsidRPr="0036766A">
        <w:rPr>
          <w:rFonts w:asciiTheme="minorHAnsi" w:hAnsiTheme="minorHAnsi"/>
          <w:b/>
          <w:vertAlign w:val="subscript"/>
          <w:lang w:val="es-ES_tradnl"/>
        </w:rPr>
        <w:t>3</w:t>
      </w:r>
      <w:r>
        <w:rPr>
          <w:rFonts w:asciiTheme="minorHAnsi" w:hAnsiTheme="minorHAnsi"/>
          <w:b/>
          <w:lang w:val="es-ES_tradnl"/>
        </w:rPr>
        <w:t xml:space="preserve">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6766A" w:rsidTr="002633B3">
        <w:tc>
          <w:tcPr>
            <w:tcW w:w="10414" w:type="dxa"/>
          </w:tcPr>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tc>
      </w:tr>
    </w:tbl>
    <w:p w:rsidR="003A00C6" w:rsidRDefault="003A00C6" w:rsidP="003A00C6">
      <w:pPr>
        <w:pStyle w:val="NormalWeb"/>
        <w:spacing w:before="0" w:beforeAutospacing="0" w:after="0" w:afterAutospacing="0"/>
        <w:jc w:val="both"/>
        <w:rPr>
          <w:rFonts w:asciiTheme="minorHAnsi" w:hAnsiTheme="minorHAnsi"/>
        </w:rPr>
      </w:pPr>
    </w:p>
    <w:p w:rsidR="003A00C6" w:rsidRDefault="003A00C6" w:rsidP="003A00C6">
      <w:pPr>
        <w:pStyle w:val="NormalWeb"/>
        <w:numPr>
          <w:ilvl w:val="0"/>
          <w:numId w:val="4"/>
        </w:numPr>
        <w:spacing w:before="0" w:beforeAutospacing="0" w:after="120" w:afterAutospacing="0"/>
        <w:ind w:left="0" w:firstLine="0"/>
        <w:jc w:val="both"/>
        <w:rPr>
          <w:rFonts w:asciiTheme="minorHAnsi" w:hAnsiTheme="minorHAnsi"/>
        </w:rPr>
      </w:pPr>
      <w:r>
        <w:rPr>
          <w:rFonts w:asciiTheme="minorHAnsi" w:hAnsiTheme="minorHAnsi"/>
        </w:rPr>
        <w:t>La nota media de una clase de 20 alumnos es 5´8. Si se añaden 2 alumnos de notas 9 y 10 respectivamente. ¿Cuál será la nueva media de la clase?.</w:t>
      </w:r>
    </w:p>
    <w:tbl>
      <w:tblPr>
        <w:tblStyle w:val="Tablaconcuadrcula"/>
        <w:tblW w:w="0" w:type="auto"/>
        <w:tblLook w:val="04A0" w:firstRow="1" w:lastRow="0" w:firstColumn="1" w:lastColumn="0" w:noHBand="0" w:noVBand="1"/>
      </w:tblPr>
      <w:tblGrid>
        <w:gridCol w:w="10450"/>
      </w:tblGrid>
      <w:tr w:rsidR="003A00C6" w:rsidTr="002633B3">
        <w:tc>
          <w:tcPr>
            <w:tcW w:w="10450" w:type="dxa"/>
          </w:tcPr>
          <w:p w:rsidR="003A00C6" w:rsidRDefault="003A00C6" w:rsidP="002633B3">
            <w:pPr>
              <w:pStyle w:val="NormalWeb"/>
              <w:spacing w:before="0" w:beforeAutospacing="0" w:after="120" w:afterAutospacing="0"/>
              <w:jc w:val="both"/>
              <w:rPr>
                <w:rFonts w:asciiTheme="minorHAnsi" w:hAnsiTheme="minorHAnsi"/>
              </w:rPr>
            </w:pPr>
          </w:p>
          <w:p w:rsidR="003A00C6" w:rsidRDefault="003A00C6" w:rsidP="002633B3">
            <w:pPr>
              <w:pStyle w:val="NormalWeb"/>
              <w:spacing w:before="0" w:beforeAutospacing="0" w:after="120" w:afterAutospacing="0"/>
              <w:jc w:val="both"/>
              <w:rPr>
                <w:rFonts w:asciiTheme="minorHAnsi" w:hAnsiTheme="minorHAnsi"/>
              </w:rPr>
            </w:pPr>
          </w:p>
          <w:p w:rsidR="003A00C6" w:rsidRDefault="003A00C6" w:rsidP="002633B3">
            <w:pPr>
              <w:pStyle w:val="NormalWeb"/>
              <w:spacing w:before="0" w:beforeAutospacing="0" w:after="120" w:afterAutospacing="0"/>
              <w:jc w:val="both"/>
              <w:rPr>
                <w:rFonts w:asciiTheme="minorHAnsi" w:hAnsiTheme="minorHAnsi"/>
              </w:rPr>
            </w:pPr>
          </w:p>
          <w:p w:rsidR="003A00C6" w:rsidRDefault="003A00C6" w:rsidP="002633B3">
            <w:pPr>
              <w:pStyle w:val="NormalWeb"/>
              <w:spacing w:before="0" w:beforeAutospacing="0" w:after="120" w:afterAutospacing="0"/>
              <w:jc w:val="both"/>
              <w:rPr>
                <w:rFonts w:asciiTheme="minorHAnsi" w:hAnsiTheme="minorHAnsi"/>
              </w:rPr>
            </w:pPr>
          </w:p>
        </w:tc>
      </w:tr>
    </w:tbl>
    <w:p w:rsidR="00FA6C01" w:rsidRPr="00577B7A" w:rsidRDefault="00FA6C01" w:rsidP="005F18C2">
      <w:pPr>
        <w:pStyle w:val="Prrafodelista"/>
        <w:numPr>
          <w:ilvl w:val="0"/>
          <w:numId w:val="4"/>
        </w:numPr>
        <w:ind w:left="0" w:firstLine="0"/>
        <w:jc w:val="both"/>
        <w:rPr>
          <w:rFonts w:ascii="Calibri" w:hAnsi="Calibri"/>
        </w:rPr>
      </w:pPr>
      <w:r w:rsidRPr="00577B7A">
        <w:rPr>
          <w:rFonts w:ascii="Calibri" w:hAnsi="Calibri"/>
        </w:rPr>
        <w:t xml:space="preserve">Se está realizando un control del peso de un grupo de niños. Para ello, se contabilizan el número de veces que comen al día una chocolatina 13 niños durante un mes, obteniendo los siguientes números: </w:t>
      </w:r>
    </w:p>
    <w:p w:rsidR="00FA6C01" w:rsidRPr="00577B7A" w:rsidRDefault="00FA6C01" w:rsidP="00FA6C01">
      <w:pPr>
        <w:spacing w:before="120"/>
        <w:jc w:val="center"/>
      </w:pPr>
      <w:r w:rsidRPr="00D714D6">
        <w:rPr>
          <w:rFonts w:asciiTheme="minorHAnsi" w:hAnsiTheme="minorHAnsi"/>
          <w:noProof/>
          <w:lang w:val="es-ES_tradnl"/>
        </w:rPr>
        <w:drawing>
          <wp:anchor distT="0" distB="0" distL="114300" distR="114300" simplePos="0" relativeHeight="253890560" behindDoc="0" locked="0" layoutInCell="1" allowOverlap="1" wp14:anchorId="28F41020" wp14:editId="361B58B2">
            <wp:simplePos x="0" y="0"/>
            <wp:positionH relativeFrom="column">
              <wp:posOffset>6150437</wp:posOffset>
            </wp:positionH>
            <wp:positionV relativeFrom="paragraph">
              <wp:posOffset>95250</wp:posOffset>
            </wp:positionV>
            <wp:extent cx="491490" cy="299720"/>
            <wp:effectExtent l="0" t="0" r="3810" b="5080"/>
            <wp:wrapNone/>
            <wp:docPr id="64524" name="Imagen 6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rsidR="00FA6C01" w:rsidRDefault="00FA6C01" w:rsidP="00FA6C01">
      <w:pPr>
        <w:spacing w:after="120"/>
        <w:rPr>
          <w:rFonts w:asciiTheme="minorHAnsi" w:hAnsiTheme="minorHAnsi"/>
        </w:rPr>
      </w:pPr>
      <w:r>
        <w:rPr>
          <w:rFonts w:asciiTheme="minorHAnsi" w:hAnsiTheme="minorHAnsi"/>
        </w:rPr>
        <w:t>Ordena a continuación los datos de la muestra de menor a mayor:</w:t>
      </w:r>
    </w:p>
    <w:tbl>
      <w:tblPr>
        <w:tblStyle w:val="Tablaconcuadrcula"/>
        <w:tblW w:w="0" w:type="auto"/>
        <w:tblLook w:val="04A0" w:firstRow="1" w:lastRow="0" w:firstColumn="1" w:lastColumn="0" w:noHBand="0" w:noVBand="1"/>
      </w:tblPr>
      <w:tblGrid>
        <w:gridCol w:w="803"/>
        <w:gridCol w:w="803"/>
        <w:gridCol w:w="804"/>
        <w:gridCol w:w="804"/>
        <w:gridCol w:w="804"/>
        <w:gridCol w:w="804"/>
        <w:gridCol w:w="804"/>
        <w:gridCol w:w="804"/>
        <w:gridCol w:w="804"/>
        <w:gridCol w:w="804"/>
        <w:gridCol w:w="804"/>
        <w:gridCol w:w="804"/>
        <w:gridCol w:w="804"/>
      </w:tblGrid>
      <w:tr w:rsidR="00FA6C01" w:rsidTr="00FA6C01">
        <w:tc>
          <w:tcPr>
            <w:tcW w:w="803" w:type="dxa"/>
          </w:tcPr>
          <w:p w:rsidR="00FA6C01" w:rsidRDefault="00FA6C01" w:rsidP="00103B83">
            <w:pPr>
              <w:rPr>
                <w:rFonts w:asciiTheme="minorHAnsi" w:hAnsiTheme="minorHAnsi"/>
              </w:rPr>
            </w:pPr>
          </w:p>
          <w:p w:rsidR="00FA6C01" w:rsidRDefault="00FA6C01" w:rsidP="00103B83">
            <w:pPr>
              <w:rPr>
                <w:rFonts w:asciiTheme="minorHAnsi" w:hAnsiTheme="minorHAnsi"/>
              </w:rPr>
            </w:pPr>
          </w:p>
        </w:tc>
        <w:tc>
          <w:tcPr>
            <w:tcW w:w="803"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c>
          <w:tcPr>
            <w:tcW w:w="804" w:type="dxa"/>
          </w:tcPr>
          <w:p w:rsidR="00FA6C01" w:rsidRDefault="00FA6C01" w:rsidP="00103B83">
            <w:pPr>
              <w:rPr>
                <w:rFonts w:asciiTheme="minorHAnsi" w:hAnsiTheme="minorHAnsi"/>
              </w:rPr>
            </w:pPr>
          </w:p>
        </w:tc>
      </w:tr>
    </w:tbl>
    <w:p w:rsidR="00577B7A" w:rsidRDefault="00FA6C01" w:rsidP="00FA6C01">
      <w:pPr>
        <w:spacing w:before="120"/>
        <w:rPr>
          <w:rFonts w:asciiTheme="minorHAnsi" w:hAnsiTheme="minorHAnsi"/>
        </w:rPr>
      </w:pPr>
      <w:r>
        <w:rPr>
          <w:rFonts w:asciiTheme="minorHAnsi" w:hAnsiTheme="minorHAnsi"/>
        </w:rPr>
        <w:t>A partir de dicha muestra ordenada calcula la media aritmética, la mediana</w:t>
      </w:r>
      <w:r w:rsidR="003B3E1E">
        <w:rPr>
          <w:rFonts w:asciiTheme="minorHAnsi" w:hAnsiTheme="minorHAnsi"/>
        </w:rPr>
        <w:t>, cuartiles</w:t>
      </w:r>
      <w:r>
        <w:rPr>
          <w:rFonts w:asciiTheme="minorHAnsi" w:hAnsiTheme="minorHAnsi"/>
        </w:rPr>
        <w:t xml:space="preserve"> y la moda</w:t>
      </w:r>
    </w:p>
    <w:tbl>
      <w:tblPr>
        <w:tblStyle w:val="Tablaconcuadrcula"/>
        <w:tblW w:w="0" w:type="auto"/>
        <w:tblLook w:val="04A0" w:firstRow="1" w:lastRow="0" w:firstColumn="1" w:lastColumn="0" w:noHBand="0" w:noVBand="1"/>
      </w:tblPr>
      <w:tblGrid>
        <w:gridCol w:w="10450"/>
      </w:tblGrid>
      <w:tr w:rsidR="00FA6C01" w:rsidTr="00FA6C01">
        <w:tc>
          <w:tcPr>
            <w:tcW w:w="10450" w:type="dxa"/>
          </w:tcPr>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p w:rsidR="00FA6C01" w:rsidRDefault="00FA6C01" w:rsidP="00103B83">
            <w:pPr>
              <w:rPr>
                <w:rFonts w:asciiTheme="minorHAnsi" w:hAnsiTheme="minorHAnsi"/>
              </w:rPr>
            </w:pPr>
          </w:p>
        </w:tc>
      </w:tr>
    </w:tbl>
    <w:p w:rsidR="00FA6C01" w:rsidRDefault="00FA6C01" w:rsidP="00103B83">
      <w:pPr>
        <w:rPr>
          <w:rFonts w:asciiTheme="minorHAnsi" w:hAnsiTheme="minorHAnsi"/>
        </w:rPr>
      </w:pPr>
    </w:p>
    <w:p w:rsidR="00FA6C01" w:rsidRPr="00D67001" w:rsidRDefault="00FA6C01" w:rsidP="005F18C2">
      <w:pPr>
        <w:pStyle w:val="NormalWeb"/>
        <w:numPr>
          <w:ilvl w:val="0"/>
          <w:numId w:val="4"/>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3892608" behindDoc="0" locked="0" layoutInCell="1" allowOverlap="1" wp14:anchorId="475DA833" wp14:editId="6F0A74AE">
            <wp:simplePos x="0" y="0"/>
            <wp:positionH relativeFrom="column">
              <wp:posOffset>6151418</wp:posOffset>
            </wp:positionH>
            <wp:positionV relativeFrom="paragraph">
              <wp:posOffset>241473</wp:posOffset>
            </wp:positionV>
            <wp:extent cx="491490" cy="299720"/>
            <wp:effectExtent l="0" t="0" r="3810" b="5080"/>
            <wp:wrapNone/>
            <wp:docPr id="64528" name="Imagen 6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67001">
        <w:rPr>
          <w:rFonts w:ascii="Calibri" w:hAnsi="Calibri"/>
        </w:rPr>
        <w:t>Las alturas de los 12 jugadores de la Selección Española de Baloncesto (en metros) que participaron en la Eurocopa 201</w:t>
      </w:r>
      <w:r>
        <w:rPr>
          <w:rFonts w:ascii="Calibri" w:hAnsi="Calibri"/>
        </w:rPr>
        <w:t>9</w:t>
      </w:r>
      <w:r w:rsidRPr="00D67001">
        <w:rPr>
          <w:rFonts w:ascii="Calibri" w:hAnsi="Calibri"/>
        </w:rPr>
        <w:t xml:space="preserve"> se recogen en la siguiente tabla</w:t>
      </w:r>
      <w:r w:rsidRPr="00577B7A">
        <w:rPr>
          <w:rFonts w:ascii="Calibri" w:hAnsi="Calibri"/>
        </w:rPr>
        <w:t xml:space="preserve">: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FA6C01" w:rsidRPr="00BF24E8" w:rsidTr="00156355">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rsidR="00FA6C01" w:rsidRPr="00BF24E8" w:rsidRDefault="00FA6C01" w:rsidP="00156355">
            <w:pPr>
              <w:spacing w:before="100" w:beforeAutospacing="1" w:after="100" w:afterAutospacing="1"/>
              <w:jc w:val="center"/>
            </w:pPr>
            <w:r w:rsidRPr="00BF24E8">
              <w:rPr>
                <w:rFonts w:ascii="Calibri" w:hAnsi="Calibri"/>
              </w:rPr>
              <w:t>2’03</w:t>
            </w:r>
          </w:p>
        </w:tc>
      </w:tr>
    </w:tbl>
    <w:p w:rsidR="00FA6C01" w:rsidRDefault="00FA6C01" w:rsidP="00FA6C01">
      <w:pPr>
        <w:spacing w:before="120" w:after="120"/>
        <w:rPr>
          <w:rFonts w:asciiTheme="minorHAnsi" w:hAnsiTheme="minorHAnsi"/>
        </w:rPr>
      </w:pPr>
      <w:r>
        <w:rPr>
          <w:rFonts w:asciiTheme="minorHAnsi" w:hAnsiTheme="minorHAnsi"/>
        </w:rPr>
        <w:t>Ordena a continuación los datos de la muestra de menor a mayor:</w:t>
      </w:r>
    </w:p>
    <w:tbl>
      <w:tblPr>
        <w:tblStyle w:val="Tablaconcuadrcula"/>
        <w:tblW w:w="10343" w:type="dxa"/>
        <w:tblLook w:val="04A0" w:firstRow="1" w:lastRow="0" w:firstColumn="1" w:lastColumn="0" w:noHBand="0" w:noVBand="1"/>
      </w:tblPr>
      <w:tblGrid>
        <w:gridCol w:w="861"/>
        <w:gridCol w:w="862"/>
        <w:gridCol w:w="862"/>
        <w:gridCol w:w="862"/>
        <w:gridCol w:w="862"/>
        <w:gridCol w:w="862"/>
        <w:gridCol w:w="862"/>
        <w:gridCol w:w="862"/>
        <w:gridCol w:w="862"/>
        <w:gridCol w:w="862"/>
        <w:gridCol w:w="862"/>
        <w:gridCol w:w="862"/>
      </w:tblGrid>
      <w:tr w:rsidR="00FA6C01" w:rsidTr="00FA6C01">
        <w:tc>
          <w:tcPr>
            <w:tcW w:w="861" w:type="dxa"/>
          </w:tcPr>
          <w:p w:rsidR="00FA6C01" w:rsidRDefault="00FA6C01" w:rsidP="00156355">
            <w:pPr>
              <w:rPr>
                <w:rFonts w:asciiTheme="minorHAnsi" w:hAnsiTheme="minorHAnsi"/>
              </w:rPr>
            </w:pPr>
          </w:p>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c>
          <w:tcPr>
            <w:tcW w:w="862" w:type="dxa"/>
          </w:tcPr>
          <w:p w:rsidR="00FA6C01" w:rsidRDefault="00FA6C01" w:rsidP="00156355">
            <w:pPr>
              <w:rPr>
                <w:rFonts w:asciiTheme="minorHAnsi" w:hAnsiTheme="minorHAnsi"/>
              </w:rPr>
            </w:pPr>
          </w:p>
        </w:tc>
      </w:tr>
    </w:tbl>
    <w:p w:rsidR="00FA6C01" w:rsidRDefault="00FA6C01" w:rsidP="00FA6C01">
      <w:pPr>
        <w:spacing w:before="120"/>
        <w:rPr>
          <w:rFonts w:asciiTheme="minorHAnsi" w:hAnsiTheme="minorHAnsi"/>
        </w:rPr>
      </w:pPr>
      <w:r>
        <w:rPr>
          <w:rFonts w:asciiTheme="minorHAnsi" w:hAnsiTheme="minorHAnsi"/>
        </w:rPr>
        <w:t>A partir de dicha muestra ordenada calcula la media aritmética, la mediana</w:t>
      </w:r>
      <w:r w:rsidR="003B3E1E">
        <w:rPr>
          <w:rFonts w:asciiTheme="minorHAnsi" w:hAnsiTheme="minorHAnsi"/>
        </w:rPr>
        <w:t>, cuartiles</w:t>
      </w:r>
      <w:r>
        <w:rPr>
          <w:rFonts w:asciiTheme="minorHAnsi" w:hAnsiTheme="minorHAnsi"/>
        </w:rPr>
        <w:t xml:space="preserve"> y la moda</w:t>
      </w:r>
    </w:p>
    <w:tbl>
      <w:tblPr>
        <w:tblStyle w:val="Tablaconcuadrcula"/>
        <w:tblW w:w="0" w:type="auto"/>
        <w:tblLook w:val="04A0" w:firstRow="1" w:lastRow="0" w:firstColumn="1" w:lastColumn="0" w:noHBand="0" w:noVBand="1"/>
      </w:tblPr>
      <w:tblGrid>
        <w:gridCol w:w="10450"/>
      </w:tblGrid>
      <w:tr w:rsidR="00FA6C01" w:rsidTr="00156355">
        <w:tc>
          <w:tcPr>
            <w:tcW w:w="10450" w:type="dxa"/>
          </w:tcPr>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FA6C01" w:rsidRDefault="00FA6C01" w:rsidP="00156355">
            <w:pPr>
              <w:rPr>
                <w:rFonts w:asciiTheme="minorHAnsi" w:hAnsiTheme="minorHAnsi"/>
              </w:rPr>
            </w:pPr>
          </w:p>
          <w:p w:rsidR="00A72327" w:rsidRDefault="00A72327" w:rsidP="00156355">
            <w:pPr>
              <w:rPr>
                <w:rFonts w:asciiTheme="minorHAnsi" w:hAnsiTheme="minorHAnsi"/>
              </w:rPr>
            </w:pPr>
          </w:p>
          <w:p w:rsidR="00FA6C01" w:rsidRDefault="00FA6C01" w:rsidP="00156355">
            <w:pPr>
              <w:rPr>
                <w:rFonts w:asciiTheme="minorHAnsi" w:hAnsiTheme="minorHAnsi"/>
              </w:rPr>
            </w:pPr>
          </w:p>
        </w:tc>
      </w:tr>
    </w:tbl>
    <w:p w:rsidR="00A72327" w:rsidRDefault="00A72327" w:rsidP="00A72327">
      <w:pPr>
        <w:pStyle w:val="NormalWeb"/>
        <w:numPr>
          <w:ilvl w:val="0"/>
          <w:numId w:val="4"/>
        </w:numPr>
        <w:spacing w:before="0" w:beforeAutospacing="0" w:after="120" w:afterAutospacing="0"/>
        <w:ind w:left="0" w:firstLine="0"/>
        <w:rPr>
          <w:rFonts w:ascii="Calibri" w:hAnsi="Calibri"/>
          <w:bCs/>
        </w:rPr>
      </w:pPr>
      <w:r w:rsidRPr="00577B7A">
        <w:rPr>
          <w:rFonts w:asciiTheme="minorHAnsi" w:hAnsiTheme="minorHAnsi"/>
          <w:noProof/>
          <w:lang w:val="es-ES_tradnl"/>
        </w:rPr>
        <w:drawing>
          <wp:anchor distT="0" distB="0" distL="114300" distR="114300" simplePos="0" relativeHeight="254824448" behindDoc="0" locked="0" layoutInCell="1" allowOverlap="1" wp14:anchorId="689841DC" wp14:editId="342370C9">
            <wp:simplePos x="0" y="0"/>
            <wp:positionH relativeFrom="column">
              <wp:posOffset>6435090</wp:posOffset>
            </wp:positionH>
            <wp:positionV relativeFrom="paragraph">
              <wp:posOffset>186055</wp:posOffset>
            </wp:positionV>
            <wp:extent cx="420303" cy="256309"/>
            <wp:effectExtent l="0" t="0" r="0" b="0"/>
            <wp:wrapNone/>
            <wp:docPr id="12319" name="Imagen 1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cstate="print">
                      <a:extLst>
                        <a:ext uri="{28A0092B-C50C-407E-A947-70E740481C1C}">
                          <a14:useLocalDpi xmlns:a14="http://schemas.microsoft.com/office/drawing/2010/main"/>
                        </a:ext>
                      </a:extLst>
                    </a:blip>
                    <a:stretch>
                      <a:fillRect/>
                    </a:stretch>
                  </pic:blipFill>
                  <pic:spPr>
                    <a:xfrm>
                      <a:off x="0" y="0"/>
                      <a:ext cx="420303" cy="256309"/>
                    </a:xfrm>
                    <a:prstGeom prst="rect">
                      <a:avLst/>
                    </a:prstGeom>
                  </pic:spPr>
                </pic:pic>
              </a:graphicData>
            </a:graphic>
            <wp14:sizeRelH relativeFrom="page">
              <wp14:pctWidth>0</wp14:pctWidth>
            </wp14:sizeRelH>
            <wp14:sizeRelV relativeFrom="page">
              <wp14:pctHeight>0</wp14:pctHeight>
            </wp14:sizeRelV>
          </wp:anchor>
        </w:drawing>
      </w:r>
      <w:r w:rsidRPr="00FA6C01">
        <w:rPr>
          <w:rFonts w:ascii="Calibri" w:hAnsi="Calibri"/>
          <w:bCs/>
        </w:rPr>
        <w:t>En la clase de Educación Física</w:t>
      </w:r>
      <w:r>
        <w:rPr>
          <w:rFonts w:ascii="Calibri" w:hAnsi="Calibri"/>
          <w:bCs/>
        </w:rPr>
        <w:t>,</w:t>
      </w:r>
      <w:r w:rsidRPr="00FA6C01">
        <w:rPr>
          <w:rFonts w:ascii="Calibri" w:hAnsi="Calibri"/>
          <w:bCs/>
        </w:rPr>
        <w:t xml:space="preserve"> el profesor ha medido el tiempo</w:t>
      </w:r>
      <w:r>
        <w:rPr>
          <w:rFonts w:ascii="Calibri" w:hAnsi="Calibri"/>
          <w:bCs/>
        </w:rPr>
        <w:t xml:space="preserve"> (en segundos)</w:t>
      </w:r>
      <w:r w:rsidRPr="00FA6C01">
        <w:rPr>
          <w:rFonts w:ascii="Calibri" w:hAnsi="Calibri"/>
          <w:bCs/>
        </w:rPr>
        <w:t xml:space="preserve"> que tarda cada alumno en recorrer 100 metros. Los resultados están en esta tabla: </w:t>
      </w:r>
    </w:p>
    <w:tbl>
      <w:tblPr>
        <w:tblW w:w="0" w:type="auto"/>
        <w:tblCellMar>
          <w:top w:w="15" w:type="dxa"/>
          <w:left w:w="15" w:type="dxa"/>
          <w:bottom w:w="15" w:type="dxa"/>
          <w:right w:w="15" w:type="dxa"/>
        </w:tblCellMar>
        <w:tblLook w:val="04A0" w:firstRow="1" w:lastRow="0" w:firstColumn="1" w:lastColumn="0" w:noHBand="0" w:noVBand="1"/>
      </w:tblPr>
      <w:tblGrid>
        <w:gridCol w:w="670"/>
        <w:gridCol w:w="671"/>
        <w:gridCol w:w="671"/>
        <w:gridCol w:w="670"/>
        <w:gridCol w:w="671"/>
        <w:gridCol w:w="671"/>
        <w:gridCol w:w="670"/>
        <w:gridCol w:w="671"/>
        <w:gridCol w:w="671"/>
        <w:gridCol w:w="670"/>
        <w:gridCol w:w="671"/>
        <w:gridCol w:w="671"/>
        <w:gridCol w:w="670"/>
        <w:gridCol w:w="671"/>
        <w:gridCol w:w="671"/>
      </w:tblGrid>
      <w:tr w:rsidR="00A72327" w:rsidRPr="00FA6C01" w:rsidTr="002633B3">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14’92</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13’01</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12’22</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16’72</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12’06</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10’11</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10’58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18’58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20’07</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13’15</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20’10</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12’43</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17’51</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11’59</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11’79</w:t>
            </w:r>
          </w:p>
        </w:tc>
      </w:tr>
      <w:tr w:rsidR="00A72327" w:rsidRPr="00FA6C01" w:rsidTr="002633B3">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16’94</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16’45</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10’94</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16’56</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14’87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17’59</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13’74</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19’71</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18’63</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19’87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11’12</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12’09</w:t>
            </w:r>
          </w:p>
        </w:tc>
        <w:tc>
          <w:tcPr>
            <w:tcW w:w="670"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14’20</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18’30</w:t>
            </w:r>
          </w:p>
        </w:tc>
        <w:tc>
          <w:tcPr>
            <w:tcW w:w="671" w:type="dxa"/>
            <w:tcBorders>
              <w:top w:val="single" w:sz="4" w:space="0" w:color="000000"/>
              <w:left w:val="single" w:sz="4" w:space="0" w:color="000000"/>
              <w:bottom w:val="single" w:sz="4" w:space="0" w:color="000000"/>
              <w:right w:val="single" w:sz="4" w:space="0" w:color="000000"/>
            </w:tcBorders>
            <w:vAlign w:val="center"/>
            <w:hideMark/>
          </w:tcPr>
          <w:p w:rsidR="00A72327" w:rsidRPr="00FA6C01" w:rsidRDefault="00A72327" w:rsidP="002633B3">
            <w:pPr>
              <w:spacing w:before="100" w:beforeAutospacing="1" w:after="100" w:afterAutospacing="1"/>
              <w:jc w:val="center"/>
            </w:pPr>
            <w:r w:rsidRPr="00FA6C01">
              <w:rPr>
                <w:rFonts w:ascii="Calibri" w:hAnsi="Calibri"/>
                <w:szCs w:val="20"/>
              </w:rPr>
              <w:t>17’64</w:t>
            </w:r>
          </w:p>
        </w:tc>
      </w:tr>
    </w:tbl>
    <w:p w:rsidR="00A72327" w:rsidRDefault="00A72327" w:rsidP="00A72327">
      <w:pPr>
        <w:pStyle w:val="NormalWeb"/>
        <w:spacing w:before="120" w:beforeAutospacing="0" w:after="120" w:afterAutospacing="0"/>
        <w:rPr>
          <w:rFonts w:ascii="Calibri" w:hAnsi="Calibri"/>
        </w:rPr>
      </w:pPr>
      <w:r>
        <w:rPr>
          <w:rFonts w:asciiTheme="minorHAnsi" w:hAnsiTheme="minorHAnsi"/>
          <w:noProof/>
        </w:rPr>
        <mc:AlternateContent>
          <mc:Choice Requires="wpg">
            <w:drawing>
              <wp:anchor distT="0" distB="0" distL="114300" distR="114300" simplePos="0" relativeHeight="254823424" behindDoc="0" locked="0" layoutInCell="1" allowOverlap="1" wp14:anchorId="4EAA9D05" wp14:editId="0256A608">
                <wp:simplePos x="0" y="0"/>
                <wp:positionH relativeFrom="column">
                  <wp:posOffset>1724891</wp:posOffset>
                </wp:positionH>
                <wp:positionV relativeFrom="paragraph">
                  <wp:posOffset>694921</wp:posOffset>
                </wp:positionV>
                <wp:extent cx="5049980" cy="2174875"/>
                <wp:effectExtent l="0" t="25400" r="0" b="9525"/>
                <wp:wrapNone/>
                <wp:docPr id="64574" name="Grupo 64574"/>
                <wp:cNvGraphicFramePr/>
                <a:graphic xmlns:a="http://schemas.openxmlformats.org/drawingml/2006/main">
                  <a:graphicData uri="http://schemas.microsoft.com/office/word/2010/wordprocessingGroup">
                    <wpg:wgp>
                      <wpg:cNvGrpSpPr/>
                      <wpg:grpSpPr>
                        <a:xfrm>
                          <a:off x="0" y="0"/>
                          <a:ext cx="5049980" cy="2174875"/>
                          <a:chOff x="-148579" y="-7793"/>
                          <a:chExt cx="6371360" cy="2175163"/>
                        </a:xfrm>
                      </wpg:grpSpPr>
                      <wps:wsp>
                        <wps:cNvPr id="64575" name="Conector recto de flecha 64575"/>
                        <wps:cNvCnPr/>
                        <wps:spPr>
                          <a:xfrm>
                            <a:off x="599512" y="1929300"/>
                            <a:ext cx="5430992"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88" name="Conector recto de flecha 12288"/>
                        <wps:cNvCnPr/>
                        <wps:spPr>
                          <a:xfrm flipV="1">
                            <a:off x="972684"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92" name="Cuadro de texto 12292"/>
                        <wps:cNvSpPr txBox="1"/>
                        <wps:spPr>
                          <a:xfrm>
                            <a:off x="5254793" y="1641457"/>
                            <a:ext cx="967988" cy="280800"/>
                          </a:xfrm>
                          <a:prstGeom prst="rect">
                            <a:avLst/>
                          </a:prstGeom>
                          <a:noFill/>
                          <a:ln w="6350">
                            <a:noFill/>
                          </a:ln>
                        </wps:spPr>
                        <wps:txbx>
                          <w:txbxContent>
                            <w:p w:rsidR="00100B83" w:rsidRDefault="00100B83" w:rsidP="00A72327">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93" name="Cuadro de texto 12293"/>
                        <wps:cNvSpPr txBox="1"/>
                        <wps:spPr>
                          <a:xfrm>
                            <a:off x="-148579" y="100750"/>
                            <a:ext cx="1258542" cy="280800"/>
                          </a:xfrm>
                          <a:prstGeom prst="rect">
                            <a:avLst/>
                          </a:prstGeom>
                          <a:noFill/>
                          <a:ln w="6350">
                            <a:noFill/>
                          </a:ln>
                        </wps:spPr>
                        <wps:txbx>
                          <w:txbxContent>
                            <w:p w:rsidR="00100B83" w:rsidRDefault="00100B83" w:rsidP="00A72327">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AA9D05" id="Grupo 64574" o:spid="_x0000_s1205" style="position:absolute;margin-left:135.8pt;margin-top:54.7pt;width:397.65pt;height:171.25pt;z-index:254823424;mso-width-relative:margin;mso-height-relative:margin" coordorigin="-1485,-77" coordsize="63713,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">
                <v:shape id="Conector recto de flecha 64575" o:spid="_x0000_s1206" type="#_x0000_t32" style="position:absolute;left:5995;top:19293;width:5431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" strokecolor="#4472c4 [3204]" strokeweight="1.5pt">
                  <v:stroke endarrow="block" joinstyle="miter"/>
                </v:shape>
                <v:shape id="Conector recto de flecha 12288" o:spid="_x0000_s1207" type="#_x0000_t32" style="position:absolute;left:9726;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" strokecolor="#4472c4 [3204]" strokeweight="1.5pt">
                  <v:stroke endarrow="block" joinstyle="miter"/>
                </v:shape>
                <v:shape id="Cuadro de texto 12292" o:spid="_x0000_s1208" type="#_x0000_t202" style="position:absolute;left:52547;top:16414;width:9680;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" filled="f" stroked="f" strokeweight=".5pt">
                  <v:textbox>
                    <w:txbxContent>
                      <w:p w:rsidR="00100B83" w:rsidRDefault="00100B83" w:rsidP="00A72327">
                        <w:r>
                          <w:t>Tiempo</w:t>
                        </w:r>
                      </w:p>
                    </w:txbxContent>
                  </v:textbox>
                </v:shape>
                <v:shape id="Cuadro de texto 12293" o:spid="_x0000_s1209" type="#_x0000_t202" style="position:absolute;left:-1485;top:1007;width:12584;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" filled="f" stroked="f" strokeweight=".5pt">
                  <v:textbox>
                    <w:txbxContent>
                      <w:p w:rsidR="00100B83" w:rsidRDefault="00100B83" w:rsidP="00A72327">
                        <w:r>
                          <w:t>Frecuencias</w:t>
                        </w:r>
                      </w:p>
                    </w:txbxContent>
                  </v:textbox>
                </v:shape>
              </v:group>
            </w:pict>
          </mc:Fallback>
        </mc:AlternateContent>
      </w:r>
      <w:r>
        <w:rPr>
          <w:rFonts w:ascii="Calibri" w:hAnsi="Calibri"/>
        </w:rPr>
        <w:t>a) Agrupa estos resultados en intervalos de longitud 1 comenzando en 10 segundos y completa la siguiente tabla de frecuencias. A continuación representa el histograma y el polígono de frecuencias de esta tabla.</w:t>
      </w:r>
    </w:p>
    <w:tbl>
      <w:tblPr>
        <w:tblStyle w:val="Tablaconcuadrcula"/>
        <w:tblW w:w="2694" w:type="dxa"/>
        <w:tblInd w:w="-5" w:type="dxa"/>
        <w:tblLook w:val="04A0" w:firstRow="1" w:lastRow="0" w:firstColumn="1" w:lastColumn="0" w:noHBand="0" w:noVBand="1"/>
      </w:tblPr>
      <w:tblGrid>
        <w:gridCol w:w="1418"/>
        <w:gridCol w:w="1276"/>
      </w:tblGrid>
      <w:tr w:rsidR="00A72327" w:rsidRPr="00577B7A" w:rsidTr="002633B3">
        <w:tc>
          <w:tcPr>
            <w:tcW w:w="1418" w:type="dxa"/>
          </w:tcPr>
          <w:p w:rsidR="00A72327" w:rsidRPr="00577B7A" w:rsidRDefault="00A72327" w:rsidP="002633B3">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6" w:type="dxa"/>
          </w:tcPr>
          <w:p w:rsidR="00A72327" w:rsidRPr="00577B7A" w:rsidRDefault="00A72327" w:rsidP="002633B3">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r>
      <w:tr w:rsidR="00A72327" w:rsidRPr="00577B7A" w:rsidTr="002633B3">
        <w:tc>
          <w:tcPr>
            <w:tcW w:w="1418" w:type="dxa"/>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Borders>
              <w:bottom w:val="single" w:sz="4" w:space="0" w:color="auto"/>
            </w:tcBorders>
          </w:tcPr>
          <w:p w:rsidR="00A72327" w:rsidRPr="00577B7A"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Borders>
              <w:bottom w:val="single" w:sz="4" w:space="0" w:color="auto"/>
            </w:tcBorders>
          </w:tcPr>
          <w:p w:rsidR="00A72327"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Borders>
              <w:bottom w:val="single" w:sz="4" w:space="0" w:color="auto"/>
            </w:tcBorders>
          </w:tcPr>
          <w:p w:rsidR="00A72327" w:rsidRDefault="00A72327" w:rsidP="002633B3">
            <w:pPr>
              <w:spacing w:before="20"/>
              <w:ind w:right="-73"/>
              <w:jc w:val="center"/>
              <w:rPr>
                <w:rFonts w:asciiTheme="minorHAnsi" w:hAnsiTheme="minorHAnsi"/>
              </w:rPr>
            </w:pPr>
          </w:p>
        </w:tc>
        <w:tc>
          <w:tcPr>
            <w:tcW w:w="1276" w:type="dxa"/>
          </w:tcPr>
          <w:p w:rsidR="00A72327" w:rsidRPr="00577B7A" w:rsidRDefault="00A72327" w:rsidP="002633B3">
            <w:pPr>
              <w:spacing w:before="20"/>
              <w:ind w:right="-73"/>
              <w:jc w:val="center"/>
              <w:rPr>
                <w:rFonts w:asciiTheme="minorHAnsi" w:hAnsiTheme="minorHAnsi"/>
              </w:rPr>
            </w:pPr>
          </w:p>
        </w:tc>
      </w:tr>
      <w:tr w:rsidR="00A72327" w:rsidRPr="00577B7A" w:rsidTr="002633B3">
        <w:tc>
          <w:tcPr>
            <w:tcW w:w="1418" w:type="dxa"/>
            <w:tcBorders>
              <w:left w:val="nil"/>
              <w:bottom w:val="nil"/>
            </w:tcBorders>
          </w:tcPr>
          <w:p w:rsidR="00A72327" w:rsidRPr="00577B7A" w:rsidRDefault="00A72327" w:rsidP="002633B3">
            <w:pPr>
              <w:spacing w:before="20"/>
              <w:ind w:right="-73"/>
              <w:jc w:val="right"/>
              <w:rPr>
                <w:rFonts w:asciiTheme="minorHAnsi" w:hAnsiTheme="minorHAnsi"/>
              </w:rPr>
            </w:pPr>
            <w:r>
              <w:rPr>
                <w:rFonts w:asciiTheme="minorHAnsi" w:hAnsiTheme="minorHAnsi"/>
              </w:rPr>
              <w:t>Total</w:t>
            </w:r>
            <w:r w:rsidRPr="00577B7A">
              <w:rPr>
                <w:rFonts w:asciiTheme="minorHAnsi" w:hAnsiTheme="minorHAnsi"/>
              </w:rPr>
              <w:sym w:font="Wingdings" w:char="F0E0"/>
            </w:r>
          </w:p>
        </w:tc>
        <w:tc>
          <w:tcPr>
            <w:tcW w:w="1276" w:type="dxa"/>
          </w:tcPr>
          <w:p w:rsidR="00A72327" w:rsidRPr="00577B7A" w:rsidRDefault="00A72327" w:rsidP="002633B3">
            <w:pPr>
              <w:spacing w:before="20"/>
              <w:ind w:right="-73"/>
              <w:jc w:val="center"/>
              <w:rPr>
                <w:rFonts w:asciiTheme="minorHAnsi" w:hAnsiTheme="minorHAnsi"/>
              </w:rPr>
            </w:pPr>
          </w:p>
        </w:tc>
      </w:tr>
    </w:tbl>
    <w:p w:rsidR="00A72327" w:rsidRPr="00746CA6" w:rsidRDefault="00A72327" w:rsidP="00A72327">
      <w:pPr>
        <w:pStyle w:val="NormalWeb"/>
        <w:spacing w:before="120" w:beforeAutospacing="0" w:after="120" w:afterAutospacing="0"/>
        <w:rPr>
          <w:rFonts w:asciiTheme="minorHAnsi" w:hAnsiTheme="minorHAnsi"/>
        </w:rPr>
      </w:pPr>
      <w:r w:rsidRPr="00746CA6">
        <w:rPr>
          <w:rFonts w:asciiTheme="minorHAnsi" w:hAnsiTheme="minorHAnsi"/>
        </w:rPr>
        <w:t>b) Mirando la tabla frecuencias sabrías decir cuál es la moda, la mediana y los cuartiles.</w:t>
      </w:r>
    </w:p>
    <w:tbl>
      <w:tblPr>
        <w:tblStyle w:val="Tablaconcuadrcula"/>
        <w:tblW w:w="0" w:type="auto"/>
        <w:tblLook w:val="04A0" w:firstRow="1" w:lastRow="0" w:firstColumn="1" w:lastColumn="0" w:noHBand="0" w:noVBand="1"/>
      </w:tblPr>
      <w:tblGrid>
        <w:gridCol w:w="10450"/>
      </w:tblGrid>
      <w:tr w:rsidR="00A72327" w:rsidTr="002633B3">
        <w:tc>
          <w:tcPr>
            <w:tcW w:w="10450" w:type="dxa"/>
          </w:tcPr>
          <w:p w:rsidR="00A72327" w:rsidRDefault="00A72327" w:rsidP="002633B3">
            <w:pPr>
              <w:rPr>
                <w:rFonts w:asciiTheme="minorHAnsi" w:hAnsiTheme="minorHAnsi"/>
              </w:rPr>
            </w:pPr>
          </w:p>
          <w:p w:rsidR="00A72327" w:rsidRDefault="00A72327" w:rsidP="002633B3">
            <w:pPr>
              <w:rPr>
                <w:rFonts w:asciiTheme="minorHAnsi" w:hAnsiTheme="minorHAnsi"/>
              </w:rPr>
            </w:pPr>
          </w:p>
          <w:p w:rsidR="00A72327" w:rsidRDefault="00A72327" w:rsidP="002633B3">
            <w:pPr>
              <w:rPr>
                <w:rFonts w:asciiTheme="minorHAnsi" w:hAnsiTheme="minorHAnsi"/>
              </w:rPr>
            </w:pPr>
          </w:p>
          <w:p w:rsidR="00A72327" w:rsidRDefault="00A72327" w:rsidP="002633B3">
            <w:pPr>
              <w:rPr>
                <w:rFonts w:asciiTheme="minorHAnsi" w:hAnsiTheme="minorHAnsi"/>
              </w:rPr>
            </w:pPr>
          </w:p>
          <w:p w:rsidR="00A72327" w:rsidRDefault="00A72327" w:rsidP="002633B3">
            <w:pPr>
              <w:rPr>
                <w:rFonts w:asciiTheme="minorHAnsi" w:hAnsiTheme="minorHAnsi"/>
              </w:rPr>
            </w:pPr>
          </w:p>
          <w:p w:rsidR="00A72327" w:rsidRDefault="00A72327" w:rsidP="002633B3">
            <w:pPr>
              <w:rPr>
                <w:rFonts w:asciiTheme="minorHAnsi" w:hAnsiTheme="minorHAnsi"/>
              </w:rPr>
            </w:pPr>
          </w:p>
          <w:p w:rsidR="00A72327" w:rsidRDefault="00A72327" w:rsidP="002633B3">
            <w:pPr>
              <w:rPr>
                <w:rFonts w:asciiTheme="minorHAnsi" w:hAnsiTheme="minorHAnsi"/>
              </w:rPr>
            </w:pPr>
          </w:p>
          <w:p w:rsidR="00A72327" w:rsidRDefault="00A72327" w:rsidP="002633B3">
            <w:pPr>
              <w:rPr>
                <w:rFonts w:asciiTheme="minorHAnsi" w:hAnsiTheme="minorHAnsi"/>
              </w:rPr>
            </w:pPr>
          </w:p>
          <w:p w:rsidR="00A72327" w:rsidRDefault="00A72327" w:rsidP="002633B3">
            <w:pPr>
              <w:rPr>
                <w:rFonts w:asciiTheme="minorHAnsi" w:hAnsiTheme="minorHAnsi"/>
              </w:rPr>
            </w:pPr>
          </w:p>
        </w:tc>
      </w:tr>
    </w:tbl>
    <w:p w:rsidR="00A72327" w:rsidRDefault="00A72327" w:rsidP="0036766A">
      <w:pPr>
        <w:rPr>
          <w:rFonts w:asciiTheme="minorHAnsi" w:hAnsiTheme="minorHAnsi"/>
        </w:rPr>
      </w:pPr>
    </w:p>
    <w:p w:rsidR="00A72327" w:rsidRDefault="00A72327" w:rsidP="00A72327">
      <w:pPr>
        <w:pStyle w:val="Prrafodelista"/>
        <w:numPr>
          <w:ilvl w:val="0"/>
          <w:numId w:val="4"/>
        </w:numPr>
        <w:ind w:left="0" w:firstLine="0"/>
        <w:rPr>
          <w:rFonts w:asciiTheme="minorHAnsi" w:hAnsiTheme="minorHAnsi"/>
        </w:rPr>
      </w:pPr>
      <w:r w:rsidRPr="00A72327">
        <w:rPr>
          <w:rFonts w:asciiTheme="minorHAnsi" w:hAnsiTheme="minorHAnsi"/>
        </w:rPr>
        <w:t xml:space="preserve">El histograma de la distribución correspondiente al peso de 100 alumnos de </w:t>
      </w:r>
      <w:r>
        <w:rPr>
          <w:rFonts w:asciiTheme="minorHAnsi" w:hAnsiTheme="minorHAnsi"/>
        </w:rPr>
        <w:t>3º ESO</w:t>
      </w:r>
      <w:r w:rsidRPr="00A72327">
        <w:rPr>
          <w:rFonts w:asciiTheme="minorHAnsi" w:hAnsiTheme="minorHAnsi"/>
        </w:rPr>
        <w:t xml:space="preserve"> es el siguiente: </w:t>
      </w:r>
    </w:p>
    <w:p w:rsidR="00A72327" w:rsidRPr="003A00C6" w:rsidRDefault="003A00C6" w:rsidP="003A00C6">
      <w:pPr>
        <w:spacing w:before="120"/>
        <w:rPr>
          <w:rFonts w:asciiTheme="minorHAnsi" w:hAnsiTheme="minorHAnsi"/>
        </w:rPr>
      </w:pPr>
      <w:r w:rsidRPr="003A00C6">
        <w:rPr>
          <w:rFonts w:asciiTheme="minorHAnsi" w:hAnsiTheme="minorHAnsi"/>
          <w:noProof/>
        </w:rPr>
        <w:drawing>
          <wp:anchor distT="0" distB="0" distL="114300" distR="114300" simplePos="0" relativeHeight="254825472" behindDoc="1" locked="0" layoutInCell="1" allowOverlap="1" wp14:anchorId="2BDB9265">
            <wp:simplePos x="0" y="0"/>
            <wp:positionH relativeFrom="column">
              <wp:posOffset>3175</wp:posOffset>
            </wp:positionH>
            <wp:positionV relativeFrom="paragraph">
              <wp:posOffset>139700</wp:posOffset>
            </wp:positionV>
            <wp:extent cx="3143250" cy="2062480"/>
            <wp:effectExtent l="0" t="0" r="6350" b="0"/>
            <wp:wrapTight wrapText="bothSides">
              <wp:wrapPolygon edited="0">
                <wp:start x="0" y="0"/>
                <wp:lineTo x="0" y="21414"/>
                <wp:lineTo x="21556" y="21414"/>
                <wp:lineTo x="21556" y="0"/>
                <wp:lineTo x="0" y="0"/>
              </wp:wrapPolygon>
            </wp:wrapTight>
            <wp:docPr id="33816" name="Imagen 3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3" cstate="print">
                      <a:extLst>
                        <a:ext uri="{28A0092B-C50C-407E-A947-70E740481C1C}">
                          <a14:useLocalDpi xmlns:a14="http://schemas.microsoft.com/office/drawing/2010/main"/>
                        </a:ext>
                      </a:extLst>
                    </a:blip>
                    <a:srcRect/>
                    <a:stretch/>
                  </pic:blipFill>
                  <pic:spPr bwMode="auto">
                    <a:xfrm>
                      <a:off x="0" y="0"/>
                      <a:ext cx="3143250" cy="2062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A00C6">
        <w:rPr>
          <w:rFonts w:asciiTheme="minorHAnsi" w:hAnsiTheme="minorHAnsi"/>
        </w:rPr>
        <w:t>Forma la tabla de la distribución y calcula la moda y la mediana.</w:t>
      </w:r>
    </w:p>
    <w:p w:rsidR="003A00C6" w:rsidRDefault="003A00C6" w:rsidP="00A72327">
      <w:pPr>
        <w:pStyle w:val="Prrafodelista"/>
        <w:ind w:left="0"/>
        <w:rPr>
          <w:rFonts w:asciiTheme="minorHAnsi" w:hAnsiTheme="minorHAnsi"/>
        </w:rPr>
      </w:pPr>
    </w:p>
    <w:p w:rsidR="003A00C6" w:rsidRPr="00A72327" w:rsidRDefault="003A00C6" w:rsidP="00A72327">
      <w:pPr>
        <w:pStyle w:val="Prrafodelista"/>
        <w:ind w:left="0"/>
        <w:rPr>
          <w:rFonts w:asciiTheme="minorHAnsi" w:hAnsiTheme="minorHAnsi"/>
        </w:rPr>
      </w:pPr>
    </w:p>
    <w:p w:rsidR="00A72327" w:rsidRDefault="00A72327" w:rsidP="00A72327">
      <w:pPr>
        <w:pStyle w:val="Prrafodelista"/>
        <w:ind w:left="0"/>
        <w:rPr>
          <w:rFonts w:asciiTheme="minorHAnsi" w:hAnsiTheme="minorHAnsi"/>
        </w:rPr>
      </w:pPr>
    </w:p>
    <w:p w:rsidR="003A00C6" w:rsidRDefault="003A00C6" w:rsidP="00A72327">
      <w:pPr>
        <w:pStyle w:val="Prrafodelista"/>
        <w:ind w:left="0"/>
        <w:rPr>
          <w:rFonts w:asciiTheme="minorHAnsi" w:hAnsiTheme="minorHAnsi"/>
        </w:rPr>
      </w:pPr>
    </w:p>
    <w:p w:rsidR="003A00C6" w:rsidRDefault="003A00C6" w:rsidP="00A72327">
      <w:pPr>
        <w:pStyle w:val="Prrafodelista"/>
        <w:ind w:left="0"/>
        <w:rPr>
          <w:rFonts w:asciiTheme="minorHAnsi" w:hAnsiTheme="minorHAnsi"/>
        </w:rPr>
      </w:pPr>
    </w:p>
    <w:p w:rsidR="003A00C6" w:rsidRDefault="003A00C6" w:rsidP="00A72327">
      <w:pPr>
        <w:pStyle w:val="Prrafodelista"/>
        <w:ind w:left="0"/>
        <w:rPr>
          <w:rFonts w:asciiTheme="minorHAnsi" w:hAnsiTheme="minorHAnsi"/>
        </w:rPr>
      </w:pPr>
    </w:p>
    <w:p w:rsidR="003A00C6" w:rsidRDefault="003A00C6" w:rsidP="00A72327">
      <w:pPr>
        <w:pStyle w:val="Prrafodelista"/>
        <w:ind w:left="0"/>
        <w:rPr>
          <w:rFonts w:asciiTheme="minorHAnsi" w:hAnsiTheme="minorHAnsi"/>
        </w:rPr>
      </w:pPr>
    </w:p>
    <w:p w:rsidR="003A00C6" w:rsidRDefault="003A00C6" w:rsidP="00A72327">
      <w:pPr>
        <w:pStyle w:val="Prrafodelista"/>
        <w:ind w:left="0"/>
        <w:rPr>
          <w:rFonts w:asciiTheme="minorHAnsi" w:hAnsiTheme="minorHAnsi"/>
        </w:rPr>
      </w:pPr>
    </w:p>
    <w:p w:rsidR="003A00C6" w:rsidRDefault="003A00C6" w:rsidP="00A72327">
      <w:pPr>
        <w:pStyle w:val="Prrafodelista"/>
        <w:ind w:left="0"/>
        <w:rPr>
          <w:rFonts w:asciiTheme="minorHAnsi" w:hAnsiTheme="minorHAnsi"/>
        </w:rPr>
      </w:pPr>
    </w:p>
    <w:p w:rsidR="003A00C6" w:rsidRDefault="003A00C6" w:rsidP="00A72327">
      <w:pPr>
        <w:pStyle w:val="Prrafodelista"/>
        <w:ind w:left="0"/>
        <w:rPr>
          <w:rFonts w:asciiTheme="minorHAnsi" w:hAnsiTheme="minorHAnsi"/>
        </w:rPr>
      </w:pPr>
    </w:p>
    <w:p w:rsidR="003A00C6" w:rsidRPr="00A72327" w:rsidRDefault="003A00C6" w:rsidP="00A72327">
      <w:pPr>
        <w:pStyle w:val="Prrafodelista"/>
        <w:ind w:left="0"/>
        <w:rPr>
          <w:rFonts w:asciiTheme="minorHAnsi" w:hAnsiTheme="minorHAnsi"/>
        </w:rPr>
      </w:pPr>
    </w:p>
    <w:p w:rsidR="0036766A" w:rsidRPr="00BB6DC5" w:rsidRDefault="0036766A" w:rsidP="0036766A">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Medidas de dispersión (desviación típica, varianza y coeficiente de variación).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6766A" w:rsidTr="002633B3">
        <w:tc>
          <w:tcPr>
            <w:tcW w:w="10414" w:type="dxa"/>
          </w:tcPr>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pStyle w:val="Prrafodelista"/>
              <w:spacing w:before="120" w:after="120"/>
              <w:ind w:left="0"/>
              <w:rPr>
                <w:rFonts w:asciiTheme="minorHAnsi" w:hAnsiTheme="minorHAnsi"/>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p w:rsidR="0036766A" w:rsidRDefault="0036766A" w:rsidP="002633B3">
            <w:pPr>
              <w:jc w:val="both"/>
              <w:rPr>
                <w:rFonts w:asciiTheme="minorHAnsi" w:hAnsiTheme="minorHAnsi"/>
                <w:lang w:val="es-ES_tradnl"/>
              </w:rPr>
            </w:pPr>
          </w:p>
        </w:tc>
      </w:tr>
    </w:tbl>
    <w:p w:rsidR="00746CA6" w:rsidRDefault="00746CA6" w:rsidP="005F18C2">
      <w:pPr>
        <w:pStyle w:val="NormalWeb"/>
        <w:numPr>
          <w:ilvl w:val="0"/>
          <w:numId w:val="4"/>
        </w:numPr>
        <w:spacing w:before="0" w:beforeAutospacing="0" w:after="120" w:afterAutospacing="0"/>
        <w:ind w:left="0" w:firstLine="0"/>
        <w:rPr>
          <w:rFonts w:ascii="Calibri" w:hAnsi="Calibri"/>
          <w:iCs/>
        </w:rPr>
      </w:pPr>
      <w:r w:rsidRPr="00577B7A">
        <w:rPr>
          <w:rFonts w:asciiTheme="minorHAnsi" w:hAnsiTheme="minorHAnsi"/>
          <w:noProof/>
          <w:lang w:val="es-ES_tradnl"/>
        </w:rPr>
        <w:drawing>
          <wp:anchor distT="0" distB="0" distL="114300" distR="114300" simplePos="0" relativeHeight="253896704" behindDoc="0" locked="0" layoutInCell="1" allowOverlap="1" wp14:anchorId="36A240D7" wp14:editId="099E5924">
            <wp:simplePos x="0" y="0"/>
            <wp:positionH relativeFrom="column">
              <wp:posOffset>6144491</wp:posOffset>
            </wp:positionH>
            <wp:positionV relativeFrom="paragraph">
              <wp:posOffset>41564</wp:posOffset>
            </wp:positionV>
            <wp:extent cx="491490" cy="299720"/>
            <wp:effectExtent l="0" t="0" r="3810" b="5080"/>
            <wp:wrapNone/>
            <wp:docPr id="64551" name="Imagen 6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746CA6">
        <w:rPr>
          <w:rFonts w:ascii="Calibri" w:hAnsi="Calibri"/>
          <w:iCs/>
        </w:rPr>
        <w:t>Las notas de 15 alumnos en un examen de matemáticas se reflejan en la siguiente tabla</w:t>
      </w:r>
      <w:r>
        <w:rPr>
          <w:rFonts w:ascii="Calibri" w:hAnsi="Calibri"/>
          <w:iCs/>
        </w:rPr>
        <w:t>:</w:t>
      </w:r>
      <w:r w:rsidRPr="00746CA6">
        <w:rPr>
          <w:rFonts w:ascii="Calibri" w:hAnsi="Calibri"/>
          <w:iCs/>
        </w:rPr>
        <w:t xml:space="preserve"> </w:t>
      </w:r>
    </w:p>
    <w:tbl>
      <w:tblPr>
        <w:tblW w:w="0" w:type="auto"/>
        <w:tblInd w:w="1467" w:type="dxa"/>
        <w:tblCellMar>
          <w:top w:w="15" w:type="dxa"/>
          <w:left w:w="15" w:type="dxa"/>
          <w:bottom w:w="15" w:type="dxa"/>
          <w:right w:w="15" w:type="dxa"/>
        </w:tblCellMar>
        <w:tblLook w:val="04A0" w:firstRow="1" w:lastRow="0" w:firstColumn="1" w:lastColumn="0" w:noHBand="0" w:noVBand="1"/>
      </w:tblPr>
      <w:tblGrid>
        <w:gridCol w:w="500"/>
        <w:gridCol w:w="501"/>
        <w:gridCol w:w="500"/>
        <w:gridCol w:w="501"/>
        <w:gridCol w:w="500"/>
        <w:gridCol w:w="501"/>
        <w:gridCol w:w="500"/>
        <w:gridCol w:w="501"/>
        <w:gridCol w:w="500"/>
        <w:gridCol w:w="501"/>
        <w:gridCol w:w="500"/>
        <w:gridCol w:w="501"/>
        <w:gridCol w:w="500"/>
        <w:gridCol w:w="501"/>
        <w:gridCol w:w="501"/>
      </w:tblGrid>
      <w:tr w:rsidR="00746CA6" w:rsidRPr="00746CA6" w:rsidTr="00746CA6">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7</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7</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6</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6</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10</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1</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4</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3</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9</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8</w:t>
            </w:r>
          </w:p>
        </w:tc>
        <w:tc>
          <w:tcPr>
            <w:tcW w:w="501" w:type="dxa"/>
            <w:tcBorders>
              <w:top w:val="single" w:sz="4" w:space="0" w:color="000000"/>
              <w:left w:val="single" w:sz="4" w:space="0" w:color="000000"/>
              <w:bottom w:val="single" w:sz="4" w:space="0" w:color="000000"/>
              <w:right w:val="single" w:sz="4" w:space="0" w:color="000000"/>
            </w:tcBorders>
            <w:vAlign w:val="center"/>
            <w:hideMark/>
          </w:tcPr>
          <w:p w:rsidR="00746CA6" w:rsidRPr="00746CA6" w:rsidRDefault="00746CA6" w:rsidP="00746CA6">
            <w:pPr>
              <w:jc w:val="center"/>
            </w:pPr>
            <w:r w:rsidRPr="00746CA6">
              <w:rPr>
                <w:rFonts w:ascii="Calibri" w:hAnsi="Calibri"/>
              </w:rPr>
              <w:t>6</w:t>
            </w:r>
          </w:p>
        </w:tc>
      </w:tr>
    </w:tbl>
    <w:p w:rsidR="00746CA6" w:rsidRDefault="00746CA6" w:rsidP="00746CA6">
      <w:pPr>
        <w:spacing w:before="120" w:after="120"/>
        <w:rPr>
          <w:rFonts w:ascii="Calibri" w:hAnsi="Calibri"/>
        </w:rPr>
      </w:pPr>
      <w:r>
        <w:rPr>
          <w:rFonts w:ascii="Calibri" w:hAnsi="Calibri"/>
        </w:rPr>
        <w:t>Coloca la muestra de forma ordenada en la siguiente tabla :</w:t>
      </w:r>
    </w:p>
    <w:tbl>
      <w:tblPr>
        <w:tblStyle w:val="Tablaconcuadrcula"/>
        <w:tblW w:w="0" w:type="auto"/>
        <w:tblLook w:val="04A0" w:firstRow="1" w:lastRow="0" w:firstColumn="1" w:lastColumn="0" w:noHBand="0" w:noVBand="1"/>
      </w:tblPr>
      <w:tblGrid>
        <w:gridCol w:w="696"/>
        <w:gridCol w:w="696"/>
        <w:gridCol w:w="696"/>
        <w:gridCol w:w="696"/>
        <w:gridCol w:w="696"/>
        <w:gridCol w:w="697"/>
        <w:gridCol w:w="697"/>
        <w:gridCol w:w="697"/>
        <w:gridCol w:w="697"/>
        <w:gridCol w:w="697"/>
        <w:gridCol w:w="697"/>
        <w:gridCol w:w="697"/>
        <w:gridCol w:w="697"/>
        <w:gridCol w:w="697"/>
        <w:gridCol w:w="697"/>
      </w:tblGrid>
      <w:tr w:rsidR="00746CA6" w:rsidTr="00746CA6">
        <w:tc>
          <w:tcPr>
            <w:tcW w:w="696" w:type="dxa"/>
          </w:tcPr>
          <w:p w:rsidR="00746CA6" w:rsidRDefault="00746CA6" w:rsidP="00746CA6">
            <w:pPr>
              <w:spacing w:before="120" w:after="120"/>
              <w:rPr>
                <w:rFonts w:ascii="Calibri" w:hAnsi="Calibri"/>
              </w:rPr>
            </w:pPr>
          </w:p>
        </w:tc>
        <w:tc>
          <w:tcPr>
            <w:tcW w:w="696" w:type="dxa"/>
          </w:tcPr>
          <w:p w:rsidR="00746CA6" w:rsidRDefault="00746CA6" w:rsidP="00746CA6">
            <w:pPr>
              <w:spacing w:before="120"/>
              <w:rPr>
                <w:rFonts w:ascii="Calibri" w:hAnsi="Calibri"/>
              </w:rPr>
            </w:pPr>
          </w:p>
        </w:tc>
        <w:tc>
          <w:tcPr>
            <w:tcW w:w="696" w:type="dxa"/>
          </w:tcPr>
          <w:p w:rsidR="00746CA6" w:rsidRDefault="00746CA6" w:rsidP="00746CA6">
            <w:pPr>
              <w:spacing w:before="120"/>
              <w:rPr>
                <w:rFonts w:ascii="Calibri" w:hAnsi="Calibri"/>
              </w:rPr>
            </w:pPr>
          </w:p>
        </w:tc>
        <w:tc>
          <w:tcPr>
            <w:tcW w:w="696" w:type="dxa"/>
          </w:tcPr>
          <w:p w:rsidR="00746CA6" w:rsidRDefault="00746CA6" w:rsidP="00746CA6">
            <w:pPr>
              <w:spacing w:before="120"/>
              <w:rPr>
                <w:rFonts w:ascii="Calibri" w:hAnsi="Calibri"/>
              </w:rPr>
            </w:pPr>
          </w:p>
        </w:tc>
        <w:tc>
          <w:tcPr>
            <w:tcW w:w="696"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c>
          <w:tcPr>
            <w:tcW w:w="697" w:type="dxa"/>
          </w:tcPr>
          <w:p w:rsidR="00746CA6" w:rsidRDefault="00746CA6" w:rsidP="00746CA6">
            <w:pPr>
              <w:spacing w:before="120"/>
              <w:rPr>
                <w:rFonts w:ascii="Calibri" w:hAnsi="Calibri"/>
              </w:rPr>
            </w:pPr>
          </w:p>
        </w:tc>
      </w:tr>
    </w:tbl>
    <w:p w:rsidR="00746CA6" w:rsidRPr="00746CA6" w:rsidRDefault="00746CA6" w:rsidP="00746CA6">
      <w:pPr>
        <w:spacing w:before="120" w:after="120"/>
      </w:pPr>
      <w:r>
        <w:rPr>
          <w:rFonts w:ascii="Calibri" w:hAnsi="Calibri"/>
        </w:rPr>
        <w:t>a) Calcula a partir de la muestra</w:t>
      </w:r>
      <w:r w:rsidRPr="00746CA6">
        <w:rPr>
          <w:rFonts w:ascii="Calibri" w:hAnsi="Calibri"/>
        </w:rPr>
        <w:t xml:space="preserve"> su media</w:t>
      </w:r>
      <w:r>
        <w:rPr>
          <w:rFonts w:ascii="Calibri" w:hAnsi="Calibri"/>
        </w:rPr>
        <w:t>, mediana, cuartiles, moda</w:t>
      </w:r>
      <w:r w:rsidRPr="00746CA6">
        <w:rPr>
          <w:rFonts w:ascii="Calibri" w:hAnsi="Calibri"/>
        </w:rPr>
        <w:t xml:space="preserve"> y varianza.</w:t>
      </w:r>
    </w:p>
    <w:tbl>
      <w:tblPr>
        <w:tblStyle w:val="Tablaconcuadrcula"/>
        <w:tblW w:w="0" w:type="auto"/>
        <w:tblLook w:val="04A0" w:firstRow="1" w:lastRow="0" w:firstColumn="1" w:lastColumn="0" w:noHBand="0" w:noVBand="1"/>
      </w:tblPr>
      <w:tblGrid>
        <w:gridCol w:w="10450"/>
      </w:tblGrid>
      <w:tr w:rsidR="00746CA6" w:rsidTr="00746CA6">
        <w:tc>
          <w:tcPr>
            <w:tcW w:w="10450" w:type="dxa"/>
          </w:tcPr>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tc>
      </w:tr>
    </w:tbl>
    <w:p w:rsidR="00FA6C01" w:rsidRDefault="00746CA6" w:rsidP="00746CA6">
      <w:pPr>
        <w:spacing w:before="120" w:after="60"/>
        <w:rPr>
          <w:rFonts w:asciiTheme="minorHAnsi" w:hAnsiTheme="minorHAnsi"/>
        </w:rPr>
      </w:pPr>
      <w:r>
        <w:rPr>
          <w:rFonts w:asciiTheme="minorHAnsi" w:hAnsiTheme="minorHAnsi"/>
        </w:rPr>
        <w:t>b) Completa la siguiente tabla de frecuencias y calcula a partir de ella la media y la varianza.</w:t>
      </w:r>
    </w:p>
    <w:tbl>
      <w:tblPr>
        <w:tblStyle w:val="Tablaconcuadrcula"/>
        <w:tblW w:w="10773" w:type="dxa"/>
        <w:tblInd w:w="-5" w:type="dxa"/>
        <w:tblLook w:val="04A0" w:firstRow="1" w:lastRow="0" w:firstColumn="1" w:lastColumn="0" w:noHBand="0" w:noVBand="1"/>
      </w:tblPr>
      <w:tblGrid>
        <w:gridCol w:w="1779"/>
        <w:gridCol w:w="1275"/>
        <w:gridCol w:w="1276"/>
        <w:gridCol w:w="1418"/>
        <w:gridCol w:w="5025"/>
      </w:tblGrid>
      <w:tr w:rsidR="00746CA6" w:rsidRPr="00577B7A" w:rsidTr="00746CA6">
        <w:tc>
          <w:tcPr>
            <w:tcW w:w="1779" w:type="dxa"/>
          </w:tcPr>
          <w:p w:rsidR="00746CA6" w:rsidRPr="00577B7A" w:rsidRDefault="00746CA6" w:rsidP="00156355">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5" w:type="dxa"/>
          </w:tcPr>
          <w:p w:rsidR="00746CA6" w:rsidRPr="00577B7A" w:rsidRDefault="00746CA6" w:rsidP="00156355">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c>
          <w:tcPr>
            <w:tcW w:w="1276" w:type="dxa"/>
          </w:tcPr>
          <w:p w:rsidR="00746CA6" w:rsidRPr="00746CA6" w:rsidRDefault="00746CA6" w:rsidP="00156355">
            <w:pPr>
              <w:spacing w:before="20"/>
              <w:ind w:right="-73"/>
              <w:jc w:val="center"/>
              <w:rPr>
                <w:rFonts w:asciiTheme="minorHAnsi" w:hAnsiTheme="minorHAnsi"/>
                <w:b/>
                <w:vertAlign w:val="subscript"/>
              </w:rPr>
            </w:pPr>
            <w:r>
              <w:rPr>
                <w:rFonts w:asciiTheme="minorHAnsi" w:hAnsiTheme="minorHAnsi"/>
                <w:b/>
              </w:rPr>
              <w:t>x</w:t>
            </w:r>
            <w:r>
              <w:rPr>
                <w:rFonts w:asciiTheme="minorHAnsi" w:hAnsiTheme="minorHAnsi"/>
                <w:b/>
                <w:vertAlign w:val="subscript"/>
              </w:rPr>
              <w:t>i</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1418" w:type="dxa"/>
          </w:tcPr>
          <w:p w:rsidR="00746CA6" w:rsidRPr="00577B7A" w:rsidRDefault="00746CA6" w:rsidP="00156355">
            <w:pPr>
              <w:spacing w:before="20"/>
              <w:ind w:right="-73"/>
              <w:jc w:val="center"/>
              <w:rPr>
                <w:rFonts w:asciiTheme="minorHAnsi" w:hAnsiTheme="minorHAnsi"/>
                <w:b/>
              </w:rPr>
            </w:pPr>
            <w:r>
              <w:rPr>
                <w:rFonts w:asciiTheme="minorHAnsi" w:hAnsiTheme="minorHAnsi"/>
                <w:b/>
              </w:rPr>
              <w:t>x</w:t>
            </w:r>
            <w:r>
              <w:rPr>
                <w:rFonts w:asciiTheme="minorHAnsi" w:hAnsiTheme="minorHAnsi"/>
                <w:b/>
                <w:vertAlign w:val="subscript"/>
              </w:rPr>
              <w:t>i</w:t>
            </w:r>
            <w:r>
              <w:rPr>
                <w:rFonts w:asciiTheme="minorHAnsi" w:hAnsiTheme="minorHAnsi"/>
                <w:b/>
                <w:vertAlign w:val="superscript"/>
              </w:rPr>
              <w:t>2</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5025" w:type="dxa"/>
            <w:vMerge w:val="restart"/>
            <w:vAlign w:val="center"/>
          </w:tcPr>
          <w:p w:rsidR="00746CA6" w:rsidRPr="00746CA6" w:rsidRDefault="008428F9" w:rsidP="00746CA6">
            <w:pPr>
              <w:spacing w:before="20"/>
              <w:ind w:right="-73"/>
              <w:rPr>
                <w:rFonts w:asciiTheme="minorHAnsi" w:hAnsiTheme="minorHAnsi"/>
              </w:rPr>
            </w:pPr>
            <m:oMathPara>
              <m:oMathParaPr>
                <m:jc m:val="left"/>
              </m:oMathParaPr>
              <m:oMath>
                <m:acc>
                  <m:accPr>
                    <m:chr m:val="̅"/>
                    <m:ctrlPr>
                      <w:rPr>
                        <w:rFonts w:ascii="Cambria Math" w:hAnsi="Cambria Math"/>
                        <w:i/>
                      </w:rPr>
                    </m:ctrlPr>
                  </m:accPr>
                  <m:e>
                    <m:r>
                      <w:rPr>
                        <w:rFonts w:ascii="Cambria Math" w:hAnsi="Cambria Math"/>
                      </w:rPr>
                      <m:t>x</m:t>
                    </m:r>
                  </m:e>
                </m:acc>
                <m:r>
                  <w:rPr>
                    <w:rFonts w:ascii="Cambria Math" w:hAnsi="Cambria Math"/>
                  </w:rPr>
                  <m:t>=</m:t>
                </m:r>
              </m:oMath>
            </m:oMathPara>
          </w:p>
          <w:p w:rsidR="00746CA6" w:rsidRP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r w:rsidRPr="00746CA6">
              <w:rPr>
                <w:rFonts w:asciiTheme="minorHAnsi" w:hAnsiTheme="minorHAnsi"/>
              </w:rPr>
              <w:t>Var(x)=</w:t>
            </w: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Default="00746CA6" w:rsidP="00746CA6">
            <w:pPr>
              <w:spacing w:before="20"/>
              <w:ind w:right="-73"/>
              <w:rPr>
                <w:rFonts w:asciiTheme="minorHAnsi" w:hAnsiTheme="minorHAnsi"/>
              </w:rPr>
            </w:pPr>
          </w:p>
          <w:p w:rsidR="00746CA6" w:rsidRPr="00746CA6" w:rsidRDefault="00746CA6" w:rsidP="00746CA6">
            <w:pPr>
              <w:spacing w:before="20"/>
              <w:ind w:right="-73"/>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1</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2</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3</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4</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5</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6</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Pr>
          <w:p w:rsidR="00746CA6" w:rsidRPr="00577B7A" w:rsidRDefault="00746CA6" w:rsidP="00746CA6">
            <w:pPr>
              <w:spacing w:before="20"/>
              <w:ind w:right="-73"/>
              <w:jc w:val="center"/>
              <w:rPr>
                <w:rFonts w:asciiTheme="minorHAnsi" w:hAnsiTheme="minorHAnsi"/>
              </w:rPr>
            </w:pPr>
            <w:r w:rsidRPr="00577B7A">
              <w:rPr>
                <w:rFonts w:asciiTheme="minorHAnsi" w:hAnsiTheme="minorHAnsi"/>
              </w:rPr>
              <w:t>7</w:t>
            </w:r>
          </w:p>
        </w:tc>
        <w:tc>
          <w:tcPr>
            <w:tcW w:w="1275" w:type="dxa"/>
          </w:tcPr>
          <w:p w:rsidR="00746CA6" w:rsidRPr="00577B7A" w:rsidRDefault="00746CA6" w:rsidP="00746CA6">
            <w:pPr>
              <w:spacing w:before="20"/>
              <w:ind w:right="-73"/>
              <w:jc w:val="center"/>
              <w:rPr>
                <w:rFonts w:asciiTheme="minorHAnsi" w:hAnsiTheme="minorHAnsi"/>
              </w:rPr>
            </w:pPr>
          </w:p>
        </w:tc>
        <w:tc>
          <w:tcPr>
            <w:tcW w:w="1276" w:type="dxa"/>
          </w:tcPr>
          <w:p w:rsidR="00746CA6" w:rsidRPr="00577B7A" w:rsidRDefault="00746CA6" w:rsidP="00746CA6">
            <w:pPr>
              <w:spacing w:before="20"/>
              <w:ind w:right="-73"/>
              <w:jc w:val="center"/>
              <w:rPr>
                <w:rFonts w:asciiTheme="minorHAnsi" w:hAnsiTheme="minorHAnsi"/>
              </w:rPr>
            </w:pPr>
          </w:p>
        </w:tc>
        <w:tc>
          <w:tcPr>
            <w:tcW w:w="1418" w:type="dxa"/>
          </w:tcPr>
          <w:p w:rsidR="00746CA6" w:rsidRPr="00577B7A" w:rsidRDefault="00746CA6" w:rsidP="00746CA6">
            <w:pPr>
              <w:spacing w:before="20"/>
              <w:ind w:right="-73"/>
              <w:jc w:val="center"/>
              <w:rPr>
                <w:rFonts w:asciiTheme="minorHAnsi" w:hAnsiTheme="minorHAnsi"/>
              </w:rPr>
            </w:pPr>
          </w:p>
        </w:tc>
        <w:tc>
          <w:tcPr>
            <w:tcW w:w="5025" w:type="dxa"/>
            <w:vMerge/>
          </w:tcPr>
          <w:p w:rsidR="00746CA6" w:rsidRPr="00577B7A" w:rsidRDefault="00746CA6" w:rsidP="00746CA6">
            <w:pPr>
              <w:spacing w:before="20"/>
              <w:ind w:right="-73"/>
              <w:jc w:val="center"/>
              <w:rPr>
                <w:rFonts w:asciiTheme="minorHAnsi" w:hAnsiTheme="minorHAnsi"/>
              </w:rPr>
            </w:pPr>
          </w:p>
        </w:tc>
      </w:tr>
      <w:tr w:rsidR="00746CA6" w:rsidRPr="00577B7A" w:rsidTr="00746CA6">
        <w:tc>
          <w:tcPr>
            <w:tcW w:w="1779" w:type="dxa"/>
            <w:tcBorders>
              <w:bottom w:val="single" w:sz="4" w:space="0" w:color="auto"/>
            </w:tcBorders>
          </w:tcPr>
          <w:p w:rsidR="00746CA6" w:rsidRPr="00577B7A" w:rsidRDefault="00746CA6" w:rsidP="00156355">
            <w:pPr>
              <w:spacing w:before="20"/>
              <w:ind w:right="-73"/>
              <w:jc w:val="center"/>
              <w:rPr>
                <w:rFonts w:asciiTheme="minorHAnsi" w:hAnsiTheme="minorHAnsi"/>
              </w:rPr>
            </w:pPr>
            <w:r>
              <w:rPr>
                <w:rFonts w:asciiTheme="minorHAnsi" w:hAnsiTheme="minorHAnsi"/>
              </w:rPr>
              <w:t>8</w:t>
            </w:r>
          </w:p>
        </w:tc>
        <w:tc>
          <w:tcPr>
            <w:tcW w:w="1275" w:type="dxa"/>
          </w:tcPr>
          <w:p w:rsidR="00746CA6" w:rsidRPr="00577B7A" w:rsidRDefault="00746CA6" w:rsidP="00156355">
            <w:pPr>
              <w:spacing w:before="20"/>
              <w:ind w:right="-73"/>
              <w:jc w:val="center"/>
              <w:rPr>
                <w:rFonts w:asciiTheme="minorHAnsi" w:hAnsiTheme="minorHAnsi"/>
              </w:rPr>
            </w:pPr>
          </w:p>
        </w:tc>
        <w:tc>
          <w:tcPr>
            <w:tcW w:w="1276" w:type="dxa"/>
          </w:tcPr>
          <w:p w:rsidR="00746CA6" w:rsidRPr="00577B7A" w:rsidRDefault="00746CA6" w:rsidP="00156355">
            <w:pPr>
              <w:spacing w:before="20"/>
              <w:ind w:right="-73"/>
              <w:jc w:val="center"/>
              <w:rPr>
                <w:rFonts w:asciiTheme="minorHAnsi" w:hAnsiTheme="minorHAnsi"/>
              </w:rPr>
            </w:pPr>
          </w:p>
        </w:tc>
        <w:tc>
          <w:tcPr>
            <w:tcW w:w="1418" w:type="dxa"/>
          </w:tcPr>
          <w:p w:rsidR="00746CA6" w:rsidRPr="00577B7A" w:rsidRDefault="00746CA6" w:rsidP="00156355">
            <w:pPr>
              <w:spacing w:before="20"/>
              <w:ind w:right="-73"/>
              <w:jc w:val="center"/>
              <w:rPr>
                <w:rFonts w:asciiTheme="minorHAnsi" w:hAnsiTheme="minorHAnsi"/>
              </w:rPr>
            </w:pPr>
          </w:p>
        </w:tc>
        <w:tc>
          <w:tcPr>
            <w:tcW w:w="5025" w:type="dxa"/>
            <w:vMerge/>
          </w:tcPr>
          <w:p w:rsidR="00746CA6" w:rsidRPr="00577B7A" w:rsidRDefault="00746CA6" w:rsidP="00156355">
            <w:pPr>
              <w:spacing w:before="20"/>
              <w:ind w:right="-73"/>
              <w:jc w:val="center"/>
              <w:rPr>
                <w:rFonts w:asciiTheme="minorHAnsi" w:hAnsiTheme="minorHAnsi"/>
              </w:rPr>
            </w:pPr>
          </w:p>
        </w:tc>
      </w:tr>
      <w:tr w:rsidR="00746CA6" w:rsidRPr="00577B7A" w:rsidTr="00746CA6">
        <w:tc>
          <w:tcPr>
            <w:tcW w:w="1779" w:type="dxa"/>
            <w:tcBorders>
              <w:bottom w:val="single" w:sz="4" w:space="0" w:color="auto"/>
            </w:tcBorders>
          </w:tcPr>
          <w:p w:rsidR="00746CA6" w:rsidRDefault="00746CA6" w:rsidP="00156355">
            <w:pPr>
              <w:spacing w:before="20"/>
              <w:ind w:right="-73"/>
              <w:jc w:val="center"/>
              <w:rPr>
                <w:rFonts w:asciiTheme="minorHAnsi" w:hAnsiTheme="minorHAnsi"/>
              </w:rPr>
            </w:pPr>
            <w:r>
              <w:rPr>
                <w:rFonts w:asciiTheme="minorHAnsi" w:hAnsiTheme="minorHAnsi"/>
              </w:rPr>
              <w:t>9</w:t>
            </w:r>
          </w:p>
        </w:tc>
        <w:tc>
          <w:tcPr>
            <w:tcW w:w="1275" w:type="dxa"/>
          </w:tcPr>
          <w:p w:rsidR="00746CA6" w:rsidRPr="00577B7A" w:rsidRDefault="00746CA6" w:rsidP="00156355">
            <w:pPr>
              <w:spacing w:before="20"/>
              <w:ind w:right="-73"/>
              <w:jc w:val="center"/>
              <w:rPr>
                <w:rFonts w:asciiTheme="minorHAnsi" w:hAnsiTheme="minorHAnsi"/>
              </w:rPr>
            </w:pPr>
          </w:p>
        </w:tc>
        <w:tc>
          <w:tcPr>
            <w:tcW w:w="1276" w:type="dxa"/>
          </w:tcPr>
          <w:p w:rsidR="00746CA6" w:rsidRPr="00577B7A" w:rsidRDefault="00746CA6" w:rsidP="00156355">
            <w:pPr>
              <w:spacing w:before="20"/>
              <w:ind w:right="-73"/>
              <w:jc w:val="center"/>
              <w:rPr>
                <w:rFonts w:asciiTheme="minorHAnsi" w:hAnsiTheme="minorHAnsi"/>
              </w:rPr>
            </w:pPr>
          </w:p>
        </w:tc>
        <w:tc>
          <w:tcPr>
            <w:tcW w:w="1418" w:type="dxa"/>
          </w:tcPr>
          <w:p w:rsidR="00746CA6" w:rsidRPr="00577B7A" w:rsidRDefault="00746CA6" w:rsidP="00156355">
            <w:pPr>
              <w:spacing w:before="20"/>
              <w:ind w:right="-73"/>
              <w:jc w:val="center"/>
              <w:rPr>
                <w:rFonts w:asciiTheme="minorHAnsi" w:hAnsiTheme="minorHAnsi"/>
              </w:rPr>
            </w:pPr>
          </w:p>
        </w:tc>
        <w:tc>
          <w:tcPr>
            <w:tcW w:w="5025" w:type="dxa"/>
            <w:vMerge/>
          </w:tcPr>
          <w:p w:rsidR="00746CA6" w:rsidRPr="00577B7A" w:rsidRDefault="00746CA6" w:rsidP="00156355">
            <w:pPr>
              <w:spacing w:before="20"/>
              <w:ind w:right="-73"/>
              <w:jc w:val="center"/>
              <w:rPr>
                <w:rFonts w:asciiTheme="minorHAnsi" w:hAnsiTheme="minorHAnsi"/>
              </w:rPr>
            </w:pPr>
          </w:p>
        </w:tc>
      </w:tr>
      <w:tr w:rsidR="00746CA6" w:rsidRPr="00577B7A" w:rsidTr="00746CA6">
        <w:tc>
          <w:tcPr>
            <w:tcW w:w="1779" w:type="dxa"/>
            <w:tcBorders>
              <w:bottom w:val="single" w:sz="4" w:space="0" w:color="auto"/>
            </w:tcBorders>
          </w:tcPr>
          <w:p w:rsidR="00746CA6" w:rsidRDefault="00746CA6" w:rsidP="00156355">
            <w:pPr>
              <w:spacing w:before="20"/>
              <w:ind w:right="-73"/>
              <w:jc w:val="center"/>
              <w:rPr>
                <w:rFonts w:asciiTheme="minorHAnsi" w:hAnsiTheme="minorHAnsi"/>
              </w:rPr>
            </w:pPr>
            <w:r>
              <w:rPr>
                <w:rFonts w:asciiTheme="minorHAnsi" w:hAnsiTheme="minorHAnsi"/>
              </w:rPr>
              <w:t>10</w:t>
            </w:r>
          </w:p>
        </w:tc>
        <w:tc>
          <w:tcPr>
            <w:tcW w:w="1275" w:type="dxa"/>
          </w:tcPr>
          <w:p w:rsidR="00746CA6" w:rsidRPr="00577B7A" w:rsidRDefault="00746CA6" w:rsidP="00156355">
            <w:pPr>
              <w:spacing w:before="20"/>
              <w:ind w:right="-73"/>
              <w:jc w:val="center"/>
              <w:rPr>
                <w:rFonts w:asciiTheme="minorHAnsi" w:hAnsiTheme="minorHAnsi"/>
              </w:rPr>
            </w:pPr>
          </w:p>
        </w:tc>
        <w:tc>
          <w:tcPr>
            <w:tcW w:w="1276" w:type="dxa"/>
          </w:tcPr>
          <w:p w:rsidR="00746CA6" w:rsidRPr="00577B7A" w:rsidRDefault="00746CA6" w:rsidP="00156355">
            <w:pPr>
              <w:spacing w:before="20"/>
              <w:ind w:right="-73"/>
              <w:jc w:val="center"/>
              <w:rPr>
                <w:rFonts w:asciiTheme="minorHAnsi" w:hAnsiTheme="minorHAnsi"/>
              </w:rPr>
            </w:pPr>
          </w:p>
        </w:tc>
        <w:tc>
          <w:tcPr>
            <w:tcW w:w="1418" w:type="dxa"/>
          </w:tcPr>
          <w:p w:rsidR="00746CA6" w:rsidRPr="00577B7A" w:rsidRDefault="00746CA6" w:rsidP="00156355">
            <w:pPr>
              <w:spacing w:before="20"/>
              <w:ind w:right="-73"/>
              <w:jc w:val="center"/>
              <w:rPr>
                <w:rFonts w:asciiTheme="minorHAnsi" w:hAnsiTheme="minorHAnsi"/>
              </w:rPr>
            </w:pPr>
          </w:p>
        </w:tc>
        <w:tc>
          <w:tcPr>
            <w:tcW w:w="5025" w:type="dxa"/>
            <w:vMerge/>
          </w:tcPr>
          <w:p w:rsidR="00746CA6" w:rsidRPr="00577B7A" w:rsidRDefault="00746CA6" w:rsidP="00156355">
            <w:pPr>
              <w:spacing w:before="20"/>
              <w:ind w:right="-73"/>
              <w:jc w:val="center"/>
              <w:rPr>
                <w:rFonts w:asciiTheme="minorHAnsi" w:hAnsiTheme="minorHAnsi"/>
              </w:rPr>
            </w:pPr>
          </w:p>
        </w:tc>
      </w:tr>
      <w:tr w:rsidR="00746CA6" w:rsidRPr="00577B7A" w:rsidTr="00746CA6">
        <w:tc>
          <w:tcPr>
            <w:tcW w:w="1779" w:type="dxa"/>
            <w:tcBorders>
              <w:left w:val="nil"/>
              <w:bottom w:val="nil"/>
            </w:tcBorders>
          </w:tcPr>
          <w:p w:rsidR="00746CA6" w:rsidRPr="00577B7A" w:rsidRDefault="00746CA6" w:rsidP="00156355">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1275" w:type="dxa"/>
          </w:tcPr>
          <w:p w:rsidR="00746CA6" w:rsidRPr="00577B7A" w:rsidRDefault="00746CA6" w:rsidP="00156355">
            <w:pPr>
              <w:spacing w:before="20"/>
              <w:ind w:right="-73"/>
              <w:jc w:val="center"/>
              <w:rPr>
                <w:rFonts w:asciiTheme="minorHAnsi" w:hAnsiTheme="minorHAnsi"/>
              </w:rPr>
            </w:pPr>
          </w:p>
        </w:tc>
        <w:tc>
          <w:tcPr>
            <w:tcW w:w="1276" w:type="dxa"/>
          </w:tcPr>
          <w:p w:rsidR="00746CA6" w:rsidRPr="00577B7A" w:rsidRDefault="00746CA6" w:rsidP="00156355">
            <w:pPr>
              <w:spacing w:before="20"/>
              <w:ind w:right="-73"/>
              <w:jc w:val="center"/>
              <w:rPr>
                <w:rFonts w:asciiTheme="minorHAnsi" w:hAnsiTheme="minorHAnsi"/>
              </w:rPr>
            </w:pPr>
          </w:p>
        </w:tc>
        <w:tc>
          <w:tcPr>
            <w:tcW w:w="1418" w:type="dxa"/>
          </w:tcPr>
          <w:p w:rsidR="00746CA6" w:rsidRPr="00577B7A" w:rsidRDefault="00746CA6" w:rsidP="00156355">
            <w:pPr>
              <w:spacing w:before="20"/>
              <w:ind w:right="-73"/>
              <w:jc w:val="center"/>
              <w:rPr>
                <w:rFonts w:asciiTheme="minorHAnsi" w:hAnsiTheme="minorHAnsi"/>
              </w:rPr>
            </w:pPr>
          </w:p>
        </w:tc>
        <w:tc>
          <w:tcPr>
            <w:tcW w:w="5025" w:type="dxa"/>
            <w:vMerge/>
          </w:tcPr>
          <w:p w:rsidR="00746CA6" w:rsidRPr="00577B7A" w:rsidRDefault="00746CA6" w:rsidP="00156355">
            <w:pPr>
              <w:spacing w:before="20"/>
              <w:ind w:right="-73"/>
              <w:jc w:val="center"/>
              <w:rPr>
                <w:rFonts w:asciiTheme="minorHAnsi" w:hAnsiTheme="minorHAnsi"/>
              </w:rPr>
            </w:pPr>
          </w:p>
        </w:tc>
      </w:tr>
    </w:tbl>
    <w:p w:rsidR="00FA6C01" w:rsidRDefault="00746CA6" w:rsidP="00103B83">
      <w:pPr>
        <w:rPr>
          <w:rFonts w:asciiTheme="minorHAnsi" w:hAnsiTheme="minorHAnsi"/>
        </w:rPr>
      </w:pPr>
      <w:r>
        <w:rPr>
          <w:rFonts w:asciiTheme="minorHAnsi" w:hAnsiTheme="minorHAnsi"/>
        </w:rPr>
        <w:t>c) Representa en diagrama de barras y el polígono de frecuencias absolutas de la tabla anterior.</w:t>
      </w:r>
    </w:p>
    <w:p w:rsidR="00746CA6" w:rsidRDefault="00746CA6" w:rsidP="00103B83">
      <w:pPr>
        <w:rPr>
          <w:rFonts w:asciiTheme="minorHAnsi" w:hAnsiTheme="minorHAnsi"/>
        </w:rPr>
      </w:pPr>
    </w:p>
    <w:p w:rsidR="00746CA6" w:rsidRDefault="00746CA6" w:rsidP="00103B83">
      <w:pPr>
        <w:rPr>
          <w:rFonts w:asciiTheme="minorHAnsi" w:hAnsiTheme="minorHAnsi"/>
        </w:rPr>
      </w:pPr>
      <w:r>
        <w:rPr>
          <w:rFonts w:asciiTheme="minorHAnsi" w:hAnsiTheme="minorHAnsi"/>
          <w:noProof/>
        </w:rPr>
        <mc:AlternateContent>
          <mc:Choice Requires="wpg">
            <w:drawing>
              <wp:anchor distT="0" distB="0" distL="114300" distR="114300" simplePos="0" relativeHeight="253898752" behindDoc="0" locked="0" layoutInCell="1" allowOverlap="1" wp14:anchorId="5BDAD892" wp14:editId="75B34442">
                <wp:simplePos x="0" y="0"/>
                <wp:positionH relativeFrom="column">
                  <wp:posOffset>0</wp:posOffset>
                </wp:positionH>
                <wp:positionV relativeFrom="paragraph">
                  <wp:posOffset>21244</wp:posOffset>
                </wp:positionV>
                <wp:extent cx="6082144" cy="2175163"/>
                <wp:effectExtent l="0" t="25400" r="0" b="9525"/>
                <wp:wrapNone/>
                <wp:docPr id="64562" name="Grupo 64562"/>
                <wp:cNvGraphicFramePr/>
                <a:graphic xmlns:a="http://schemas.openxmlformats.org/drawingml/2006/main">
                  <a:graphicData uri="http://schemas.microsoft.com/office/word/2010/wordprocessingGroup">
                    <wpg:wgp>
                      <wpg:cNvGrpSpPr/>
                      <wpg:grpSpPr>
                        <a:xfrm>
                          <a:off x="0" y="0"/>
                          <a:ext cx="6082144" cy="2175163"/>
                          <a:chOff x="0" y="-7793"/>
                          <a:chExt cx="6082144" cy="2175163"/>
                        </a:xfrm>
                      </wpg:grpSpPr>
                      <wps:wsp>
                        <wps:cNvPr id="64570" name="Conector recto de flecha 64570"/>
                        <wps:cNvCnPr/>
                        <wps:spPr>
                          <a:xfrm>
                            <a:off x="599533" y="1929300"/>
                            <a:ext cx="4623631"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1" name="Conector recto de flecha 64571"/>
                        <wps:cNvCnPr/>
                        <wps:spPr>
                          <a:xfrm flipV="1">
                            <a:off x="928985"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2" name="Cuadro de texto 64572"/>
                        <wps:cNvSpPr txBox="1"/>
                        <wps:spPr>
                          <a:xfrm>
                            <a:off x="4650529" y="1641675"/>
                            <a:ext cx="1431615" cy="280800"/>
                          </a:xfrm>
                          <a:prstGeom prst="rect">
                            <a:avLst/>
                          </a:prstGeom>
                          <a:noFill/>
                          <a:ln w="6350">
                            <a:noFill/>
                          </a:ln>
                        </wps:spPr>
                        <wps:txbx>
                          <w:txbxContent>
                            <w:p w:rsidR="00100B83" w:rsidRDefault="00100B83" w:rsidP="00746CA6">
                              <w:r>
                                <w:t>Notas Matemáticas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573" name="Cuadro de texto 64573"/>
                        <wps:cNvSpPr txBox="1"/>
                        <wps:spPr>
                          <a:xfrm>
                            <a:off x="0" y="100750"/>
                            <a:ext cx="997527" cy="280800"/>
                          </a:xfrm>
                          <a:prstGeom prst="rect">
                            <a:avLst/>
                          </a:prstGeom>
                          <a:noFill/>
                          <a:ln w="6350">
                            <a:noFill/>
                          </a:ln>
                        </wps:spPr>
                        <wps:txbx>
                          <w:txbxContent>
                            <w:p w:rsidR="00100B83" w:rsidRDefault="00100B83" w:rsidP="00746CA6">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DAD892" id="Grupo 64562" o:spid="_x0000_s1210" style="position:absolute;margin-left:0;margin-top:1.65pt;width:478.9pt;height:171.25pt;z-index:253898752;mso-width-relative:margin;mso-height-relative:margin" coordorigin=",-77" coordsize="60821,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">
                <v:shape id="Conector recto de flecha 64570" o:spid="_x0000_s1211" type="#_x0000_t32" style="position:absolute;left:5995;top:19293;width:4623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" strokecolor="#4472c4 [3204]" strokeweight="1.5pt">
                  <v:stroke endarrow="block" joinstyle="miter"/>
                </v:shape>
                <v:shape id="Conector recto de flecha 64571" o:spid="_x0000_s1212" type="#_x0000_t32" style="position:absolute;left:9289;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" strokecolor="#4472c4 [3204]" strokeweight="1.5pt">
                  <v:stroke endarrow="block" joinstyle="miter"/>
                </v:shape>
                <v:shape id="Cuadro de texto 64572" o:spid="_x0000_s1213" type="#_x0000_t202" style="position:absolute;left:46505;top:16416;width:14316;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" filled="f" stroked="f" strokeweight=".5pt">
                  <v:textbox>
                    <w:txbxContent>
                      <w:p w:rsidR="00100B83" w:rsidRDefault="00100B83" w:rsidP="00746CA6">
                        <w:r>
                          <w:t>Notas Matemáticas</w:t>
                        </w:r>
                      </w:p>
                    </w:txbxContent>
                  </v:textbox>
                </v:shape>
                <v:shape id="Cuadro de texto 64573" o:spid="_x0000_s1214" type="#_x0000_t202" style="position:absolute;top:1007;width:9975;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" filled="f" stroked="f" strokeweight=".5pt">
                  <v:textbox>
                    <w:txbxContent>
                      <w:p w:rsidR="00100B83" w:rsidRDefault="00100B83" w:rsidP="00746CA6">
                        <w:r>
                          <w:t>Frecuencias</w:t>
                        </w:r>
                      </w:p>
                    </w:txbxContent>
                  </v:textbox>
                </v:shape>
              </v:group>
            </w:pict>
          </mc:Fallback>
        </mc:AlternateContent>
      </w: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746CA6" w:rsidRDefault="00746CA6" w:rsidP="00103B83">
      <w:pPr>
        <w:rPr>
          <w:rFonts w:asciiTheme="minorHAnsi" w:hAnsiTheme="minorHAnsi"/>
        </w:rPr>
      </w:pPr>
    </w:p>
    <w:p w:rsidR="00FA6C01" w:rsidRDefault="00FA6C01" w:rsidP="00103B83">
      <w:pPr>
        <w:rPr>
          <w:rFonts w:asciiTheme="minorHAnsi" w:hAnsiTheme="minorHAnsi"/>
        </w:rPr>
      </w:pPr>
    </w:p>
    <w:p w:rsidR="0036766A" w:rsidRDefault="008E7E33" w:rsidP="00E405B8">
      <w:pPr>
        <w:pStyle w:val="NormalWeb"/>
        <w:numPr>
          <w:ilvl w:val="0"/>
          <w:numId w:val="4"/>
        </w:numPr>
        <w:spacing w:before="0" w:beforeAutospacing="0" w:after="120" w:afterAutospacing="0"/>
        <w:ind w:left="0" w:firstLine="0"/>
        <w:jc w:val="both"/>
        <w:rPr>
          <w:rFonts w:asciiTheme="minorHAnsi" w:hAnsiTheme="minorHAnsi"/>
        </w:rPr>
      </w:pPr>
      <w:r>
        <w:rPr>
          <w:rFonts w:asciiTheme="minorHAnsi" w:hAnsiTheme="minorHAnsi"/>
        </w:rPr>
        <w:t xml:space="preserve">A partir de la siguiente </w:t>
      </w:r>
      <w:r w:rsidR="0036766A">
        <w:rPr>
          <w:rFonts w:asciiTheme="minorHAnsi" w:hAnsiTheme="minorHAnsi"/>
        </w:rPr>
        <w:t xml:space="preserve">tabla </w:t>
      </w:r>
      <w:r>
        <w:rPr>
          <w:rFonts w:asciiTheme="minorHAnsi" w:hAnsiTheme="minorHAnsi"/>
        </w:rPr>
        <w:t xml:space="preserve">que </w:t>
      </w:r>
      <w:r w:rsidR="0036766A">
        <w:rPr>
          <w:rFonts w:asciiTheme="minorHAnsi" w:hAnsiTheme="minorHAnsi"/>
        </w:rPr>
        <w:t xml:space="preserve">muestra </w:t>
      </w:r>
      <w:r>
        <w:rPr>
          <w:rFonts w:asciiTheme="minorHAnsi" w:hAnsiTheme="minorHAnsi"/>
        </w:rPr>
        <w:t>la media y desviación típica de</w:t>
      </w:r>
      <w:r w:rsidR="0036766A">
        <w:rPr>
          <w:rFonts w:asciiTheme="minorHAnsi" w:hAnsiTheme="minorHAnsi"/>
        </w:rPr>
        <w:t xml:space="preserve"> horas de estudio semanales de distintas clases de 3º de ESO</w:t>
      </w:r>
      <w:r>
        <w:rPr>
          <w:rFonts w:asciiTheme="minorHAnsi" w:hAnsiTheme="minorHAnsi"/>
        </w:rPr>
        <w:t>, asocia cada clase a su gráfica correspondiente.</w:t>
      </w:r>
    </w:p>
    <w:tbl>
      <w:tblPr>
        <w:tblStyle w:val="Tablaconcuadrcula"/>
        <w:tblW w:w="0" w:type="auto"/>
        <w:tblInd w:w="2689" w:type="dxa"/>
        <w:tblLook w:val="04A0" w:firstRow="1" w:lastRow="0" w:firstColumn="1" w:lastColumn="0" w:noHBand="0" w:noVBand="1"/>
      </w:tblPr>
      <w:tblGrid>
        <w:gridCol w:w="738"/>
        <w:gridCol w:w="1256"/>
        <w:gridCol w:w="2410"/>
      </w:tblGrid>
      <w:tr w:rsidR="008E7E33" w:rsidTr="008E7E33">
        <w:tc>
          <w:tcPr>
            <w:tcW w:w="728" w:type="dxa"/>
          </w:tcPr>
          <w:p w:rsidR="008E7E33" w:rsidRPr="008E7E33" w:rsidRDefault="008E7E33" w:rsidP="008E7E33">
            <w:pPr>
              <w:pStyle w:val="NormalWeb"/>
              <w:spacing w:before="60" w:beforeAutospacing="0" w:after="60" w:afterAutospacing="0"/>
              <w:jc w:val="both"/>
              <w:rPr>
                <w:rFonts w:asciiTheme="minorHAnsi" w:hAnsiTheme="minorHAnsi"/>
                <w:b/>
              </w:rPr>
            </w:pPr>
            <w:r w:rsidRPr="008E7E33">
              <w:rPr>
                <w:rFonts w:asciiTheme="minorHAnsi" w:hAnsiTheme="minorHAnsi"/>
                <w:b/>
              </w:rPr>
              <w:t>Clase</w:t>
            </w:r>
          </w:p>
        </w:tc>
        <w:tc>
          <w:tcPr>
            <w:tcW w:w="1256" w:type="dxa"/>
          </w:tcPr>
          <w:p w:rsidR="008E7E33" w:rsidRPr="008E7E33" w:rsidRDefault="008E7E33" w:rsidP="008E7E33">
            <w:pPr>
              <w:pStyle w:val="NormalWeb"/>
              <w:spacing w:before="60" w:beforeAutospacing="0" w:after="60" w:afterAutospacing="0"/>
              <w:jc w:val="center"/>
              <w:rPr>
                <w:rFonts w:asciiTheme="minorHAnsi" w:hAnsiTheme="minorHAnsi"/>
                <w:b/>
              </w:rPr>
            </w:pPr>
            <w:r w:rsidRPr="008E7E33">
              <w:rPr>
                <w:rFonts w:asciiTheme="minorHAnsi" w:hAnsiTheme="minorHAnsi"/>
                <w:b/>
              </w:rPr>
              <w:t>Media (</w:t>
            </w:r>
            <m:oMath>
              <m:acc>
                <m:accPr>
                  <m:chr m:val="̅"/>
                  <m:ctrlPr>
                    <w:rPr>
                      <w:rFonts w:ascii="Cambria Math" w:hAnsi="Cambria Math"/>
                      <w:b/>
                      <w:i/>
                    </w:rPr>
                  </m:ctrlPr>
                </m:accPr>
                <m:e>
                  <m:r>
                    <m:rPr>
                      <m:sty m:val="bi"/>
                    </m:rPr>
                    <w:rPr>
                      <w:rFonts w:ascii="Cambria Math" w:hAnsi="Cambria Math"/>
                    </w:rPr>
                    <m:t>x</m:t>
                  </m:r>
                </m:e>
              </m:acc>
            </m:oMath>
            <w:r w:rsidRPr="008E7E33">
              <w:rPr>
                <w:rFonts w:asciiTheme="minorHAnsi" w:hAnsiTheme="minorHAnsi"/>
                <w:b/>
              </w:rPr>
              <w:t>)</w:t>
            </w:r>
          </w:p>
        </w:tc>
        <w:tc>
          <w:tcPr>
            <w:tcW w:w="2410" w:type="dxa"/>
          </w:tcPr>
          <w:p w:rsidR="008E7E33" w:rsidRPr="008E7E33" w:rsidRDefault="008E7E33" w:rsidP="008E7E33">
            <w:pPr>
              <w:pStyle w:val="NormalWeb"/>
              <w:spacing w:before="60" w:beforeAutospacing="0" w:after="60" w:afterAutospacing="0"/>
              <w:jc w:val="center"/>
              <w:rPr>
                <w:rFonts w:asciiTheme="minorHAnsi" w:hAnsiTheme="minorHAnsi"/>
                <w:b/>
              </w:rPr>
            </w:pPr>
            <w:r w:rsidRPr="008E7E33">
              <w:rPr>
                <w:rFonts w:asciiTheme="minorHAnsi" w:hAnsiTheme="minorHAnsi"/>
                <w:b/>
              </w:rPr>
              <w:t>Desviación Típica (</w:t>
            </w:r>
            <m:oMath>
              <m:sSub>
                <m:sSubPr>
                  <m:ctrlPr>
                    <w:rPr>
                      <w:rFonts w:ascii="Cambria Math" w:hAnsi="Cambria Math"/>
                      <w:b/>
                      <w:i/>
                    </w:rPr>
                  </m:ctrlPr>
                </m:sSubPr>
                <m:e>
                  <m:r>
                    <m:rPr>
                      <m:sty m:val="bi"/>
                    </m:rPr>
                    <w:rPr>
                      <w:rFonts w:ascii="Cambria Math" w:hAnsi="Cambria Math"/>
                    </w:rPr>
                    <m:t>σ</m:t>
                  </m:r>
                </m:e>
                <m:sub>
                  <m:r>
                    <m:rPr>
                      <m:sty m:val="bi"/>
                    </m:rPr>
                    <w:rPr>
                      <w:rFonts w:ascii="Cambria Math" w:hAnsi="Cambria Math"/>
                    </w:rPr>
                    <m:t>x</m:t>
                  </m:r>
                </m:sub>
              </m:sSub>
            </m:oMath>
            <w:r w:rsidRPr="008E7E33">
              <w:rPr>
                <w:rFonts w:asciiTheme="minorHAnsi" w:hAnsiTheme="minorHAnsi"/>
                <w:b/>
              </w:rPr>
              <w:t>)</w:t>
            </w:r>
          </w:p>
        </w:tc>
      </w:tr>
      <w:tr w:rsidR="008E7E33" w:rsidTr="008E7E33">
        <w:tc>
          <w:tcPr>
            <w:tcW w:w="728"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3ºA</w:t>
            </w:r>
          </w:p>
        </w:tc>
        <w:tc>
          <w:tcPr>
            <w:tcW w:w="1256"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13,4</w:t>
            </w:r>
          </w:p>
        </w:tc>
        <w:tc>
          <w:tcPr>
            <w:tcW w:w="2410"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1,2</w:t>
            </w:r>
          </w:p>
        </w:tc>
      </w:tr>
      <w:tr w:rsidR="008E7E33" w:rsidTr="008E7E33">
        <w:tc>
          <w:tcPr>
            <w:tcW w:w="728"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3ºB</w:t>
            </w:r>
          </w:p>
        </w:tc>
        <w:tc>
          <w:tcPr>
            <w:tcW w:w="1256"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8,2</w:t>
            </w:r>
          </w:p>
        </w:tc>
        <w:tc>
          <w:tcPr>
            <w:tcW w:w="2410"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0,8</w:t>
            </w:r>
          </w:p>
        </w:tc>
      </w:tr>
      <w:tr w:rsidR="008E7E33" w:rsidTr="008E7E33">
        <w:tc>
          <w:tcPr>
            <w:tcW w:w="728"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3ºC</w:t>
            </w:r>
          </w:p>
        </w:tc>
        <w:tc>
          <w:tcPr>
            <w:tcW w:w="1256"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8</w:t>
            </w:r>
          </w:p>
        </w:tc>
        <w:tc>
          <w:tcPr>
            <w:tcW w:w="2410"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2,5</w:t>
            </w:r>
          </w:p>
        </w:tc>
      </w:tr>
      <w:tr w:rsidR="008E7E33" w:rsidTr="008E7E33">
        <w:tc>
          <w:tcPr>
            <w:tcW w:w="728"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3ºD</w:t>
            </w:r>
          </w:p>
        </w:tc>
        <w:tc>
          <w:tcPr>
            <w:tcW w:w="1256"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12,5</w:t>
            </w:r>
          </w:p>
        </w:tc>
        <w:tc>
          <w:tcPr>
            <w:tcW w:w="2410" w:type="dxa"/>
          </w:tcPr>
          <w:p w:rsidR="008E7E33" w:rsidRDefault="008E7E33" w:rsidP="008E7E33">
            <w:pPr>
              <w:pStyle w:val="NormalWeb"/>
              <w:spacing w:before="60" w:beforeAutospacing="0" w:after="60" w:afterAutospacing="0"/>
              <w:jc w:val="center"/>
              <w:rPr>
                <w:rFonts w:asciiTheme="minorHAnsi" w:hAnsiTheme="minorHAnsi"/>
              </w:rPr>
            </w:pPr>
            <w:r>
              <w:rPr>
                <w:rFonts w:asciiTheme="minorHAnsi" w:hAnsiTheme="minorHAnsi"/>
              </w:rPr>
              <w:t>2,3</w:t>
            </w:r>
          </w:p>
        </w:tc>
      </w:tr>
    </w:tbl>
    <w:p w:rsidR="008E7E33" w:rsidRDefault="008E7E33" w:rsidP="008E7E33">
      <w:pPr>
        <w:pStyle w:val="NormalWeb"/>
        <w:spacing w:before="0" w:beforeAutospacing="0" w:after="120" w:afterAutospacing="0"/>
        <w:jc w:val="both"/>
        <w:rPr>
          <w:rFonts w:asciiTheme="minorHAnsi" w:hAnsiTheme="minorHAnsi"/>
        </w:rPr>
      </w:pPr>
    </w:p>
    <w:tbl>
      <w:tblPr>
        <w:tblStyle w:val="Tablaconcuadrcula"/>
        <w:tblW w:w="0" w:type="auto"/>
        <w:tblLook w:val="04A0" w:firstRow="1" w:lastRow="0" w:firstColumn="1" w:lastColumn="0" w:noHBand="0" w:noVBand="1"/>
      </w:tblPr>
      <w:tblGrid>
        <w:gridCol w:w="2612"/>
        <w:gridCol w:w="2612"/>
        <w:gridCol w:w="2613"/>
        <w:gridCol w:w="2613"/>
      </w:tblGrid>
      <w:tr w:rsidR="0036766A" w:rsidTr="0036766A">
        <w:tc>
          <w:tcPr>
            <w:tcW w:w="2612" w:type="dxa"/>
          </w:tcPr>
          <w:p w:rsidR="0036766A" w:rsidRDefault="0036766A" w:rsidP="008E7E33">
            <w:pPr>
              <w:pStyle w:val="NormalWeb"/>
              <w:spacing w:before="120" w:beforeAutospacing="0" w:after="120" w:afterAutospacing="0"/>
              <w:jc w:val="both"/>
              <w:rPr>
                <w:rFonts w:asciiTheme="minorHAnsi" w:hAnsiTheme="minorHAnsi"/>
              </w:rPr>
            </w:pPr>
            <w:r>
              <w:rPr>
                <w:rFonts w:asciiTheme="minorHAnsi" w:hAnsiTheme="minorHAnsi"/>
              </w:rPr>
              <w:t xml:space="preserve">Clase </w:t>
            </w:r>
            <w:r w:rsidR="008E7E33">
              <w:rPr>
                <w:rFonts w:asciiTheme="minorHAnsi" w:hAnsiTheme="minorHAnsi"/>
              </w:rPr>
              <w:t>___________</w:t>
            </w:r>
          </w:p>
          <w:p w:rsidR="0036766A" w:rsidRDefault="0036766A" w:rsidP="0036766A">
            <w:pPr>
              <w:pStyle w:val="NormalWeb"/>
              <w:spacing w:before="0" w:beforeAutospacing="0" w:after="120" w:afterAutospacing="0"/>
              <w:jc w:val="both"/>
              <w:rPr>
                <w:rFonts w:asciiTheme="minorHAnsi" w:hAnsiTheme="minorHAnsi"/>
              </w:rPr>
            </w:pPr>
            <w:r w:rsidRPr="0036766A">
              <w:rPr>
                <w:rFonts w:asciiTheme="minorHAnsi" w:hAnsiTheme="minorHAnsi"/>
                <w:noProof/>
              </w:rPr>
              <w:drawing>
                <wp:inline distT="0" distB="0" distL="0" distR="0" wp14:anchorId="5E3C741A" wp14:editId="1A205C7C">
                  <wp:extent cx="1440000" cy="672000"/>
                  <wp:effectExtent l="0" t="0" r="0" b="1270"/>
                  <wp:docPr id="33808" name="Imagen 3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1440000" cy="672000"/>
                          </a:xfrm>
                          <a:prstGeom prst="rect">
                            <a:avLst/>
                          </a:prstGeom>
                        </pic:spPr>
                      </pic:pic>
                    </a:graphicData>
                  </a:graphic>
                </wp:inline>
              </w:drawing>
            </w:r>
          </w:p>
        </w:tc>
        <w:tc>
          <w:tcPr>
            <w:tcW w:w="2612" w:type="dxa"/>
          </w:tcPr>
          <w:p w:rsidR="0036766A" w:rsidRDefault="0036766A" w:rsidP="008E7E33">
            <w:pPr>
              <w:pStyle w:val="NormalWeb"/>
              <w:spacing w:before="120" w:beforeAutospacing="0" w:after="120" w:afterAutospacing="0"/>
              <w:jc w:val="both"/>
              <w:rPr>
                <w:rFonts w:asciiTheme="minorHAnsi" w:hAnsiTheme="minorHAnsi"/>
              </w:rPr>
            </w:pPr>
            <w:r>
              <w:rPr>
                <w:rFonts w:asciiTheme="minorHAnsi" w:hAnsiTheme="minorHAnsi"/>
              </w:rPr>
              <w:t xml:space="preserve">Clase </w:t>
            </w:r>
            <w:r w:rsidR="008E7E33">
              <w:rPr>
                <w:rFonts w:asciiTheme="minorHAnsi" w:hAnsiTheme="minorHAnsi"/>
              </w:rPr>
              <w:t>___________</w:t>
            </w:r>
          </w:p>
          <w:p w:rsidR="0036766A" w:rsidRDefault="0036766A" w:rsidP="008E7E33">
            <w:pPr>
              <w:pStyle w:val="NormalWeb"/>
              <w:spacing w:before="120" w:beforeAutospacing="0" w:after="120" w:afterAutospacing="0"/>
              <w:jc w:val="both"/>
              <w:rPr>
                <w:rFonts w:asciiTheme="minorHAnsi" w:hAnsiTheme="minorHAnsi"/>
              </w:rPr>
            </w:pPr>
            <w:r w:rsidRPr="0036766A">
              <w:rPr>
                <w:rFonts w:asciiTheme="minorHAnsi" w:hAnsiTheme="minorHAnsi"/>
                <w:noProof/>
              </w:rPr>
              <w:drawing>
                <wp:inline distT="0" distB="0" distL="0" distR="0" wp14:anchorId="23CA00D2" wp14:editId="44544E53">
                  <wp:extent cx="1440000" cy="603243"/>
                  <wp:effectExtent l="0" t="0" r="0" b="0"/>
                  <wp:docPr id="33810" name="Imagen 3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1440000" cy="603243"/>
                          </a:xfrm>
                          <a:prstGeom prst="rect">
                            <a:avLst/>
                          </a:prstGeom>
                        </pic:spPr>
                      </pic:pic>
                    </a:graphicData>
                  </a:graphic>
                </wp:inline>
              </w:drawing>
            </w:r>
          </w:p>
        </w:tc>
        <w:tc>
          <w:tcPr>
            <w:tcW w:w="2613" w:type="dxa"/>
          </w:tcPr>
          <w:p w:rsidR="0036766A" w:rsidRDefault="00180420" w:rsidP="008E7E33">
            <w:pPr>
              <w:pStyle w:val="NormalWeb"/>
              <w:spacing w:before="120" w:beforeAutospacing="0" w:after="120" w:afterAutospacing="0"/>
              <w:jc w:val="both"/>
              <w:rPr>
                <w:rFonts w:asciiTheme="minorHAnsi" w:hAnsiTheme="minorHAnsi"/>
              </w:rPr>
            </w:pPr>
            <w:r>
              <w:rPr>
                <w:rFonts w:asciiTheme="minorHAnsi" w:hAnsiTheme="minorHAnsi"/>
              </w:rPr>
              <w:t xml:space="preserve">Clase </w:t>
            </w:r>
            <w:r w:rsidR="008E7E33">
              <w:rPr>
                <w:rFonts w:asciiTheme="minorHAnsi" w:hAnsiTheme="minorHAnsi"/>
              </w:rPr>
              <w:t>______________</w:t>
            </w:r>
          </w:p>
          <w:p w:rsidR="00180420" w:rsidRDefault="00180420" w:rsidP="008E7E33">
            <w:pPr>
              <w:pStyle w:val="NormalWeb"/>
              <w:spacing w:before="120" w:beforeAutospacing="0" w:after="120" w:afterAutospacing="0"/>
              <w:jc w:val="both"/>
              <w:rPr>
                <w:rFonts w:asciiTheme="minorHAnsi" w:hAnsiTheme="minorHAnsi"/>
              </w:rPr>
            </w:pPr>
            <w:r w:rsidRPr="00180420">
              <w:rPr>
                <w:rFonts w:asciiTheme="minorHAnsi" w:hAnsiTheme="minorHAnsi"/>
                <w:noProof/>
              </w:rPr>
              <w:drawing>
                <wp:inline distT="0" distB="0" distL="0" distR="0" wp14:anchorId="2F17123D" wp14:editId="24BADE75">
                  <wp:extent cx="1440000" cy="647517"/>
                  <wp:effectExtent l="0" t="0" r="0" b="635"/>
                  <wp:docPr id="33812" name="Imagen 33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1440000" cy="647517"/>
                          </a:xfrm>
                          <a:prstGeom prst="rect">
                            <a:avLst/>
                          </a:prstGeom>
                        </pic:spPr>
                      </pic:pic>
                    </a:graphicData>
                  </a:graphic>
                </wp:inline>
              </w:drawing>
            </w:r>
          </w:p>
        </w:tc>
        <w:tc>
          <w:tcPr>
            <w:tcW w:w="2613" w:type="dxa"/>
          </w:tcPr>
          <w:p w:rsidR="0036766A" w:rsidRDefault="00180420" w:rsidP="008E7E33">
            <w:pPr>
              <w:pStyle w:val="NormalWeb"/>
              <w:spacing w:before="120" w:beforeAutospacing="0" w:after="120" w:afterAutospacing="0"/>
              <w:jc w:val="both"/>
              <w:rPr>
                <w:rFonts w:asciiTheme="minorHAnsi" w:hAnsiTheme="minorHAnsi"/>
              </w:rPr>
            </w:pPr>
            <w:r>
              <w:rPr>
                <w:rFonts w:asciiTheme="minorHAnsi" w:hAnsiTheme="minorHAnsi"/>
              </w:rPr>
              <w:t xml:space="preserve">Clase </w:t>
            </w:r>
            <w:r w:rsidR="008E7E33">
              <w:rPr>
                <w:rFonts w:asciiTheme="minorHAnsi" w:hAnsiTheme="minorHAnsi"/>
              </w:rPr>
              <w:t>_____________</w:t>
            </w:r>
          </w:p>
          <w:p w:rsidR="00180420" w:rsidRDefault="00180420" w:rsidP="008E7E33">
            <w:pPr>
              <w:pStyle w:val="NormalWeb"/>
              <w:spacing w:before="120" w:beforeAutospacing="0" w:after="120" w:afterAutospacing="0"/>
              <w:jc w:val="both"/>
              <w:rPr>
                <w:rFonts w:asciiTheme="minorHAnsi" w:hAnsiTheme="minorHAnsi"/>
              </w:rPr>
            </w:pPr>
            <w:r w:rsidRPr="00180420">
              <w:rPr>
                <w:rFonts w:asciiTheme="minorHAnsi" w:hAnsiTheme="minorHAnsi"/>
                <w:noProof/>
              </w:rPr>
              <w:drawing>
                <wp:inline distT="0" distB="0" distL="0" distR="0" wp14:anchorId="76593177" wp14:editId="598E5740">
                  <wp:extent cx="1440000" cy="681081"/>
                  <wp:effectExtent l="0" t="0" r="0" b="5080"/>
                  <wp:docPr id="33815" name="Imagen 3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1440000" cy="681081"/>
                          </a:xfrm>
                          <a:prstGeom prst="rect">
                            <a:avLst/>
                          </a:prstGeom>
                        </pic:spPr>
                      </pic:pic>
                    </a:graphicData>
                  </a:graphic>
                </wp:inline>
              </w:drawing>
            </w:r>
          </w:p>
        </w:tc>
      </w:tr>
    </w:tbl>
    <w:p w:rsidR="0036766A" w:rsidRDefault="0036766A" w:rsidP="003A00C6">
      <w:pPr>
        <w:pStyle w:val="NormalWeb"/>
        <w:spacing w:before="0" w:beforeAutospacing="0" w:after="0" w:afterAutospacing="0"/>
        <w:jc w:val="both"/>
        <w:rPr>
          <w:rFonts w:asciiTheme="minorHAnsi" w:hAnsiTheme="minorHAnsi"/>
        </w:rPr>
      </w:pPr>
    </w:p>
    <w:p w:rsidR="003A00C6" w:rsidRDefault="003A00C6" w:rsidP="003A00C6">
      <w:pPr>
        <w:pStyle w:val="NormalWeb"/>
        <w:numPr>
          <w:ilvl w:val="0"/>
          <w:numId w:val="4"/>
        </w:numPr>
        <w:spacing w:before="0" w:beforeAutospacing="0" w:after="120" w:afterAutospacing="0"/>
        <w:ind w:left="0" w:firstLine="0"/>
        <w:jc w:val="both"/>
        <w:rPr>
          <w:rFonts w:asciiTheme="minorHAnsi" w:hAnsiTheme="minorHAnsi"/>
        </w:rPr>
      </w:pPr>
      <w:r>
        <w:rPr>
          <w:rFonts w:asciiTheme="minorHAnsi" w:hAnsiTheme="minorHAnsi"/>
        </w:rPr>
        <w:t>En una tienda de música, el precio medio de las guitarras es de 500€ con una desviación típica de 150€ y el precio de las flautas es de 90€ con una desviación típica de 15€. ¿Cuál tiene más dispersión relativa?.</w:t>
      </w:r>
    </w:p>
    <w:tbl>
      <w:tblPr>
        <w:tblStyle w:val="Tablaconcuadrcula"/>
        <w:tblW w:w="0" w:type="auto"/>
        <w:tblLook w:val="04A0" w:firstRow="1" w:lastRow="0" w:firstColumn="1" w:lastColumn="0" w:noHBand="0" w:noVBand="1"/>
      </w:tblPr>
      <w:tblGrid>
        <w:gridCol w:w="10450"/>
      </w:tblGrid>
      <w:tr w:rsidR="003A00C6" w:rsidTr="002633B3">
        <w:tc>
          <w:tcPr>
            <w:tcW w:w="10450" w:type="dxa"/>
          </w:tcPr>
          <w:p w:rsidR="003A00C6" w:rsidRDefault="003A00C6" w:rsidP="002633B3">
            <w:pPr>
              <w:pStyle w:val="NormalWeb"/>
              <w:spacing w:before="0" w:beforeAutospacing="0" w:after="120" w:afterAutospacing="0"/>
              <w:jc w:val="both"/>
              <w:rPr>
                <w:rFonts w:asciiTheme="minorHAnsi" w:hAnsiTheme="minorHAnsi"/>
              </w:rPr>
            </w:pPr>
          </w:p>
          <w:p w:rsidR="003A00C6" w:rsidRDefault="003A00C6" w:rsidP="002633B3">
            <w:pPr>
              <w:pStyle w:val="NormalWeb"/>
              <w:spacing w:before="0" w:beforeAutospacing="0" w:after="120" w:afterAutospacing="0"/>
              <w:jc w:val="both"/>
              <w:rPr>
                <w:rFonts w:asciiTheme="minorHAnsi" w:hAnsiTheme="minorHAnsi"/>
              </w:rPr>
            </w:pPr>
          </w:p>
          <w:p w:rsidR="003A00C6" w:rsidRDefault="003A00C6" w:rsidP="002633B3">
            <w:pPr>
              <w:pStyle w:val="NormalWeb"/>
              <w:spacing w:before="0" w:beforeAutospacing="0" w:after="120" w:afterAutospacing="0"/>
              <w:jc w:val="both"/>
              <w:rPr>
                <w:rFonts w:asciiTheme="minorHAnsi" w:hAnsiTheme="minorHAnsi"/>
              </w:rPr>
            </w:pPr>
          </w:p>
        </w:tc>
      </w:tr>
    </w:tbl>
    <w:p w:rsidR="003A00C6" w:rsidRDefault="003A00C6" w:rsidP="003A00C6">
      <w:pPr>
        <w:pStyle w:val="NormalWeb"/>
        <w:numPr>
          <w:ilvl w:val="0"/>
          <w:numId w:val="4"/>
        </w:numPr>
        <w:spacing w:before="120" w:beforeAutospacing="0" w:after="120" w:afterAutospacing="0"/>
        <w:ind w:left="0" w:firstLine="0"/>
        <w:jc w:val="both"/>
        <w:rPr>
          <w:rFonts w:asciiTheme="minorHAnsi" w:hAnsiTheme="minorHAnsi"/>
        </w:rPr>
      </w:pPr>
      <w:r>
        <w:rPr>
          <w:rFonts w:asciiTheme="minorHAnsi" w:hAnsiTheme="minorHAnsi"/>
        </w:rPr>
        <w:t>Si en Hellín hay una estatura media de 1´70 m con una desviación típica de 15 cm y en Albacete hay una estatura media de 1´65 m con una desviación típica de 20 cm. ¿En cuál de las hay una mayor dispersión?.</w:t>
      </w:r>
    </w:p>
    <w:tbl>
      <w:tblPr>
        <w:tblStyle w:val="Tablaconcuadrcula"/>
        <w:tblW w:w="0" w:type="auto"/>
        <w:tblLook w:val="04A0" w:firstRow="1" w:lastRow="0" w:firstColumn="1" w:lastColumn="0" w:noHBand="0" w:noVBand="1"/>
      </w:tblPr>
      <w:tblGrid>
        <w:gridCol w:w="10450"/>
      </w:tblGrid>
      <w:tr w:rsidR="003A00C6" w:rsidTr="003A00C6">
        <w:tc>
          <w:tcPr>
            <w:tcW w:w="10450" w:type="dxa"/>
          </w:tcPr>
          <w:p w:rsidR="003A00C6" w:rsidRDefault="003A00C6" w:rsidP="003A00C6">
            <w:pPr>
              <w:pStyle w:val="NormalWeb"/>
              <w:spacing w:before="0" w:beforeAutospacing="0" w:after="120" w:afterAutospacing="0"/>
              <w:jc w:val="both"/>
              <w:rPr>
                <w:rFonts w:asciiTheme="minorHAnsi" w:hAnsiTheme="minorHAnsi"/>
              </w:rPr>
            </w:pPr>
          </w:p>
          <w:p w:rsidR="003A00C6" w:rsidRDefault="003A00C6" w:rsidP="003A00C6">
            <w:pPr>
              <w:pStyle w:val="NormalWeb"/>
              <w:spacing w:before="0" w:beforeAutospacing="0" w:after="120" w:afterAutospacing="0"/>
              <w:jc w:val="both"/>
              <w:rPr>
                <w:rFonts w:asciiTheme="minorHAnsi" w:hAnsiTheme="minorHAnsi"/>
              </w:rPr>
            </w:pPr>
          </w:p>
          <w:p w:rsidR="003A00C6" w:rsidRDefault="003A00C6" w:rsidP="003A00C6">
            <w:pPr>
              <w:pStyle w:val="NormalWeb"/>
              <w:spacing w:before="0" w:beforeAutospacing="0" w:after="120" w:afterAutospacing="0"/>
              <w:jc w:val="both"/>
              <w:rPr>
                <w:rFonts w:asciiTheme="minorHAnsi" w:hAnsiTheme="minorHAnsi"/>
              </w:rPr>
            </w:pPr>
          </w:p>
        </w:tc>
      </w:tr>
    </w:tbl>
    <w:p w:rsidR="00E405B8" w:rsidRDefault="00E405B8" w:rsidP="00E405B8">
      <w:pPr>
        <w:pStyle w:val="NormalWeb"/>
        <w:numPr>
          <w:ilvl w:val="0"/>
          <w:numId w:val="4"/>
        </w:numPr>
        <w:spacing w:before="0" w:beforeAutospacing="0" w:after="120" w:afterAutospacing="0"/>
        <w:ind w:left="0" w:firstLine="0"/>
        <w:jc w:val="both"/>
        <w:rPr>
          <w:rFonts w:asciiTheme="minorHAnsi" w:hAnsiTheme="minorHAnsi"/>
        </w:rPr>
      </w:pPr>
      <w:r w:rsidRPr="00E405B8">
        <w:rPr>
          <w:rFonts w:asciiTheme="minorHAnsi" w:hAnsiTheme="minorHAnsi"/>
        </w:rPr>
        <w:t xml:space="preserve">En una excursión de montaña participan 25 personas con las siguientes edades: </w:t>
      </w:r>
    </w:p>
    <w:p w:rsidR="00E405B8" w:rsidRDefault="00E405B8" w:rsidP="00E405B8">
      <w:pPr>
        <w:pStyle w:val="NormalWeb"/>
        <w:spacing w:before="0" w:beforeAutospacing="0" w:after="120" w:afterAutospacing="0"/>
        <w:jc w:val="center"/>
        <w:rPr>
          <w:rFonts w:asciiTheme="minorHAnsi" w:hAnsiTheme="minorHAnsi"/>
        </w:rPr>
      </w:pPr>
      <w:r w:rsidRPr="00E405B8">
        <w:rPr>
          <w:rFonts w:asciiTheme="minorHAnsi" w:hAnsiTheme="minorHAnsi"/>
        </w:rPr>
        <w:t>8 10 10 11 12</w:t>
      </w:r>
      <w:r>
        <w:rPr>
          <w:rFonts w:asciiTheme="minorHAnsi" w:hAnsiTheme="minorHAnsi"/>
        </w:rPr>
        <w:t xml:space="preserve"> </w:t>
      </w:r>
      <w:r w:rsidRPr="00E405B8">
        <w:rPr>
          <w:rFonts w:asciiTheme="minorHAnsi" w:hAnsiTheme="minorHAnsi"/>
        </w:rPr>
        <w:t>36 37 37 38 40</w:t>
      </w:r>
      <w:r>
        <w:rPr>
          <w:rFonts w:asciiTheme="minorHAnsi" w:hAnsiTheme="minorHAnsi"/>
        </w:rPr>
        <w:t xml:space="preserve"> </w:t>
      </w:r>
      <w:r w:rsidRPr="00E405B8">
        <w:rPr>
          <w:rFonts w:asciiTheme="minorHAnsi" w:hAnsiTheme="minorHAnsi"/>
        </w:rPr>
        <w:t>42 43 43 44 45 47 48 50 52 53 55 58 61 63 67</w:t>
      </w:r>
    </w:p>
    <w:p w:rsidR="00E405B8" w:rsidRPr="00E405B8" w:rsidRDefault="00E405B8" w:rsidP="00E405B8">
      <w:pPr>
        <w:pStyle w:val="NormalWeb"/>
        <w:spacing w:before="0" w:beforeAutospacing="0" w:after="120" w:afterAutospacing="0"/>
        <w:rPr>
          <w:rFonts w:asciiTheme="minorHAnsi" w:hAnsiTheme="minorHAnsi"/>
        </w:rPr>
      </w:pPr>
      <w:r w:rsidRPr="00E405B8">
        <w:rPr>
          <w:rFonts w:asciiTheme="minorHAnsi" w:hAnsiTheme="minorHAnsi"/>
        </w:rPr>
        <w:t xml:space="preserve">a) Hacer una tabla de frecuencias clasificando las edades en 6 intervalos que comienzan en 7,5 y terminan en 67,5. Hallar, a partir de ella, los parámetros </w:t>
      </w:r>
      <m:oMath>
        <m:acc>
          <m:accPr>
            <m:chr m:val="̅"/>
            <m:ctrlPr>
              <w:rPr>
                <w:rFonts w:ascii="Cambria Math" w:hAnsi="Cambria Math"/>
                <w:i/>
              </w:rPr>
            </m:ctrlPr>
          </m:accPr>
          <m:e>
            <m:r>
              <w:rPr>
                <w:rFonts w:ascii="Cambria Math" w:hAnsi="Cambria Math"/>
              </w:rPr>
              <m:t>x</m:t>
            </m:r>
          </m:e>
        </m:acc>
      </m:oMath>
      <w:r w:rsidRPr="00E405B8">
        <w:rPr>
          <w:rFonts w:asciiTheme="minorHAnsi" w:hAnsiTheme="minorHAnsi"/>
        </w:rPr>
        <w:t xml:space="preserve">, </w:t>
      </w:r>
      <w:r w:rsidRPr="00E405B8">
        <w:rPr>
          <w:rFonts w:asciiTheme="minorHAnsi" w:hAnsiTheme="minorHAnsi"/>
        </w:rPr>
        <w:sym w:font="Symbol" w:char="F073"/>
      </w:r>
      <w:r w:rsidRPr="00E405B8">
        <w:rPr>
          <w:rFonts w:asciiTheme="minorHAnsi" w:hAnsiTheme="minorHAnsi"/>
        </w:rPr>
        <w:t xml:space="preserve"> y CV.</w:t>
      </w:r>
      <w:r w:rsidRPr="00E405B8">
        <w:rPr>
          <w:rFonts w:asciiTheme="minorHAnsi" w:hAnsiTheme="minorHAnsi"/>
        </w:rPr>
        <w:br/>
      </w:r>
      <w:r>
        <w:rPr>
          <w:rFonts w:asciiTheme="minorHAnsi" w:hAnsiTheme="minorHAnsi"/>
        </w:rPr>
        <w:t>b</w:t>
      </w:r>
      <w:r w:rsidRPr="00E405B8">
        <w:rPr>
          <w:rFonts w:asciiTheme="minorHAnsi" w:hAnsiTheme="minorHAnsi"/>
        </w:rPr>
        <w:t xml:space="preserve">) Prescindiendo de los 5 niños, obtenemos un colectivo de 20 personas. Calcular de nuevo sus parámetros </w:t>
      </w:r>
      <m:oMath>
        <m:acc>
          <m:accPr>
            <m:chr m:val="̅"/>
            <m:ctrlPr>
              <w:rPr>
                <w:rFonts w:ascii="Cambria Math" w:hAnsi="Cambria Math"/>
                <w:i/>
              </w:rPr>
            </m:ctrlPr>
          </m:accPr>
          <m:e>
            <m:r>
              <w:rPr>
                <w:rFonts w:ascii="Cambria Math" w:hAnsi="Cambria Math"/>
              </w:rPr>
              <m:t>x</m:t>
            </m:r>
          </m:e>
        </m:acc>
      </m:oMath>
      <w:r w:rsidRPr="00E405B8">
        <w:rPr>
          <w:rFonts w:asciiTheme="minorHAnsi" w:hAnsiTheme="minorHAnsi"/>
          <w:i/>
          <w:iCs/>
        </w:rPr>
        <w:t xml:space="preserve"> </w:t>
      </w:r>
      <w:r w:rsidRPr="00E405B8">
        <w:rPr>
          <w:rFonts w:asciiTheme="minorHAnsi" w:hAnsiTheme="minorHAnsi"/>
        </w:rPr>
        <w:t xml:space="preserve">, </w:t>
      </w:r>
      <w:r w:rsidRPr="00E405B8">
        <w:rPr>
          <w:rFonts w:asciiTheme="minorHAnsi" w:hAnsiTheme="minorHAnsi"/>
        </w:rPr>
        <w:sym w:font="Symbol" w:char="F073"/>
      </w:r>
      <w:r w:rsidRPr="00E405B8">
        <w:rPr>
          <w:rFonts w:asciiTheme="minorHAnsi" w:hAnsiTheme="minorHAnsi"/>
        </w:rPr>
        <w:t xml:space="preserve"> y CV, y comparar con los obtenidos en el grupo inicial.</w:t>
      </w:r>
      <w:r w:rsidRPr="00E405B8">
        <w:rPr>
          <w:rFonts w:asciiTheme="minorHAnsi" w:hAnsiTheme="minorHAnsi"/>
        </w:rPr>
        <w:br/>
        <w:t>d) Hallar los parámetros de posición Q</w:t>
      </w:r>
      <w:r w:rsidRPr="00E405B8">
        <w:rPr>
          <w:rFonts w:asciiTheme="minorHAnsi" w:hAnsiTheme="minorHAnsi"/>
          <w:position w:val="-2"/>
        </w:rPr>
        <w:t>1</w:t>
      </w:r>
      <w:r w:rsidRPr="00E405B8">
        <w:rPr>
          <w:rFonts w:asciiTheme="minorHAnsi" w:hAnsiTheme="minorHAnsi"/>
        </w:rPr>
        <w:t>,</w:t>
      </w:r>
      <w:r>
        <w:rPr>
          <w:rFonts w:asciiTheme="minorHAnsi" w:hAnsiTheme="minorHAnsi"/>
        </w:rPr>
        <w:t xml:space="preserve"> </w:t>
      </w:r>
      <w:r w:rsidRPr="00E405B8">
        <w:rPr>
          <w:rFonts w:asciiTheme="minorHAnsi" w:hAnsiTheme="minorHAnsi"/>
        </w:rPr>
        <w:t>Q</w:t>
      </w:r>
      <w:r w:rsidRPr="00E405B8">
        <w:rPr>
          <w:rFonts w:asciiTheme="minorHAnsi" w:hAnsiTheme="minorHAnsi"/>
          <w:position w:val="-2"/>
        </w:rPr>
        <w:t xml:space="preserve">3 </w:t>
      </w:r>
      <w:r w:rsidRPr="00E405B8">
        <w:rPr>
          <w:rFonts w:asciiTheme="minorHAnsi" w:hAnsiTheme="minorHAnsi"/>
        </w:rPr>
        <w:t>y Me, de la distribución original, y construir el diagrama de caja y bigotes correspondiente.</w:t>
      </w:r>
    </w:p>
    <w:tbl>
      <w:tblPr>
        <w:tblStyle w:val="Tablaconcuadrcula"/>
        <w:tblW w:w="0" w:type="auto"/>
        <w:tblLook w:val="04A0" w:firstRow="1" w:lastRow="0" w:firstColumn="1" w:lastColumn="0" w:noHBand="0" w:noVBand="1"/>
      </w:tblPr>
      <w:tblGrid>
        <w:gridCol w:w="10450"/>
      </w:tblGrid>
      <w:tr w:rsidR="00E405B8" w:rsidTr="00E405B8">
        <w:tc>
          <w:tcPr>
            <w:tcW w:w="10450" w:type="dxa"/>
          </w:tcPr>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p w:rsidR="00E405B8" w:rsidRDefault="00E405B8" w:rsidP="00E405B8">
            <w:pPr>
              <w:pStyle w:val="Prrafodelista"/>
              <w:ind w:left="0"/>
              <w:jc w:val="both"/>
              <w:rPr>
                <w:rFonts w:asciiTheme="minorHAnsi" w:hAnsiTheme="minorHAnsi"/>
                <w:b/>
                <w:u w:val="single"/>
              </w:rPr>
            </w:pPr>
          </w:p>
        </w:tc>
      </w:tr>
    </w:tbl>
    <w:p w:rsidR="000673DB" w:rsidRPr="00BB6DC5" w:rsidRDefault="000673DB" w:rsidP="000673DB">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Experimento aleatorio</w:t>
      </w:r>
      <w:r w:rsidR="002633B3">
        <w:rPr>
          <w:rFonts w:asciiTheme="minorHAnsi" w:hAnsiTheme="minorHAnsi"/>
          <w:b/>
          <w:lang w:val="es-ES_tradnl"/>
        </w:rPr>
        <w:t>/determinista</w:t>
      </w:r>
      <w:r>
        <w:rPr>
          <w:rFonts w:asciiTheme="minorHAnsi" w:hAnsiTheme="minorHAnsi"/>
          <w:b/>
          <w:lang w:val="es-ES_tradnl"/>
        </w:rPr>
        <w:t>. Suceso elemental. Espacio muestral. Sucesos</w:t>
      </w:r>
      <w:r w:rsidR="001B6D0F">
        <w:rPr>
          <w:rFonts w:asciiTheme="minorHAnsi" w:hAnsiTheme="minorHAnsi"/>
          <w:b/>
          <w:lang w:val="es-ES_tradnl"/>
        </w:rPr>
        <w:t xml:space="preserve"> compuestos</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673DB" w:rsidTr="002633B3">
        <w:tc>
          <w:tcPr>
            <w:tcW w:w="10414" w:type="dxa"/>
          </w:tcPr>
          <w:p w:rsidR="000673DB" w:rsidRDefault="000673DB" w:rsidP="002633B3">
            <w:pPr>
              <w:pStyle w:val="Prrafodelista"/>
              <w:spacing w:before="120" w:after="120"/>
              <w:ind w:left="0"/>
              <w:rPr>
                <w:rFonts w:asciiTheme="minorHAnsi" w:hAnsiTheme="minorHAnsi"/>
              </w:rPr>
            </w:pPr>
          </w:p>
          <w:p w:rsidR="000673DB" w:rsidRDefault="000673DB" w:rsidP="002633B3">
            <w:pPr>
              <w:pStyle w:val="Prrafodelista"/>
              <w:spacing w:before="120" w:after="120"/>
              <w:ind w:left="0"/>
              <w:rPr>
                <w:rFonts w:asciiTheme="minorHAnsi" w:hAnsiTheme="minorHAnsi"/>
              </w:rPr>
            </w:pPr>
          </w:p>
          <w:p w:rsidR="000673DB" w:rsidRDefault="000673DB" w:rsidP="002633B3">
            <w:pPr>
              <w:pStyle w:val="Prrafodelista"/>
              <w:spacing w:before="120" w:after="120"/>
              <w:ind w:left="0"/>
              <w:rPr>
                <w:rFonts w:asciiTheme="minorHAnsi" w:hAnsiTheme="minorHAnsi"/>
              </w:rPr>
            </w:pPr>
          </w:p>
          <w:p w:rsidR="000673DB" w:rsidRDefault="000673DB" w:rsidP="002633B3">
            <w:pPr>
              <w:pStyle w:val="Prrafodelista"/>
              <w:spacing w:before="120" w:after="120"/>
              <w:ind w:left="0"/>
              <w:rPr>
                <w:rFonts w:asciiTheme="minorHAnsi" w:hAnsiTheme="minorHAnsi"/>
              </w:rPr>
            </w:pPr>
          </w:p>
          <w:p w:rsidR="000673DB" w:rsidRDefault="000673DB" w:rsidP="002633B3">
            <w:pPr>
              <w:pStyle w:val="Prrafodelista"/>
              <w:spacing w:before="120" w:after="120"/>
              <w:ind w:left="0"/>
              <w:rPr>
                <w:rFonts w:asciiTheme="minorHAnsi" w:hAnsiTheme="minorHAnsi"/>
              </w:rPr>
            </w:pPr>
          </w:p>
          <w:p w:rsidR="000673DB" w:rsidRDefault="000673DB" w:rsidP="002633B3">
            <w:pPr>
              <w:pStyle w:val="Prrafodelista"/>
              <w:spacing w:before="120" w:after="120"/>
              <w:ind w:left="0"/>
              <w:rPr>
                <w:rFonts w:asciiTheme="minorHAnsi" w:hAnsiTheme="minorHAnsi"/>
              </w:rPr>
            </w:pPr>
          </w:p>
          <w:p w:rsidR="000673DB" w:rsidRDefault="000673DB" w:rsidP="002633B3">
            <w:pPr>
              <w:pStyle w:val="Prrafodelista"/>
              <w:spacing w:before="120" w:after="120"/>
              <w:ind w:left="0"/>
              <w:rPr>
                <w:rFonts w:asciiTheme="minorHAnsi" w:hAnsiTheme="minorHAnsi"/>
              </w:rPr>
            </w:pPr>
          </w:p>
          <w:p w:rsidR="000673DB" w:rsidRDefault="000673DB" w:rsidP="002633B3">
            <w:pPr>
              <w:pStyle w:val="Prrafodelista"/>
              <w:spacing w:before="120" w:after="120"/>
              <w:ind w:left="0"/>
              <w:rPr>
                <w:rFonts w:asciiTheme="minorHAnsi" w:hAnsiTheme="minorHAnsi"/>
              </w:rPr>
            </w:pPr>
          </w:p>
          <w:p w:rsidR="000673DB" w:rsidRDefault="000673DB" w:rsidP="002633B3">
            <w:pPr>
              <w:jc w:val="both"/>
              <w:rPr>
                <w:rFonts w:asciiTheme="minorHAnsi" w:hAnsiTheme="minorHAnsi"/>
                <w:lang w:val="es-ES_tradnl"/>
              </w:rPr>
            </w:pPr>
          </w:p>
          <w:p w:rsidR="00EF2D7B" w:rsidRDefault="00EF2D7B" w:rsidP="002633B3">
            <w:pPr>
              <w:jc w:val="both"/>
              <w:rPr>
                <w:rFonts w:asciiTheme="minorHAnsi" w:hAnsiTheme="minorHAnsi"/>
                <w:lang w:val="es-ES_tradnl"/>
              </w:rPr>
            </w:pPr>
          </w:p>
          <w:p w:rsidR="00EF2D7B" w:rsidRDefault="00EF2D7B" w:rsidP="002633B3">
            <w:pPr>
              <w:jc w:val="both"/>
              <w:rPr>
                <w:rFonts w:asciiTheme="minorHAnsi" w:hAnsiTheme="minorHAnsi"/>
                <w:lang w:val="es-ES_tradnl"/>
              </w:rPr>
            </w:pPr>
          </w:p>
          <w:p w:rsidR="00EF2D7B" w:rsidRDefault="00EF2D7B" w:rsidP="002633B3">
            <w:pPr>
              <w:jc w:val="both"/>
              <w:rPr>
                <w:rFonts w:asciiTheme="minorHAnsi" w:hAnsiTheme="minorHAnsi"/>
                <w:lang w:val="es-ES_tradnl"/>
              </w:rPr>
            </w:pPr>
          </w:p>
          <w:p w:rsidR="00EF2D7B" w:rsidRDefault="00EF2D7B" w:rsidP="002633B3">
            <w:pPr>
              <w:jc w:val="both"/>
              <w:rPr>
                <w:rFonts w:asciiTheme="minorHAnsi" w:hAnsiTheme="minorHAnsi"/>
                <w:lang w:val="es-ES_tradnl"/>
              </w:rPr>
            </w:pPr>
          </w:p>
          <w:p w:rsidR="00EF2D7B" w:rsidRDefault="00EF2D7B" w:rsidP="002633B3">
            <w:pPr>
              <w:jc w:val="both"/>
              <w:rPr>
                <w:rFonts w:asciiTheme="minorHAnsi" w:hAnsiTheme="minorHAnsi"/>
                <w:lang w:val="es-ES_tradnl"/>
              </w:rPr>
            </w:pPr>
          </w:p>
          <w:p w:rsidR="000673DB" w:rsidRDefault="000673DB" w:rsidP="002633B3">
            <w:pPr>
              <w:jc w:val="both"/>
              <w:rPr>
                <w:rFonts w:asciiTheme="minorHAnsi" w:hAnsiTheme="minorHAnsi"/>
                <w:lang w:val="es-ES_tradnl"/>
              </w:rPr>
            </w:pPr>
          </w:p>
          <w:p w:rsidR="000673DB" w:rsidRDefault="000673DB" w:rsidP="002633B3">
            <w:pPr>
              <w:jc w:val="both"/>
              <w:rPr>
                <w:rFonts w:asciiTheme="minorHAnsi" w:hAnsiTheme="minorHAnsi"/>
                <w:lang w:val="es-ES_tradnl"/>
              </w:rPr>
            </w:pPr>
          </w:p>
        </w:tc>
      </w:tr>
    </w:tbl>
    <w:p w:rsidR="00E405B8" w:rsidRDefault="00E405B8" w:rsidP="00E405B8">
      <w:pPr>
        <w:pStyle w:val="Prrafodelista"/>
        <w:ind w:left="0"/>
        <w:jc w:val="both"/>
        <w:rPr>
          <w:rFonts w:asciiTheme="minorHAnsi" w:hAnsiTheme="minorHAnsi"/>
        </w:rPr>
      </w:pPr>
    </w:p>
    <w:p w:rsidR="002633B3" w:rsidRPr="002633B3" w:rsidRDefault="002633B3" w:rsidP="002633B3">
      <w:pPr>
        <w:pStyle w:val="Prrafodelista"/>
        <w:numPr>
          <w:ilvl w:val="0"/>
          <w:numId w:val="4"/>
        </w:numPr>
        <w:spacing w:after="120"/>
        <w:ind w:left="0" w:firstLine="0"/>
        <w:jc w:val="both"/>
        <w:rPr>
          <w:rFonts w:asciiTheme="minorHAnsi" w:hAnsiTheme="minorHAnsi" w:cstheme="minorHAnsi"/>
        </w:rPr>
      </w:pPr>
      <w:r w:rsidRPr="002633B3">
        <w:rPr>
          <w:rFonts w:asciiTheme="minorHAnsi" w:hAnsiTheme="minorHAnsi" w:cstheme="minorHAnsi"/>
          <w:noProof/>
          <w:lang w:val="es-ES_tradnl"/>
        </w:rPr>
        <w:drawing>
          <wp:anchor distT="0" distB="0" distL="114300" distR="114300" simplePos="0" relativeHeight="254831616" behindDoc="0" locked="0" layoutInCell="1" allowOverlap="1" wp14:anchorId="112EA00B" wp14:editId="44BE8ED4">
            <wp:simplePos x="0" y="0"/>
            <wp:positionH relativeFrom="column">
              <wp:posOffset>5985164</wp:posOffset>
            </wp:positionH>
            <wp:positionV relativeFrom="paragraph">
              <wp:posOffset>-83128</wp:posOffset>
            </wp:positionV>
            <wp:extent cx="491490" cy="299720"/>
            <wp:effectExtent l="0" t="0" r="3810" b="5080"/>
            <wp:wrapNone/>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2633B3">
        <w:rPr>
          <w:rFonts w:asciiTheme="minorHAnsi" w:hAnsiTheme="minorHAnsi" w:cstheme="minorHAnsi"/>
        </w:rPr>
        <w:t>Marca con una cruz si los siguientes experimentos son aleatorios o deterministas:</w:t>
      </w:r>
      <w:r w:rsidRPr="002633B3">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6232"/>
        <w:gridCol w:w="1985"/>
        <w:gridCol w:w="2233"/>
      </w:tblGrid>
      <w:tr w:rsidR="002633B3" w:rsidRPr="002633B3" w:rsidTr="002633B3">
        <w:tc>
          <w:tcPr>
            <w:tcW w:w="6232" w:type="dxa"/>
            <w:shd w:val="clear" w:color="auto" w:fill="FFF2CC" w:themeFill="accent4" w:themeFillTint="33"/>
          </w:tcPr>
          <w:p w:rsidR="002633B3" w:rsidRPr="002633B3" w:rsidRDefault="002633B3" w:rsidP="002633B3">
            <w:pPr>
              <w:jc w:val="center"/>
              <w:rPr>
                <w:rFonts w:asciiTheme="minorHAnsi" w:hAnsiTheme="minorHAnsi" w:cstheme="minorHAnsi"/>
                <w:b/>
              </w:rPr>
            </w:pPr>
            <w:r w:rsidRPr="002633B3">
              <w:rPr>
                <w:rFonts w:asciiTheme="minorHAnsi" w:hAnsiTheme="minorHAnsi" w:cstheme="minorHAnsi"/>
                <w:b/>
              </w:rPr>
              <w:t>Experimentos</w:t>
            </w:r>
          </w:p>
        </w:tc>
        <w:tc>
          <w:tcPr>
            <w:tcW w:w="1985" w:type="dxa"/>
            <w:shd w:val="clear" w:color="auto" w:fill="FFF2CC" w:themeFill="accent4" w:themeFillTint="33"/>
          </w:tcPr>
          <w:p w:rsidR="002633B3" w:rsidRPr="002633B3" w:rsidRDefault="002633B3" w:rsidP="002633B3">
            <w:pPr>
              <w:jc w:val="center"/>
              <w:rPr>
                <w:rFonts w:asciiTheme="minorHAnsi" w:hAnsiTheme="minorHAnsi" w:cstheme="minorHAnsi"/>
                <w:b/>
              </w:rPr>
            </w:pPr>
            <w:r w:rsidRPr="002633B3">
              <w:rPr>
                <w:rFonts w:asciiTheme="minorHAnsi" w:hAnsiTheme="minorHAnsi" w:cstheme="minorHAnsi"/>
                <w:b/>
              </w:rPr>
              <w:t>Aleatorio</w:t>
            </w:r>
          </w:p>
        </w:tc>
        <w:tc>
          <w:tcPr>
            <w:tcW w:w="2233" w:type="dxa"/>
            <w:shd w:val="clear" w:color="auto" w:fill="FFF2CC" w:themeFill="accent4" w:themeFillTint="33"/>
          </w:tcPr>
          <w:p w:rsidR="002633B3" w:rsidRPr="002633B3" w:rsidRDefault="002633B3" w:rsidP="002633B3">
            <w:pPr>
              <w:jc w:val="center"/>
              <w:rPr>
                <w:rFonts w:asciiTheme="minorHAnsi" w:hAnsiTheme="minorHAnsi" w:cstheme="minorHAnsi"/>
                <w:b/>
              </w:rPr>
            </w:pPr>
            <w:r w:rsidRPr="002633B3">
              <w:rPr>
                <w:rFonts w:asciiTheme="minorHAnsi" w:hAnsiTheme="minorHAnsi" w:cstheme="minorHAnsi"/>
                <w:b/>
              </w:rPr>
              <w:t>Determinista</w:t>
            </w: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a) Lanzar una moneda y anotar si sale cara o cruz</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b) Lanzar un dado</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c) Si sales sin paraguas, cuando llueve seguro que te mojas</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d) Sacar una carta de una baraja</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e) Soltar un objeto y ver si cae</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f) Abrir un libro y anotar la página por la que se ha abierto</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g) Si en una urna hay 5 bolas blancas y 3 rojas, sacamos una y anotamos el color.</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h) El precio de 0,5 kg de rosquillas si cuestan a 3 € el kilo.</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 xml:space="preserve">i) </w:t>
            </w:r>
            <w:r w:rsidRPr="002633B3">
              <w:rPr>
                <w:rFonts w:asciiTheme="minorHAnsi" w:hAnsiTheme="minorHAnsi" w:cstheme="minorHAnsi"/>
                <w:color w:val="191919"/>
              </w:rPr>
              <w:t>La superficie de las comunidades autónomas españolas</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 xml:space="preserve">j) </w:t>
            </w:r>
            <w:r w:rsidRPr="002633B3">
              <w:rPr>
                <w:rFonts w:asciiTheme="minorHAnsi" w:hAnsiTheme="minorHAnsi" w:cstheme="minorHAnsi"/>
                <w:color w:val="191919"/>
              </w:rPr>
              <w:t>Anotar el sexo del próximo bebé nacido en una clínica determinada</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 xml:space="preserve">k) </w:t>
            </w:r>
            <w:r w:rsidRPr="002633B3">
              <w:rPr>
                <w:rFonts w:asciiTheme="minorHAnsi" w:hAnsiTheme="minorHAnsi" w:cstheme="minorHAnsi"/>
                <w:color w:val="191919"/>
              </w:rPr>
              <w:t>El área de un cuadrado del que se conoce el lado</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l)</w:t>
            </w:r>
            <w:r w:rsidRPr="002633B3">
              <w:rPr>
                <w:rFonts w:asciiTheme="minorHAnsi" w:hAnsiTheme="minorHAnsi" w:cstheme="minorHAnsi"/>
                <w:color w:val="191919"/>
              </w:rPr>
              <w:t xml:space="preserve"> Tiramos 2 dados y anotamos la suma de los valores </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m) Lanzar una chincheta y comprobar como cae</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n) Saber que día de la semana es mañana</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r w:rsidR="002633B3" w:rsidRPr="002633B3" w:rsidTr="002633B3">
        <w:tc>
          <w:tcPr>
            <w:tcW w:w="6232" w:type="dxa"/>
          </w:tcPr>
          <w:p w:rsidR="002633B3" w:rsidRPr="002633B3" w:rsidRDefault="002633B3" w:rsidP="002633B3">
            <w:pPr>
              <w:spacing w:before="60" w:after="60"/>
              <w:jc w:val="both"/>
              <w:rPr>
                <w:rFonts w:asciiTheme="minorHAnsi" w:hAnsiTheme="minorHAnsi" w:cstheme="minorHAnsi"/>
              </w:rPr>
            </w:pPr>
            <w:r w:rsidRPr="002633B3">
              <w:rPr>
                <w:rFonts w:asciiTheme="minorHAnsi" w:hAnsiTheme="minorHAnsi" w:cstheme="minorHAnsi"/>
              </w:rPr>
              <w:t>o) Calcular el peso de un jarrón</w:t>
            </w:r>
          </w:p>
        </w:tc>
        <w:tc>
          <w:tcPr>
            <w:tcW w:w="1985" w:type="dxa"/>
          </w:tcPr>
          <w:p w:rsidR="002633B3" w:rsidRPr="002633B3" w:rsidRDefault="002633B3" w:rsidP="002633B3">
            <w:pPr>
              <w:spacing w:before="60" w:after="60"/>
              <w:jc w:val="both"/>
              <w:rPr>
                <w:rFonts w:asciiTheme="minorHAnsi" w:hAnsiTheme="minorHAnsi" w:cstheme="minorHAnsi"/>
              </w:rPr>
            </w:pPr>
          </w:p>
        </w:tc>
        <w:tc>
          <w:tcPr>
            <w:tcW w:w="2233" w:type="dxa"/>
          </w:tcPr>
          <w:p w:rsidR="002633B3" w:rsidRPr="002633B3" w:rsidRDefault="002633B3" w:rsidP="002633B3">
            <w:pPr>
              <w:spacing w:before="60" w:after="60"/>
              <w:jc w:val="both"/>
              <w:rPr>
                <w:rFonts w:asciiTheme="minorHAnsi" w:hAnsiTheme="minorHAnsi" w:cstheme="minorHAnsi"/>
              </w:rPr>
            </w:pPr>
          </w:p>
        </w:tc>
      </w:tr>
    </w:tbl>
    <w:p w:rsidR="002633B3" w:rsidRDefault="002633B3" w:rsidP="002633B3">
      <w:pPr>
        <w:pStyle w:val="Prrafodelista"/>
        <w:spacing w:after="120"/>
        <w:ind w:left="0"/>
        <w:jc w:val="both"/>
        <w:rPr>
          <w:rFonts w:asciiTheme="minorHAnsi" w:hAnsiTheme="minorHAnsi"/>
        </w:rPr>
      </w:pPr>
    </w:p>
    <w:p w:rsidR="000673DB" w:rsidRDefault="000673DB" w:rsidP="00C067B4">
      <w:pPr>
        <w:pStyle w:val="Prrafodelista"/>
        <w:numPr>
          <w:ilvl w:val="0"/>
          <w:numId w:val="4"/>
        </w:numPr>
        <w:spacing w:after="120"/>
        <w:ind w:left="0" w:firstLine="0"/>
        <w:jc w:val="both"/>
        <w:rPr>
          <w:rFonts w:asciiTheme="minorHAnsi" w:hAnsiTheme="minorHAnsi"/>
        </w:rPr>
      </w:pPr>
      <w:r>
        <w:rPr>
          <w:rFonts w:asciiTheme="minorHAnsi" w:hAnsiTheme="minorHAnsi"/>
        </w:rPr>
        <w:t>Dados los siguientes experimentos aleatorios indica cuál es su espacio muestral</w:t>
      </w:r>
      <w:r w:rsidR="00C067B4">
        <w:rPr>
          <w:rFonts w:asciiTheme="minorHAnsi" w:hAnsiTheme="minorHAnsi"/>
        </w:rPr>
        <w:t xml:space="preserve">, un suceso elemental y un suceso </w:t>
      </w:r>
      <w:r w:rsidR="00750B41">
        <w:rPr>
          <w:rFonts w:asciiTheme="minorHAnsi" w:hAnsiTheme="minorHAnsi"/>
        </w:rPr>
        <w:t>compuesto</w:t>
      </w:r>
      <w:r w:rsidR="00C067B4">
        <w:rPr>
          <w:rFonts w:asciiTheme="minorHAnsi" w:hAnsiTheme="minorHAnsi"/>
        </w:rPr>
        <w:t>:</w:t>
      </w:r>
    </w:p>
    <w:tbl>
      <w:tblPr>
        <w:tblStyle w:val="Tablaconcuadrcula"/>
        <w:tblW w:w="0" w:type="auto"/>
        <w:tblLook w:val="04A0" w:firstRow="1" w:lastRow="0" w:firstColumn="1" w:lastColumn="0" w:noHBand="0" w:noVBand="1"/>
      </w:tblPr>
      <w:tblGrid>
        <w:gridCol w:w="2612"/>
        <w:gridCol w:w="3337"/>
        <w:gridCol w:w="2126"/>
        <w:gridCol w:w="2375"/>
      </w:tblGrid>
      <w:tr w:rsidR="00C067B4" w:rsidTr="00C067B4">
        <w:tc>
          <w:tcPr>
            <w:tcW w:w="2612" w:type="dxa"/>
          </w:tcPr>
          <w:p w:rsidR="00C067B4" w:rsidRPr="00C067B4" w:rsidRDefault="00C067B4" w:rsidP="00C067B4">
            <w:pPr>
              <w:jc w:val="center"/>
              <w:rPr>
                <w:rFonts w:asciiTheme="minorHAnsi" w:hAnsiTheme="minorHAnsi"/>
                <w:b/>
              </w:rPr>
            </w:pPr>
            <w:r w:rsidRPr="00C067B4">
              <w:rPr>
                <w:rFonts w:asciiTheme="minorHAnsi" w:hAnsiTheme="minorHAnsi"/>
                <w:b/>
              </w:rPr>
              <w:t>Experimento</w:t>
            </w:r>
          </w:p>
        </w:tc>
        <w:tc>
          <w:tcPr>
            <w:tcW w:w="3337" w:type="dxa"/>
          </w:tcPr>
          <w:p w:rsidR="00C067B4" w:rsidRPr="00C067B4" w:rsidRDefault="00C067B4" w:rsidP="00C067B4">
            <w:pPr>
              <w:jc w:val="center"/>
              <w:rPr>
                <w:rFonts w:asciiTheme="minorHAnsi" w:hAnsiTheme="minorHAnsi"/>
                <w:b/>
              </w:rPr>
            </w:pPr>
            <w:r w:rsidRPr="00C067B4">
              <w:rPr>
                <w:rFonts w:asciiTheme="minorHAnsi" w:hAnsiTheme="minorHAnsi"/>
                <w:b/>
              </w:rPr>
              <w:t>Espacio muestral</w:t>
            </w:r>
          </w:p>
        </w:tc>
        <w:tc>
          <w:tcPr>
            <w:tcW w:w="2126" w:type="dxa"/>
          </w:tcPr>
          <w:p w:rsidR="00C067B4" w:rsidRPr="00C067B4" w:rsidRDefault="00C067B4" w:rsidP="00C067B4">
            <w:pPr>
              <w:jc w:val="center"/>
              <w:rPr>
                <w:rFonts w:asciiTheme="minorHAnsi" w:hAnsiTheme="minorHAnsi"/>
                <w:b/>
              </w:rPr>
            </w:pPr>
            <w:r w:rsidRPr="00C067B4">
              <w:rPr>
                <w:rFonts w:asciiTheme="minorHAnsi" w:hAnsiTheme="minorHAnsi"/>
                <w:b/>
              </w:rPr>
              <w:t>Suceso elemental</w:t>
            </w:r>
          </w:p>
        </w:tc>
        <w:tc>
          <w:tcPr>
            <w:tcW w:w="2375" w:type="dxa"/>
          </w:tcPr>
          <w:p w:rsidR="00C067B4" w:rsidRPr="00C067B4" w:rsidRDefault="00750B41" w:rsidP="00C067B4">
            <w:pPr>
              <w:jc w:val="center"/>
              <w:rPr>
                <w:rFonts w:asciiTheme="minorHAnsi" w:hAnsiTheme="minorHAnsi"/>
                <w:b/>
              </w:rPr>
            </w:pPr>
            <w:r>
              <w:rPr>
                <w:rFonts w:asciiTheme="minorHAnsi" w:hAnsiTheme="minorHAnsi"/>
                <w:b/>
              </w:rPr>
              <w:t>Suceso compuesto</w:t>
            </w:r>
          </w:p>
        </w:tc>
      </w:tr>
      <w:tr w:rsidR="00C067B4" w:rsidTr="00C067B4">
        <w:tc>
          <w:tcPr>
            <w:tcW w:w="2612" w:type="dxa"/>
          </w:tcPr>
          <w:p w:rsidR="00C067B4" w:rsidRDefault="00C067B4" w:rsidP="00C067B4">
            <w:pPr>
              <w:rPr>
                <w:rFonts w:asciiTheme="minorHAnsi" w:hAnsiTheme="minorHAnsi"/>
              </w:rPr>
            </w:pPr>
            <w:r>
              <w:rPr>
                <w:rFonts w:asciiTheme="minorHAnsi" w:hAnsiTheme="minorHAnsi"/>
              </w:rPr>
              <w:t>a) Sacar una carta de la baraja española.</w:t>
            </w:r>
          </w:p>
        </w:tc>
        <w:tc>
          <w:tcPr>
            <w:tcW w:w="3337" w:type="dxa"/>
          </w:tcPr>
          <w:p w:rsidR="00C067B4" w:rsidRDefault="00C067B4" w:rsidP="00C067B4">
            <w:pPr>
              <w:jc w:val="both"/>
              <w:rPr>
                <w:rFonts w:asciiTheme="minorHAnsi" w:hAnsiTheme="minorHAnsi"/>
              </w:rPr>
            </w:pPr>
          </w:p>
        </w:tc>
        <w:tc>
          <w:tcPr>
            <w:tcW w:w="2126" w:type="dxa"/>
          </w:tcPr>
          <w:p w:rsidR="00C067B4" w:rsidRDefault="00C067B4" w:rsidP="00C067B4">
            <w:pPr>
              <w:jc w:val="both"/>
              <w:rPr>
                <w:rFonts w:asciiTheme="minorHAnsi" w:hAnsiTheme="minorHAnsi"/>
              </w:rPr>
            </w:pPr>
          </w:p>
        </w:tc>
        <w:tc>
          <w:tcPr>
            <w:tcW w:w="2375" w:type="dxa"/>
          </w:tcPr>
          <w:p w:rsidR="00C067B4" w:rsidRDefault="00C067B4" w:rsidP="00C067B4">
            <w:pPr>
              <w:jc w:val="both"/>
              <w:rPr>
                <w:rFonts w:asciiTheme="minorHAnsi" w:hAnsiTheme="minorHAnsi"/>
              </w:rPr>
            </w:pPr>
          </w:p>
        </w:tc>
      </w:tr>
      <w:tr w:rsidR="00C067B4" w:rsidTr="00C067B4">
        <w:tc>
          <w:tcPr>
            <w:tcW w:w="2612" w:type="dxa"/>
          </w:tcPr>
          <w:p w:rsidR="00C067B4" w:rsidRDefault="00C067B4" w:rsidP="00C067B4">
            <w:pPr>
              <w:rPr>
                <w:rFonts w:asciiTheme="minorHAnsi" w:hAnsiTheme="minorHAnsi"/>
              </w:rPr>
            </w:pPr>
            <w:r>
              <w:rPr>
                <w:rFonts w:asciiTheme="minorHAnsi" w:hAnsiTheme="minorHAnsi"/>
              </w:rPr>
              <w:t>b) Lanzar una moneda de 1€ y otra de 2€ para ver caras y cruces.</w:t>
            </w:r>
          </w:p>
        </w:tc>
        <w:tc>
          <w:tcPr>
            <w:tcW w:w="3337" w:type="dxa"/>
          </w:tcPr>
          <w:p w:rsidR="00C067B4" w:rsidRDefault="00C067B4" w:rsidP="00C067B4">
            <w:pPr>
              <w:jc w:val="both"/>
              <w:rPr>
                <w:rFonts w:asciiTheme="minorHAnsi" w:hAnsiTheme="minorHAnsi"/>
              </w:rPr>
            </w:pPr>
          </w:p>
        </w:tc>
        <w:tc>
          <w:tcPr>
            <w:tcW w:w="2126" w:type="dxa"/>
          </w:tcPr>
          <w:p w:rsidR="00C067B4" w:rsidRDefault="00C067B4" w:rsidP="00C067B4">
            <w:pPr>
              <w:jc w:val="both"/>
              <w:rPr>
                <w:rFonts w:asciiTheme="minorHAnsi" w:hAnsiTheme="minorHAnsi"/>
              </w:rPr>
            </w:pPr>
          </w:p>
        </w:tc>
        <w:tc>
          <w:tcPr>
            <w:tcW w:w="2375" w:type="dxa"/>
          </w:tcPr>
          <w:p w:rsidR="00C067B4" w:rsidRDefault="00C067B4" w:rsidP="00C067B4">
            <w:pPr>
              <w:jc w:val="both"/>
              <w:rPr>
                <w:rFonts w:asciiTheme="minorHAnsi" w:hAnsiTheme="minorHAnsi"/>
              </w:rPr>
            </w:pPr>
          </w:p>
        </w:tc>
      </w:tr>
      <w:tr w:rsidR="00C067B4" w:rsidTr="00C067B4">
        <w:tc>
          <w:tcPr>
            <w:tcW w:w="2612" w:type="dxa"/>
          </w:tcPr>
          <w:p w:rsidR="00C067B4" w:rsidRDefault="00C067B4" w:rsidP="00C067B4">
            <w:pPr>
              <w:rPr>
                <w:rFonts w:asciiTheme="minorHAnsi" w:hAnsiTheme="minorHAnsi"/>
              </w:rPr>
            </w:pPr>
            <w:r>
              <w:rPr>
                <w:rFonts w:asciiTheme="minorHAnsi" w:hAnsiTheme="minorHAnsi"/>
              </w:rPr>
              <w:t>c) Lanzar dos monedas de 1€ para ver caras y cruces.</w:t>
            </w:r>
          </w:p>
        </w:tc>
        <w:tc>
          <w:tcPr>
            <w:tcW w:w="3337" w:type="dxa"/>
          </w:tcPr>
          <w:p w:rsidR="00C067B4" w:rsidRDefault="00C067B4" w:rsidP="00C067B4">
            <w:pPr>
              <w:jc w:val="both"/>
              <w:rPr>
                <w:rFonts w:asciiTheme="minorHAnsi" w:hAnsiTheme="minorHAnsi"/>
              </w:rPr>
            </w:pPr>
          </w:p>
        </w:tc>
        <w:tc>
          <w:tcPr>
            <w:tcW w:w="2126" w:type="dxa"/>
          </w:tcPr>
          <w:p w:rsidR="00C067B4" w:rsidRDefault="00C067B4" w:rsidP="00C067B4">
            <w:pPr>
              <w:jc w:val="both"/>
              <w:rPr>
                <w:rFonts w:asciiTheme="minorHAnsi" w:hAnsiTheme="minorHAnsi"/>
              </w:rPr>
            </w:pPr>
          </w:p>
        </w:tc>
        <w:tc>
          <w:tcPr>
            <w:tcW w:w="2375" w:type="dxa"/>
          </w:tcPr>
          <w:p w:rsidR="00C067B4" w:rsidRDefault="00C067B4" w:rsidP="00C067B4">
            <w:pPr>
              <w:jc w:val="both"/>
              <w:rPr>
                <w:rFonts w:asciiTheme="minorHAnsi" w:hAnsiTheme="minorHAnsi"/>
              </w:rPr>
            </w:pPr>
          </w:p>
        </w:tc>
      </w:tr>
      <w:tr w:rsidR="00C067B4" w:rsidTr="00C067B4">
        <w:tc>
          <w:tcPr>
            <w:tcW w:w="2612" w:type="dxa"/>
          </w:tcPr>
          <w:p w:rsidR="00C067B4" w:rsidRDefault="00C067B4" w:rsidP="00C067B4">
            <w:pPr>
              <w:rPr>
                <w:rFonts w:asciiTheme="minorHAnsi" w:hAnsiTheme="minorHAnsi"/>
              </w:rPr>
            </w:pPr>
            <w:r>
              <w:rPr>
                <w:rFonts w:asciiTheme="minorHAnsi" w:hAnsiTheme="minorHAnsi"/>
              </w:rPr>
              <w:t>d) Lanzar un dado con números del 1 al 6</w:t>
            </w:r>
          </w:p>
        </w:tc>
        <w:tc>
          <w:tcPr>
            <w:tcW w:w="3337" w:type="dxa"/>
          </w:tcPr>
          <w:p w:rsidR="00C067B4" w:rsidRDefault="00C067B4" w:rsidP="00C067B4">
            <w:pPr>
              <w:jc w:val="both"/>
              <w:rPr>
                <w:rFonts w:asciiTheme="minorHAnsi" w:hAnsiTheme="minorHAnsi"/>
              </w:rPr>
            </w:pPr>
          </w:p>
        </w:tc>
        <w:tc>
          <w:tcPr>
            <w:tcW w:w="2126" w:type="dxa"/>
          </w:tcPr>
          <w:p w:rsidR="00C067B4" w:rsidRDefault="00C067B4" w:rsidP="00C067B4">
            <w:pPr>
              <w:jc w:val="both"/>
              <w:rPr>
                <w:rFonts w:asciiTheme="minorHAnsi" w:hAnsiTheme="minorHAnsi"/>
              </w:rPr>
            </w:pPr>
          </w:p>
        </w:tc>
        <w:tc>
          <w:tcPr>
            <w:tcW w:w="2375" w:type="dxa"/>
          </w:tcPr>
          <w:p w:rsidR="00C067B4" w:rsidRDefault="00C067B4" w:rsidP="00C067B4">
            <w:pPr>
              <w:jc w:val="both"/>
              <w:rPr>
                <w:rFonts w:asciiTheme="minorHAnsi" w:hAnsiTheme="minorHAnsi"/>
              </w:rPr>
            </w:pPr>
          </w:p>
        </w:tc>
      </w:tr>
      <w:tr w:rsidR="00C067B4" w:rsidTr="00C067B4">
        <w:tc>
          <w:tcPr>
            <w:tcW w:w="2612" w:type="dxa"/>
          </w:tcPr>
          <w:p w:rsidR="00C067B4" w:rsidRDefault="00C067B4" w:rsidP="00C067B4">
            <w:pPr>
              <w:rPr>
                <w:rFonts w:asciiTheme="minorHAnsi" w:hAnsiTheme="minorHAnsi"/>
              </w:rPr>
            </w:pPr>
            <w:r>
              <w:rPr>
                <w:rFonts w:asciiTheme="minorHAnsi" w:hAnsiTheme="minorHAnsi"/>
              </w:rPr>
              <w:t>e) Lanzar 2 dados y suma el resultado obtenido.</w:t>
            </w:r>
          </w:p>
        </w:tc>
        <w:tc>
          <w:tcPr>
            <w:tcW w:w="3337" w:type="dxa"/>
          </w:tcPr>
          <w:p w:rsidR="00C067B4" w:rsidRDefault="00C067B4" w:rsidP="00C067B4">
            <w:pPr>
              <w:jc w:val="both"/>
              <w:rPr>
                <w:rFonts w:asciiTheme="minorHAnsi" w:hAnsiTheme="minorHAnsi"/>
              </w:rPr>
            </w:pPr>
          </w:p>
        </w:tc>
        <w:tc>
          <w:tcPr>
            <w:tcW w:w="2126" w:type="dxa"/>
          </w:tcPr>
          <w:p w:rsidR="00C067B4" w:rsidRDefault="00C067B4" w:rsidP="00C067B4">
            <w:pPr>
              <w:jc w:val="both"/>
              <w:rPr>
                <w:rFonts w:asciiTheme="minorHAnsi" w:hAnsiTheme="minorHAnsi"/>
              </w:rPr>
            </w:pPr>
          </w:p>
        </w:tc>
        <w:tc>
          <w:tcPr>
            <w:tcW w:w="2375" w:type="dxa"/>
          </w:tcPr>
          <w:p w:rsidR="00C067B4" w:rsidRDefault="00C067B4" w:rsidP="00C067B4">
            <w:pPr>
              <w:jc w:val="both"/>
              <w:rPr>
                <w:rFonts w:asciiTheme="minorHAnsi" w:hAnsiTheme="minorHAnsi"/>
              </w:rPr>
            </w:pPr>
          </w:p>
        </w:tc>
      </w:tr>
      <w:tr w:rsidR="002633B3" w:rsidTr="00C067B4">
        <w:tc>
          <w:tcPr>
            <w:tcW w:w="2612" w:type="dxa"/>
          </w:tcPr>
          <w:p w:rsidR="002633B3" w:rsidRDefault="002633B3" w:rsidP="00C067B4">
            <w:pPr>
              <w:rPr>
                <w:rFonts w:asciiTheme="minorHAnsi" w:hAnsiTheme="minorHAnsi"/>
              </w:rPr>
            </w:pPr>
            <w:r>
              <w:rPr>
                <w:rFonts w:asciiTheme="minorHAnsi" w:hAnsiTheme="minorHAnsi"/>
                <w:color w:val="191919"/>
              </w:rPr>
              <w:t>f</w:t>
            </w:r>
            <w:r w:rsidRPr="00CF5A92">
              <w:rPr>
                <w:rFonts w:asciiTheme="minorHAnsi" w:hAnsiTheme="minorHAnsi"/>
                <w:color w:val="191919"/>
              </w:rPr>
              <w:t>) Extraer una bola de una bolsa con 7 bolas blancas y 2 negras</w:t>
            </w:r>
          </w:p>
        </w:tc>
        <w:tc>
          <w:tcPr>
            <w:tcW w:w="3337" w:type="dxa"/>
          </w:tcPr>
          <w:p w:rsidR="002633B3" w:rsidRDefault="002633B3" w:rsidP="00C067B4">
            <w:pPr>
              <w:jc w:val="both"/>
              <w:rPr>
                <w:rFonts w:asciiTheme="minorHAnsi" w:hAnsiTheme="minorHAnsi"/>
              </w:rPr>
            </w:pPr>
          </w:p>
        </w:tc>
        <w:tc>
          <w:tcPr>
            <w:tcW w:w="2126" w:type="dxa"/>
          </w:tcPr>
          <w:p w:rsidR="002633B3" w:rsidRDefault="002633B3" w:rsidP="00C067B4">
            <w:pPr>
              <w:jc w:val="both"/>
              <w:rPr>
                <w:rFonts w:asciiTheme="minorHAnsi" w:hAnsiTheme="minorHAnsi"/>
              </w:rPr>
            </w:pPr>
          </w:p>
        </w:tc>
        <w:tc>
          <w:tcPr>
            <w:tcW w:w="2375" w:type="dxa"/>
          </w:tcPr>
          <w:p w:rsidR="002633B3" w:rsidRDefault="002633B3" w:rsidP="00C067B4">
            <w:pPr>
              <w:jc w:val="both"/>
              <w:rPr>
                <w:rFonts w:asciiTheme="minorHAnsi" w:hAnsiTheme="minorHAnsi"/>
              </w:rPr>
            </w:pPr>
          </w:p>
        </w:tc>
      </w:tr>
    </w:tbl>
    <w:p w:rsidR="00C067B4" w:rsidRDefault="00C067B4" w:rsidP="00C067B4">
      <w:pPr>
        <w:jc w:val="both"/>
        <w:rPr>
          <w:rFonts w:asciiTheme="minorHAnsi" w:hAnsiTheme="minorHAnsi"/>
        </w:rPr>
      </w:pPr>
    </w:p>
    <w:p w:rsidR="00EF2D7B" w:rsidRPr="00BB6DC5" w:rsidRDefault="00EF2D7B" w:rsidP="00EF2D7B">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Técnica de Diagrama de árbol.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2D7B" w:rsidTr="00212A39">
        <w:tc>
          <w:tcPr>
            <w:tcW w:w="10414" w:type="dxa"/>
          </w:tcPr>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tc>
      </w:tr>
    </w:tbl>
    <w:p w:rsidR="00EF2D7B" w:rsidRDefault="00EF2D7B" w:rsidP="00C067B4">
      <w:pPr>
        <w:jc w:val="both"/>
        <w:rPr>
          <w:rFonts w:asciiTheme="minorHAnsi" w:hAnsiTheme="minorHAnsi"/>
        </w:rPr>
      </w:pPr>
    </w:p>
    <w:p w:rsidR="002633B3" w:rsidRPr="002633B3" w:rsidRDefault="002633B3" w:rsidP="002633B3">
      <w:pPr>
        <w:pStyle w:val="Prrafodelista"/>
        <w:numPr>
          <w:ilvl w:val="0"/>
          <w:numId w:val="4"/>
        </w:numPr>
        <w:spacing w:after="120"/>
        <w:ind w:left="0" w:firstLine="0"/>
        <w:rPr>
          <w:rFonts w:asciiTheme="minorHAnsi" w:hAnsiTheme="minorHAnsi" w:cstheme="minorHAnsi"/>
        </w:rPr>
      </w:pPr>
      <w:r w:rsidRPr="002633B3">
        <w:rPr>
          <w:rFonts w:asciiTheme="minorHAnsi" w:hAnsiTheme="minorHAnsi" w:cstheme="minorHAnsi"/>
        </w:rPr>
        <w:t>Extraemos 2 bolas de una urna que tiene bolas rojas, azules y verdes. Determina el espacio muestr</w:t>
      </w:r>
      <w:r>
        <w:rPr>
          <w:rFonts w:asciiTheme="minorHAnsi" w:hAnsiTheme="minorHAnsi" w:cstheme="minorHAnsi"/>
        </w:rPr>
        <w:t>al.</w:t>
      </w:r>
    </w:p>
    <w:tbl>
      <w:tblPr>
        <w:tblStyle w:val="Tablaconcuadrcula"/>
        <w:tblW w:w="0" w:type="auto"/>
        <w:tblLook w:val="04A0" w:firstRow="1" w:lastRow="0" w:firstColumn="1" w:lastColumn="0" w:noHBand="0" w:noVBand="1"/>
      </w:tblPr>
      <w:tblGrid>
        <w:gridCol w:w="9351"/>
        <w:gridCol w:w="1099"/>
      </w:tblGrid>
      <w:tr w:rsidR="002633B3" w:rsidRPr="002633B3" w:rsidTr="002633B3">
        <w:tc>
          <w:tcPr>
            <w:tcW w:w="10450" w:type="dxa"/>
            <w:gridSpan w:val="2"/>
            <w:tcBorders>
              <w:bottom w:val="nil"/>
            </w:tcBorders>
          </w:tcPr>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r w:rsidRPr="002633B3">
              <w:rPr>
                <w:rFonts w:asciiTheme="minorHAnsi" w:hAnsiTheme="minorHAnsi" w:cstheme="minorHAnsi"/>
                <w:lang w:val="es-ES_tradnl"/>
              </w:rPr>
              <w:t xml:space="preserve">                                                                                     </w:t>
            </w: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tc>
      </w:tr>
      <w:tr w:rsidR="002633B3" w:rsidRPr="002633B3" w:rsidTr="002633B3">
        <w:tc>
          <w:tcPr>
            <w:tcW w:w="9351" w:type="dxa"/>
            <w:tcBorders>
              <w:top w:val="nil"/>
            </w:tcBorders>
          </w:tcPr>
          <w:p w:rsidR="002633B3" w:rsidRPr="002633B3" w:rsidRDefault="002633B3" w:rsidP="002633B3">
            <w:pPr>
              <w:jc w:val="both"/>
              <w:rPr>
                <w:rFonts w:asciiTheme="minorHAnsi" w:hAnsiTheme="minorHAnsi" w:cstheme="minorHAnsi"/>
                <w:lang w:val="es-ES_tradnl"/>
              </w:rPr>
            </w:pPr>
          </w:p>
        </w:tc>
        <w:tc>
          <w:tcPr>
            <w:tcW w:w="1099" w:type="dxa"/>
            <w:tcBorders>
              <w:top w:val="single" w:sz="4" w:space="0" w:color="auto"/>
            </w:tcBorders>
          </w:tcPr>
          <w:p w:rsidR="002633B3" w:rsidRPr="002633B3" w:rsidRDefault="002633B3" w:rsidP="002633B3">
            <w:pPr>
              <w:jc w:val="both"/>
              <w:rPr>
                <w:rFonts w:asciiTheme="minorHAnsi" w:hAnsiTheme="minorHAnsi" w:cstheme="minorHAnsi"/>
                <w:lang w:val="es-ES_tradnl"/>
              </w:rPr>
            </w:pPr>
            <w:r w:rsidRPr="002633B3">
              <w:rPr>
                <w:rFonts w:asciiTheme="minorHAnsi" w:hAnsiTheme="minorHAnsi" w:cstheme="minorHAnsi"/>
                <w:noProof/>
                <w:lang w:val="es-ES_tradnl"/>
              </w:rPr>
              <w:drawing>
                <wp:anchor distT="0" distB="0" distL="114300" distR="114300" simplePos="0" relativeHeight="254833664" behindDoc="1" locked="0" layoutInCell="1" allowOverlap="1" wp14:anchorId="2756E95F" wp14:editId="4C43BC40">
                  <wp:simplePos x="0" y="0"/>
                  <wp:positionH relativeFrom="column">
                    <wp:posOffset>-16256</wp:posOffset>
                  </wp:positionH>
                  <wp:positionV relativeFrom="paragraph">
                    <wp:posOffset>3175</wp:posOffset>
                  </wp:positionV>
                  <wp:extent cx="553720" cy="337820"/>
                  <wp:effectExtent l="0" t="0" r="5080" b="5080"/>
                  <wp:wrapNone/>
                  <wp:docPr id="64520" name="Imagen 6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633B3" w:rsidRPr="002633B3" w:rsidRDefault="002633B3" w:rsidP="002633B3">
            <w:pPr>
              <w:jc w:val="both"/>
              <w:rPr>
                <w:rFonts w:asciiTheme="minorHAnsi" w:hAnsiTheme="minorHAnsi" w:cstheme="minorHAnsi"/>
                <w:lang w:val="es-ES_tradnl"/>
              </w:rPr>
            </w:pPr>
            <w:r w:rsidRPr="002633B3">
              <w:rPr>
                <w:rFonts w:asciiTheme="minorHAnsi" w:hAnsiTheme="minorHAnsi" w:cstheme="minorHAnsi"/>
                <w:lang w:val="es-ES_tradnl"/>
              </w:rPr>
              <w:t xml:space="preserve"> </w:t>
            </w:r>
          </w:p>
        </w:tc>
      </w:tr>
    </w:tbl>
    <w:p w:rsidR="002633B3" w:rsidRPr="002633B3" w:rsidRDefault="002633B3" w:rsidP="002633B3">
      <w:pPr>
        <w:pStyle w:val="Prrafodelista"/>
        <w:numPr>
          <w:ilvl w:val="0"/>
          <w:numId w:val="4"/>
        </w:numPr>
        <w:spacing w:after="120"/>
        <w:ind w:left="0" w:firstLine="0"/>
        <w:rPr>
          <w:rFonts w:asciiTheme="minorHAnsi" w:hAnsiTheme="minorHAnsi" w:cstheme="minorHAnsi"/>
        </w:rPr>
      </w:pPr>
      <w:r w:rsidRPr="002633B3">
        <w:rPr>
          <w:rFonts w:asciiTheme="minorHAnsi" w:hAnsiTheme="minorHAnsi" w:cstheme="minorHAnsi"/>
        </w:rPr>
        <w:t>Lanzamos 3 monedas simultáneamente. Determina el espacio muestral</w:t>
      </w:r>
      <w:r>
        <w:rPr>
          <w:rFonts w:asciiTheme="minorHAnsi" w:hAnsiTheme="minorHAnsi" w:cstheme="minorHAnsi"/>
        </w:rPr>
        <w:t xml:space="preserve"> (utiliza un diagrama de árbol).</w:t>
      </w:r>
    </w:p>
    <w:tbl>
      <w:tblPr>
        <w:tblStyle w:val="Tablaconcuadrcula"/>
        <w:tblW w:w="0" w:type="auto"/>
        <w:tblLook w:val="04A0" w:firstRow="1" w:lastRow="0" w:firstColumn="1" w:lastColumn="0" w:noHBand="0" w:noVBand="1"/>
      </w:tblPr>
      <w:tblGrid>
        <w:gridCol w:w="9351"/>
        <w:gridCol w:w="1099"/>
      </w:tblGrid>
      <w:tr w:rsidR="002633B3" w:rsidRPr="002633B3" w:rsidTr="002633B3">
        <w:tc>
          <w:tcPr>
            <w:tcW w:w="10450" w:type="dxa"/>
            <w:gridSpan w:val="2"/>
            <w:tcBorders>
              <w:bottom w:val="nil"/>
            </w:tcBorders>
          </w:tcPr>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r w:rsidRPr="002633B3">
              <w:rPr>
                <w:rFonts w:asciiTheme="minorHAnsi" w:hAnsiTheme="minorHAnsi" w:cstheme="minorHAnsi"/>
                <w:lang w:val="es-ES_tradnl"/>
              </w:rPr>
              <w:t xml:space="preserve">                                                                                     </w:t>
            </w: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Default="002633B3" w:rsidP="002633B3">
            <w:pPr>
              <w:rPr>
                <w:rFonts w:asciiTheme="minorHAnsi" w:hAnsiTheme="minorHAnsi" w:cstheme="minorHAnsi"/>
                <w:lang w:val="es-ES_tradnl"/>
              </w:rPr>
            </w:pPr>
          </w:p>
          <w:p w:rsidR="002633B3" w:rsidRDefault="002633B3" w:rsidP="002633B3">
            <w:pPr>
              <w:rPr>
                <w:rFonts w:asciiTheme="minorHAnsi" w:hAnsiTheme="minorHAnsi" w:cstheme="minorHAnsi"/>
                <w:lang w:val="es-ES_tradnl"/>
              </w:rPr>
            </w:pPr>
          </w:p>
          <w:p w:rsidR="002633B3" w:rsidRDefault="002633B3" w:rsidP="002633B3">
            <w:pPr>
              <w:rPr>
                <w:rFonts w:asciiTheme="minorHAnsi" w:hAnsiTheme="minorHAnsi" w:cstheme="minorHAnsi"/>
                <w:lang w:val="es-ES_tradnl"/>
              </w:rPr>
            </w:pPr>
          </w:p>
          <w:p w:rsid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p w:rsidR="002633B3" w:rsidRPr="002633B3" w:rsidRDefault="002633B3" w:rsidP="002633B3">
            <w:pPr>
              <w:rPr>
                <w:rFonts w:asciiTheme="minorHAnsi" w:hAnsiTheme="minorHAnsi" w:cstheme="minorHAnsi"/>
                <w:lang w:val="es-ES_tradnl"/>
              </w:rPr>
            </w:pPr>
          </w:p>
        </w:tc>
      </w:tr>
      <w:tr w:rsidR="002633B3" w:rsidRPr="002633B3" w:rsidTr="002633B3">
        <w:tc>
          <w:tcPr>
            <w:tcW w:w="9351" w:type="dxa"/>
            <w:tcBorders>
              <w:top w:val="nil"/>
            </w:tcBorders>
          </w:tcPr>
          <w:p w:rsidR="002633B3" w:rsidRPr="002633B3" w:rsidRDefault="002633B3" w:rsidP="002633B3">
            <w:pPr>
              <w:jc w:val="both"/>
              <w:rPr>
                <w:rFonts w:asciiTheme="minorHAnsi" w:hAnsiTheme="minorHAnsi" w:cstheme="minorHAnsi"/>
                <w:lang w:val="es-ES_tradnl"/>
              </w:rPr>
            </w:pPr>
          </w:p>
        </w:tc>
        <w:tc>
          <w:tcPr>
            <w:tcW w:w="1099" w:type="dxa"/>
            <w:tcBorders>
              <w:top w:val="single" w:sz="4" w:space="0" w:color="auto"/>
            </w:tcBorders>
          </w:tcPr>
          <w:p w:rsidR="002633B3" w:rsidRPr="002633B3" w:rsidRDefault="002633B3" w:rsidP="002633B3">
            <w:pPr>
              <w:jc w:val="both"/>
              <w:rPr>
                <w:rFonts w:asciiTheme="minorHAnsi" w:hAnsiTheme="minorHAnsi" w:cstheme="minorHAnsi"/>
                <w:lang w:val="es-ES_tradnl"/>
              </w:rPr>
            </w:pPr>
            <w:r w:rsidRPr="002633B3">
              <w:rPr>
                <w:rFonts w:asciiTheme="minorHAnsi" w:hAnsiTheme="minorHAnsi" w:cstheme="minorHAnsi"/>
                <w:noProof/>
                <w:lang w:val="es-ES_tradnl"/>
              </w:rPr>
              <w:drawing>
                <wp:anchor distT="0" distB="0" distL="114300" distR="114300" simplePos="0" relativeHeight="254835712" behindDoc="1" locked="0" layoutInCell="1" allowOverlap="1" wp14:anchorId="089FF6CB" wp14:editId="7BCB9199">
                  <wp:simplePos x="0" y="0"/>
                  <wp:positionH relativeFrom="column">
                    <wp:posOffset>-16256</wp:posOffset>
                  </wp:positionH>
                  <wp:positionV relativeFrom="paragraph">
                    <wp:posOffset>3175</wp:posOffset>
                  </wp:positionV>
                  <wp:extent cx="553720" cy="337820"/>
                  <wp:effectExtent l="0" t="0" r="5080" b="5080"/>
                  <wp:wrapNone/>
                  <wp:docPr id="6167" name="Imagen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2633B3" w:rsidRPr="002633B3" w:rsidRDefault="002633B3" w:rsidP="002633B3">
            <w:pPr>
              <w:jc w:val="both"/>
              <w:rPr>
                <w:rFonts w:asciiTheme="minorHAnsi" w:hAnsiTheme="minorHAnsi" w:cstheme="minorHAnsi"/>
                <w:lang w:val="es-ES_tradnl"/>
              </w:rPr>
            </w:pPr>
            <w:r w:rsidRPr="002633B3">
              <w:rPr>
                <w:rFonts w:asciiTheme="minorHAnsi" w:hAnsiTheme="minorHAnsi" w:cstheme="minorHAnsi"/>
                <w:lang w:val="es-ES_tradnl"/>
              </w:rPr>
              <w:t xml:space="preserve"> </w:t>
            </w:r>
          </w:p>
        </w:tc>
      </w:tr>
    </w:tbl>
    <w:p w:rsidR="00EF2D7B" w:rsidRDefault="00EF2D7B" w:rsidP="00EF2D7B">
      <w:pPr>
        <w:pStyle w:val="Prrafodelista"/>
        <w:spacing w:after="120"/>
        <w:ind w:left="0"/>
        <w:rPr>
          <w:rFonts w:asciiTheme="minorHAnsi" w:hAnsiTheme="minorHAnsi" w:cstheme="minorHAnsi"/>
        </w:rPr>
      </w:pPr>
    </w:p>
    <w:p w:rsidR="00EF2D7B" w:rsidRPr="00BB6DC5" w:rsidRDefault="00EF2D7B" w:rsidP="00EF2D7B">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Operaciones con sucesos: unión e intersección.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2D7B" w:rsidTr="00212A39">
        <w:tc>
          <w:tcPr>
            <w:tcW w:w="10414" w:type="dxa"/>
          </w:tcPr>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tc>
      </w:tr>
    </w:tbl>
    <w:p w:rsidR="00EF2D7B" w:rsidRDefault="00EF2D7B" w:rsidP="00EF2D7B">
      <w:pPr>
        <w:pStyle w:val="Prrafodelista"/>
        <w:spacing w:after="120"/>
        <w:ind w:left="0"/>
        <w:rPr>
          <w:rFonts w:asciiTheme="minorHAnsi" w:hAnsiTheme="minorHAnsi" w:cstheme="minorHAnsi"/>
        </w:rPr>
      </w:pPr>
    </w:p>
    <w:p w:rsidR="007C4C55" w:rsidRPr="007C4C55" w:rsidRDefault="007C4C55" w:rsidP="007C4C55">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845952" behindDoc="1" locked="0" layoutInCell="1" allowOverlap="1" wp14:anchorId="4BE16027" wp14:editId="20328E43">
            <wp:simplePos x="0" y="0"/>
            <wp:positionH relativeFrom="column">
              <wp:posOffset>6177611</wp:posOffset>
            </wp:positionH>
            <wp:positionV relativeFrom="paragraph">
              <wp:posOffset>172085</wp:posOffset>
            </wp:positionV>
            <wp:extent cx="429852" cy="262249"/>
            <wp:effectExtent l="0" t="0" r="2540" b="5080"/>
            <wp:wrapNone/>
            <wp:docPr id="33823" name="Imagen 3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Consideramos el experimento “Lanzar un dado” y los siguientes sucesos A=”Sacar impar”, B=”Sacar par”, C=”Sacar nºs &gt;1”, D=”Sacar nºs &lt;3”, E=”Sacar nºs &gt;3”, calcula las siguientes operaciones:</w:t>
      </w:r>
      <w:r w:rsidRPr="007C4C55">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7C4C55" w:rsidRPr="007C4C55" w:rsidTr="00212A39">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a) A</w:t>
            </w:r>
            <w:r w:rsidRPr="007C4C55">
              <w:rPr>
                <w:rFonts w:asciiTheme="minorHAnsi" w:hAnsiTheme="minorHAnsi" w:cstheme="minorHAnsi"/>
              </w:rPr>
              <w:sym w:font="Symbol" w:char="F0C8"/>
            </w:r>
            <w:r w:rsidRPr="007C4C55">
              <w:rPr>
                <w:rFonts w:asciiTheme="minorHAnsi" w:hAnsiTheme="minorHAnsi" w:cstheme="minorHAnsi"/>
              </w:rPr>
              <w:t>B =</w:t>
            </w:r>
          </w:p>
        </w:tc>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e) B</w:t>
            </w:r>
            <w:r w:rsidRPr="007C4C55">
              <w:rPr>
                <w:rFonts w:asciiTheme="minorHAnsi" w:hAnsiTheme="minorHAnsi" w:cstheme="minorHAnsi"/>
              </w:rPr>
              <w:sym w:font="Symbol" w:char="F0C8"/>
            </w:r>
            <w:r w:rsidRPr="007C4C55">
              <w:rPr>
                <w:rFonts w:asciiTheme="minorHAnsi" w:hAnsiTheme="minorHAnsi" w:cstheme="minorHAnsi"/>
              </w:rPr>
              <w:t>E =</w:t>
            </w:r>
          </w:p>
        </w:tc>
      </w:tr>
      <w:tr w:rsidR="007C4C55" w:rsidRPr="007C4C55" w:rsidTr="00212A39">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b) A</w:t>
            </w:r>
            <w:r w:rsidRPr="007C4C55">
              <w:rPr>
                <w:rFonts w:asciiTheme="minorHAnsi" w:hAnsiTheme="minorHAnsi" w:cstheme="minorHAnsi"/>
              </w:rPr>
              <w:sym w:font="Symbol" w:char="F0C7"/>
            </w:r>
            <w:r w:rsidRPr="007C4C55">
              <w:rPr>
                <w:rFonts w:asciiTheme="minorHAnsi" w:hAnsiTheme="minorHAnsi" w:cstheme="minorHAnsi"/>
              </w:rPr>
              <w:t>B =</w:t>
            </w:r>
          </w:p>
        </w:tc>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f) B</w:t>
            </w:r>
            <w:r w:rsidRPr="007C4C55">
              <w:rPr>
                <w:rFonts w:asciiTheme="minorHAnsi" w:hAnsiTheme="minorHAnsi" w:cstheme="minorHAnsi"/>
              </w:rPr>
              <w:sym w:font="Symbol" w:char="F0C7"/>
            </w:r>
            <w:r w:rsidRPr="007C4C55">
              <w:rPr>
                <w:rFonts w:asciiTheme="minorHAnsi" w:hAnsiTheme="minorHAnsi" w:cstheme="minorHAnsi"/>
              </w:rPr>
              <w:t>E =</w:t>
            </w:r>
          </w:p>
        </w:tc>
      </w:tr>
      <w:tr w:rsidR="007C4C55" w:rsidRPr="007C4C55" w:rsidTr="00212A39">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c) A</w:t>
            </w:r>
            <w:r w:rsidRPr="007C4C55">
              <w:rPr>
                <w:rFonts w:asciiTheme="minorHAnsi" w:hAnsiTheme="minorHAnsi" w:cstheme="minorHAnsi"/>
              </w:rPr>
              <w:sym w:font="Symbol" w:char="F0C8"/>
            </w:r>
            <w:r w:rsidRPr="007C4C55">
              <w:rPr>
                <w:rFonts w:asciiTheme="minorHAnsi" w:hAnsiTheme="minorHAnsi" w:cstheme="minorHAnsi"/>
              </w:rPr>
              <w:t>C =</w:t>
            </w:r>
          </w:p>
        </w:tc>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g) C</w:t>
            </w:r>
            <w:r w:rsidRPr="007C4C55">
              <w:rPr>
                <w:rFonts w:asciiTheme="minorHAnsi" w:hAnsiTheme="minorHAnsi" w:cstheme="minorHAnsi"/>
              </w:rPr>
              <w:sym w:font="Symbol" w:char="F0C8"/>
            </w:r>
            <w:r w:rsidRPr="007C4C55">
              <w:rPr>
                <w:rFonts w:asciiTheme="minorHAnsi" w:hAnsiTheme="minorHAnsi" w:cstheme="minorHAnsi"/>
              </w:rPr>
              <w:t>D =</w:t>
            </w:r>
          </w:p>
        </w:tc>
      </w:tr>
      <w:tr w:rsidR="007C4C55" w:rsidRPr="007C4C55" w:rsidTr="00212A39">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d) A</w:t>
            </w:r>
            <w:r w:rsidRPr="007C4C55">
              <w:rPr>
                <w:rFonts w:asciiTheme="minorHAnsi" w:hAnsiTheme="minorHAnsi" w:cstheme="minorHAnsi"/>
              </w:rPr>
              <w:sym w:font="Symbol" w:char="F0C7"/>
            </w:r>
            <w:r w:rsidRPr="007C4C55">
              <w:rPr>
                <w:rFonts w:asciiTheme="minorHAnsi" w:hAnsiTheme="minorHAnsi" w:cstheme="minorHAnsi"/>
              </w:rPr>
              <w:t>C =</w:t>
            </w:r>
          </w:p>
        </w:tc>
        <w:tc>
          <w:tcPr>
            <w:tcW w:w="5225" w:type="dxa"/>
          </w:tcPr>
          <w:p w:rsidR="007C4C55" w:rsidRPr="007C4C55" w:rsidRDefault="007C4C55" w:rsidP="00EF2D7B">
            <w:pPr>
              <w:spacing w:before="120" w:after="120"/>
              <w:rPr>
                <w:rFonts w:asciiTheme="minorHAnsi" w:hAnsiTheme="minorHAnsi" w:cstheme="minorHAnsi"/>
              </w:rPr>
            </w:pPr>
            <w:r w:rsidRPr="007C4C55">
              <w:rPr>
                <w:rFonts w:asciiTheme="minorHAnsi" w:hAnsiTheme="minorHAnsi" w:cstheme="minorHAnsi"/>
              </w:rPr>
              <w:t>h) B</w:t>
            </w:r>
            <w:r w:rsidRPr="007C4C55">
              <w:rPr>
                <w:rFonts w:asciiTheme="minorHAnsi" w:hAnsiTheme="minorHAnsi" w:cstheme="minorHAnsi"/>
              </w:rPr>
              <w:sym w:font="Symbol" w:char="F0C7"/>
            </w:r>
            <w:r w:rsidRPr="007C4C55">
              <w:rPr>
                <w:rFonts w:asciiTheme="minorHAnsi" w:hAnsiTheme="minorHAnsi" w:cstheme="minorHAnsi"/>
              </w:rPr>
              <w:t>E =</w:t>
            </w:r>
          </w:p>
        </w:tc>
      </w:tr>
    </w:tbl>
    <w:p w:rsidR="007C4C55" w:rsidRPr="007C4C55" w:rsidRDefault="007C4C55" w:rsidP="007C4C55">
      <w:pPr>
        <w:pStyle w:val="Prrafodelista"/>
        <w:ind w:left="0"/>
        <w:rPr>
          <w:rFonts w:asciiTheme="minorHAnsi" w:hAnsiTheme="minorHAnsi" w:cstheme="minorHAnsi"/>
        </w:rPr>
      </w:pPr>
    </w:p>
    <w:p w:rsidR="007C4C55" w:rsidRPr="007C4C55" w:rsidRDefault="007C4C55" w:rsidP="007C4C55">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846976" behindDoc="1" locked="0" layoutInCell="1" allowOverlap="1" wp14:anchorId="4E886EDD" wp14:editId="6311FBE9">
            <wp:simplePos x="0" y="0"/>
            <wp:positionH relativeFrom="column">
              <wp:posOffset>6177280</wp:posOffset>
            </wp:positionH>
            <wp:positionV relativeFrom="paragraph">
              <wp:posOffset>345896</wp:posOffset>
            </wp:positionV>
            <wp:extent cx="429852" cy="262249"/>
            <wp:effectExtent l="0" t="0" r="2540" b="5080"/>
            <wp:wrapNone/>
            <wp:docPr id="33824" name="Imagen 3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noProof/>
          <w:lang w:val="es-ES_tradnl"/>
        </w:rPr>
        <w:t xml:space="preserve"> </w:t>
      </w:r>
      <w:r w:rsidRPr="007C4C55">
        <w:rPr>
          <w:rFonts w:asciiTheme="minorHAnsi" w:hAnsiTheme="minorHAnsi" w:cstheme="minorHAnsi"/>
        </w:rPr>
        <w:t>Consideramos el experimento “Lanzar un dado” y los siguientes sucesos A=”Sacar divisor de 6”, B=”Sacar divisor de 4”, C=”Sacar nºs &gt;5”, D=”Sacar nºs &lt;5”, E=”Sacar múltiplo de 2”, calcula las siguientes operaciones:</w:t>
      </w:r>
      <w:r w:rsidRPr="007C4C55">
        <w:rPr>
          <w:rFonts w:asciiTheme="minorHAnsi" w:hAnsiTheme="minorHAnsi" w:cs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7C4C55" w:rsidRPr="007C4C55" w:rsidTr="00212A39">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a) A</w:t>
            </w:r>
            <w:r w:rsidRPr="007C4C55">
              <w:rPr>
                <w:rFonts w:asciiTheme="minorHAnsi" w:hAnsiTheme="minorHAnsi" w:cstheme="minorHAnsi"/>
              </w:rPr>
              <w:sym w:font="Symbol" w:char="F0C8"/>
            </w:r>
            <w:r w:rsidRPr="007C4C55">
              <w:rPr>
                <w:rFonts w:asciiTheme="minorHAnsi" w:hAnsiTheme="minorHAnsi" w:cstheme="minorHAnsi"/>
              </w:rPr>
              <w:t>B =</w:t>
            </w:r>
          </w:p>
        </w:tc>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e) B</w:t>
            </w:r>
            <w:r w:rsidRPr="007C4C55">
              <w:rPr>
                <w:rFonts w:asciiTheme="minorHAnsi" w:hAnsiTheme="minorHAnsi" w:cstheme="minorHAnsi"/>
              </w:rPr>
              <w:sym w:font="Symbol" w:char="F0C8"/>
            </w:r>
            <w:r w:rsidRPr="007C4C55">
              <w:rPr>
                <w:rFonts w:asciiTheme="minorHAnsi" w:hAnsiTheme="minorHAnsi" w:cstheme="minorHAnsi"/>
              </w:rPr>
              <w:t>E =</w:t>
            </w:r>
          </w:p>
        </w:tc>
      </w:tr>
      <w:tr w:rsidR="007C4C55" w:rsidRPr="007C4C55" w:rsidTr="00212A39">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b) A</w:t>
            </w:r>
            <w:r w:rsidRPr="007C4C55">
              <w:rPr>
                <w:rFonts w:asciiTheme="minorHAnsi" w:hAnsiTheme="minorHAnsi" w:cstheme="minorHAnsi"/>
              </w:rPr>
              <w:sym w:font="Symbol" w:char="F0C7"/>
            </w:r>
            <w:r w:rsidRPr="007C4C55">
              <w:rPr>
                <w:rFonts w:asciiTheme="minorHAnsi" w:hAnsiTheme="minorHAnsi" w:cstheme="minorHAnsi"/>
              </w:rPr>
              <w:t>B =</w:t>
            </w:r>
          </w:p>
        </w:tc>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f) B</w:t>
            </w:r>
            <w:r w:rsidRPr="007C4C55">
              <w:rPr>
                <w:rFonts w:asciiTheme="minorHAnsi" w:hAnsiTheme="minorHAnsi" w:cstheme="minorHAnsi"/>
              </w:rPr>
              <w:sym w:font="Symbol" w:char="F0C7"/>
            </w:r>
            <w:r w:rsidRPr="007C4C55">
              <w:rPr>
                <w:rFonts w:asciiTheme="minorHAnsi" w:hAnsiTheme="minorHAnsi" w:cstheme="minorHAnsi"/>
              </w:rPr>
              <w:t>E =</w:t>
            </w:r>
          </w:p>
        </w:tc>
      </w:tr>
      <w:tr w:rsidR="007C4C55" w:rsidRPr="007C4C55" w:rsidTr="00212A39">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c) A</w:t>
            </w:r>
            <w:r w:rsidRPr="007C4C55">
              <w:rPr>
                <w:rFonts w:asciiTheme="minorHAnsi" w:hAnsiTheme="minorHAnsi" w:cstheme="minorHAnsi"/>
              </w:rPr>
              <w:sym w:font="Symbol" w:char="F0C8"/>
            </w:r>
            <w:r w:rsidRPr="007C4C55">
              <w:rPr>
                <w:rFonts w:asciiTheme="minorHAnsi" w:hAnsiTheme="minorHAnsi" w:cstheme="minorHAnsi"/>
              </w:rPr>
              <w:t>C =</w:t>
            </w:r>
          </w:p>
        </w:tc>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g) C</w:t>
            </w:r>
            <w:r w:rsidRPr="007C4C55">
              <w:rPr>
                <w:rFonts w:asciiTheme="minorHAnsi" w:hAnsiTheme="minorHAnsi" w:cstheme="minorHAnsi"/>
              </w:rPr>
              <w:sym w:font="Symbol" w:char="F0C8"/>
            </w:r>
            <w:r w:rsidRPr="007C4C55">
              <w:rPr>
                <w:rFonts w:asciiTheme="minorHAnsi" w:hAnsiTheme="minorHAnsi" w:cstheme="minorHAnsi"/>
              </w:rPr>
              <w:t>D =</w:t>
            </w:r>
          </w:p>
        </w:tc>
      </w:tr>
      <w:tr w:rsidR="007C4C55" w:rsidRPr="007C4C55" w:rsidTr="00212A39">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d) A</w:t>
            </w:r>
            <w:r w:rsidRPr="007C4C55">
              <w:rPr>
                <w:rFonts w:asciiTheme="minorHAnsi" w:hAnsiTheme="minorHAnsi" w:cstheme="minorHAnsi"/>
              </w:rPr>
              <w:sym w:font="Symbol" w:char="F0C7"/>
            </w:r>
            <w:r w:rsidRPr="007C4C55">
              <w:rPr>
                <w:rFonts w:asciiTheme="minorHAnsi" w:hAnsiTheme="minorHAnsi" w:cstheme="minorHAnsi"/>
              </w:rPr>
              <w:t>C =</w:t>
            </w:r>
          </w:p>
        </w:tc>
        <w:tc>
          <w:tcPr>
            <w:tcW w:w="5225" w:type="dxa"/>
          </w:tcPr>
          <w:p w:rsidR="007C4C55" w:rsidRPr="007C4C55" w:rsidRDefault="007C4C55" w:rsidP="00212A39">
            <w:pPr>
              <w:spacing w:before="60" w:after="60"/>
              <w:rPr>
                <w:rFonts w:asciiTheme="minorHAnsi" w:hAnsiTheme="minorHAnsi" w:cstheme="minorHAnsi"/>
              </w:rPr>
            </w:pPr>
            <w:r w:rsidRPr="007C4C55">
              <w:rPr>
                <w:rFonts w:asciiTheme="minorHAnsi" w:hAnsiTheme="minorHAnsi" w:cstheme="minorHAnsi"/>
              </w:rPr>
              <w:t>h) B</w:t>
            </w:r>
            <w:r w:rsidRPr="007C4C55">
              <w:rPr>
                <w:rFonts w:asciiTheme="minorHAnsi" w:hAnsiTheme="minorHAnsi" w:cstheme="minorHAnsi"/>
              </w:rPr>
              <w:sym w:font="Symbol" w:char="F0C7"/>
            </w:r>
            <w:r w:rsidRPr="007C4C55">
              <w:rPr>
                <w:rFonts w:asciiTheme="minorHAnsi" w:hAnsiTheme="minorHAnsi" w:cstheme="minorHAnsi"/>
              </w:rPr>
              <w:t>E =</w:t>
            </w:r>
          </w:p>
        </w:tc>
      </w:tr>
    </w:tbl>
    <w:p w:rsidR="002633B3" w:rsidRDefault="002633B3" w:rsidP="00C067B4">
      <w:pPr>
        <w:jc w:val="both"/>
        <w:rPr>
          <w:rFonts w:asciiTheme="minorHAnsi" w:hAnsiTheme="minorHAnsi"/>
        </w:rPr>
      </w:pPr>
    </w:p>
    <w:p w:rsidR="00EF2D7B" w:rsidRPr="00BB6DC5" w:rsidRDefault="00EF2D7B" w:rsidP="00EF2D7B">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Frecuencias absolutas y relativas en un experimento aleatorio.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2D7B" w:rsidTr="00212A39">
        <w:tc>
          <w:tcPr>
            <w:tcW w:w="10414" w:type="dxa"/>
          </w:tcPr>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tc>
      </w:tr>
    </w:tbl>
    <w:p w:rsidR="00EF2D7B" w:rsidRDefault="00EF2D7B" w:rsidP="00C067B4">
      <w:pPr>
        <w:jc w:val="both"/>
        <w:rPr>
          <w:rFonts w:asciiTheme="minorHAnsi" w:hAnsiTheme="minorHAnsi"/>
        </w:rPr>
      </w:pPr>
    </w:p>
    <w:p w:rsidR="007C4C55" w:rsidRPr="007C4C55" w:rsidRDefault="007C4C55" w:rsidP="007C4C55">
      <w:pPr>
        <w:pStyle w:val="Prrafodelista"/>
        <w:numPr>
          <w:ilvl w:val="0"/>
          <w:numId w:val="4"/>
        </w:numPr>
        <w:ind w:left="0" w:firstLine="0"/>
        <w:rPr>
          <w:rFonts w:asciiTheme="minorHAnsi" w:hAnsiTheme="minorHAnsi" w:cstheme="minorHAnsi"/>
        </w:rPr>
      </w:pPr>
      <w:r w:rsidRPr="007C4C55">
        <w:rPr>
          <w:rFonts w:asciiTheme="minorHAnsi" w:hAnsiTheme="minorHAnsi" w:cstheme="minorHAnsi"/>
        </w:rPr>
        <w:t>Tras lanzar un dado 20 veces hemos obtenido las siguientes tiradas:6 4 3 2 2 1 5 5 6 4 3 2 5 1 2 3 5 2 6 1</w:t>
      </w:r>
    </w:p>
    <w:p w:rsidR="007C4C55" w:rsidRPr="007C4C55" w:rsidRDefault="007C4C55" w:rsidP="007C4C55">
      <w:pPr>
        <w:spacing w:after="120"/>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849024" behindDoc="1" locked="0" layoutInCell="1" allowOverlap="1" wp14:anchorId="3740EA6C" wp14:editId="506E14F7">
            <wp:simplePos x="0" y="0"/>
            <wp:positionH relativeFrom="column">
              <wp:posOffset>6310365</wp:posOffset>
            </wp:positionH>
            <wp:positionV relativeFrom="paragraph">
              <wp:posOffset>220108</wp:posOffset>
            </wp:positionV>
            <wp:extent cx="429852" cy="262249"/>
            <wp:effectExtent l="0" t="0" r="2540" b="5080"/>
            <wp:wrapNone/>
            <wp:docPr id="33825" name="Imagen 3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Completa la tabla de frecuencias absolutas y relativas de todos los sucesos elementales del experimento:</w:t>
      </w:r>
    </w:p>
    <w:tbl>
      <w:tblPr>
        <w:tblStyle w:val="Tablaconcuadrcula"/>
        <w:tblW w:w="0" w:type="auto"/>
        <w:tblInd w:w="827" w:type="dxa"/>
        <w:tblLook w:val="04A0" w:firstRow="1" w:lastRow="0" w:firstColumn="1" w:lastColumn="0" w:noHBand="0" w:noVBand="1"/>
      </w:tblPr>
      <w:tblGrid>
        <w:gridCol w:w="3483"/>
        <w:gridCol w:w="2749"/>
        <w:gridCol w:w="2717"/>
      </w:tblGrid>
      <w:tr w:rsidR="007C4C55" w:rsidRPr="007C4C55" w:rsidTr="00212A39">
        <w:tc>
          <w:tcPr>
            <w:tcW w:w="3483"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Sucesos elementales</w:t>
            </w:r>
          </w:p>
        </w:tc>
        <w:tc>
          <w:tcPr>
            <w:tcW w:w="2749"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Absolutas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1</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2</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3</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4</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5</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6</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bl>
    <w:p w:rsidR="007C4C55" w:rsidRPr="007C4C55" w:rsidRDefault="007C4C55" w:rsidP="007C4C55">
      <w:pPr>
        <w:spacing w:before="120" w:after="120"/>
        <w:jc w:val="both"/>
        <w:rPr>
          <w:rFonts w:asciiTheme="minorHAnsi" w:hAnsiTheme="minorHAnsi" w:cstheme="minorHAnsi"/>
        </w:rPr>
      </w:pPr>
      <w:r w:rsidRPr="007C4C55">
        <w:rPr>
          <w:rFonts w:asciiTheme="minorHAnsi" w:hAnsiTheme="minorHAnsi" w:cstheme="minorHAnsi"/>
        </w:rPr>
        <w:t>Calcula la frecuencia absoluta de los siguientes sucesos:</w:t>
      </w:r>
      <w:r w:rsidRPr="007C4C55">
        <w:rPr>
          <w:rFonts w:asciiTheme="minorHAnsi" w:hAnsiTheme="minorHAnsi" w:cstheme="minorHAnsi"/>
          <w:noProof/>
          <w:lang w:val="es-ES_tradnl"/>
        </w:rPr>
        <w:t xml:space="preserve"> </w:t>
      </w:r>
    </w:p>
    <w:tbl>
      <w:tblPr>
        <w:tblStyle w:val="Tablaconcuadrcula"/>
        <w:tblW w:w="0" w:type="auto"/>
        <w:tblInd w:w="846" w:type="dxa"/>
        <w:tblLook w:val="04A0" w:firstRow="1" w:lastRow="0" w:firstColumn="1" w:lastColumn="0" w:noHBand="0" w:noVBand="1"/>
      </w:tblPr>
      <w:tblGrid>
        <w:gridCol w:w="3402"/>
        <w:gridCol w:w="5528"/>
      </w:tblGrid>
      <w:tr w:rsidR="007C4C55" w:rsidRPr="007C4C55" w:rsidTr="00212A39">
        <w:tc>
          <w:tcPr>
            <w:tcW w:w="3402"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Sucesos</w:t>
            </w:r>
          </w:p>
        </w:tc>
        <w:tc>
          <w:tcPr>
            <w:tcW w:w="5528"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Absolutas (f</w:t>
            </w:r>
            <w:r w:rsidRPr="007C4C55">
              <w:rPr>
                <w:rFonts w:asciiTheme="minorHAnsi" w:hAnsiTheme="minorHAnsi" w:cstheme="minorHAnsi"/>
                <w:vertAlign w:val="subscript"/>
              </w:rPr>
              <w:t>i</w:t>
            </w:r>
            <w:r w:rsidRPr="007C4C55">
              <w:rPr>
                <w:rFonts w:asciiTheme="minorHAnsi" w:hAnsiTheme="minorHAnsi" w:cstheme="minorHAnsi"/>
              </w:rPr>
              <w:t>)</w:t>
            </w:r>
          </w:p>
        </w:tc>
      </w:tr>
      <w:tr w:rsidR="007C4C55" w:rsidRPr="007C4C55" w:rsidTr="00212A39">
        <w:tc>
          <w:tcPr>
            <w:tcW w:w="3402" w:type="dxa"/>
          </w:tcPr>
          <w:p w:rsidR="007C4C55" w:rsidRPr="007C4C55" w:rsidRDefault="007C4C55" w:rsidP="00212A39">
            <w:pPr>
              <w:spacing w:before="60" w:after="60"/>
              <w:jc w:val="both"/>
              <w:rPr>
                <w:rFonts w:asciiTheme="minorHAnsi" w:hAnsiTheme="minorHAnsi" w:cstheme="minorHAnsi"/>
              </w:rPr>
            </w:pPr>
            <w:r w:rsidRPr="007C4C55">
              <w:rPr>
                <w:rFonts w:asciiTheme="minorHAnsi" w:hAnsiTheme="minorHAnsi" w:cstheme="minorHAnsi"/>
              </w:rPr>
              <w:t>a) A=”Sacar par”</w:t>
            </w:r>
          </w:p>
        </w:tc>
        <w:tc>
          <w:tcPr>
            <w:tcW w:w="5528" w:type="dxa"/>
          </w:tcPr>
          <w:p w:rsidR="007C4C55" w:rsidRPr="007C4C55" w:rsidRDefault="007C4C55" w:rsidP="00212A39">
            <w:pPr>
              <w:spacing w:before="60" w:after="60"/>
              <w:jc w:val="both"/>
              <w:rPr>
                <w:rFonts w:asciiTheme="minorHAnsi" w:hAnsiTheme="minorHAnsi" w:cstheme="minorHAnsi"/>
              </w:rPr>
            </w:pPr>
            <w:r w:rsidRPr="007C4C55">
              <w:rPr>
                <w:rFonts w:asciiTheme="minorHAnsi" w:hAnsiTheme="minorHAnsi" w:cstheme="minorHAnsi"/>
              </w:rPr>
              <w:t>f</w:t>
            </w:r>
            <w:r w:rsidRPr="007C4C55">
              <w:rPr>
                <w:rFonts w:asciiTheme="minorHAnsi" w:hAnsiTheme="minorHAnsi" w:cstheme="minorHAnsi"/>
                <w:vertAlign w:val="subscript"/>
              </w:rPr>
              <w:t>A</w:t>
            </w:r>
            <w:r w:rsidRPr="007C4C55">
              <w:rPr>
                <w:rFonts w:asciiTheme="minorHAnsi" w:hAnsiTheme="minorHAnsi" w:cstheme="minorHAnsi"/>
              </w:rPr>
              <w:t xml:space="preserve"> =</w:t>
            </w:r>
          </w:p>
        </w:tc>
      </w:tr>
      <w:tr w:rsidR="007C4C55" w:rsidRPr="007C4C55" w:rsidTr="00212A39">
        <w:tc>
          <w:tcPr>
            <w:tcW w:w="3402" w:type="dxa"/>
          </w:tcPr>
          <w:p w:rsidR="007C4C55" w:rsidRPr="007C4C55" w:rsidRDefault="007C4C55" w:rsidP="00212A39">
            <w:pPr>
              <w:spacing w:before="60" w:after="60"/>
              <w:jc w:val="both"/>
              <w:rPr>
                <w:rFonts w:asciiTheme="minorHAnsi" w:hAnsiTheme="minorHAnsi" w:cstheme="minorHAnsi"/>
              </w:rPr>
            </w:pPr>
            <w:r w:rsidRPr="007C4C55">
              <w:rPr>
                <w:rFonts w:asciiTheme="minorHAnsi" w:hAnsiTheme="minorHAnsi" w:cstheme="minorHAnsi"/>
              </w:rPr>
              <w:t>b) B=”Sacar impar”</w:t>
            </w:r>
          </w:p>
        </w:tc>
        <w:tc>
          <w:tcPr>
            <w:tcW w:w="5528" w:type="dxa"/>
          </w:tcPr>
          <w:p w:rsidR="007C4C55" w:rsidRPr="007C4C55" w:rsidRDefault="007C4C55" w:rsidP="00212A39">
            <w:pPr>
              <w:spacing w:before="60" w:after="60"/>
              <w:jc w:val="both"/>
              <w:rPr>
                <w:rFonts w:asciiTheme="minorHAnsi" w:hAnsiTheme="minorHAnsi" w:cstheme="minorHAnsi"/>
              </w:rPr>
            </w:pPr>
            <w:r w:rsidRPr="007C4C55">
              <w:rPr>
                <w:rFonts w:asciiTheme="minorHAnsi" w:hAnsiTheme="minorHAnsi" w:cstheme="minorHAnsi"/>
              </w:rPr>
              <w:t>f</w:t>
            </w:r>
            <w:r w:rsidRPr="007C4C55">
              <w:rPr>
                <w:rFonts w:asciiTheme="minorHAnsi" w:hAnsiTheme="minorHAnsi" w:cstheme="minorHAnsi"/>
                <w:vertAlign w:val="subscript"/>
              </w:rPr>
              <w:t>B</w:t>
            </w:r>
            <w:r w:rsidRPr="007C4C55">
              <w:rPr>
                <w:rFonts w:asciiTheme="minorHAnsi" w:hAnsiTheme="minorHAnsi" w:cstheme="minorHAnsi"/>
              </w:rPr>
              <w:t xml:space="preserve"> =</w:t>
            </w:r>
          </w:p>
        </w:tc>
      </w:tr>
      <w:tr w:rsidR="007C4C55" w:rsidRPr="007C4C55" w:rsidTr="00212A39">
        <w:tc>
          <w:tcPr>
            <w:tcW w:w="3402" w:type="dxa"/>
          </w:tcPr>
          <w:p w:rsidR="007C4C55" w:rsidRPr="007C4C55" w:rsidRDefault="007C4C55" w:rsidP="00212A39">
            <w:pPr>
              <w:spacing w:before="60" w:after="60"/>
              <w:jc w:val="both"/>
              <w:rPr>
                <w:rFonts w:asciiTheme="minorHAnsi" w:hAnsiTheme="minorHAnsi" w:cstheme="minorHAnsi"/>
              </w:rPr>
            </w:pPr>
            <w:r w:rsidRPr="007C4C55">
              <w:rPr>
                <w:rFonts w:asciiTheme="minorHAnsi" w:hAnsiTheme="minorHAnsi" w:cstheme="minorHAnsi"/>
              </w:rPr>
              <w:t>c) C=”Sacar nºs mayores que 2”</w:t>
            </w:r>
          </w:p>
        </w:tc>
        <w:tc>
          <w:tcPr>
            <w:tcW w:w="5528" w:type="dxa"/>
          </w:tcPr>
          <w:p w:rsidR="007C4C55" w:rsidRPr="007C4C55" w:rsidRDefault="007C4C55" w:rsidP="00212A39">
            <w:pPr>
              <w:spacing w:before="60" w:after="60"/>
              <w:jc w:val="both"/>
              <w:rPr>
                <w:rFonts w:asciiTheme="minorHAnsi" w:hAnsiTheme="minorHAnsi" w:cstheme="minorHAnsi"/>
              </w:rPr>
            </w:pPr>
            <w:r w:rsidRPr="007C4C55">
              <w:rPr>
                <w:rFonts w:asciiTheme="minorHAnsi" w:hAnsiTheme="minorHAnsi" w:cstheme="minorHAnsi"/>
              </w:rPr>
              <w:t>f</w:t>
            </w:r>
            <w:r w:rsidRPr="007C4C55">
              <w:rPr>
                <w:rFonts w:asciiTheme="minorHAnsi" w:hAnsiTheme="minorHAnsi" w:cstheme="minorHAnsi"/>
                <w:vertAlign w:val="subscript"/>
              </w:rPr>
              <w:t>C</w:t>
            </w:r>
            <w:r w:rsidRPr="007C4C55">
              <w:rPr>
                <w:rFonts w:asciiTheme="minorHAnsi" w:hAnsiTheme="minorHAnsi" w:cstheme="minorHAnsi"/>
              </w:rPr>
              <w:t xml:space="preserve"> =</w:t>
            </w:r>
          </w:p>
        </w:tc>
      </w:tr>
      <w:tr w:rsidR="007C4C55" w:rsidRPr="007C4C55" w:rsidTr="00212A39">
        <w:tc>
          <w:tcPr>
            <w:tcW w:w="3402" w:type="dxa"/>
          </w:tcPr>
          <w:p w:rsidR="007C4C55" w:rsidRPr="007C4C55" w:rsidRDefault="007C4C55" w:rsidP="00212A39">
            <w:pPr>
              <w:spacing w:before="60" w:after="60"/>
              <w:jc w:val="both"/>
              <w:rPr>
                <w:rFonts w:asciiTheme="minorHAnsi" w:hAnsiTheme="minorHAnsi" w:cstheme="minorHAnsi"/>
              </w:rPr>
            </w:pPr>
            <w:r w:rsidRPr="007C4C55">
              <w:rPr>
                <w:rFonts w:asciiTheme="minorHAnsi" w:hAnsiTheme="minorHAnsi" w:cstheme="minorHAnsi"/>
              </w:rPr>
              <w:t>d) D=”Sacar nºs menores que 3”</w:t>
            </w:r>
          </w:p>
        </w:tc>
        <w:tc>
          <w:tcPr>
            <w:tcW w:w="5528" w:type="dxa"/>
          </w:tcPr>
          <w:p w:rsidR="007C4C55" w:rsidRPr="007C4C55" w:rsidRDefault="007C4C55" w:rsidP="00212A39">
            <w:pPr>
              <w:spacing w:before="60" w:after="60"/>
              <w:jc w:val="both"/>
              <w:rPr>
                <w:rFonts w:asciiTheme="minorHAnsi" w:hAnsiTheme="minorHAnsi" w:cstheme="minorHAnsi"/>
              </w:rPr>
            </w:pPr>
            <w:r w:rsidRPr="007C4C55">
              <w:rPr>
                <w:rFonts w:asciiTheme="minorHAnsi" w:hAnsiTheme="minorHAnsi" w:cstheme="minorHAnsi"/>
              </w:rPr>
              <w:t>f</w:t>
            </w:r>
            <w:r w:rsidRPr="007C4C55">
              <w:rPr>
                <w:rFonts w:asciiTheme="minorHAnsi" w:hAnsiTheme="minorHAnsi" w:cstheme="minorHAnsi"/>
                <w:vertAlign w:val="subscript"/>
              </w:rPr>
              <w:t>D</w:t>
            </w:r>
            <w:r w:rsidRPr="007C4C55">
              <w:rPr>
                <w:rFonts w:asciiTheme="minorHAnsi" w:hAnsiTheme="minorHAnsi" w:cstheme="minorHAnsi"/>
              </w:rPr>
              <w:t xml:space="preserve"> =</w:t>
            </w:r>
          </w:p>
        </w:tc>
      </w:tr>
    </w:tbl>
    <w:p w:rsidR="007C4C55" w:rsidRPr="007C4C55" w:rsidRDefault="007C4C55" w:rsidP="007C4C55">
      <w:pPr>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850048" behindDoc="1" locked="0" layoutInCell="1" allowOverlap="1" wp14:anchorId="2A271881" wp14:editId="38E3DF5C">
            <wp:simplePos x="0" y="0"/>
            <wp:positionH relativeFrom="column">
              <wp:posOffset>6308610</wp:posOffset>
            </wp:positionH>
            <wp:positionV relativeFrom="paragraph">
              <wp:posOffset>147955</wp:posOffset>
            </wp:positionV>
            <wp:extent cx="429852" cy="262249"/>
            <wp:effectExtent l="0" t="0" r="2540" b="5080"/>
            <wp:wrapNone/>
            <wp:docPr id="33826" name="Imagen 33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p>
    <w:p w:rsidR="007C4C55" w:rsidRPr="007C4C55" w:rsidRDefault="007C4C55" w:rsidP="007C4C55">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rPr>
        <w:t>Tras tirar una moneda 10 veces, hemos obtenido:  C C C X X C X C C X . Completa la tabla:</w:t>
      </w:r>
    </w:p>
    <w:tbl>
      <w:tblPr>
        <w:tblStyle w:val="Tablaconcuadrcula"/>
        <w:tblW w:w="0" w:type="auto"/>
        <w:tblInd w:w="827" w:type="dxa"/>
        <w:tblLook w:val="04A0" w:firstRow="1" w:lastRow="0" w:firstColumn="1" w:lastColumn="0" w:noHBand="0" w:noVBand="1"/>
      </w:tblPr>
      <w:tblGrid>
        <w:gridCol w:w="3483"/>
        <w:gridCol w:w="2749"/>
        <w:gridCol w:w="2717"/>
      </w:tblGrid>
      <w:tr w:rsidR="007C4C55" w:rsidRPr="007C4C55" w:rsidTr="00212A39">
        <w:tc>
          <w:tcPr>
            <w:tcW w:w="3483"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Sucesos elementales</w:t>
            </w:r>
          </w:p>
        </w:tc>
        <w:tc>
          <w:tcPr>
            <w:tcW w:w="2749"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Absolutas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C</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X</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bl>
    <w:p w:rsidR="00EF2D7B" w:rsidRDefault="00EF2D7B" w:rsidP="00EF2D7B">
      <w:pPr>
        <w:pStyle w:val="Prrafodelista"/>
        <w:spacing w:after="120"/>
        <w:ind w:left="0"/>
        <w:jc w:val="both"/>
        <w:rPr>
          <w:rFonts w:asciiTheme="minorHAnsi" w:hAnsiTheme="minorHAnsi" w:cstheme="minorHAnsi"/>
        </w:rPr>
      </w:pPr>
    </w:p>
    <w:p w:rsidR="007C4C55" w:rsidRPr="007C4C55" w:rsidRDefault="007C4C55" w:rsidP="007C4C55">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852096" behindDoc="1" locked="0" layoutInCell="1" allowOverlap="1" wp14:anchorId="55D011C2" wp14:editId="2A46224F">
            <wp:simplePos x="0" y="0"/>
            <wp:positionH relativeFrom="column">
              <wp:posOffset>5988623</wp:posOffset>
            </wp:positionH>
            <wp:positionV relativeFrom="paragraph">
              <wp:posOffset>178435</wp:posOffset>
            </wp:positionV>
            <wp:extent cx="429852" cy="262249"/>
            <wp:effectExtent l="0" t="0" r="2540" b="5080"/>
            <wp:wrapNone/>
            <wp:docPr id="33827" name="Imagen 33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Vamos a realizar el experimento aleatorio de tirar muchas veces una moneda para ver si se obtiene cara o cruz. Completa la siguiente tabla con los resultados obtenidos en clase:</w:t>
      </w:r>
      <w:r w:rsidRPr="007C4C55">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7C4C55" w:rsidRPr="007C4C55" w:rsidTr="00212A39">
        <w:tc>
          <w:tcPr>
            <w:tcW w:w="3483"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Nº Lanzamientos de moneda</w:t>
            </w:r>
          </w:p>
        </w:tc>
        <w:tc>
          <w:tcPr>
            <w:tcW w:w="2749"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Nº Caras</w:t>
            </w:r>
          </w:p>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 Absoluta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10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50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100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200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400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bl>
    <w:p w:rsidR="007C4C55" w:rsidRPr="007C4C55" w:rsidRDefault="007C4C55" w:rsidP="007C4C55">
      <w:pPr>
        <w:pStyle w:val="Prrafodelista"/>
        <w:ind w:left="0"/>
        <w:jc w:val="both"/>
        <w:rPr>
          <w:rFonts w:asciiTheme="minorHAnsi" w:hAnsiTheme="minorHAnsi" w:cstheme="minorHAnsi"/>
        </w:rPr>
      </w:pPr>
    </w:p>
    <w:p w:rsidR="007C4C55" w:rsidRPr="007C4C55" w:rsidRDefault="007C4C55" w:rsidP="007C4C55">
      <w:pPr>
        <w:pStyle w:val="Prrafodelista"/>
        <w:ind w:left="0"/>
        <w:jc w:val="both"/>
        <w:rPr>
          <w:rFonts w:asciiTheme="minorHAnsi" w:hAnsiTheme="minorHAnsi" w:cstheme="minorHAnsi"/>
        </w:rPr>
      </w:pPr>
      <w:r w:rsidRPr="007C4C55">
        <w:rPr>
          <w:rFonts w:asciiTheme="minorHAnsi" w:hAnsiTheme="minorHAnsi" w:cstheme="minorHAnsi"/>
        </w:rPr>
        <w:t>Viendo la frecuencia relativa obtenida, ¿Cuál es la probabilidad de obtener cara?:_____________</w:t>
      </w:r>
    </w:p>
    <w:p w:rsidR="007C4C55" w:rsidRPr="007C4C55" w:rsidRDefault="007C4C55" w:rsidP="007C4C55">
      <w:pPr>
        <w:pStyle w:val="Prrafodelista"/>
        <w:ind w:left="0"/>
        <w:jc w:val="both"/>
        <w:rPr>
          <w:rFonts w:asciiTheme="minorHAnsi" w:hAnsiTheme="minorHAnsi" w:cstheme="minorHAnsi"/>
        </w:rPr>
      </w:pPr>
    </w:p>
    <w:p w:rsidR="007C4C55" w:rsidRPr="007C4C55" w:rsidRDefault="007C4C55" w:rsidP="007C4C55">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853120" behindDoc="1" locked="0" layoutInCell="1" allowOverlap="1" wp14:anchorId="5F9EFA94" wp14:editId="70FFDD59">
            <wp:simplePos x="0" y="0"/>
            <wp:positionH relativeFrom="column">
              <wp:posOffset>5981700</wp:posOffset>
            </wp:positionH>
            <wp:positionV relativeFrom="paragraph">
              <wp:posOffset>170925</wp:posOffset>
            </wp:positionV>
            <wp:extent cx="429852" cy="262249"/>
            <wp:effectExtent l="0" t="0" r="2540" b="5080"/>
            <wp:wrapNone/>
            <wp:docPr id="33828" name="Imagen 33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Vamos a realizar el experimento aleatorio de tirar muchas veces una chincheta para ver si cae de lado o hacia arriba. Completa la siguiente tabla con los resultados obtenidos en clase:</w:t>
      </w:r>
      <w:r w:rsidRPr="007C4C55">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7C4C55" w:rsidRPr="007C4C55" w:rsidTr="00212A39">
        <w:tc>
          <w:tcPr>
            <w:tcW w:w="3483"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Nº Lanzamientos de chincheta</w:t>
            </w:r>
          </w:p>
        </w:tc>
        <w:tc>
          <w:tcPr>
            <w:tcW w:w="2749"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Nº veces cae de lado</w:t>
            </w:r>
          </w:p>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 Absoluta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10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50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100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200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400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800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bl>
    <w:p w:rsidR="007C4C55" w:rsidRPr="007C4C55" w:rsidRDefault="007C4C55" w:rsidP="007C4C55">
      <w:pPr>
        <w:pStyle w:val="Prrafodelista"/>
        <w:ind w:left="0"/>
        <w:jc w:val="both"/>
        <w:rPr>
          <w:rFonts w:asciiTheme="minorHAnsi" w:hAnsiTheme="minorHAnsi" w:cstheme="minorHAnsi"/>
        </w:rPr>
      </w:pPr>
    </w:p>
    <w:p w:rsidR="007C4C55" w:rsidRPr="007C4C55" w:rsidRDefault="007C4C55" w:rsidP="007C4C55">
      <w:pPr>
        <w:pStyle w:val="Prrafodelista"/>
        <w:ind w:left="0"/>
        <w:jc w:val="both"/>
        <w:rPr>
          <w:rFonts w:asciiTheme="minorHAnsi" w:hAnsiTheme="minorHAnsi" w:cstheme="minorHAnsi"/>
        </w:rPr>
      </w:pPr>
      <w:r w:rsidRPr="007C4C55">
        <w:rPr>
          <w:rFonts w:asciiTheme="minorHAnsi" w:hAnsiTheme="minorHAnsi" w:cstheme="minorHAnsi"/>
        </w:rPr>
        <w:t>Viendo la frecuencia relativa obtenida, ¿Cuál es la probabilidad de caer de lado?:_____________</w:t>
      </w:r>
    </w:p>
    <w:p w:rsidR="007C4C55" w:rsidRPr="007C4C55" w:rsidRDefault="007C4C55" w:rsidP="007C4C55">
      <w:pPr>
        <w:pStyle w:val="Prrafodelista"/>
        <w:ind w:left="0"/>
        <w:jc w:val="both"/>
        <w:rPr>
          <w:rFonts w:asciiTheme="minorHAnsi" w:hAnsiTheme="minorHAnsi" w:cstheme="minorHAnsi"/>
        </w:rPr>
      </w:pPr>
    </w:p>
    <w:p w:rsidR="007C4C55" w:rsidRPr="007C4C55" w:rsidRDefault="007C4C55" w:rsidP="007C4C55">
      <w:pPr>
        <w:pStyle w:val="Prrafodelista"/>
        <w:numPr>
          <w:ilvl w:val="0"/>
          <w:numId w:val="4"/>
        </w:numPr>
        <w:spacing w:after="120"/>
        <w:ind w:left="0" w:firstLine="0"/>
        <w:jc w:val="both"/>
        <w:rPr>
          <w:rFonts w:asciiTheme="minorHAnsi" w:hAnsiTheme="minorHAnsi" w:cstheme="minorHAnsi"/>
        </w:rPr>
      </w:pPr>
      <w:r w:rsidRPr="007C4C55">
        <w:rPr>
          <w:rFonts w:asciiTheme="minorHAnsi" w:hAnsiTheme="minorHAnsi" w:cstheme="minorHAnsi"/>
          <w:noProof/>
          <w:lang w:val="es-ES_tradnl"/>
        </w:rPr>
        <w:drawing>
          <wp:anchor distT="0" distB="0" distL="114300" distR="114300" simplePos="0" relativeHeight="254854144" behindDoc="1" locked="0" layoutInCell="1" allowOverlap="1" wp14:anchorId="22DB9A84" wp14:editId="5DC3851B">
            <wp:simplePos x="0" y="0"/>
            <wp:positionH relativeFrom="column">
              <wp:posOffset>5974190</wp:posOffset>
            </wp:positionH>
            <wp:positionV relativeFrom="paragraph">
              <wp:posOffset>164465</wp:posOffset>
            </wp:positionV>
            <wp:extent cx="429852" cy="262249"/>
            <wp:effectExtent l="0" t="0" r="2540" b="5080"/>
            <wp:wrapNone/>
            <wp:docPr id="33829" name="Imagen 33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Pr="007C4C55">
        <w:rPr>
          <w:rFonts w:asciiTheme="minorHAnsi" w:hAnsiTheme="minorHAnsi" w:cstheme="minorHAnsi"/>
        </w:rPr>
        <w:t>Vamos a realizar el experimento aleatorio de tirar muchas veces un dado para ver cuando se obtiene un 5. Completa la siguiente tabla con los resultados obtenidos en clase:</w:t>
      </w:r>
      <w:r w:rsidRPr="007C4C55">
        <w:rPr>
          <w:rFonts w:asciiTheme="minorHAnsi" w:hAnsiTheme="minorHAnsi" w:cstheme="minorHAnsi"/>
          <w:noProof/>
          <w:lang w:val="es-ES_tradnl"/>
        </w:rPr>
        <w:t xml:space="preserve"> </w:t>
      </w:r>
    </w:p>
    <w:tbl>
      <w:tblPr>
        <w:tblStyle w:val="Tablaconcuadrcula"/>
        <w:tblW w:w="0" w:type="auto"/>
        <w:tblInd w:w="827" w:type="dxa"/>
        <w:tblLook w:val="04A0" w:firstRow="1" w:lastRow="0" w:firstColumn="1" w:lastColumn="0" w:noHBand="0" w:noVBand="1"/>
      </w:tblPr>
      <w:tblGrid>
        <w:gridCol w:w="3483"/>
        <w:gridCol w:w="2749"/>
        <w:gridCol w:w="2717"/>
      </w:tblGrid>
      <w:tr w:rsidR="007C4C55" w:rsidRPr="007C4C55" w:rsidTr="00212A39">
        <w:tc>
          <w:tcPr>
            <w:tcW w:w="3483"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Nº Lanzamientos de dado</w:t>
            </w:r>
          </w:p>
        </w:tc>
        <w:tc>
          <w:tcPr>
            <w:tcW w:w="2749"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Nº veces que sale 5</w:t>
            </w:r>
          </w:p>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 Absoluta (f</w:t>
            </w:r>
            <w:r w:rsidRPr="007C4C55">
              <w:rPr>
                <w:rFonts w:asciiTheme="minorHAnsi" w:hAnsiTheme="minorHAnsi" w:cstheme="minorHAnsi"/>
                <w:vertAlign w:val="subscript"/>
              </w:rPr>
              <w:t>i</w:t>
            </w:r>
            <w:r w:rsidRPr="007C4C55">
              <w:rPr>
                <w:rFonts w:asciiTheme="minorHAnsi" w:hAnsiTheme="minorHAnsi" w:cstheme="minorHAnsi"/>
              </w:rPr>
              <w:t>)</w:t>
            </w:r>
          </w:p>
        </w:tc>
        <w:tc>
          <w:tcPr>
            <w:tcW w:w="2717" w:type="dxa"/>
            <w:vAlign w:val="center"/>
          </w:tcPr>
          <w:p w:rsidR="007C4C55" w:rsidRPr="007C4C55" w:rsidRDefault="007C4C55" w:rsidP="00212A39">
            <w:pPr>
              <w:jc w:val="center"/>
              <w:rPr>
                <w:rFonts w:asciiTheme="minorHAnsi" w:hAnsiTheme="minorHAnsi" w:cstheme="minorHAnsi"/>
              </w:rPr>
            </w:pPr>
            <w:r w:rsidRPr="007C4C55">
              <w:rPr>
                <w:rFonts w:asciiTheme="minorHAnsi" w:hAnsiTheme="minorHAnsi" w:cstheme="minorHAnsi"/>
              </w:rPr>
              <w:t>Frecuencias Relativas (h</w:t>
            </w:r>
            <w:r w:rsidRPr="007C4C55">
              <w:rPr>
                <w:rFonts w:asciiTheme="minorHAnsi" w:hAnsiTheme="minorHAnsi" w:cstheme="minorHAnsi"/>
                <w:vertAlign w:val="subscript"/>
              </w:rPr>
              <w:t>i</w:t>
            </w:r>
            <w:r w:rsidRPr="007C4C55">
              <w:rPr>
                <w:rFonts w:asciiTheme="minorHAnsi" w:hAnsiTheme="minorHAnsi" w:cstheme="minorHAnsi"/>
              </w:rPr>
              <w:t>)</w:t>
            </w: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10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50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100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200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r w:rsidR="007C4C55" w:rsidRPr="007C4C55" w:rsidTr="00212A39">
        <w:tc>
          <w:tcPr>
            <w:tcW w:w="3483" w:type="dxa"/>
          </w:tcPr>
          <w:p w:rsidR="007C4C55" w:rsidRPr="007C4C55" w:rsidRDefault="007C4C55" w:rsidP="00212A39">
            <w:pPr>
              <w:spacing w:before="60" w:after="60"/>
              <w:jc w:val="center"/>
              <w:rPr>
                <w:rFonts w:asciiTheme="minorHAnsi" w:hAnsiTheme="minorHAnsi" w:cstheme="minorHAnsi"/>
              </w:rPr>
            </w:pPr>
            <w:r w:rsidRPr="007C4C55">
              <w:rPr>
                <w:rFonts w:asciiTheme="minorHAnsi" w:hAnsiTheme="minorHAnsi" w:cstheme="minorHAnsi"/>
              </w:rPr>
              <w:t>400</w:t>
            </w:r>
          </w:p>
        </w:tc>
        <w:tc>
          <w:tcPr>
            <w:tcW w:w="2749" w:type="dxa"/>
          </w:tcPr>
          <w:p w:rsidR="007C4C55" w:rsidRPr="007C4C55" w:rsidRDefault="007C4C55" w:rsidP="00212A39">
            <w:pPr>
              <w:spacing w:before="60" w:after="60"/>
              <w:jc w:val="center"/>
              <w:rPr>
                <w:rFonts w:asciiTheme="minorHAnsi" w:hAnsiTheme="minorHAnsi" w:cstheme="minorHAnsi"/>
              </w:rPr>
            </w:pPr>
          </w:p>
        </w:tc>
        <w:tc>
          <w:tcPr>
            <w:tcW w:w="2717" w:type="dxa"/>
          </w:tcPr>
          <w:p w:rsidR="007C4C55" w:rsidRPr="007C4C55" w:rsidRDefault="007C4C55" w:rsidP="00212A39">
            <w:pPr>
              <w:spacing w:before="60" w:after="60"/>
              <w:jc w:val="center"/>
              <w:rPr>
                <w:rFonts w:asciiTheme="minorHAnsi" w:hAnsiTheme="minorHAnsi" w:cstheme="minorHAnsi"/>
              </w:rPr>
            </w:pPr>
          </w:p>
        </w:tc>
      </w:tr>
    </w:tbl>
    <w:p w:rsidR="007C4C55" w:rsidRPr="007C4C55" w:rsidRDefault="007C4C55" w:rsidP="007C4C55">
      <w:pPr>
        <w:pStyle w:val="Prrafodelista"/>
        <w:ind w:left="0"/>
        <w:jc w:val="both"/>
        <w:rPr>
          <w:rFonts w:asciiTheme="minorHAnsi" w:hAnsiTheme="minorHAnsi" w:cstheme="minorHAnsi"/>
        </w:rPr>
      </w:pPr>
    </w:p>
    <w:p w:rsidR="007C4C55" w:rsidRPr="007C4C55" w:rsidRDefault="007C4C55" w:rsidP="007C4C55">
      <w:pPr>
        <w:pStyle w:val="Prrafodelista"/>
        <w:ind w:left="0"/>
        <w:jc w:val="both"/>
        <w:rPr>
          <w:rFonts w:asciiTheme="minorHAnsi" w:hAnsiTheme="minorHAnsi" w:cstheme="minorHAnsi"/>
        </w:rPr>
      </w:pPr>
      <w:r w:rsidRPr="007C4C55">
        <w:rPr>
          <w:rFonts w:asciiTheme="minorHAnsi" w:hAnsiTheme="minorHAnsi" w:cstheme="minorHAnsi"/>
        </w:rPr>
        <w:t>Viendo la frecuencia relativa obtenida, ¿Cuál es la probabilidad de obtener un 5?:_____________</w:t>
      </w:r>
    </w:p>
    <w:p w:rsidR="007C4C55" w:rsidRPr="007C4C55" w:rsidRDefault="007C4C55" w:rsidP="007C4C55">
      <w:pPr>
        <w:pStyle w:val="Prrafodelista"/>
        <w:ind w:left="0"/>
        <w:jc w:val="both"/>
        <w:rPr>
          <w:rFonts w:asciiTheme="minorHAnsi" w:hAnsiTheme="minorHAnsi" w:cstheme="minorHAnsi"/>
        </w:rPr>
      </w:pPr>
    </w:p>
    <w:p w:rsidR="007C4C55" w:rsidRPr="007C4C55" w:rsidRDefault="007C4C55" w:rsidP="007C4C55">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t>Imagina que tras realizar muchas veces el experimento de lanzar una moneda obtenemos que la frecuencia relativa de sacar cruz se aproxima a 0’15. ¿Qué podemos afirmar acerca de la moneda?</w:t>
      </w:r>
    </w:p>
    <w:tbl>
      <w:tblPr>
        <w:tblStyle w:val="Tablaconcuadrcula"/>
        <w:tblW w:w="0" w:type="auto"/>
        <w:tblLook w:val="04A0" w:firstRow="1" w:lastRow="0" w:firstColumn="1" w:lastColumn="0" w:noHBand="0" w:noVBand="1"/>
      </w:tblPr>
      <w:tblGrid>
        <w:gridCol w:w="9351"/>
        <w:gridCol w:w="1099"/>
      </w:tblGrid>
      <w:tr w:rsidR="007C4C55" w:rsidRPr="007C4C55" w:rsidTr="00212A39">
        <w:tc>
          <w:tcPr>
            <w:tcW w:w="10450" w:type="dxa"/>
            <w:gridSpan w:val="2"/>
            <w:tcBorders>
              <w:bottom w:val="nil"/>
            </w:tcBorders>
          </w:tcPr>
          <w:p w:rsidR="007C4C55" w:rsidRPr="007C4C55" w:rsidRDefault="007C4C55" w:rsidP="00212A39">
            <w:pPr>
              <w:rPr>
                <w:rFonts w:asciiTheme="minorHAnsi" w:hAnsiTheme="minorHAnsi" w:cstheme="minorHAnsi"/>
                <w:lang w:val="es-ES_tradnl"/>
              </w:rPr>
            </w:pPr>
          </w:p>
        </w:tc>
      </w:tr>
      <w:tr w:rsidR="007C4C55" w:rsidRPr="007C4C55" w:rsidTr="00212A39">
        <w:tc>
          <w:tcPr>
            <w:tcW w:w="9351" w:type="dxa"/>
            <w:tcBorders>
              <w:top w:val="nil"/>
            </w:tcBorders>
          </w:tcPr>
          <w:p w:rsidR="007C4C55" w:rsidRPr="007C4C55" w:rsidRDefault="007C4C55" w:rsidP="00212A39">
            <w:pPr>
              <w:jc w:val="both"/>
              <w:rPr>
                <w:rFonts w:asciiTheme="minorHAnsi" w:hAnsiTheme="minorHAnsi" w:cstheme="minorHAnsi"/>
                <w:lang w:val="es-ES_tradnl"/>
              </w:rPr>
            </w:pPr>
          </w:p>
        </w:tc>
        <w:tc>
          <w:tcPr>
            <w:tcW w:w="1099" w:type="dxa"/>
            <w:tcBorders>
              <w:top w:val="single" w:sz="4" w:space="0" w:color="auto"/>
            </w:tcBorders>
          </w:tcPr>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855168" behindDoc="1" locked="0" layoutInCell="1" allowOverlap="1" wp14:anchorId="30D63DC4" wp14:editId="260C63B1">
                  <wp:simplePos x="0" y="0"/>
                  <wp:positionH relativeFrom="column">
                    <wp:posOffset>-16256</wp:posOffset>
                  </wp:positionH>
                  <wp:positionV relativeFrom="paragraph">
                    <wp:posOffset>3175</wp:posOffset>
                  </wp:positionV>
                  <wp:extent cx="553720" cy="337820"/>
                  <wp:effectExtent l="0" t="0" r="5080" b="5080"/>
                  <wp:wrapNone/>
                  <wp:docPr id="12350" name="Imagen 1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rsidR="007C4C55" w:rsidRPr="007C4C55" w:rsidRDefault="007C4C55" w:rsidP="007C4C55">
      <w:pPr>
        <w:pStyle w:val="Prrafodelista"/>
        <w:spacing w:after="120"/>
        <w:ind w:left="0"/>
        <w:jc w:val="both"/>
        <w:rPr>
          <w:rFonts w:asciiTheme="minorHAnsi" w:hAnsiTheme="minorHAnsi" w:cstheme="minorHAnsi"/>
        </w:rPr>
      </w:pPr>
    </w:p>
    <w:p w:rsidR="007C4C55" w:rsidRPr="007C4C55" w:rsidRDefault="007C4C55" w:rsidP="007C4C55">
      <w:pPr>
        <w:spacing w:after="120"/>
        <w:rPr>
          <w:rFonts w:asciiTheme="minorHAnsi" w:hAnsiTheme="minorHAnsi" w:cstheme="minorHAnsi"/>
          <w:b/>
          <w:u w:val="single"/>
        </w:rPr>
      </w:pPr>
      <w:r w:rsidRPr="007C4C55">
        <w:rPr>
          <w:rFonts w:asciiTheme="minorHAnsi" w:hAnsiTheme="minorHAnsi" w:cstheme="minorHAnsi"/>
          <w:b/>
          <w:u w:val="single"/>
        </w:rPr>
        <w:t>Cálculo de probabilidades utilizando la Regla de Laplace para experimentos equiprobables:</w:t>
      </w:r>
    </w:p>
    <w:p w:rsidR="00EF2D7B" w:rsidRPr="00BB6DC5" w:rsidRDefault="00EF2D7B" w:rsidP="00EF2D7B">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Regla de Laplace.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F2D7B" w:rsidTr="00212A39">
        <w:tc>
          <w:tcPr>
            <w:tcW w:w="10414" w:type="dxa"/>
          </w:tcPr>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pStyle w:val="Prrafodelista"/>
              <w:spacing w:before="120" w:after="120"/>
              <w:ind w:left="0"/>
              <w:rPr>
                <w:rFonts w:asciiTheme="minorHAnsi" w:hAnsiTheme="minorHAnsi"/>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p w:rsidR="00EF2D7B" w:rsidRDefault="00EF2D7B" w:rsidP="00212A39">
            <w:pPr>
              <w:jc w:val="both"/>
              <w:rPr>
                <w:rFonts w:asciiTheme="minorHAnsi" w:hAnsiTheme="minorHAnsi"/>
                <w:lang w:val="es-ES_tradnl"/>
              </w:rPr>
            </w:pPr>
          </w:p>
        </w:tc>
      </w:tr>
    </w:tbl>
    <w:p w:rsidR="00EF2D7B" w:rsidRDefault="00EF2D7B" w:rsidP="00EF2D7B">
      <w:pPr>
        <w:pStyle w:val="Prrafodelista"/>
        <w:spacing w:after="120"/>
        <w:ind w:left="0"/>
        <w:jc w:val="both"/>
        <w:rPr>
          <w:rFonts w:asciiTheme="minorHAnsi" w:hAnsiTheme="minorHAnsi"/>
        </w:rPr>
      </w:pPr>
    </w:p>
    <w:p w:rsidR="00CD54D8" w:rsidRPr="00CD6759" w:rsidRDefault="00CD54D8" w:rsidP="00CD6759">
      <w:pPr>
        <w:pStyle w:val="Prrafodelista"/>
        <w:numPr>
          <w:ilvl w:val="0"/>
          <w:numId w:val="4"/>
        </w:numPr>
        <w:spacing w:after="120"/>
        <w:ind w:left="0" w:firstLine="0"/>
        <w:jc w:val="both"/>
        <w:rPr>
          <w:rFonts w:asciiTheme="minorHAnsi" w:hAnsiTheme="minorHAnsi"/>
        </w:rPr>
      </w:pPr>
      <w:r w:rsidRPr="00CD6759">
        <w:rPr>
          <w:rFonts w:asciiTheme="minorHAnsi" w:hAnsiTheme="minorHAnsi"/>
        </w:rPr>
        <w:t>Dado el experimento aleatorio “Sacar una carta de la baraja española”, calcula la probabilidad de los siguiente sucesos:</w:t>
      </w:r>
    </w:p>
    <w:tbl>
      <w:tblPr>
        <w:tblStyle w:val="Tablaconcuadrcula"/>
        <w:tblW w:w="0" w:type="auto"/>
        <w:tblLook w:val="04A0" w:firstRow="1" w:lastRow="0" w:firstColumn="1" w:lastColumn="0" w:noHBand="0" w:noVBand="1"/>
      </w:tblPr>
      <w:tblGrid>
        <w:gridCol w:w="3114"/>
        <w:gridCol w:w="2110"/>
        <w:gridCol w:w="2851"/>
        <w:gridCol w:w="2375"/>
      </w:tblGrid>
      <w:tr w:rsidR="00CD54D8" w:rsidTr="00CD54D8">
        <w:tc>
          <w:tcPr>
            <w:tcW w:w="3114" w:type="dxa"/>
          </w:tcPr>
          <w:p w:rsidR="00CD54D8" w:rsidRDefault="00CD54D8" w:rsidP="007C4C55">
            <w:pPr>
              <w:spacing w:before="240" w:after="240"/>
              <w:jc w:val="both"/>
              <w:rPr>
                <w:rFonts w:asciiTheme="minorHAnsi" w:hAnsiTheme="minorHAnsi"/>
              </w:rPr>
            </w:pPr>
            <w:r>
              <w:rPr>
                <w:rFonts w:asciiTheme="minorHAnsi" w:hAnsiTheme="minorHAnsi"/>
              </w:rPr>
              <w:t>A=”Sacar una figura”</w:t>
            </w:r>
          </w:p>
        </w:tc>
        <w:tc>
          <w:tcPr>
            <w:tcW w:w="2110" w:type="dxa"/>
          </w:tcPr>
          <w:p w:rsidR="00CD54D8" w:rsidRDefault="00CD54D8" w:rsidP="007C4C55">
            <w:pPr>
              <w:spacing w:before="240" w:after="240"/>
              <w:jc w:val="both"/>
              <w:rPr>
                <w:rFonts w:asciiTheme="minorHAnsi" w:hAnsiTheme="minorHAnsi"/>
              </w:rPr>
            </w:pPr>
            <w:r>
              <w:rPr>
                <w:rFonts w:asciiTheme="minorHAnsi" w:hAnsiTheme="minorHAnsi"/>
              </w:rPr>
              <w:t>P(A)=</w:t>
            </w:r>
          </w:p>
        </w:tc>
        <w:tc>
          <w:tcPr>
            <w:tcW w:w="2851" w:type="dxa"/>
          </w:tcPr>
          <w:p w:rsidR="00CD54D8" w:rsidRDefault="00CD54D8" w:rsidP="007C4C55">
            <w:pPr>
              <w:spacing w:before="240" w:after="240"/>
              <w:jc w:val="both"/>
              <w:rPr>
                <w:rFonts w:asciiTheme="minorHAnsi" w:hAnsiTheme="minorHAnsi"/>
              </w:rPr>
            </w:pPr>
            <w:r>
              <w:rPr>
                <w:rFonts w:asciiTheme="minorHAnsi" w:hAnsiTheme="minorHAnsi"/>
              </w:rPr>
              <w:t>E=”Sacar oros o espadas”</w:t>
            </w:r>
          </w:p>
        </w:tc>
        <w:tc>
          <w:tcPr>
            <w:tcW w:w="2375" w:type="dxa"/>
          </w:tcPr>
          <w:p w:rsidR="00CD54D8" w:rsidRDefault="00CD54D8" w:rsidP="007C4C55">
            <w:pPr>
              <w:spacing w:before="240" w:after="240"/>
              <w:jc w:val="both"/>
              <w:rPr>
                <w:rFonts w:asciiTheme="minorHAnsi" w:hAnsiTheme="minorHAnsi"/>
              </w:rPr>
            </w:pPr>
            <w:r>
              <w:rPr>
                <w:rFonts w:asciiTheme="minorHAnsi" w:hAnsiTheme="minorHAnsi"/>
              </w:rPr>
              <w:t>P(E)=</w:t>
            </w:r>
          </w:p>
        </w:tc>
      </w:tr>
      <w:tr w:rsidR="00CD54D8" w:rsidTr="00CD54D8">
        <w:tc>
          <w:tcPr>
            <w:tcW w:w="3114" w:type="dxa"/>
          </w:tcPr>
          <w:p w:rsidR="00CD54D8" w:rsidRDefault="00CD54D8" w:rsidP="007C4C55">
            <w:pPr>
              <w:spacing w:before="240" w:after="240"/>
              <w:jc w:val="both"/>
              <w:rPr>
                <w:rFonts w:asciiTheme="minorHAnsi" w:hAnsiTheme="minorHAnsi"/>
              </w:rPr>
            </w:pPr>
            <w:r>
              <w:rPr>
                <w:rFonts w:asciiTheme="minorHAnsi" w:hAnsiTheme="minorHAnsi"/>
              </w:rPr>
              <w:t>B=”Sacar una carta impar”</w:t>
            </w:r>
          </w:p>
        </w:tc>
        <w:tc>
          <w:tcPr>
            <w:tcW w:w="2110" w:type="dxa"/>
          </w:tcPr>
          <w:p w:rsidR="00CD54D8" w:rsidRDefault="00CD54D8" w:rsidP="007C4C55">
            <w:pPr>
              <w:spacing w:before="240" w:after="240"/>
              <w:jc w:val="both"/>
              <w:rPr>
                <w:rFonts w:asciiTheme="minorHAnsi" w:hAnsiTheme="minorHAnsi"/>
              </w:rPr>
            </w:pPr>
            <w:r>
              <w:rPr>
                <w:rFonts w:asciiTheme="minorHAnsi" w:hAnsiTheme="minorHAnsi"/>
              </w:rPr>
              <w:t>P(B)=</w:t>
            </w:r>
          </w:p>
        </w:tc>
        <w:tc>
          <w:tcPr>
            <w:tcW w:w="2851" w:type="dxa"/>
          </w:tcPr>
          <w:p w:rsidR="00CD54D8" w:rsidRDefault="00CD54D8" w:rsidP="007C4C55">
            <w:pPr>
              <w:spacing w:before="240" w:after="240"/>
              <w:jc w:val="both"/>
              <w:rPr>
                <w:rFonts w:asciiTheme="minorHAnsi" w:hAnsiTheme="minorHAnsi"/>
              </w:rPr>
            </w:pPr>
            <w:r>
              <w:rPr>
                <w:rFonts w:asciiTheme="minorHAnsi" w:hAnsiTheme="minorHAnsi"/>
              </w:rPr>
              <w:t>F=”Sacar el rey de bastos”</w:t>
            </w:r>
          </w:p>
        </w:tc>
        <w:tc>
          <w:tcPr>
            <w:tcW w:w="2375" w:type="dxa"/>
          </w:tcPr>
          <w:p w:rsidR="00CD54D8" w:rsidRDefault="00CD54D8" w:rsidP="007C4C55">
            <w:pPr>
              <w:spacing w:before="240" w:after="240"/>
              <w:jc w:val="both"/>
              <w:rPr>
                <w:rFonts w:asciiTheme="minorHAnsi" w:hAnsiTheme="minorHAnsi"/>
              </w:rPr>
            </w:pPr>
            <w:r>
              <w:rPr>
                <w:rFonts w:asciiTheme="minorHAnsi" w:hAnsiTheme="minorHAnsi"/>
              </w:rPr>
              <w:t>P(F)=</w:t>
            </w:r>
          </w:p>
        </w:tc>
      </w:tr>
      <w:tr w:rsidR="00CD54D8" w:rsidTr="00CD54D8">
        <w:tc>
          <w:tcPr>
            <w:tcW w:w="3114" w:type="dxa"/>
          </w:tcPr>
          <w:p w:rsidR="00CD54D8" w:rsidRDefault="00CD54D8" w:rsidP="007C4C55">
            <w:pPr>
              <w:spacing w:before="240" w:after="240"/>
              <w:jc w:val="both"/>
              <w:rPr>
                <w:rFonts w:asciiTheme="minorHAnsi" w:hAnsiTheme="minorHAnsi"/>
              </w:rPr>
            </w:pPr>
            <w:r>
              <w:rPr>
                <w:rFonts w:asciiTheme="minorHAnsi" w:hAnsiTheme="minorHAnsi"/>
              </w:rPr>
              <w:t>C=”Sacar una de espadas”</w:t>
            </w:r>
          </w:p>
        </w:tc>
        <w:tc>
          <w:tcPr>
            <w:tcW w:w="2110" w:type="dxa"/>
          </w:tcPr>
          <w:p w:rsidR="00CD54D8" w:rsidRDefault="00CD54D8" w:rsidP="007C4C55">
            <w:pPr>
              <w:spacing w:before="240" w:after="240"/>
              <w:jc w:val="both"/>
              <w:rPr>
                <w:rFonts w:asciiTheme="minorHAnsi" w:hAnsiTheme="minorHAnsi"/>
              </w:rPr>
            </w:pPr>
            <w:r>
              <w:rPr>
                <w:rFonts w:asciiTheme="minorHAnsi" w:hAnsiTheme="minorHAnsi"/>
              </w:rPr>
              <w:t>P(C)=</w:t>
            </w:r>
          </w:p>
        </w:tc>
        <w:tc>
          <w:tcPr>
            <w:tcW w:w="2851" w:type="dxa"/>
          </w:tcPr>
          <w:p w:rsidR="00CD54D8" w:rsidRDefault="00CD54D8" w:rsidP="007C4C55">
            <w:pPr>
              <w:spacing w:before="240" w:after="240"/>
              <w:jc w:val="both"/>
              <w:rPr>
                <w:rFonts w:asciiTheme="minorHAnsi" w:hAnsiTheme="minorHAnsi"/>
              </w:rPr>
            </w:pPr>
            <w:r>
              <w:rPr>
                <w:rFonts w:asciiTheme="minorHAnsi" w:hAnsiTheme="minorHAnsi"/>
              </w:rPr>
              <w:t>G=”Sacar una de oros par”</w:t>
            </w:r>
          </w:p>
        </w:tc>
        <w:tc>
          <w:tcPr>
            <w:tcW w:w="2375" w:type="dxa"/>
          </w:tcPr>
          <w:p w:rsidR="00CD54D8" w:rsidRDefault="00CD54D8" w:rsidP="007C4C55">
            <w:pPr>
              <w:spacing w:before="240" w:after="240"/>
              <w:jc w:val="both"/>
              <w:rPr>
                <w:rFonts w:asciiTheme="minorHAnsi" w:hAnsiTheme="minorHAnsi"/>
              </w:rPr>
            </w:pPr>
            <w:r>
              <w:rPr>
                <w:rFonts w:asciiTheme="minorHAnsi" w:hAnsiTheme="minorHAnsi"/>
              </w:rPr>
              <w:t>P(G)=</w:t>
            </w:r>
          </w:p>
        </w:tc>
      </w:tr>
      <w:tr w:rsidR="00CD54D8" w:rsidTr="00CD54D8">
        <w:tc>
          <w:tcPr>
            <w:tcW w:w="3114" w:type="dxa"/>
          </w:tcPr>
          <w:p w:rsidR="00CD54D8" w:rsidRDefault="00CD54D8" w:rsidP="007C4C55">
            <w:pPr>
              <w:spacing w:before="240" w:after="240"/>
              <w:jc w:val="both"/>
              <w:rPr>
                <w:rFonts w:asciiTheme="minorHAnsi" w:hAnsiTheme="minorHAnsi"/>
              </w:rPr>
            </w:pPr>
            <w:r>
              <w:rPr>
                <w:rFonts w:asciiTheme="minorHAnsi" w:hAnsiTheme="minorHAnsi"/>
              </w:rPr>
              <w:t>D=”Sacar una de oros”</w:t>
            </w:r>
          </w:p>
        </w:tc>
        <w:tc>
          <w:tcPr>
            <w:tcW w:w="2110" w:type="dxa"/>
          </w:tcPr>
          <w:p w:rsidR="00CD54D8" w:rsidRDefault="00CD54D8" w:rsidP="007C4C55">
            <w:pPr>
              <w:spacing w:before="240" w:after="240"/>
              <w:jc w:val="both"/>
              <w:rPr>
                <w:rFonts w:asciiTheme="minorHAnsi" w:hAnsiTheme="minorHAnsi"/>
              </w:rPr>
            </w:pPr>
            <w:r>
              <w:rPr>
                <w:rFonts w:asciiTheme="minorHAnsi" w:hAnsiTheme="minorHAnsi"/>
              </w:rPr>
              <w:t>P(D)=</w:t>
            </w:r>
          </w:p>
        </w:tc>
        <w:tc>
          <w:tcPr>
            <w:tcW w:w="2851" w:type="dxa"/>
          </w:tcPr>
          <w:p w:rsidR="00CD54D8" w:rsidRDefault="00CD54D8" w:rsidP="007C4C55">
            <w:pPr>
              <w:spacing w:before="240" w:after="240"/>
              <w:jc w:val="both"/>
              <w:rPr>
                <w:rFonts w:asciiTheme="minorHAnsi" w:hAnsiTheme="minorHAnsi"/>
              </w:rPr>
            </w:pPr>
            <w:r>
              <w:rPr>
                <w:rFonts w:asciiTheme="minorHAnsi" w:hAnsiTheme="minorHAnsi"/>
              </w:rPr>
              <w:t>H=”Sacar figura de bastos”</w:t>
            </w:r>
          </w:p>
        </w:tc>
        <w:tc>
          <w:tcPr>
            <w:tcW w:w="2375" w:type="dxa"/>
          </w:tcPr>
          <w:p w:rsidR="00CD54D8" w:rsidRDefault="00CD54D8" w:rsidP="007C4C55">
            <w:pPr>
              <w:spacing w:before="240" w:after="240"/>
              <w:jc w:val="both"/>
              <w:rPr>
                <w:rFonts w:asciiTheme="minorHAnsi" w:hAnsiTheme="minorHAnsi"/>
              </w:rPr>
            </w:pPr>
            <w:r>
              <w:rPr>
                <w:rFonts w:asciiTheme="minorHAnsi" w:hAnsiTheme="minorHAnsi"/>
              </w:rPr>
              <w:t>P(H)=</w:t>
            </w:r>
          </w:p>
        </w:tc>
      </w:tr>
    </w:tbl>
    <w:p w:rsidR="00CD54D8" w:rsidRPr="007C4C55" w:rsidRDefault="00CD54D8" w:rsidP="00C067B4">
      <w:pPr>
        <w:jc w:val="both"/>
        <w:rPr>
          <w:rFonts w:asciiTheme="minorHAnsi" w:hAnsiTheme="minorHAnsi" w:cstheme="minorHAnsi"/>
        </w:rPr>
      </w:pPr>
    </w:p>
    <w:p w:rsidR="007C4C55" w:rsidRPr="007C4C55" w:rsidRDefault="007C4C55" w:rsidP="007C4C55">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t>Si en una concentración de coches hay 234 coches rojos y 766 coches azules. ¿Cuál es la probabilidad de que si escogemos un coche al azar sea rojo?.</w:t>
      </w:r>
    </w:p>
    <w:tbl>
      <w:tblPr>
        <w:tblStyle w:val="Tablaconcuadrcula"/>
        <w:tblW w:w="0" w:type="auto"/>
        <w:tblLook w:val="04A0" w:firstRow="1" w:lastRow="0" w:firstColumn="1" w:lastColumn="0" w:noHBand="0" w:noVBand="1"/>
      </w:tblPr>
      <w:tblGrid>
        <w:gridCol w:w="9351"/>
        <w:gridCol w:w="1099"/>
      </w:tblGrid>
      <w:tr w:rsidR="007C4C55" w:rsidRPr="007C4C55" w:rsidTr="00212A39">
        <w:tc>
          <w:tcPr>
            <w:tcW w:w="10450" w:type="dxa"/>
            <w:gridSpan w:val="2"/>
            <w:tcBorders>
              <w:bottom w:val="nil"/>
            </w:tcBorders>
          </w:tcPr>
          <w:p w:rsidR="007C4C55" w:rsidRPr="007C4C55" w:rsidRDefault="007C4C55" w:rsidP="00212A39">
            <w:pPr>
              <w:rPr>
                <w:rFonts w:asciiTheme="minorHAnsi" w:hAnsiTheme="minorHAnsi" w:cstheme="minorHAnsi"/>
                <w:lang w:val="es-ES_tradnl"/>
              </w:rPr>
            </w:pPr>
          </w:p>
        </w:tc>
      </w:tr>
      <w:tr w:rsidR="007C4C55" w:rsidRPr="007C4C55" w:rsidTr="00212A39">
        <w:tc>
          <w:tcPr>
            <w:tcW w:w="9351" w:type="dxa"/>
            <w:tcBorders>
              <w:top w:val="nil"/>
            </w:tcBorders>
          </w:tcPr>
          <w:p w:rsidR="007C4C55" w:rsidRPr="007C4C55" w:rsidRDefault="007C4C55" w:rsidP="00212A39">
            <w:pPr>
              <w:jc w:val="both"/>
              <w:rPr>
                <w:rFonts w:asciiTheme="minorHAnsi" w:hAnsiTheme="minorHAnsi" w:cstheme="minorHAnsi"/>
                <w:lang w:val="es-ES_tradnl"/>
              </w:rPr>
            </w:pPr>
          </w:p>
        </w:tc>
        <w:tc>
          <w:tcPr>
            <w:tcW w:w="1099" w:type="dxa"/>
            <w:tcBorders>
              <w:top w:val="single" w:sz="4" w:space="0" w:color="auto"/>
            </w:tcBorders>
          </w:tcPr>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857216" behindDoc="1" locked="0" layoutInCell="1" allowOverlap="1" wp14:anchorId="49544A89" wp14:editId="41BC4CAD">
                  <wp:simplePos x="0" y="0"/>
                  <wp:positionH relativeFrom="column">
                    <wp:posOffset>-16256</wp:posOffset>
                  </wp:positionH>
                  <wp:positionV relativeFrom="paragraph">
                    <wp:posOffset>3175</wp:posOffset>
                  </wp:positionV>
                  <wp:extent cx="553720" cy="337820"/>
                  <wp:effectExtent l="0" t="0" r="5080" b="5080"/>
                  <wp:wrapNone/>
                  <wp:docPr id="33830" name="Imagen 33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rsidR="007C4C55" w:rsidRPr="007C4C55" w:rsidRDefault="007C4C55" w:rsidP="007C4C55">
      <w:pPr>
        <w:pStyle w:val="Prrafodelista"/>
        <w:ind w:left="0"/>
        <w:rPr>
          <w:rFonts w:asciiTheme="minorHAnsi" w:hAnsiTheme="minorHAnsi" w:cstheme="minorHAnsi"/>
        </w:rPr>
      </w:pPr>
    </w:p>
    <w:p w:rsidR="007C4C55" w:rsidRPr="007C4C55" w:rsidRDefault="007C4C55" w:rsidP="007C4C55">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t>Tenemos una urna con 10 bolas rojas, 7 azules y 3 verdes. Si sacamos una bola, ¿Cuál es la probabilidad de que salga roja?. ¿Y azul?.</w:t>
      </w:r>
    </w:p>
    <w:tbl>
      <w:tblPr>
        <w:tblStyle w:val="Tablaconcuadrcula"/>
        <w:tblW w:w="0" w:type="auto"/>
        <w:tblLook w:val="04A0" w:firstRow="1" w:lastRow="0" w:firstColumn="1" w:lastColumn="0" w:noHBand="0" w:noVBand="1"/>
      </w:tblPr>
      <w:tblGrid>
        <w:gridCol w:w="9351"/>
        <w:gridCol w:w="1099"/>
      </w:tblGrid>
      <w:tr w:rsidR="007C4C55" w:rsidRPr="007C4C55" w:rsidTr="00212A39">
        <w:tc>
          <w:tcPr>
            <w:tcW w:w="10450" w:type="dxa"/>
            <w:gridSpan w:val="2"/>
            <w:tcBorders>
              <w:bottom w:val="nil"/>
            </w:tcBorders>
          </w:tcPr>
          <w:p w:rsidR="007C4C55" w:rsidRDefault="007C4C55" w:rsidP="00212A39">
            <w:pPr>
              <w:rPr>
                <w:rFonts w:asciiTheme="minorHAnsi" w:hAnsiTheme="minorHAnsi" w:cstheme="minorHAnsi"/>
                <w:lang w:val="es-ES_tradnl"/>
              </w:rPr>
            </w:pPr>
          </w:p>
          <w:p w:rsidR="007C4C55" w:rsidRDefault="007C4C55" w:rsidP="00212A39">
            <w:pPr>
              <w:rPr>
                <w:rFonts w:asciiTheme="minorHAnsi" w:hAnsiTheme="minorHAnsi" w:cstheme="minorHAnsi"/>
                <w:lang w:val="es-ES_tradnl"/>
              </w:rPr>
            </w:pPr>
          </w:p>
          <w:p w:rsidR="007C4C55" w:rsidRPr="007C4C55" w:rsidRDefault="007C4C55" w:rsidP="00212A39">
            <w:pPr>
              <w:rPr>
                <w:rFonts w:asciiTheme="minorHAnsi" w:hAnsiTheme="minorHAnsi" w:cstheme="minorHAnsi"/>
                <w:lang w:val="es-ES_tradnl"/>
              </w:rPr>
            </w:pPr>
          </w:p>
        </w:tc>
      </w:tr>
      <w:tr w:rsidR="007C4C55" w:rsidRPr="007C4C55" w:rsidTr="00212A39">
        <w:tc>
          <w:tcPr>
            <w:tcW w:w="9351" w:type="dxa"/>
            <w:tcBorders>
              <w:top w:val="nil"/>
            </w:tcBorders>
          </w:tcPr>
          <w:p w:rsidR="007C4C55" w:rsidRDefault="007C4C55" w:rsidP="00212A39">
            <w:pPr>
              <w:jc w:val="both"/>
              <w:rPr>
                <w:rFonts w:asciiTheme="minorHAnsi" w:hAnsiTheme="minorHAnsi" w:cstheme="minorHAnsi"/>
                <w:lang w:val="es-ES_tradnl"/>
              </w:rPr>
            </w:pPr>
          </w:p>
          <w:p w:rsidR="007C4C55" w:rsidRPr="007C4C55" w:rsidRDefault="007C4C55" w:rsidP="00212A39">
            <w:pPr>
              <w:jc w:val="both"/>
              <w:rPr>
                <w:rFonts w:asciiTheme="minorHAnsi" w:hAnsiTheme="minorHAnsi" w:cstheme="minorHAnsi"/>
                <w:lang w:val="es-ES_tradnl"/>
              </w:rPr>
            </w:pPr>
          </w:p>
        </w:tc>
        <w:tc>
          <w:tcPr>
            <w:tcW w:w="1099" w:type="dxa"/>
            <w:tcBorders>
              <w:top w:val="single" w:sz="4" w:space="0" w:color="auto"/>
            </w:tcBorders>
          </w:tcPr>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858240" behindDoc="1" locked="0" layoutInCell="1" allowOverlap="1" wp14:anchorId="6FD659B1" wp14:editId="0D3BDB22">
                  <wp:simplePos x="0" y="0"/>
                  <wp:positionH relativeFrom="column">
                    <wp:posOffset>-16256</wp:posOffset>
                  </wp:positionH>
                  <wp:positionV relativeFrom="paragraph">
                    <wp:posOffset>3175</wp:posOffset>
                  </wp:positionV>
                  <wp:extent cx="553720" cy="337820"/>
                  <wp:effectExtent l="0" t="0" r="5080" b="5080"/>
                  <wp:wrapNone/>
                  <wp:docPr id="12348" name="Imagen 1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rsidR="007C4C55" w:rsidRPr="007C4C55" w:rsidRDefault="007C4C55" w:rsidP="007C4C55">
      <w:pPr>
        <w:rPr>
          <w:rFonts w:asciiTheme="minorHAnsi" w:hAnsiTheme="minorHAnsi" w:cstheme="minorHAnsi"/>
        </w:rPr>
      </w:pPr>
    </w:p>
    <w:p w:rsidR="007C4C55" w:rsidRPr="007C4C55" w:rsidRDefault="007C4C55" w:rsidP="007C4C55">
      <w:pPr>
        <w:pStyle w:val="Prrafodelista"/>
        <w:numPr>
          <w:ilvl w:val="0"/>
          <w:numId w:val="4"/>
        </w:numPr>
        <w:spacing w:after="120"/>
        <w:ind w:left="0" w:firstLine="0"/>
        <w:rPr>
          <w:rFonts w:asciiTheme="minorHAnsi" w:hAnsiTheme="minorHAnsi" w:cstheme="minorHAnsi"/>
        </w:rPr>
      </w:pPr>
      <w:r w:rsidRPr="007C4C55">
        <w:rPr>
          <w:rFonts w:asciiTheme="minorHAnsi" w:hAnsiTheme="minorHAnsi" w:cstheme="minorHAnsi"/>
        </w:rPr>
        <w:t>Si tiramos un dado, ¿cuál es la probabilidad de sacar un nº &lt; 5?.¿Y la de sacar un divisor de 4?.</w:t>
      </w:r>
    </w:p>
    <w:tbl>
      <w:tblPr>
        <w:tblStyle w:val="Tablaconcuadrcula"/>
        <w:tblW w:w="0" w:type="auto"/>
        <w:tblLook w:val="04A0" w:firstRow="1" w:lastRow="0" w:firstColumn="1" w:lastColumn="0" w:noHBand="0" w:noVBand="1"/>
      </w:tblPr>
      <w:tblGrid>
        <w:gridCol w:w="9351"/>
        <w:gridCol w:w="1099"/>
      </w:tblGrid>
      <w:tr w:rsidR="007C4C55" w:rsidRPr="007C4C55" w:rsidTr="00212A39">
        <w:tc>
          <w:tcPr>
            <w:tcW w:w="10450" w:type="dxa"/>
            <w:gridSpan w:val="2"/>
            <w:tcBorders>
              <w:bottom w:val="nil"/>
            </w:tcBorders>
          </w:tcPr>
          <w:p w:rsidR="007C4C55" w:rsidRPr="007C4C55" w:rsidRDefault="007C4C55" w:rsidP="00212A39">
            <w:pPr>
              <w:rPr>
                <w:rFonts w:asciiTheme="minorHAnsi" w:hAnsiTheme="minorHAnsi" w:cstheme="minorHAnsi"/>
                <w:lang w:val="es-ES_tradnl"/>
              </w:rPr>
            </w:pPr>
          </w:p>
          <w:p w:rsidR="007C4C55" w:rsidRPr="007C4C55" w:rsidRDefault="007C4C55" w:rsidP="00212A39">
            <w:pPr>
              <w:rPr>
                <w:rFonts w:asciiTheme="minorHAnsi" w:hAnsiTheme="minorHAnsi" w:cstheme="minorHAnsi"/>
                <w:lang w:val="es-ES_tradnl"/>
              </w:rPr>
            </w:pPr>
          </w:p>
          <w:p w:rsidR="007C4C55" w:rsidRDefault="007C4C55" w:rsidP="00212A39">
            <w:pPr>
              <w:rPr>
                <w:rFonts w:asciiTheme="minorHAnsi" w:hAnsiTheme="minorHAnsi" w:cstheme="minorHAnsi"/>
                <w:lang w:val="es-ES_tradnl"/>
              </w:rPr>
            </w:pPr>
          </w:p>
          <w:p w:rsidR="007C4C55" w:rsidRDefault="007C4C55" w:rsidP="00212A39">
            <w:pPr>
              <w:rPr>
                <w:rFonts w:asciiTheme="minorHAnsi" w:hAnsiTheme="minorHAnsi" w:cstheme="minorHAnsi"/>
                <w:lang w:val="es-ES_tradnl"/>
              </w:rPr>
            </w:pPr>
          </w:p>
          <w:p w:rsidR="007C4C55" w:rsidRDefault="007C4C55" w:rsidP="00212A39">
            <w:pPr>
              <w:rPr>
                <w:rFonts w:asciiTheme="minorHAnsi" w:hAnsiTheme="minorHAnsi" w:cstheme="minorHAnsi"/>
                <w:lang w:val="es-ES_tradnl"/>
              </w:rPr>
            </w:pPr>
          </w:p>
          <w:p w:rsidR="007C4C55" w:rsidRPr="007C4C55" w:rsidRDefault="007C4C55" w:rsidP="00212A39">
            <w:pPr>
              <w:rPr>
                <w:rFonts w:asciiTheme="minorHAnsi" w:hAnsiTheme="minorHAnsi" w:cstheme="minorHAnsi"/>
                <w:lang w:val="es-ES_tradnl"/>
              </w:rPr>
            </w:pPr>
          </w:p>
        </w:tc>
      </w:tr>
      <w:tr w:rsidR="007C4C55" w:rsidRPr="007C4C55" w:rsidTr="00212A39">
        <w:tc>
          <w:tcPr>
            <w:tcW w:w="9351" w:type="dxa"/>
            <w:tcBorders>
              <w:top w:val="nil"/>
            </w:tcBorders>
          </w:tcPr>
          <w:p w:rsidR="007C4C55" w:rsidRPr="007C4C55" w:rsidRDefault="007C4C55" w:rsidP="00212A39">
            <w:pPr>
              <w:jc w:val="both"/>
              <w:rPr>
                <w:rFonts w:asciiTheme="minorHAnsi" w:hAnsiTheme="minorHAnsi" w:cstheme="minorHAnsi"/>
                <w:lang w:val="es-ES_tradnl"/>
              </w:rPr>
            </w:pPr>
          </w:p>
        </w:tc>
        <w:tc>
          <w:tcPr>
            <w:tcW w:w="1099" w:type="dxa"/>
            <w:tcBorders>
              <w:top w:val="single" w:sz="4" w:space="0" w:color="auto"/>
            </w:tcBorders>
          </w:tcPr>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noProof/>
                <w:lang w:val="es-ES_tradnl"/>
              </w:rPr>
              <w:drawing>
                <wp:anchor distT="0" distB="0" distL="114300" distR="114300" simplePos="0" relativeHeight="254859264" behindDoc="1" locked="0" layoutInCell="1" allowOverlap="1" wp14:anchorId="4C525655" wp14:editId="0DC6D073">
                  <wp:simplePos x="0" y="0"/>
                  <wp:positionH relativeFrom="column">
                    <wp:posOffset>-16256</wp:posOffset>
                  </wp:positionH>
                  <wp:positionV relativeFrom="paragraph">
                    <wp:posOffset>3175</wp:posOffset>
                  </wp:positionV>
                  <wp:extent cx="553720" cy="337820"/>
                  <wp:effectExtent l="0" t="0" r="5080" b="5080"/>
                  <wp:wrapNone/>
                  <wp:docPr id="4096" name="Imagen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rsidR="007C4C55" w:rsidRPr="007C4C55" w:rsidRDefault="007C4C55" w:rsidP="00212A39">
            <w:pPr>
              <w:jc w:val="both"/>
              <w:rPr>
                <w:rFonts w:asciiTheme="minorHAnsi" w:hAnsiTheme="minorHAnsi" w:cstheme="minorHAnsi"/>
                <w:lang w:val="es-ES_tradnl"/>
              </w:rPr>
            </w:pPr>
            <w:r w:rsidRPr="007C4C55">
              <w:rPr>
                <w:rFonts w:asciiTheme="minorHAnsi" w:hAnsiTheme="minorHAnsi" w:cstheme="minorHAnsi"/>
                <w:lang w:val="es-ES_tradnl"/>
              </w:rPr>
              <w:t xml:space="preserve"> </w:t>
            </w:r>
          </w:p>
        </w:tc>
      </w:tr>
    </w:tbl>
    <w:p w:rsidR="007C4C55" w:rsidRDefault="007C4C55" w:rsidP="00C067B4">
      <w:pPr>
        <w:jc w:val="both"/>
        <w:rPr>
          <w:rFonts w:asciiTheme="minorHAnsi" w:hAnsiTheme="minorHAnsi"/>
        </w:rPr>
      </w:pPr>
    </w:p>
    <w:p w:rsidR="0079794D" w:rsidRDefault="00C41AD2" w:rsidP="0079794D">
      <w:pPr>
        <w:pStyle w:val="Prrafodelista"/>
        <w:numPr>
          <w:ilvl w:val="0"/>
          <w:numId w:val="4"/>
        </w:numPr>
        <w:spacing w:after="120"/>
        <w:ind w:left="0" w:firstLine="0"/>
        <w:jc w:val="both"/>
        <w:rPr>
          <w:rFonts w:asciiTheme="minorHAnsi" w:hAnsiTheme="minorHAnsi"/>
        </w:rPr>
      </w:pPr>
      <w:r w:rsidRPr="007C4C55">
        <w:rPr>
          <w:rFonts w:asciiTheme="minorHAnsi" w:hAnsiTheme="minorHAnsi" w:cstheme="minorHAnsi"/>
          <w:noProof/>
          <w:lang w:val="es-ES_tradnl"/>
        </w:rPr>
        <w:drawing>
          <wp:anchor distT="0" distB="0" distL="114300" distR="114300" simplePos="0" relativeHeight="254861312" behindDoc="1" locked="0" layoutInCell="1" allowOverlap="1" wp14:anchorId="1A3B68BA" wp14:editId="742D6B14">
            <wp:simplePos x="0" y="0"/>
            <wp:positionH relativeFrom="column">
              <wp:posOffset>6115152</wp:posOffset>
            </wp:positionH>
            <wp:positionV relativeFrom="paragraph">
              <wp:posOffset>254479</wp:posOffset>
            </wp:positionV>
            <wp:extent cx="429852" cy="262249"/>
            <wp:effectExtent l="0" t="0" r="2540" b="5080"/>
            <wp:wrapNone/>
            <wp:docPr id="33842" name="Imagen 3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cstate="print">
                      <a:extLst>
                        <a:ext uri="{28A0092B-C50C-407E-A947-70E740481C1C}">
                          <a14:useLocalDpi xmlns:a14="http://schemas.microsoft.com/office/drawing/2010/main"/>
                        </a:ext>
                      </a:extLst>
                    </a:blip>
                    <a:stretch>
                      <a:fillRect/>
                    </a:stretch>
                  </pic:blipFill>
                  <pic:spPr>
                    <a:xfrm>
                      <a:off x="0" y="0"/>
                      <a:ext cx="429852" cy="262249"/>
                    </a:xfrm>
                    <a:prstGeom prst="rect">
                      <a:avLst/>
                    </a:prstGeom>
                  </pic:spPr>
                </pic:pic>
              </a:graphicData>
            </a:graphic>
            <wp14:sizeRelH relativeFrom="page">
              <wp14:pctWidth>0</wp14:pctWidth>
            </wp14:sizeRelH>
            <wp14:sizeRelV relativeFrom="page">
              <wp14:pctHeight>0</wp14:pctHeight>
            </wp14:sizeRelV>
          </wp:anchor>
        </w:drawing>
      </w:r>
      <w:r w:rsidR="0079794D">
        <w:rPr>
          <w:rFonts w:asciiTheme="minorHAnsi" w:hAnsiTheme="minorHAnsi"/>
        </w:rPr>
        <w:t>Si tiramos dos dados a la vez y consideramos el experimento aleatorio “Suma de los 2 dados”. Completa la siguiente tabla que resume los posibles resultados de dicho experimento:</w:t>
      </w:r>
      <w:r w:rsidRPr="00C41AD2">
        <w:rPr>
          <w:rFonts w:asciiTheme="minorHAnsi" w:hAnsiTheme="minorHAnsi" w:cstheme="minorHAnsi"/>
          <w:noProof/>
          <w:lang w:val="es-ES_tradnl"/>
        </w:rPr>
        <w:t xml:space="preserve"> </w:t>
      </w:r>
    </w:p>
    <w:tbl>
      <w:tblPr>
        <w:tblStyle w:val="Tablaconcuadrcula"/>
        <w:tblW w:w="5504" w:type="dxa"/>
        <w:tblInd w:w="2524" w:type="dxa"/>
        <w:tblLook w:val="04A0" w:firstRow="1" w:lastRow="0" w:firstColumn="1" w:lastColumn="0" w:noHBand="0" w:noVBand="1"/>
      </w:tblPr>
      <w:tblGrid>
        <w:gridCol w:w="786"/>
        <w:gridCol w:w="786"/>
        <w:gridCol w:w="786"/>
        <w:gridCol w:w="787"/>
        <w:gridCol w:w="786"/>
        <w:gridCol w:w="786"/>
        <w:gridCol w:w="787"/>
      </w:tblGrid>
      <w:tr w:rsidR="0079794D" w:rsidTr="0079794D">
        <w:tc>
          <w:tcPr>
            <w:tcW w:w="786" w:type="dxa"/>
            <w:tcBorders>
              <w:top w:val="nil"/>
              <w:left w:val="nil"/>
            </w:tcBorders>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0E191C16" wp14:editId="74573B93">
                  <wp:extent cx="295348" cy="304800"/>
                  <wp:effectExtent l="0" t="0" r="0" b="0"/>
                  <wp:docPr id="33821" name="Imagen 3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cstate="print">
                            <a:extLst>
                              <a:ext uri="{28A0092B-C50C-407E-A947-70E740481C1C}">
                                <a14:useLocalDpi xmlns:a14="http://schemas.microsoft.com/office/drawing/2010/main"/>
                              </a:ext>
                            </a:extLst>
                          </a:blip>
                          <a:stretch>
                            <a:fillRect/>
                          </a:stretch>
                        </pic:blipFill>
                        <pic:spPr>
                          <a:xfrm>
                            <a:off x="0" y="0"/>
                            <a:ext cx="299330" cy="308909"/>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6ED91068" wp14:editId="18575DE5">
                  <wp:extent cx="295200" cy="291657"/>
                  <wp:effectExtent l="0" t="0" r="0" b="635"/>
                  <wp:docPr id="33831" name="Imagen 33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cstate="print">
                            <a:extLst>
                              <a:ext uri="{28A0092B-C50C-407E-A947-70E740481C1C}">
                                <a14:useLocalDpi xmlns:a14="http://schemas.microsoft.com/office/drawing/2010/main"/>
                              </a:ext>
                            </a:extLst>
                          </a:blip>
                          <a:stretch>
                            <a:fillRect/>
                          </a:stretch>
                        </pic:blipFill>
                        <pic:spPr>
                          <a:xfrm>
                            <a:off x="0" y="0"/>
                            <a:ext cx="295200" cy="291657"/>
                          </a:xfrm>
                          <a:prstGeom prst="rect">
                            <a:avLst/>
                          </a:prstGeom>
                        </pic:spPr>
                      </pic:pic>
                    </a:graphicData>
                  </a:graphic>
                </wp:inline>
              </w:drawing>
            </w:r>
          </w:p>
        </w:tc>
        <w:tc>
          <w:tcPr>
            <w:tcW w:w="787"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7B6BFBD3" wp14:editId="78A8D379">
                  <wp:extent cx="295200" cy="298830"/>
                  <wp:effectExtent l="0" t="0" r="0" b="0"/>
                  <wp:docPr id="33818" name="Imagen 33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cstate="print">
                            <a:extLst>
                              <a:ext uri="{28A0092B-C50C-407E-A947-70E740481C1C}">
                                <a14:useLocalDpi xmlns:a14="http://schemas.microsoft.com/office/drawing/2010/main"/>
                              </a:ext>
                            </a:extLst>
                          </a:blip>
                          <a:stretch>
                            <a:fillRect/>
                          </a:stretch>
                        </pic:blipFill>
                        <pic:spPr>
                          <a:xfrm>
                            <a:off x="0" y="0"/>
                            <a:ext cx="295200" cy="298830"/>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3F3D16D4" wp14:editId="25A191D8">
                  <wp:extent cx="295200" cy="296415"/>
                  <wp:effectExtent l="0" t="0" r="0" b="0"/>
                  <wp:docPr id="33833" name="Imagen 33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cstate="print">
                            <a:extLst>
                              <a:ext uri="{28A0092B-C50C-407E-A947-70E740481C1C}">
                                <a14:useLocalDpi xmlns:a14="http://schemas.microsoft.com/office/drawing/2010/main"/>
                              </a:ext>
                            </a:extLst>
                          </a:blip>
                          <a:stretch>
                            <a:fillRect/>
                          </a:stretch>
                        </pic:blipFill>
                        <pic:spPr>
                          <a:xfrm>
                            <a:off x="0" y="0"/>
                            <a:ext cx="295200" cy="296415"/>
                          </a:xfrm>
                          <a:prstGeom prst="rect">
                            <a:avLst/>
                          </a:prstGeom>
                        </pic:spPr>
                      </pic:pic>
                    </a:graphicData>
                  </a:graphic>
                </wp:inline>
              </w:drawing>
            </w:r>
          </w:p>
        </w:tc>
        <w:tc>
          <w:tcPr>
            <w:tcW w:w="786" w:type="dxa"/>
            <w:vAlign w:val="center"/>
          </w:tcPr>
          <w:p w:rsidR="0079794D" w:rsidRDefault="00EA11D3" w:rsidP="0079794D">
            <w:pPr>
              <w:jc w:val="center"/>
              <w:rPr>
                <w:rFonts w:asciiTheme="minorHAnsi" w:hAnsiTheme="minorHAnsi"/>
              </w:rPr>
            </w:pPr>
            <w:r w:rsidRPr="0079794D">
              <w:rPr>
                <w:rFonts w:asciiTheme="minorHAnsi" w:hAnsiTheme="minorHAnsi"/>
                <w:noProof/>
              </w:rPr>
              <w:drawing>
                <wp:inline distT="0" distB="0" distL="0" distR="0" wp14:anchorId="634B9B54" wp14:editId="6692D827">
                  <wp:extent cx="295200" cy="293338"/>
                  <wp:effectExtent l="0" t="0" r="0" b="0"/>
                  <wp:docPr id="33839" name="Imagen 33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cstate="print">
                            <a:extLst>
                              <a:ext uri="{28A0092B-C50C-407E-A947-70E740481C1C}">
                                <a14:useLocalDpi xmlns:a14="http://schemas.microsoft.com/office/drawing/2010/main"/>
                              </a:ext>
                            </a:extLst>
                          </a:blip>
                          <a:stretch>
                            <a:fillRect/>
                          </a:stretch>
                        </pic:blipFill>
                        <pic:spPr>
                          <a:xfrm>
                            <a:off x="0" y="0"/>
                            <a:ext cx="295200" cy="293338"/>
                          </a:xfrm>
                          <a:prstGeom prst="rect">
                            <a:avLst/>
                          </a:prstGeom>
                        </pic:spPr>
                      </pic:pic>
                    </a:graphicData>
                  </a:graphic>
                </wp:inline>
              </w:drawing>
            </w:r>
          </w:p>
        </w:tc>
        <w:tc>
          <w:tcPr>
            <w:tcW w:w="787" w:type="dxa"/>
            <w:vAlign w:val="center"/>
          </w:tcPr>
          <w:p w:rsidR="0079794D" w:rsidRDefault="00EA11D3" w:rsidP="0079794D">
            <w:pPr>
              <w:jc w:val="center"/>
              <w:rPr>
                <w:rFonts w:asciiTheme="minorHAnsi" w:hAnsiTheme="minorHAnsi"/>
              </w:rPr>
            </w:pPr>
            <w:r w:rsidRPr="00EA11D3">
              <w:rPr>
                <w:rFonts w:asciiTheme="minorHAnsi" w:hAnsiTheme="minorHAnsi"/>
                <w:noProof/>
              </w:rPr>
              <w:drawing>
                <wp:inline distT="0" distB="0" distL="0" distR="0" wp14:anchorId="42C10D57" wp14:editId="0329A717">
                  <wp:extent cx="295200" cy="297403"/>
                  <wp:effectExtent l="0" t="0" r="0" b="0"/>
                  <wp:docPr id="33841" name="Imagen 3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cstate="print">
                            <a:extLst>
                              <a:ext uri="{28A0092B-C50C-407E-A947-70E740481C1C}">
                                <a14:useLocalDpi xmlns:a14="http://schemas.microsoft.com/office/drawing/2010/main"/>
                              </a:ext>
                            </a:extLst>
                          </a:blip>
                          <a:stretch>
                            <a:fillRect/>
                          </a:stretch>
                        </pic:blipFill>
                        <pic:spPr>
                          <a:xfrm>
                            <a:off x="0" y="0"/>
                            <a:ext cx="295200" cy="297403"/>
                          </a:xfrm>
                          <a:prstGeom prst="rect">
                            <a:avLst/>
                          </a:prstGeom>
                        </pic:spPr>
                      </pic:pic>
                    </a:graphicData>
                  </a:graphic>
                </wp:inline>
              </w:drawing>
            </w:r>
          </w:p>
        </w:tc>
      </w:tr>
      <w:tr w:rsidR="0079794D" w:rsidTr="0079794D">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1A345BFF" wp14:editId="2BC75180">
                  <wp:extent cx="295348" cy="304800"/>
                  <wp:effectExtent l="0" t="0" r="0" b="0"/>
                  <wp:docPr id="6194" name="Imagen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cstate="print">
                            <a:extLst>
                              <a:ext uri="{28A0092B-C50C-407E-A947-70E740481C1C}">
                                <a14:useLocalDpi xmlns:a14="http://schemas.microsoft.com/office/drawing/2010/main"/>
                              </a:ext>
                            </a:extLst>
                          </a:blip>
                          <a:stretch>
                            <a:fillRect/>
                          </a:stretch>
                        </pic:blipFill>
                        <pic:spPr>
                          <a:xfrm>
                            <a:off x="0" y="0"/>
                            <a:ext cx="299330" cy="308909"/>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r>
      <w:tr w:rsidR="0079794D" w:rsidTr="0079794D">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4830136B" wp14:editId="15A7CBEC">
                  <wp:extent cx="295200" cy="291657"/>
                  <wp:effectExtent l="0" t="0" r="0" b="635"/>
                  <wp:docPr id="33803" name="Imagen 3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cstate="print">
                            <a:extLst>
                              <a:ext uri="{28A0092B-C50C-407E-A947-70E740481C1C}">
                                <a14:useLocalDpi xmlns:a14="http://schemas.microsoft.com/office/drawing/2010/main"/>
                              </a:ext>
                            </a:extLst>
                          </a:blip>
                          <a:stretch>
                            <a:fillRect/>
                          </a:stretch>
                        </pic:blipFill>
                        <pic:spPr>
                          <a:xfrm>
                            <a:off x="0" y="0"/>
                            <a:ext cx="295200" cy="291657"/>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r>
      <w:tr w:rsidR="0079794D" w:rsidTr="0079794D">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62FD16B8" wp14:editId="780B8820">
                  <wp:extent cx="295200" cy="298830"/>
                  <wp:effectExtent l="0" t="0" r="0" b="0"/>
                  <wp:docPr id="33817" name="Imagen 3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cstate="print">
                            <a:extLst>
                              <a:ext uri="{28A0092B-C50C-407E-A947-70E740481C1C}">
                                <a14:useLocalDpi xmlns:a14="http://schemas.microsoft.com/office/drawing/2010/main"/>
                              </a:ext>
                            </a:extLst>
                          </a:blip>
                          <a:stretch>
                            <a:fillRect/>
                          </a:stretch>
                        </pic:blipFill>
                        <pic:spPr>
                          <a:xfrm>
                            <a:off x="0" y="0"/>
                            <a:ext cx="295200" cy="298830"/>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r>
      <w:tr w:rsidR="0079794D" w:rsidTr="0079794D">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3EA869DC" wp14:editId="2510685C">
                  <wp:extent cx="295200" cy="296415"/>
                  <wp:effectExtent l="0" t="0" r="0" b="0"/>
                  <wp:docPr id="33832" name="Imagen 3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cstate="print">
                            <a:extLst>
                              <a:ext uri="{28A0092B-C50C-407E-A947-70E740481C1C}">
                                <a14:useLocalDpi xmlns:a14="http://schemas.microsoft.com/office/drawing/2010/main"/>
                              </a:ext>
                            </a:extLst>
                          </a:blip>
                          <a:stretch>
                            <a:fillRect/>
                          </a:stretch>
                        </pic:blipFill>
                        <pic:spPr>
                          <a:xfrm>
                            <a:off x="0" y="0"/>
                            <a:ext cx="295200" cy="296415"/>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r>
      <w:tr w:rsidR="0079794D" w:rsidTr="0079794D">
        <w:tc>
          <w:tcPr>
            <w:tcW w:w="786" w:type="dxa"/>
            <w:vAlign w:val="center"/>
          </w:tcPr>
          <w:p w:rsidR="0079794D" w:rsidRDefault="0079794D" w:rsidP="0079794D">
            <w:pPr>
              <w:jc w:val="center"/>
              <w:rPr>
                <w:rFonts w:asciiTheme="minorHAnsi" w:hAnsiTheme="minorHAnsi"/>
              </w:rPr>
            </w:pPr>
            <w:r w:rsidRPr="0079794D">
              <w:rPr>
                <w:rFonts w:asciiTheme="minorHAnsi" w:hAnsiTheme="minorHAnsi"/>
                <w:noProof/>
              </w:rPr>
              <w:drawing>
                <wp:inline distT="0" distB="0" distL="0" distR="0" wp14:anchorId="21E5CF40" wp14:editId="7CE9F2EC">
                  <wp:extent cx="295200" cy="293338"/>
                  <wp:effectExtent l="0" t="0" r="0" b="0"/>
                  <wp:docPr id="33834" name="Imagen 3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cstate="print">
                            <a:extLst>
                              <a:ext uri="{28A0092B-C50C-407E-A947-70E740481C1C}">
                                <a14:useLocalDpi xmlns:a14="http://schemas.microsoft.com/office/drawing/2010/main"/>
                              </a:ext>
                            </a:extLst>
                          </a:blip>
                          <a:stretch>
                            <a:fillRect/>
                          </a:stretch>
                        </pic:blipFill>
                        <pic:spPr>
                          <a:xfrm>
                            <a:off x="0" y="0"/>
                            <a:ext cx="295200" cy="293338"/>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r>
      <w:tr w:rsidR="0079794D" w:rsidTr="0079794D">
        <w:tc>
          <w:tcPr>
            <w:tcW w:w="786" w:type="dxa"/>
            <w:vAlign w:val="center"/>
          </w:tcPr>
          <w:p w:rsidR="0079794D" w:rsidRDefault="00EA11D3" w:rsidP="0079794D">
            <w:pPr>
              <w:jc w:val="center"/>
              <w:rPr>
                <w:rFonts w:asciiTheme="minorHAnsi" w:hAnsiTheme="minorHAnsi"/>
              </w:rPr>
            </w:pPr>
            <w:r w:rsidRPr="00EA11D3">
              <w:rPr>
                <w:rFonts w:asciiTheme="minorHAnsi" w:hAnsiTheme="minorHAnsi"/>
                <w:noProof/>
              </w:rPr>
              <w:drawing>
                <wp:inline distT="0" distB="0" distL="0" distR="0" wp14:anchorId="1BF69C22" wp14:editId="7DBD1B41">
                  <wp:extent cx="295200" cy="297403"/>
                  <wp:effectExtent l="0" t="0" r="0" b="0"/>
                  <wp:docPr id="33840" name="Imagen 33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cstate="print">
                            <a:extLst>
                              <a:ext uri="{28A0092B-C50C-407E-A947-70E740481C1C}">
                                <a14:useLocalDpi xmlns:a14="http://schemas.microsoft.com/office/drawing/2010/main"/>
                              </a:ext>
                            </a:extLst>
                          </a:blip>
                          <a:stretch>
                            <a:fillRect/>
                          </a:stretch>
                        </pic:blipFill>
                        <pic:spPr>
                          <a:xfrm>
                            <a:off x="0" y="0"/>
                            <a:ext cx="295200" cy="297403"/>
                          </a:xfrm>
                          <a:prstGeom prst="rect">
                            <a:avLst/>
                          </a:prstGeom>
                        </pic:spPr>
                      </pic:pic>
                    </a:graphicData>
                  </a:graphic>
                </wp:inline>
              </w:drawing>
            </w: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6" w:type="dxa"/>
            <w:vAlign w:val="center"/>
          </w:tcPr>
          <w:p w:rsidR="0079794D" w:rsidRDefault="0079794D" w:rsidP="0079794D">
            <w:pPr>
              <w:jc w:val="center"/>
              <w:rPr>
                <w:rFonts w:asciiTheme="minorHAnsi" w:hAnsiTheme="minorHAnsi"/>
              </w:rPr>
            </w:pPr>
          </w:p>
        </w:tc>
        <w:tc>
          <w:tcPr>
            <w:tcW w:w="787" w:type="dxa"/>
            <w:vAlign w:val="center"/>
          </w:tcPr>
          <w:p w:rsidR="0079794D" w:rsidRDefault="0079794D" w:rsidP="0079794D">
            <w:pPr>
              <w:jc w:val="center"/>
              <w:rPr>
                <w:rFonts w:asciiTheme="minorHAnsi" w:hAnsiTheme="minorHAnsi"/>
              </w:rPr>
            </w:pPr>
          </w:p>
        </w:tc>
      </w:tr>
    </w:tbl>
    <w:p w:rsidR="0079794D" w:rsidRDefault="00C41AD2" w:rsidP="00C41AD2">
      <w:pPr>
        <w:spacing w:before="120" w:after="120"/>
        <w:jc w:val="both"/>
        <w:rPr>
          <w:rFonts w:asciiTheme="minorHAnsi" w:hAnsiTheme="minorHAnsi"/>
        </w:rPr>
      </w:pPr>
      <w:r>
        <w:rPr>
          <w:rFonts w:asciiTheme="minorHAnsi" w:hAnsiTheme="minorHAnsi"/>
        </w:rPr>
        <w:t>a) Calcula la probabilidad de que la suma sea 8.</w:t>
      </w:r>
    </w:p>
    <w:tbl>
      <w:tblPr>
        <w:tblStyle w:val="Tablaconcuadrcula"/>
        <w:tblW w:w="0" w:type="auto"/>
        <w:tblLook w:val="04A0" w:firstRow="1" w:lastRow="0" w:firstColumn="1" w:lastColumn="0" w:noHBand="0" w:noVBand="1"/>
      </w:tblPr>
      <w:tblGrid>
        <w:gridCol w:w="10450"/>
      </w:tblGrid>
      <w:tr w:rsidR="00C41AD2" w:rsidTr="00C41AD2">
        <w:tc>
          <w:tcPr>
            <w:tcW w:w="10450" w:type="dxa"/>
          </w:tcPr>
          <w:p w:rsidR="00C41AD2" w:rsidRDefault="00C41AD2" w:rsidP="00C41AD2">
            <w:pPr>
              <w:spacing w:before="120"/>
              <w:jc w:val="both"/>
              <w:rPr>
                <w:rFonts w:asciiTheme="minorHAnsi" w:hAnsiTheme="minorHAnsi"/>
              </w:rPr>
            </w:pPr>
          </w:p>
          <w:p w:rsidR="00C41AD2" w:rsidRDefault="00C41AD2" w:rsidP="00C41AD2">
            <w:pPr>
              <w:spacing w:before="120"/>
              <w:jc w:val="both"/>
              <w:rPr>
                <w:rFonts w:asciiTheme="minorHAnsi" w:hAnsiTheme="minorHAnsi"/>
              </w:rPr>
            </w:pPr>
          </w:p>
        </w:tc>
      </w:tr>
    </w:tbl>
    <w:p w:rsidR="00C41AD2" w:rsidRDefault="00C41AD2" w:rsidP="00C41AD2">
      <w:pPr>
        <w:spacing w:before="120" w:after="120"/>
        <w:jc w:val="both"/>
        <w:rPr>
          <w:rFonts w:asciiTheme="minorHAnsi" w:hAnsiTheme="minorHAnsi"/>
        </w:rPr>
      </w:pPr>
      <w:r>
        <w:rPr>
          <w:rFonts w:asciiTheme="minorHAnsi" w:hAnsiTheme="minorHAnsi"/>
        </w:rPr>
        <w:t>b) Calcula la probabilidad de que la suma sea 12.</w:t>
      </w:r>
      <w:r w:rsidRPr="00C41AD2">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C41AD2" w:rsidTr="00212A39">
        <w:tc>
          <w:tcPr>
            <w:tcW w:w="10450" w:type="dxa"/>
          </w:tcPr>
          <w:p w:rsidR="00C41AD2" w:rsidRDefault="00C41AD2" w:rsidP="00212A39">
            <w:pPr>
              <w:spacing w:before="120"/>
              <w:jc w:val="both"/>
              <w:rPr>
                <w:rFonts w:asciiTheme="minorHAnsi" w:hAnsiTheme="minorHAnsi"/>
              </w:rPr>
            </w:pPr>
          </w:p>
          <w:p w:rsidR="00C41AD2" w:rsidRDefault="00C41AD2" w:rsidP="00212A39">
            <w:pPr>
              <w:spacing w:before="120"/>
              <w:jc w:val="both"/>
              <w:rPr>
                <w:rFonts w:asciiTheme="minorHAnsi" w:hAnsiTheme="minorHAnsi"/>
              </w:rPr>
            </w:pPr>
          </w:p>
        </w:tc>
      </w:tr>
    </w:tbl>
    <w:p w:rsidR="00C41AD2" w:rsidRDefault="00C41AD2" w:rsidP="00C41AD2">
      <w:pPr>
        <w:spacing w:before="120" w:after="120"/>
        <w:jc w:val="both"/>
        <w:rPr>
          <w:rFonts w:asciiTheme="minorHAnsi" w:hAnsiTheme="minorHAnsi"/>
        </w:rPr>
      </w:pPr>
      <w:r>
        <w:rPr>
          <w:rFonts w:asciiTheme="minorHAnsi" w:hAnsiTheme="minorHAnsi"/>
        </w:rPr>
        <w:t>c) Calcula la probabilidad de que la suma sea un número par.</w:t>
      </w:r>
      <w:r w:rsidRPr="00C41AD2">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C41AD2" w:rsidTr="00212A39">
        <w:tc>
          <w:tcPr>
            <w:tcW w:w="10450" w:type="dxa"/>
          </w:tcPr>
          <w:p w:rsidR="00C41AD2" w:rsidRDefault="00C41AD2" w:rsidP="00212A39">
            <w:pPr>
              <w:spacing w:before="120"/>
              <w:jc w:val="both"/>
              <w:rPr>
                <w:rFonts w:asciiTheme="minorHAnsi" w:hAnsiTheme="minorHAnsi"/>
              </w:rPr>
            </w:pPr>
          </w:p>
          <w:p w:rsidR="00C41AD2" w:rsidRDefault="00C41AD2" w:rsidP="00212A39">
            <w:pPr>
              <w:spacing w:before="120"/>
              <w:jc w:val="both"/>
              <w:rPr>
                <w:rFonts w:asciiTheme="minorHAnsi" w:hAnsiTheme="minorHAnsi"/>
              </w:rPr>
            </w:pPr>
          </w:p>
        </w:tc>
      </w:tr>
    </w:tbl>
    <w:p w:rsidR="00274F8A" w:rsidRPr="00BB6DC5" w:rsidRDefault="00274F8A" w:rsidP="00274F8A">
      <w:pPr>
        <w:rPr>
          <w:rFonts w:asciiTheme="minorHAnsi" w:hAnsiTheme="minorHAnsi"/>
          <w:b/>
        </w:rPr>
      </w:pPr>
      <w:r w:rsidRPr="00BB6DC5">
        <w:rPr>
          <w:rFonts w:asciiTheme="minorHAnsi" w:hAnsiTheme="minorHAnsi"/>
          <w:b/>
          <w:lang w:val="es-ES_tradnl"/>
        </w:rPr>
        <w:t xml:space="preserve">TEORÍA. </w:t>
      </w:r>
      <w:r w:rsidR="001902E0">
        <w:rPr>
          <w:rFonts w:asciiTheme="minorHAnsi" w:hAnsiTheme="minorHAnsi"/>
          <w:b/>
          <w:lang w:val="es-ES_tradnl"/>
        </w:rPr>
        <w:t>Experiencias compuestas</w:t>
      </w:r>
      <w:r>
        <w:rPr>
          <w:rFonts w:asciiTheme="minorHAnsi" w:hAnsiTheme="minorHAnsi"/>
          <w:b/>
          <w:lang w:val="es-ES_tradnl"/>
        </w:rPr>
        <w:t>.</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74F8A" w:rsidTr="00F77FD1">
        <w:tc>
          <w:tcPr>
            <w:tcW w:w="10414" w:type="dxa"/>
          </w:tcPr>
          <w:p w:rsidR="00274F8A" w:rsidRDefault="00274F8A" w:rsidP="00F77FD1">
            <w:pPr>
              <w:pStyle w:val="Prrafodelista"/>
              <w:spacing w:before="120" w:after="120"/>
              <w:ind w:left="0"/>
              <w:rPr>
                <w:rFonts w:asciiTheme="minorHAnsi" w:hAnsiTheme="minorHAnsi"/>
              </w:rPr>
            </w:pPr>
          </w:p>
          <w:p w:rsidR="00274F8A" w:rsidRDefault="00274F8A" w:rsidP="00F77FD1">
            <w:pPr>
              <w:pStyle w:val="Prrafodelista"/>
              <w:spacing w:before="120" w:after="120"/>
              <w:ind w:left="0"/>
              <w:rPr>
                <w:rFonts w:asciiTheme="minorHAnsi" w:hAnsiTheme="minorHAnsi"/>
              </w:rPr>
            </w:pPr>
          </w:p>
          <w:p w:rsidR="00274F8A" w:rsidRDefault="00274F8A" w:rsidP="00F77FD1">
            <w:pPr>
              <w:pStyle w:val="Prrafodelista"/>
              <w:spacing w:before="120" w:after="120"/>
              <w:ind w:left="0"/>
              <w:rPr>
                <w:rFonts w:asciiTheme="minorHAnsi" w:hAnsiTheme="minorHAnsi"/>
              </w:rPr>
            </w:pPr>
          </w:p>
          <w:p w:rsidR="00274F8A" w:rsidRDefault="00274F8A" w:rsidP="00F77FD1">
            <w:pPr>
              <w:pStyle w:val="Prrafodelista"/>
              <w:spacing w:before="120" w:after="120"/>
              <w:ind w:left="0"/>
              <w:rPr>
                <w:rFonts w:asciiTheme="minorHAnsi" w:hAnsiTheme="minorHAnsi"/>
              </w:rPr>
            </w:pPr>
          </w:p>
          <w:p w:rsidR="00274F8A" w:rsidRDefault="00274F8A" w:rsidP="00F77FD1">
            <w:pPr>
              <w:pStyle w:val="Prrafodelista"/>
              <w:spacing w:before="120" w:after="120"/>
              <w:ind w:left="0"/>
              <w:rPr>
                <w:rFonts w:asciiTheme="minorHAnsi" w:hAnsiTheme="minorHAnsi"/>
              </w:rPr>
            </w:pPr>
          </w:p>
          <w:p w:rsidR="00274F8A" w:rsidRDefault="00274F8A" w:rsidP="00F77FD1">
            <w:pPr>
              <w:pStyle w:val="Prrafodelista"/>
              <w:spacing w:before="120" w:after="120"/>
              <w:ind w:left="0"/>
              <w:rPr>
                <w:rFonts w:asciiTheme="minorHAnsi" w:hAnsiTheme="minorHAnsi"/>
              </w:rPr>
            </w:pPr>
          </w:p>
          <w:p w:rsidR="001902E0" w:rsidRDefault="001902E0" w:rsidP="00F77FD1">
            <w:pPr>
              <w:pStyle w:val="Prrafodelista"/>
              <w:spacing w:before="120" w:after="120"/>
              <w:ind w:left="0"/>
              <w:rPr>
                <w:rFonts w:asciiTheme="minorHAnsi" w:hAnsiTheme="minorHAnsi"/>
              </w:rPr>
            </w:pPr>
          </w:p>
          <w:p w:rsidR="001902E0" w:rsidRDefault="001902E0" w:rsidP="00F77FD1">
            <w:pPr>
              <w:pStyle w:val="Prrafodelista"/>
              <w:spacing w:before="120" w:after="120"/>
              <w:ind w:left="0"/>
              <w:rPr>
                <w:rFonts w:asciiTheme="minorHAnsi" w:hAnsiTheme="minorHAnsi"/>
              </w:rPr>
            </w:pPr>
          </w:p>
          <w:p w:rsidR="001902E0" w:rsidRDefault="001902E0" w:rsidP="00F77FD1">
            <w:pPr>
              <w:pStyle w:val="Prrafodelista"/>
              <w:spacing w:before="120" w:after="120"/>
              <w:ind w:left="0"/>
              <w:rPr>
                <w:rFonts w:asciiTheme="minorHAnsi" w:hAnsiTheme="minorHAnsi"/>
              </w:rPr>
            </w:pPr>
          </w:p>
          <w:p w:rsidR="001902E0" w:rsidRDefault="001902E0" w:rsidP="00F77FD1">
            <w:pPr>
              <w:pStyle w:val="Prrafodelista"/>
              <w:spacing w:before="120" w:after="120"/>
              <w:ind w:left="0"/>
              <w:rPr>
                <w:rFonts w:asciiTheme="minorHAnsi" w:hAnsiTheme="minorHAnsi"/>
              </w:rPr>
            </w:pPr>
          </w:p>
          <w:p w:rsidR="001902E0" w:rsidRDefault="001902E0" w:rsidP="00F77FD1">
            <w:pPr>
              <w:pStyle w:val="Prrafodelista"/>
              <w:spacing w:before="120" w:after="120"/>
              <w:ind w:left="0"/>
              <w:rPr>
                <w:rFonts w:asciiTheme="minorHAnsi" w:hAnsiTheme="minorHAnsi"/>
              </w:rPr>
            </w:pPr>
          </w:p>
          <w:p w:rsidR="001902E0" w:rsidRDefault="001902E0" w:rsidP="00F77FD1">
            <w:pPr>
              <w:pStyle w:val="Prrafodelista"/>
              <w:spacing w:before="120" w:after="120"/>
              <w:ind w:left="0"/>
              <w:rPr>
                <w:rFonts w:asciiTheme="minorHAnsi" w:hAnsiTheme="minorHAnsi"/>
              </w:rPr>
            </w:pPr>
          </w:p>
          <w:p w:rsidR="00274F8A" w:rsidRDefault="00274F8A" w:rsidP="00F77FD1">
            <w:pPr>
              <w:jc w:val="both"/>
              <w:rPr>
                <w:rFonts w:asciiTheme="minorHAnsi" w:hAnsiTheme="minorHAnsi"/>
                <w:lang w:val="es-ES_tradnl"/>
              </w:rPr>
            </w:pPr>
          </w:p>
          <w:p w:rsidR="00274F8A" w:rsidRDefault="00274F8A" w:rsidP="00F77FD1">
            <w:pPr>
              <w:jc w:val="both"/>
              <w:rPr>
                <w:rFonts w:asciiTheme="minorHAnsi" w:hAnsiTheme="minorHAnsi"/>
                <w:lang w:val="es-ES_tradnl"/>
              </w:rPr>
            </w:pPr>
          </w:p>
          <w:p w:rsidR="00274F8A" w:rsidRDefault="00274F8A" w:rsidP="00F77FD1">
            <w:pPr>
              <w:jc w:val="both"/>
              <w:rPr>
                <w:rFonts w:asciiTheme="minorHAnsi" w:hAnsiTheme="minorHAnsi"/>
                <w:lang w:val="es-ES_tradnl"/>
              </w:rPr>
            </w:pPr>
          </w:p>
        </w:tc>
      </w:tr>
    </w:tbl>
    <w:p w:rsidR="00091003" w:rsidRDefault="00091003" w:rsidP="00091003">
      <w:pPr>
        <w:pStyle w:val="Prrafodelista"/>
        <w:spacing w:after="120"/>
        <w:ind w:left="0"/>
        <w:jc w:val="both"/>
        <w:rPr>
          <w:rFonts w:asciiTheme="minorHAnsi" w:hAnsiTheme="minorHAnsi"/>
        </w:rPr>
      </w:pPr>
    </w:p>
    <w:p w:rsidR="001902E0" w:rsidRDefault="00A33DDE" w:rsidP="00A33DDE">
      <w:pPr>
        <w:pStyle w:val="Prrafodelista"/>
        <w:numPr>
          <w:ilvl w:val="0"/>
          <w:numId w:val="4"/>
        </w:numPr>
        <w:spacing w:after="120"/>
        <w:ind w:left="0" w:firstLine="0"/>
        <w:jc w:val="both"/>
        <w:rPr>
          <w:rFonts w:asciiTheme="minorHAnsi" w:hAnsiTheme="minorHAnsi"/>
        </w:rPr>
      </w:pPr>
      <w:r>
        <w:rPr>
          <w:rFonts w:asciiTheme="minorHAnsi" w:hAnsiTheme="minorHAnsi"/>
        </w:rPr>
        <w:t>Supongamos que tenemos una urna con 3 bolas blancas y 5 negras. Consideremos el experimento “Extraer 2 bolas seguidas con devolución (devolvemos la 1ª bola antes de sacar la segunda)”.</w:t>
      </w:r>
    </w:p>
    <w:p w:rsidR="00A33DDE" w:rsidRDefault="00A33DDE" w:rsidP="00441EF5">
      <w:pPr>
        <w:spacing w:after="120"/>
        <w:rPr>
          <w:rFonts w:asciiTheme="minorHAnsi" w:hAnsiTheme="minorHAnsi"/>
        </w:rPr>
      </w:pPr>
      <w:r>
        <w:rPr>
          <w:rFonts w:asciiTheme="minorHAnsi" w:hAnsiTheme="minorHAnsi"/>
        </w:rPr>
        <w:t>a) ¿Es un experimento compuesto?. Y si es así, ¿los dos experimentos simples que lo componen son independientes?.</w:t>
      </w:r>
    </w:p>
    <w:tbl>
      <w:tblPr>
        <w:tblStyle w:val="Tablaconcuadrcula"/>
        <w:tblW w:w="0" w:type="auto"/>
        <w:tblLook w:val="04A0" w:firstRow="1" w:lastRow="0" w:firstColumn="1" w:lastColumn="0" w:noHBand="0" w:noVBand="1"/>
      </w:tblPr>
      <w:tblGrid>
        <w:gridCol w:w="10450"/>
      </w:tblGrid>
      <w:tr w:rsidR="00441EF5" w:rsidTr="00441EF5">
        <w:tc>
          <w:tcPr>
            <w:tcW w:w="10450" w:type="dxa"/>
          </w:tcPr>
          <w:p w:rsidR="00441EF5" w:rsidRDefault="00441EF5" w:rsidP="00A33DDE">
            <w:pPr>
              <w:rPr>
                <w:rFonts w:asciiTheme="minorHAnsi" w:hAnsiTheme="minorHAnsi"/>
              </w:rPr>
            </w:pPr>
          </w:p>
          <w:p w:rsidR="00441EF5" w:rsidRDefault="00441EF5" w:rsidP="00A33DDE">
            <w:pPr>
              <w:rPr>
                <w:rFonts w:asciiTheme="minorHAnsi" w:hAnsiTheme="minorHAnsi"/>
              </w:rPr>
            </w:pPr>
          </w:p>
        </w:tc>
      </w:tr>
    </w:tbl>
    <w:p w:rsidR="00BB6F41" w:rsidRDefault="00BB6F41" w:rsidP="00441EF5">
      <w:pPr>
        <w:spacing w:before="120"/>
        <w:rPr>
          <w:rFonts w:asciiTheme="minorHAnsi" w:hAnsiTheme="minorHAnsi"/>
        </w:rPr>
      </w:pPr>
      <w:r>
        <w:rPr>
          <w:rFonts w:asciiTheme="minorHAnsi" w:hAnsiTheme="minorHAnsi"/>
        </w:rPr>
        <w:t>b) Completa el siguiente diagrama de árbol con las probabilidades que corresponden a cada rama:</w:t>
      </w:r>
    </w:p>
    <w:p w:rsidR="00BB6F41" w:rsidRDefault="00441EF5" w:rsidP="00441EF5">
      <w:pPr>
        <w:jc w:val="center"/>
        <w:rPr>
          <w:rFonts w:asciiTheme="minorHAnsi" w:hAnsiTheme="minorHAnsi"/>
        </w:rPr>
      </w:pPr>
      <w:r w:rsidRPr="00441EF5">
        <w:rPr>
          <w:rFonts w:asciiTheme="minorHAnsi" w:hAnsiTheme="minorHAnsi"/>
          <w:noProof/>
        </w:rPr>
        <w:drawing>
          <wp:inline distT="0" distB="0" distL="0" distR="0" wp14:anchorId="2E98FEBE" wp14:editId="2CFFC71A">
            <wp:extent cx="4851919" cy="2431990"/>
            <wp:effectExtent l="0" t="0" r="0" b="0"/>
            <wp:docPr id="33851" name="Imagen 33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860905" cy="2436494"/>
                    </a:xfrm>
                    <a:prstGeom prst="rect">
                      <a:avLst/>
                    </a:prstGeom>
                  </pic:spPr>
                </pic:pic>
              </a:graphicData>
            </a:graphic>
          </wp:inline>
        </w:drawing>
      </w:r>
    </w:p>
    <w:p w:rsidR="00BB6F41" w:rsidRDefault="00BB6F41" w:rsidP="00A33DDE">
      <w:pPr>
        <w:rPr>
          <w:rFonts w:asciiTheme="minorHAnsi" w:hAnsiTheme="minorHAnsi"/>
        </w:rPr>
      </w:pPr>
      <w:r>
        <w:rPr>
          <w:rFonts w:asciiTheme="minorHAnsi" w:hAnsiTheme="minorHAnsi"/>
        </w:rPr>
        <w:t>c) Mirando el árbol anterior responde:</w:t>
      </w:r>
    </w:p>
    <w:p w:rsidR="00BB6F41" w:rsidRDefault="00BB6F41" w:rsidP="00441EF5">
      <w:pPr>
        <w:spacing w:before="120" w:after="240"/>
        <w:rPr>
          <w:rFonts w:asciiTheme="minorHAnsi" w:hAnsiTheme="minorHAnsi"/>
        </w:rPr>
      </w:pPr>
      <w:r>
        <w:rPr>
          <w:rFonts w:asciiTheme="minorHAnsi" w:hAnsiTheme="minorHAnsi"/>
        </w:rPr>
        <w:t>Probabilidad de que salgan 2 negras:____________________________________________________</w:t>
      </w:r>
    </w:p>
    <w:p w:rsidR="00BB6F41" w:rsidRDefault="00BB6F41" w:rsidP="00441EF5">
      <w:pPr>
        <w:spacing w:before="120" w:after="240"/>
        <w:rPr>
          <w:rFonts w:asciiTheme="minorHAnsi" w:hAnsiTheme="minorHAnsi"/>
        </w:rPr>
      </w:pPr>
      <w:r>
        <w:rPr>
          <w:rFonts w:asciiTheme="minorHAnsi" w:hAnsiTheme="minorHAnsi"/>
        </w:rPr>
        <w:t>Probabilidad de que salgan 2 blancas:___________________________________________________</w:t>
      </w:r>
    </w:p>
    <w:p w:rsidR="00BB6F41" w:rsidRDefault="00BB6F41" w:rsidP="00441EF5">
      <w:pPr>
        <w:spacing w:before="120" w:after="240"/>
        <w:rPr>
          <w:rFonts w:asciiTheme="minorHAnsi" w:hAnsiTheme="minorHAnsi"/>
        </w:rPr>
      </w:pPr>
      <w:r>
        <w:rPr>
          <w:rFonts w:asciiTheme="minorHAnsi" w:hAnsiTheme="minorHAnsi"/>
        </w:rPr>
        <w:t>Probabilidad de que sacar 1 blanca y 1 negra:_____________________________________________</w:t>
      </w:r>
    </w:p>
    <w:p w:rsidR="00441EF5" w:rsidRDefault="00441EF5" w:rsidP="00441EF5">
      <w:pPr>
        <w:pStyle w:val="Prrafodelista"/>
        <w:numPr>
          <w:ilvl w:val="0"/>
          <w:numId w:val="4"/>
        </w:numPr>
        <w:spacing w:after="120"/>
        <w:ind w:left="0" w:firstLine="0"/>
        <w:jc w:val="both"/>
        <w:rPr>
          <w:rFonts w:asciiTheme="minorHAnsi" w:hAnsiTheme="minorHAnsi"/>
        </w:rPr>
      </w:pPr>
      <w:r>
        <w:rPr>
          <w:rFonts w:asciiTheme="minorHAnsi" w:hAnsiTheme="minorHAnsi"/>
        </w:rPr>
        <w:t>Supongamos que tenemos una urna con 3 bolas blancas y 5 negras. Consideremos el experimento “Extraer 2 bolas seguidas sin devolución (no devolvemos la 1ª bola antes de sacar la segunda)”.</w:t>
      </w:r>
    </w:p>
    <w:p w:rsidR="00441EF5" w:rsidRDefault="00441EF5" w:rsidP="00441EF5">
      <w:pPr>
        <w:spacing w:after="120"/>
        <w:rPr>
          <w:rFonts w:asciiTheme="minorHAnsi" w:hAnsiTheme="minorHAnsi"/>
        </w:rPr>
      </w:pPr>
      <w:r>
        <w:rPr>
          <w:rFonts w:asciiTheme="minorHAnsi" w:hAnsiTheme="minorHAnsi"/>
        </w:rPr>
        <w:t>a) ¿Es un experimento compuesto?. Y si es así, ¿los dos experimentos simples que lo componen son independientes?.</w:t>
      </w:r>
    </w:p>
    <w:tbl>
      <w:tblPr>
        <w:tblStyle w:val="Tablaconcuadrcula"/>
        <w:tblW w:w="0" w:type="auto"/>
        <w:tblLook w:val="04A0" w:firstRow="1" w:lastRow="0" w:firstColumn="1" w:lastColumn="0" w:noHBand="0" w:noVBand="1"/>
      </w:tblPr>
      <w:tblGrid>
        <w:gridCol w:w="10450"/>
      </w:tblGrid>
      <w:tr w:rsidR="00441EF5" w:rsidTr="00F77FD1">
        <w:tc>
          <w:tcPr>
            <w:tcW w:w="10450" w:type="dxa"/>
          </w:tcPr>
          <w:p w:rsidR="00441EF5" w:rsidRDefault="00441EF5" w:rsidP="00F77FD1">
            <w:pPr>
              <w:rPr>
                <w:rFonts w:asciiTheme="minorHAnsi" w:hAnsiTheme="minorHAnsi"/>
              </w:rPr>
            </w:pPr>
          </w:p>
          <w:p w:rsidR="00441EF5" w:rsidRDefault="00441EF5" w:rsidP="00F77FD1">
            <w:pPr>
              <w:rPr>
                <w:rFonts w:asciiTheme="minorHAnsi" w:hAnsiTheme="minorHAnsi"/>
              </w:rPr>
            </w:pPr>
          </w:p>
        </w:tc>
      </w:tr>
    </w:tbl>
    <w:p w:rsidR="00441EF5" w:rsidRDefault="00441EF5" w:rsidP="00441EF5">
      <w:pPr>
        <w:spacing w:before="120"/>
        <w:rPr>
          <w:rFonts w:asciiTheme="minorHAnsi" w:hAnsiTheme="minorHAnsi"/>
        </w:rPr>
      </w:pPr>
      <w:r>
        <w:rPr>
          <w:rFonts w:asciiTheme="minorHAnsi" w:hAnsiTheme="minorHAnsi"/>
        </w:rPr>
        <w:t>b) Completa el siguiente diagrama de árbol con las probabilidades que corresponden a cada rama:</w:t>
      </w:r>
    </w:p>
    <w:p w:rsidR="00441EF5" w:rsidRDefault="00441EF5" w:rsidP="00441EF5">
      <w:pPr>
        <w:jc w:val="center"/>
        <w:rPr>
          <w:rFonts w:asciiTheme="minorHAnsi" w:hAnsiTheme="minorHAnsi"/>
        </w:rPr>
      </w:pPr>
      <w:r w:rsidRPr="00441EF5">
        <w:rPr>
          <w:rFonts w:asciiTheme="minorHAnsi" w:hAnsiTheme="minorHAnsi"/>
          <w:noProof/>
        </w:rPr>
        <w:drawing>
          <wp:inline distT="0" distB="0" distL="0" distR="0" wp14:anchorId="6EB33C62" wp14:editId="6D20670C">
            <wp:extent cx="4851919" cy="2431990"/>
            <wp:effectExtent l="0" t="0" r="0" b="0"/>
            <wp:docPr id="33852" name="Imagen 33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860905" cy="2436494"/>
                    </a:xfrm>
                    <a:prstGeom prst="rect">
                      <a:avLst/>
                    </a:prstGeom>
                  </pic:spPr>
                </pic:pic>
              </a:graphicData>
            </a:graphic>
          </wp:inline>
        </w:drawing>
      </w:r>
    </w:p>
    <w:p w:rsidR="00441EF5" w:rsidRDefault="00441EF5" w:rsidP="00441EF5">
      <w:pPr>
        <w:rPr>
          <w:rFonts w:asciiTheme="minorHAnsi" w:hAnsiTheme="minorHAnsi"/>
        </w:rPr>
      </w:pPr>
      <w:r>
        <w:rPr>
          <w:rFonts w:asciiTheme="minorHAnsi" w:hAnsiTheme="minorHAnsi"/>
        </w:rPr>
        <w:t>c) Mirando el árbol anterior responde:</w:t>
      </w:r>
    </w:p>
    <w:p w:rsidR="00441EF5" w:rsidRDefault="00441EF5" w:rsidP="00441EF5">
      <w:pPr>
        <w:spacing w:before="120" w:after="240"/>
        <w:rPr>
          <w:rFonts w:asciiTheme="minorHAnsi" w:hAnsiTheme="minorHAnsi"/>
        </w:rPr>
      </w:pPr>
      <w:r>
        <w:rPr>
          <w:rFonts w:asciiTheme="minorHAnsi" w:hAnsiTheme="minorHAnsi"/>
        </w:rPr>
        <w:t>Probabilidad de que salgan 2 negras:____________________________________________________</w:t>
      </w:r>
    </w:p>
    <w:p w:rsidR="00441EF5" w:rsidRDefault="00441EF5" w:rsidP="00441EF5">
      <w:pPr>
        <w:spacing w:before="120" w:after="240"/>
        <w:rPr>
          <w:rFonts w:asciiTheme="minorHAnsi" w:hAnsiTheme="minorHAnsi"/>
        </w:rPr>
      </w:pPr>
      <w:r>
        <w:rPr>
          <w:rFonts w:asciiTheme="minorHAnsi" w:hAnsiTheme="minorHAnsi"/>
        </w:rPr>
        <w:t>Probabilidad de que salgan 2 blancas:___________________________________________________</w:t>
      </w:r>
    </w:p>
    <w:p w:rsidR="00441EF5" w:rsidRDefault="00441EF5" w:rsidP="00441EF5">
      <w:pPr>
        <w:spacing w:before="120" w:after="240"/>
        <w:rPr>
          <w:rFonts w:asciiTheme="minorHAnsi" w:hAnsiTheme="minorHAnsi"/>
        </w:rPr>
      </w:pPr>
      <w:r>
        <w:rPr>
          <w:rFonts w:asciiTheme="minorHAnsi" w:hAnsiTheme="minorHAnsi"/>
        </w:rPr>
        <w:t>Probabilidad de que sacar 1 blanca y 1 negra:_____________________________________________</w:t>
      </w:r>
    </w:p>
    <w:p w:rsidR="00F833FB" w:rsidRPr="000E6766" w:rsidRDefault="00F833FB" w:rsidP="00F833FB">
      <w:pPr>
        <w:pStyle w:val="Prrafodelista"/>
        <w:numPr>
          <w:ilvl w:val="0"/>
          <w:numId w:val="4"/>
        </w:numPr>
        <w:spacing w:after="120"/>
        <w:ind w:left="0" w:firstLine="0"/>
        <w:jc w:val="both"/>
        <w:rPr>
          <w:rFonts w:asciiTheme="minorHAnsi" w:hAnsiTheme="minorHAnsi"/>
        </w:rPr>
      </w:pPr>
      <w:r>
        <w:rPr>
          <w:rFonts w:asciiTheme="minorHAnsi" w:hAnsiTheme="minorHAnsi" w:cstheme="minorHAnsi"/>
        </w:rPr>
        <w:t>Consideremos el experimento aleatorio “Tirar 2 veces una moneda”. Representa mediante un diagrama de árbol las posibles soluciones del experimento:</w:t>
      </w:r>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F833FB" w:rsidTr="00212A39">
        <w:tc>
          <w:tcPr>
            <w:tcW w:w="10450" w:type="dxa"/>
          </w:tcPr>
          <w:p w:rsidR="00F833FB" w:rsidRDefault="00F833FB" w:rsidP="00212A39"/>
          <w:p w:rsidR="00F833FB" w:rsidRDefault="00F833FB" w:rsidP="00212A39">
            <w:pPr>
              <w:pStyle w:val="Prrafodelista"/>
              <w:ind w:left="0"/>
              <w:jc w:val="both"/>
              <w:rPr>
                <w:rFonts w:asciiTheme="minorHAnsi" w:hAnsiTheme="minorHAnsi"/>
              </w:rPr>
            </w:pPr>
          </w:p>
          <w:p w:rsidR="00F833FB" w:rsidRDefault="00F833FB" w:rsidP="00212A39">
            <w:pPr>
              <w:pStyle w:val="Prrafodelista"/>
              <w:ind w:left="0"/>
              <w:jc w:val="both"/>
              <w:rPr>
                <w:rFonts w:asciiTheme="minorHAnsi" w:hAnsiTheme="minorHAnsi"/>
              </w:rPr>
            </w:pPr>
          </w:p>
          <w:p w:rsidR="00F833FB" w:rsidRDefault="00F833FB" w:rsidP="00212A39">
            <w:pPr>
              <w:pStyle w:val="Prrafodelista"/>
              <w:ind w:left="0"/>
              <w:jc w:val="both"/>
              <w:rPr>
                <w:rFonts w:asciiTheme="minorHAnsi" w:hAnsiTheme="minorHAnsi"/>
              </w:rPr>
            </w:pPr>
          </w:p>
          <w:p w:rsidR="00F833FB" w:rsidRDefault="00F833FB" w:rsidP="00212A39">
            <w:pPr>
              <w:pStyle w:val="Prrafodelista"/>
              <w:ind w:left="0"/>
              <w:jc w:val="both"/>
              <w:rPr>
                <w:rFonts w:asciiTheme="minorHAnsi" w:hAnsiTheme="minorHAnsi"/>
              </w:rPr>
            </w:pPr>
          </w:p>
          <w:p w:rsidR="00F833FB" w:rsidRDefault="00F833FB" w:rsidP="00212A39">
            <w:pPr>
              <w:pStyle w:val="Prrafodelista"/>
              <w:ind w:left="0"/>
              <w:jc w:val="both"/>
              <w:rPr>
                <w:rFonts w:asciiTheme="minorHAnsi" w:hAnsiTheme="minorHAnsi"/>
              </w:rPr>
            </w:pPr>
          </w:p>
          <w:p w:rsidR="00F833FB" w:rsidRDefault="00F833FB" w:rsidP="00212A39">
            <w:pPr>
              <w:pStyle w:val="Prrafodelista"/>
              <w:ind w:left="0"/>
              <w:jc w:val="both"/>
              <w:rPr>
                <w:rFonts w:asciiTheme="minorHAnsi" w:hAnsiTheme="minorHAnsi"/>
              </w:rPr>
            </w:pPr>
          </w:p>
          <w:p w:rsidR="00F833FB" w:rsidRDefault="00F833FB" w:rsidP="00212A39">
            <w:pPr>
              <w:pStyle w:val="Prrafodelista"/>
              <w:ind w:left="0"/>
              <w:jc w:val="both"/>
              <w:rPr>
                <w:rFonts w:asciiTheme="minorHAnsi" w:hAnsiTheme="minorHAnsi"/>
              </w:rPr>
            </w:pPr>
          </w:p>
          <w:p w:rsidR="00F833FB" w:rsidRDefault="00F833FB" w:rsidP="00212A39">
            <w:pPr>
              <w:pStyle w:val="Prrafodelista"/>
              <w:ind w:left="0"/>
              <w:jc w:val="both"/>
              <w:rPr>
                <w:rFonts w:asciiTheme="minorHAnsi" w:hAnsiTheme="minorHAnsi"/>
              </w:rPr>
            </w:pPr>
          </w:p>
        </w:tc>
      </w:tr>
    </w:tbl>
    <w:p w:rsidR="00F833FB" w:rsidRDefault="00F833FB" w:rsidP="00F833FB">
      <w:pPr>
        <w:spacing w:before="120" w:after="120"/>
        <w:jc w:val="both"/>
        <w:rPr>
          <w:rFonts w:asciiTheme="minorHAnsi" w:hAnsiTheme="minorHAnsi"/>
        </w:rPr>
      </w:pPr>
      <w:r>
        <w:rPr>
          <w:rFonts w:asciiTheme="minorHAnsi" w:hAnsiTheme="minorHAnsi" w:cstheme="minorHAnsi"/>
        </w:rPr>
        <w:t>a) ¿Cuál es la probabilidad de obtener 2 caras?.</w:t>
      </w:r>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F833FB" w:rsidTr="00212A39">
        <w:tc>
          <w:tcPr>
            <w:tcW w:w="10450" w:type="dxa"/>
          </w:tcPr>
          <w:p w:rsidR="00F833FB" w:rsidRDefault="00F833FB" w:rsidP="00441EF5">
            <w:pPr>
              <w:spacing w:before="120" w:after="120"/>
              <w:jc w:val="both"/>
              <w:rPr>
                <w:rFonts w:asciiTheme="minorHAnsi" w:hAnsiTheme="minorHAnsi"/>
              </w:rPr>
            </w:pPr>
          </w:p>
        </w:tc>
      </w:tr>
    </w:tbl>
    <w:p w:rsidR="00F833FB" w:rsidRDefault="00F833FB" w:rsidP="00F833FB">
      <w:pPr>
        <w:spacing w:before="120" w:after="120"/>
        <w:jc w:val="both"/>
        <w:rPr>
          <w:rFonts w:asciiTheme="minorHAnsi" w:hAnsiTheme="minorHAnsi"/>
        </w:rPr>
      </w:pPr>
      <w:r>
        <w:rPr>
          <w:rFonts w:asciiTheme="minorHAnsi" w:hAnsiTheme="minorHAnsi" w:cstheme="minorHAnsi"/>
        </w:rPr>
        <w:t>b) ¿Cuál es la probabilidad de obtener al menos una cruz?.</w:t>
      </w:r>
      <w:r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F833FB" w:rsidTr="00212A39">
        <w:tc>
          <w:tcPr>
            <w:tcW w:w="10450" w:type="dxa"/>
          </w:tcPr>
          <w:p w:rsidR="00F833FB" w:rsidRDefault="00F833FB" w:rsidP="00441EF5">
            <w:pPr>
              <w:spacing w:before="120" w:after="120"/>
              <w:jc w:val="both"/>
              <w:rPr>
                <w:rFonts w:asciiTheme="minorHAnsi" w:hAnsiTheme="minorHAnsi"/>
              </w:rPr>
            </w:pPr>
          </w:p>
        </w:tc>
      </w:tr>
    </w:tbl>
    <w:p w:rsidR="000976AC" w:rsidRPr="00441EF5" w:rsidRDefault="000976AC" w:rsidP="00441EF5">
      <w:pPr>
        <w:pStyle w:val="Prrafodelista"/>
        <w:numPr>
          <w:ilvl w:val="0"/>
          <w:numId w:val="4"/>
        </w:numPr>
        <w:spacing w:after="120"/>
        <w:ind w:left="0" w:firstLine="0"/>
        <w:jc w:val="both"/>
        <w:rPr>
          <w:rFonts w:asciiTheme="minorHAnsi" w:hAnsiTheme="minorHAnsi"/>
        </w:rPr>
      </w:pPr>
      <w:r>
        <w:rPr>
          <w:rFonts w:asciiTheme="minorHAnsi" w:hAnsiTheme="minorHAnsi" w:cstheme="minorHAnsi"/>
        </w:rPr>
        <w:t>Consideramo</w:t>
      </w:r>
      <w:r w:rsidR="000E6766">
        <w:rPr>
          <w:rFonts w:asciiTheme="minorHAnsi" w:hAnsiTheme="minorHAnsi" w:cstheme="minorHAnsi"/>
        </w:rPr>
        <w:t>s</w:t>
      </w:r>
      <w:r>
        <w:rPr>
          <w:rFonts w:asciiTheme="minorHAnsi" w:hAnsiTheme="minorHAnsi" w:cstheme="minorHAnsi"/>
        </w:rPr>
        <w:t xml:space="preserve"> el experimento aleatorio “Tirar un dado 2 veces”. </w:t>
      </w:r>
      <w:r w:rsidR="00441EF5">
        <w:rPr>
          <w:rFonts w:asciiTheme="minorHAnsi" w:hAnsiTheme="minorHAnsi" w:cstheme="minorHAnsi"/>
        </w:rPr>
        <w:t>Representa mediante un diagrama de árbol las posibles soluciones del experimento:</w:t>
      </w:r>
      <w:r w:rsidR="00441EF5" w:rsidRPr="00F833FB">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0E6766" w:rsidTr="000E6766">
        <w:tc>
          <w:tcPr>
            <w:tcW w:w="10450" w:type="dxa"/>
          </w:tcPr>
          <w:p w:rsidR="000E6766" w:rsidRDefault="000E6766" w:rsidP="000E6766"/>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p w:rsidR="000E6766" w:rsidRDefault="000E6766" w:rsidP="000E6766">
            <w:pPr>
              <w:pStyle w:val="Prrafodelista"/>
              <w:ind w:left="0"/>
              <w:jc w:val="both"/>
              <w:rPr>
                <w:rFonts w:asciiTheme="minorHAnsi" w:hAnsiTheme="minorHAnsi"/>
              </w:rPr>
            </w:pPr>
          </w:p>
        </w:tc>
      </w:tr>
    </w:tbl>
    <w:p w:rsidR="000E6766" w:rsidRPr="000E6766" w:rsidRDefault="000E6766" w:rsidP="000E6766">
      <w:pPr>
        <w:spacing w:before="120" w:after="120"/>
        <w:rPr>
          <w:rFonts w:asciiTheme="minorHAnsi" w:hAnsiTheme="minorHAnsi" w:cstheme="minorHAnsi"/>
        </w:rPr>
      </w:pPr>
      <w:r>
        <w:rPr>
          <w:rFonts w:asciiTheme="minorHAnsi" w:hAnsiTheme="minorHAnsi" w:cstheme="minorHAnsi"/>
        </w:rPr>
        <w:t>a) Probabilidad de “sacar algún 1”.</w:t>
      </w:r>
    </w:p>
    <w:tbl>
      <w:tblPr>
        <w:tblStyle w:val="Tablaconcuadrcula"/>
        <w:tblW w:w="0" w:type="auto"/>
        <w:tblLook w:val="04A0" w:firstRow="1" w:lastRow="0" w:firstColumn="1" w:lastColumn="0" w:noHBand="0" w:noVBand="1"/>
      </w:tblPr>
      <w:tblGrid>
        <w:gridCol w:w="10450"/>
      </w:tblGrid>
      <w:tr w:rsidR="000E6766" w:rsidTr="000E6766">
        <w:tc>
          <w:tcPr>
            <w:tcW w:w="10450" w:type="dxa"/>
          </w:tcPr>
          <w:p w:rsidR="000E6766" w:rsidRDefault="000E6766" w:rsidP="000E6766">
            <w:pPr>
              <w:pStyle w:val="Prrafodelista"/>
              <w:ind w:left="0"/>
              <w:jc w:val="both"/>
              <w:rPr>
                <w:rFonts w:asciiTheme="minorHAnsi" w:hAnsiTheme="minorHAnsi"/>
              </w:rPr>
            </w:pPr>
          </w:p>
          <w:p w:rsidR="000E6766" w:rsidRDefault="000E6766" w:rsidP="007E78ED">
            <w:pPr>
              <w:pStyle w:val="Prrafodelista"/>
              <w:spacing w:after="120"/>
              <w:ind w:left="0"/>
              <w:jc w:val="both"/>
              <w:rPr>
                <w:rFonts w:asciiTheme="minorHAnsi" w:hAnsiTheme="minorHAnsi"/>
              </w:rPr>
            </w:pPr>
          </w:p>
        </w:tc>
      </w:tr>
    </w:tbl>
    <w:p w:rsidR="000E6766" w:rsidRPr="000E6766" w:rsidRDefault="000976AC" w:rsidP="000E6766">
      <w:pPr>
        <w:spacing w:after="120"/>
        <w:rPr>
          <w:rFonts w:asciiTheme="minorHAnsi" w:hAnsiTheme="minorHAnsi" w:cstheme="minorHAnsi"/>
        </w:rPr>
      </w:pPr>
      <w:r w:rsidRPr="000976AC">
        <w:rPr>
          <w:rFonts w:asciiTheme="minorHAnsi" w:hAnsiTheme="minorHAnsi" w:cstheme="minorHAnsi"/>
        </w:rPr>
        <w:t xml:space="preserve">b) La suma de los </w:t>
      </w:r>
      <w:r w:rsidR="000E6766" w:rsidRPr="000976AC">
        <w:rPr>
          <w:rFonts w:asciiTheme="minorHAnsi" w:hAnsiTheme="minorHAnsi" w:cstheme="minorHAnsi"/>
        </w:rPr>
        <w:t>dígitos</w:t>
      </w:r>
      <w:r w:rsidRPr="000976AC">
        <w:rPr>
          <w:rFonts w:asciiTheme="minorHAnsi" w:hAnsiTheme="minorHAnsi" w:cstheme="minorHAnsi"/>
        </w:rPr>
        <w:t xml:space="preserve"> es 8.</w:t>
      </w:r>
    </w:p>
    <w:tbl>
      <w:tblPr>
        <w:tblStyle w:val="Tablaconcuadrcula"/>
        <w:tblW w:w="0" w:type="auto"/>
        <w:tblLook w:val="04A0" w:firstRow="1" w:lastRow="0" w:firstColumn="1" w:lastColumn="0" w:noHBand="0" w:noVBand="1"/>
      </w:tblPr>
      <w:tblGrid>
        <w:gridCol w:w="10450"/>
      </w:tblGrid>
      <w:tr w:rsidR="000E6766" w:rsidTr="00212A39">
        <w:tc>
          <w:tcPr>
            <w:tcW w:w="10450" w:type="dxa"/>
          </w:tcPr>
          <w:p w:rsidR="000E6766" w:rsidRDefault="000E6766" w:rsidP="00212A39">
            <w:pPr>
              <w:pStyle w:val="Prrafodelista"/>
              <w:ind w:left="0"/>
              <w:jc w:val="both"/>
              <w:rPr>
                <w:rFonts w:asciiTheme="minorHAnsi" w:hAnsiTheme="minorHAnsi"/>
              </w:rPr>
            </w:pPr>
          </w:p>
          <w:p w:rsidR="000E6766" w:rsidRDefault="000E6766" w:rsidP="007E78ED">
            <w:pPr>
              <w:pStyle w:val="Prrafodelista"/>
              <w:spacing w:after="120"/>
              <w:ind w:left="0"/>
              <w:jc w:val="both"/>
              <w:rPr>
                <w:rFonts w:asciiTheme="minorHAnsi" w:hAnsiTheme="minorHAnsi"/>
              </w:rPr>
            </w:pPr>
          </w:p>
        </w:tc>
      </w:tr>
    </w:tbl>
    <w:p w:rsidR="000E6766" w:rsidRPr="000E6766" w:rsidRDefault="000976AC" w:rsidP="000E6766">
      <w:pPr>
        <w:spacing w:before="120" w:after="120"/>
        <w:rPr>
          <w:rFonts w:asciiTheme="minorHAnsi" w:hAnsiTheme="minorHAnsi" w:cstheme="minorHAnsi"/>
        </w:rPr>
      </w:pPr>
      <w:r w:rsidRPr="000976AC">
        <w:rPr>
          <w:rFonts w:asciiTheme="minorHAnsi" w:hAnsiTheme="minorHAnsi" w:cstheme="minorHAnsi"/>
        </w:rPr>
        <w:t xml:space="preserve">c) No sacar </w:t>
      </w:r>
      <w:r w:rsidR="000E6766" w:rsidRPr="000976AC">
        <w:rPr>
          <w:rFonts w:asciiTheme="minorHAnsi" w:hAnsiTheme="minorHAnsi" w:cstheme="minorHAnsi"/>
        </w:rPr>
        <w:t>ningún</w:t>
      </w:r>
      <w:r w:rsidRPr="000976AC">
        <w:rPr>
          <w:rFonts w:asciiTheme="minorHAnsi" w:hAnsiTheme="minorHAnsi" w:cstheme="minorHAnsi"/>
        </w:rPr>
        <w:t xml:space="preserve"> 2.</w:t>
      </w:r>
    </w:p>
    <w:tbl>
      <w:tblPr>
        <w:tblStyle w:val="Tablaconcuadrcula"/>
        <w:tblW w:w="0" w:type="auto"/>
        <w:tblLook w:val="04A0" w:firstRow="1" w:lastRow="0" w:firstColumn="1" w:lastColumn="0" w:noHBand="0" w:noVBand="1"/>
      </w:tblPr>
      <w:tblGrid>
        <w:gridCol w:w="10450"/>
      </w:tblGrid>
      <w:tr w:rsidR="000E6766" w:rsidTr="00212A39">
        <w:tc>
          <w:tcPr>
            <w:tcW w:w="10450" w:type="dxa"/>
          </w:tcPr>
          <w:p w:rsidR="000E6766" w:rsidRDefault="000E6766" w:rsidP="00212A39">
            <w:pPr>
              <w:pStyle w:val="Prrafodelista"/>
              <w:ind w:left="0"/>
              <w:jc w:val="both"/>
              <w:rPr>
                <w:rFonts w:asciiTheme="minorHAnsi" w:hAnsiTheme="minorHAnsi"/>
              </w:rPr>
            </w:pPr>
          </w:p>
          <w:p w:rsidR="000E6766" w:rsidRDefault="000E6766" w:rsidP="007E78ED">
            <w:pPr>
              <w:pStyle w:val="Prrafodelista"/>
              <w:spacing w:after="120"/>
              <w:ind w:left="0"/>
              <w:jc w:val="both"/>
              <w:rPr>
                <w:rFonts w:asciiTheme="minorHAnsi" w:hAnsiTheme="minorHAnsi"/>
              </w:rPr>
            </w:pPr>
          </w:p>
        </w:tc>
      </w:tr>
    </w:tbl>
    <w:p w:rsidR="00091003" w:rsidRDefault="00091003" w:rsidP="000976AC">
      <w:pPr>
        <w:rPr>
          <w:rFonts w:asciiTheme="minorHAnsi" w:hAnsiTheme="minorHAnsi" w:cstheme="minorHAnsi"/>
        </w:rPr>
      </w:pPr>
    </w:p>
    <w:p w:rsidR="00091003" w:rsidRPr="00091003" w:rsidRDefault="00091003" w:rsidP="00441EF5">
      <w:pPr>
        <w:pStyle w:val="NormalWeb"/>
        <w:numPr>
          <w:ilvl w:val="0"/>
          <w:numId w:val="4"/>
        </w:numPr>
        <w:spacing w:before="0" w:beforeAutospacing="0" w:after="216" w:afterAutospacing="0"/>
        <w:ind w:left="0" w:right="216" w:firstLine="0"/>
        <w:jc w:val="both"/>
        <w:rPr>
          <w:rFonts w:asciiTheme="minorHAnsi" w:hAnsiTheme="minorHAnsi" w:cstheme="minorHAnsi"/>
        </w:rPr>
      </w:pPr>
      <w:r w:rsidRPr="00091003">
        <w:rPr>
          <w:rFonts w:asciiTheme="minorHAnsi" w:hAnsiTheme="minorHAnsi" w:cstheme="minorHAnsi"/>
        </w:rPr>
        <w:t>Una urna contiene 3 bolas rojas y 4 azules. Se sacan tres bolas. Calcula la probabilidad de que las tres bolas sean del mismo color:</w:t>
      </w:r>
    </w:p>
    <w:p w:rsidR="00441EF5" w:rsidRPr="000E6766" w:rsidRDefault="00091003" w:rsidP="00441EF5">
      <w:pPr>
        <w:spacing w:before="120" w:after="120"/>
        <w:rPr>
          <w:rFonts w:asciiTheme="minorHAnsi" w:hAnsiTheme="minorHAnsi" w:cstheme="minorHAnsi"/>
        </w:rPr>
      </w:pPr>
      <w:r w:rsidRPr="00091003">
        <w:rPr>
          <w:rFonts w:asciiTheme="minorHAnsi" w:hAnsiTheme="minorHAnsi" w:cstheme="minorHAnsi"/>
        </w:rPr>
        <w:t>a) Sacando las bolas en una sola extracción.</w:t>
      </w:r>
      <w:r w:rsidR="00441EF5" w:rsidRPr="00441EF5">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441EF5" w:rsidTr="00F77FD1">
        <w:tc>
          <w:tcPr>
            <w:tcW w:w="10450" w:type="dxa"/>
          </w:tcPr>
          <w:p w:rsidR="00441EF5" w:rsidRDefault="00441EF5" w:rsidP="00F77FD1">
            <w:pPr>
              <w:pStyle w:val="Prrafodelista"/>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tc>
      </w:tr>
    </w:tbl>
    <w:p w:rsidR="00441EF5" w:rsidRPr="000E6766" w:rsidRDefault="00091003" w:rsidP="00441EF5">
      <w:pPr>
        <w:spacing w:before="120" w:after="120"/>
        <w:rPr>
          <w:rFonts w:asciiTheme="minorHAnsi" w:hAnsiTheme="minorHAnsi" w:cstheme="minorHAnsi"/>
        </w:rPr>
      </w:pPr>
      <w:r w:rsidRPr="00091003">
        <w:rPr>
          <w:rFonts w:asciiTheme="minorHAnsi" w:hAnsiTheme="minorHAnsi" w:cstheme="minorHAnsi"/>
        </w:rPr>
        <w:t>b) Sacando las bolas de una en una y devolviendo cada vez la bola a la urna</w:t>
      </w:r>
      <w:r w:rsidR="00441EF5">
        <w:rPr>
          <w:rFonts w:asciiTheme="minorHAnsi" w:hAnsiTheme="minorHAnsi" w:cstheme="minorHAnsi"/>
        </w:rPr>
        <w:t>.</w:t>
      </w:r>
      <w:r w:rsidR="00441EF5" w:rsidRPr="00441EF5">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441EF5" w:rsidTr="00F77FD1">
        <w:tc>
          <w:tcPr>
            <w:tcW w:w="10450" w:type="dxa"/>
          </w:tcPr>
          <w:p w:rsidR="00441EF5" w:rsidRDefault="00441EF5" w:rsidP="00F77FD1">
            <w:pPr>
              <w:pStyle w:val="Prrafodelista"/>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p w:rsidR="00441EF5" w:rsidRDefault="00441EF5" w:rsidP="00F77FD1">
            <w:pPr>
              <w:pStyle w:val="Prrafodelista"/>
              <w:spacing w:after="120"/>
              <w:ind w:left="0"/>
              <w:jc w:val="both"/>
              <w:rPr>
                <w:rFonts w:asciiTheme="minorHAnsi" w:hAnsiTheme="minorHAnsi"/>
              </w:rPr>
            </w:pPr>
          </w:p>
        </w:tc>
      </w:tr>
    </w:tbl>
    <w:p w:rsidR="00C31937" w:rsidRPr="00C31937" w:rsidRDefault="00C31937" w:rsidP="00C31937">
      <w:pPr>
        <w:pStyle w:val="NormalWeb"/>
        <w:numPr>
          <w:ilvl w:val="0"/>
          <w:numId w:val="4"/>
        </w:numPr>
        <w:spacing w:before="216" w:beforeAutospacing="0" w:after="216" w:afterAutospacing="0"/>
        <w:ind w:left="0" w:right="216" w:firstLine="0"/>
        <w:jc w:val="both"/>
        <w:rPr>
          <w:rFonts w:asciiTheme="minorHAnsi" w:hAnsiTheme="minorHAnsi" w:cstheme="minorHAnsi"/>
        </w:rPr>
      </w:pPr>
      <w:r w:rsidRPr="00C31937">
        <w:rPr>
          <w:rFonts w:asciiTheme="minorHAnsi" w:hAnsiTheme="minorHAnsi" w:cstheme="minorHAnsi"/>
        </w:rPr>
        <w:t>En una urna hay 6 bolas blancas y 14 bolas negras. Se sacan dos bolas con reemplazo</w:t>
      </w:r>
      <w:r>
        <w:rPr>
          <w:rFonts w:asciiTheme="minorHAnsi" w:hAnsiTheme="minorHAnsi" w:cstheme="minorHAnsi"/>
        </w:rPr>
        <w:t xml:space="preserve"> (con devolución)</w:t>
      </w:r>
      <w:r w:rsidRPr="00C31937">
        <w:rPr>
          <w:rFonts w:asciiTheme="minorHAnsi" w:hAnsiTheme="minorHAnsi" w:cstheme="minorHAnsi"/>
        </w:rPr>
        <w:t xml:space="preserve">. </w:t>
      </w:r>
      <w:r>
        <w:rPr>
          <w:rFonts w:asciiTheme="minorHAnsi" w:hAnsiTheme="minorHAnsi" w:cstheme="minorHAnsi"/>
        </w:rPr>
        <w:t>Establece el diagrama de árbol correspondiente con las probabilidades de cada rama:</w:t>
      </w:r>
      <w:r w:rsidRPr="00C3193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Pr>
              <w:pStyle w:val="Prrafodelista"/>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tc>
      </w:tr>
    </w:tbl>
    <w:p w:rsidR="00C31937" w:rsidRDefault="00C31937" w:rsidP="00C31937">
      <w:pPr>
        <w:spacing w:before="120"/>
        <w:rPr>
          <w:rFonts w:asciiTheme="minorHAnsi" w:hAnsiTheme="minorHAnsi" w:cstheme="minorHAnsi"/>
        </w:rPr>
      </w:pPr>
      <w:r>
        <w:rPr>
          <w:rFonts w:asciiTheme="minorHAnsi" w:hAnsiTheme="minorHAnsi" w:cstheme="minorHAnsi"/>
        </w:rPr>
        <w:t>Calcula la probabilidad de que:</w:t>
      </w:r>
    </w:p>
    <w:p w:rsidR="00C31937" w:rsidRDefault="00C31937" w:rsidP="00C31937">
      <w:pPr>
        <w:pStyle w:val="NormalWeb"/>
        <w:spacing w:before="0" w:beforeAutospacing="0" w:after="120" w:afterAutospacing="0"/>
        <w:ind w:right="216"/>
        <w:rPr>
          <w:rFonts w:asciiTheme="minorHAnsi" w:hAnsiTheme="minorHAnsi" w:cstheme="minorHAnsi"/>
        </w:rPr>
      </w:pPr>
      <w:r w:rsidRPr="00C31937">
        <w:rPr>
          <w:rFonts w:asciiTheme="minorHAnsi" w:hAnsiTheme="minorHAnsi" w:cstheme="minorHAnsi"/>
        </w:rPr>
        <w:t xml:space="preserve">a) Las dos sean negras.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tc>
      </w:tr>
    </w:tbl>
    <w:p w:rsidR="00C31937" w:rsidRDefault="00C31937" w:rsidP="00C31937">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b) Haya al menos una negra.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tc>
      </w:tr>
    </w:tbl>
    <w:p w:rsidR="00C31937" w:rsidRDefault="00C31937" w:rsidP="00C31937">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c) Ninguna sea negra.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p w:rsidR="00C31937" w:rsidRDefault="00C31937" w:rsidP="00F77FD1"/>
        </w:tc>
      </w:tr>
    </w:tbl>
    <w:p w:rsidR="00C31937" w:rsidRPr="00C31937" w:rsidRDefault="00C31937" w:rsidP="00C31937">
      <w:pPr>
        <w:pStyle w:val="NormalWeb"/>
        <w:numPr>
          <w:ilvl w:val="0"/>
          <w:numId w:val="4"/>
        </w:numPr>
        <w:spacing w:before="216" w:beforeAutospacing="0" w:after="216" w:afterAutospacing="0"/>
        <w:ind w:left="0" w:right="216" w:firstLine="0"/>
        <w:jc w:val="both"/>
        <w:rPr>
          <w:rFonts w:asciiTheme="minorHAnsi" w:hAnsiTheme="minorHAnsi" w:cstheme="minorHAnsi"/>
        </w:rPr>
      </w:pPr>
      <w:r w:rsidRPr="00C31937">
        <w:rPr>
          <w:rFonts w:asciiTheme="minorHAnsi" w:hAnsiTheme="minorHAnsi" w:cstheme="minorHAnsi"/>
        </w:rPr>
        <w:t xml:space="preserve">En una urna hay </w:t>
      </w:r>
      <w:r>
        <w:rPr>
          <w:rFonts w:asciiTheme="minorHAnsi" w:hAnsiTheme="minorHAnsi" w:cstheme="minorHAnsi"/>
        </w:rPr>
        <w:t>8</w:t>
      </w:r>
      <w:r w:rsidRPr="00C31937">
        <w:rPr>
          <w:rFonts w:asciiTheme="minorHAnsi" w:hAnsiTheme="minorHAnsi" w:cstheme="minorHAnsi"/>
        </w:rPr>
        <w:t xml:space="preserve"> bolas blancas y 1</w:t>
      </w:r>
      <w:r>
        <w:rPr>
          <w:rFonts w:asciiTheme="minorHAnsi" w:hAnsiTheme="minorHAnsi" w:cstheme="minorHAnsi"/>
        </w:rPr>
        <w:t>0</w:t>
      </w:r>
      <w:r w:rsidRPr="00C31937">
        <w:rPr>
          <w:rFonts w:asciiTheme="minorHAnsi" w:hAnsiTheme="minorHAnsi" w:cstheme="minorHAnsi"/>
        </w:rPr>
        <w:t xml:space="preserve"> bolas negras. Se sacan dos bolas </w:t>
      </w:r>
      <w:r>
        <w:rPr>
          <w:rFonts w:asciiTheme="minorHAnsi" w:hAnsiTheme="minorHAnsi" w:cstheme="minorHAnsi"/>
        </w:rPr>
        <w:t>sin</w:t>
      </w:r>
      <w:r w:rsidRPr="00C31937">
        <w:rPr>
          <w:rFonts w:asciiTheme="minorHAnsi" w:hAnsiTheme="minorHAnsi" w:cstheme="minorHAnsi"/>
        </w:rPr>
        <w:t xml:space="preserve"> reemplazo</w:t>
      </w:r>
      <w:r>
        <w:rPr>
          <w:rFonts w:asciiTheme="minorHAnsi" w:hAnsiTheme="minorHAnsi" w:cstheme="minorHAnsi"/>
        </w:rPr>
        <w:t xml:space="preserve"> (sin devolución)</w:t>
      </w:r>
      <w:r w:rsidRPr="00C31937">
        <w:rPr>
          <w:rFonts w:asciiTheme="minorHAnsi" w:hAnsiTheme="minorHAnsi" w:cstheme="minorHAnsi"/>
        </w:rPr>
        <w:t xml:space="preserve">. </w:t>
      </w:r>
      <w:r>
        <w:rPr>
          <w:rFonts w:asciiTheme="minorHAnsi" w:hAnsiTheme="minorHAnsi" w:cstheme="minorHAnsi"/>
        </w:rPr>
        <w:t>Establece el diagrama de árbol correspondiente con las probabilidades de cada rama:</w:t>
      </w:r>
      <w:r w:rsidRPr="00C3193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Pr>
              <w:pStyle w:val="Prrafodelista"/>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p w:rsidR="00C31937" w:rsidRDefault="00C31937" w:rsidP="00F77FD1">
            <w:pPr>
              <w:pStyle w:val="Prrafodelista"/>
              <w:spacing w:after="120"/>
              <w:ind w:left="0"/>
              <w:jc w:val="both"/>
              <w:rPr>
                <w:rFonts w:asciiTheme="minorHAnsi" w:hAnsiTheme="minorHAnsi"/>
              </w:rPr>
            </w:pPr>
          </w:p>
        </w:tc>
      </w:tr>
    </w:tbl>
    <w:p w:rsidR="00C31937" w:rsidRDefault="00C31937" w:rsidP="00C31937">
      <w:pPr>
        <w:spacing w:before="120"/>
        <w:rPr>
          <w:rFonts w:asciiTheme="minorHAnsi" w:hAnsiTheme="minorHAnsi" w:cstheme="minorHAnsi"/>
        </w:rPr>
      </w:pPr>
      <w:r>
        <w:rPr>
          <w:rFonts w:asciiTheme="minorHAnsi" w:hAnsiTheme="minorHAnsi" w:cstheme="minorHAnsi"/>
        </w:rPr>
        <w:t>Calcula la probabilidad de que:</w:t>
      </w:r>
    </w:p>
    <w:p w:rsidR="00C31937" w:rsidRDefault="00C31937" w:rsidP="00C31937">
      <w:pPr>
        <w:pStyle w:val="NormalWeb"/>
        <w:spacing w:before="0" w:beforeAutospacing="0" w:after="120" w:afterAutospacing="0"/>
        <w:ind w:right="216"/>
        <w:rPr>
          <w:rFonts w:asciiTheme="minorHAnsi" w:hAnsiTheme="minorHAnsi" w:cstheme="minorHAnsi"/>
        </w:rPr>
      </w:pPr>
      <w:r w:rsidRPr="00C31937">
        <w:rPr>
          <w:rFonts w:asciiTheme="minorHAnsi" w:hAnsiTheme="minorHAnsi" w:cstheme="minorHAnsi"/>
        </w:rPr>
        <w:t xml:space="preserve">a) Las dos sean negras.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tc>
      </w:tr>
    </w:tbl>
    <w:p w:rsidR="00C31937" w:rsidRDefault="00C31937" w:rsidP="00C31937">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b) Haya al menos una negra.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tc>
      </w:tr>
    </w:tbl>
    <w:p w:rsidR="00C31937" w:rsidRDefault="00C31937" w:rsidP="00C31937">
      <w:pPr>
        <w:pStyle w:val="NormalWeb"/>
        <w:spacing w:before="216" w:beforeAutospacing="0" w:after="120" w:afterAutospacing="0"/>
        <w:ind w:right="216"/>
        <w:rPr>
          <w:rFonts w:asciiTheme="minorHAnsi" w:hAnsiTheme="minorHAnsi" w:cstheme="minorHAnsi"/>
        </w:rPr>
      </w:pPr>
      <w:r w:rsidRPr="00C31937">
        <w:rPr>
          <w:rFonts w:asciiTheme="minorHAnsi" w:hAnsiTheme="minorHAnsi" w:cstheme="minorHAnsi"/>
        </w:rPr>
        <w:t xml:space="preserve">c) Ninguna sea negra.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tc>
      </w:tr>
    </w:tbl>
    <w:p w:rsidR="00091003" w:rsidRDefault="00441EF5" w:rsidP="00441EF5">
      <w:pPr>
        <w:pStyle w:val="NormalWeb"/>
        <w:numPr>
          <w:ilvl w:val="0"/>
          <w:numId w:val="4"/>
        </w:numPr>
        <w:spacing w:before="216" w:beforeAutospacing="0" w:after="216" w:afterAutospacing="0"/>
        <w:ind w:left="0" w:right="216" w:firstLine="0"/>
        <w:jc w:val="both"/>
        <w:rPr>
          <w:rFonts w:asciiTheme="minorHAnsi" w:hAnsiTheme="minorHAnsi" w:cstheme="minorHAnsi"/>
        </w:rPr>
      </w:pPr>
      <w:r>
        <w:rPr>
          <w:rFonts w:asciiTheme="minorHAnsi" w:hAnsiTheme="minorHAnsi" w:cstheme="minorHAnsi"/>
        </w:rPr>
        <w:t xml:space="preserve">Dejamos caer una bola por los siguientes embudos. ¿Cuál es la probabilidad de que caiga en cada casilla, suponiendo que en cada bifurcación </w:t>
      </w:r>
      <w:r w:rsidR="008A386E">
        <w:rPr>
          <w:rFonts w:asciiTheme="minorHAnsi" w:hAnsiTheme="minorHAnsi" w:cstheme="minorHAnsi"/>
        </w:rPr>
        <w:t>la bola tiene la misma probabilidad de ir a cada rama?.</w:t>
      </w:r>
    </w:p>
    <w:tbl>
      <w:tblPr>
        <w:tblStyle w:val="Tablaconcuadrcula"/>
        <w:tblW w:w="0" w:type="auto"/>
        <w:tblLook w:val="04A0" w:firstRow="1" w:lastRow="0" w:firstColumn="1" w:lastColumn="0" w:noHBand="0" w:noVBand="1"/>
      </w:tblPr>
      <w:tblGrid>
        <w:gridCol w:w="3964"/>
        <w:gridCol w:w="6486"/>
      </w:tblGrid>
      <w:tr w:rsidR="008A386E" w:rsidTr="008A386E">
        <w:tc>
          <w:tcPr>
            <w:tcW w:w="3964" w:type="dxa"/>
          </w:tcPr>
          <w:p w:rsidR="008A386E" w:rsidRDefault="008A386E" w:rsidP="008A386E">
            <w:pPr>
              <w:pStyle w:val="NormalWeb"/>
              <w:spacing w:before="216" w:beforeAutospacing="0" w:after="216" w:afterAutospacing="0"/>
              <w:ind w:right="216"/>
              <w:jc w:val="center"/>
              <w:rPr>
                <w:rFonts w:asciiTheme="minorHAnsi" w:hAnsiTheme="minorHAnsi" w:cstheme="minorHAnsi"/>
              </w:rPr>
            </w:pPr>
            <w:r w:rsidRPr="00441EF5">
              <w:rPr>
                <w:rFonts w:asciiTheme="minorHAnsi" w:hAnsiTheme="minorHAnsi" w:cstheme="minorHAnsi"/>
                <w:noProof/>
              </w:rPr>
              <w:drawing>
                <wp:inline distT="0" distB="0" distL="0" distR="0" wp14:anchorId="45F5F4F6" wp14:editId="07C36A6C">
                  <wp:extent cx="1891004" cy="2330823"/>
                  <wp:effectExtent l="0" t="0" r="1905" b="0"/>
                  <wp:docPr id="33853" name="Imagen 3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6"/>
                          <a:srcRect t="2805"/>
                          <a:stretch/>
                        </pic:blipFill>
                        <pic:spPr bwMode="auto">
                          <a:xfrm>
                            <a:off x="0" y="0"/>
                            <a:ext cx="1894693" cy="2335370"/>
                          </a:xfrm>
                          <a:prstGeom prst="rect">
                            <a:avLst/>
                          </a:prstGeom>
                          <a:ln>
                            <a:noFill/>
                          </a:ln>
                          <a:extLst>
                            <a:ext uri="{53640926-AAD7-44D8-BBD7-CCE9431645EC}">
                              <a14:shadowObscured xmlns:a14="http://schemas.microsoft.com/office/drawing/2010/main"/>
                            </a:ext>
                          </a:extLst>
                        </pic:spPr>
                      </pic:pic>
                    </a:graphicData>
                  </a:graphic>
                </wp:inline>
              </w:drawing>
            </w:r>
          </w:p>
        </w:tc>
        <w:tc>
          <w:tcPr>
            <w:tcW w:w="6486" w:type="dxa"/>
          </w:tcPr>
          <w:p w:rsidR="008A386E" w:rsidRDefault="008A386E" w:rsidP="008A386E">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P(A)=</w:t>
            </w:r>
          </w:p>
          <w:p w:rsidR="008A386E" w:rsidRDefault="008A386E" w:rsidP="008A386E">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P(B)=</w:t>
            </w:r>
          </w:p>
          <w:p w:rsidR="008A386E" w:rsidRDefault="008A386E" w:rsidP="008A386E">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P(C)=</w:t>
            </w:r>
          </w:p>
          <w:p w:rsidR="008A386E" w:rsidRDefault="008A386E" w:rsidP="008A386E">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P(D)=</w:t>
            </w:r>
          </w:p>
          <w:p w:rsidR="008A386E" w:rsidRDefault="008A386E" w:rsidP="008A386E">
            <w:pPr>
              <w:pStyle w:val="NormalWeb"/>
              <w:spacing w:before="360" w:beforeAutospacing="0" w:after="360" w:afterAutospacing="0"/>
              <w:ind w:right="216"/>
              <w:jc w:val="both"/>
              <w:rPr>
                <w:rFonts w:asciiTheme="minorHAnsi" w:hAnsiTheme="minorHAnsi" w:cstheme="minorHAnsi"/>
              </w:rPr>
            </w:pPr>
            <w:r>
              <w:rPr>
                <w:rFonts w:asciiTheme="minorHAnsi" w:hAnsiTheme="minorHAnsi" w:cstheme="minorHAnsi"/>
              </w:rPr>
              <w:t>P(E)=</w:t>
            </w:r>
          </w:p>
        </w:tc>
      </w:tr>
      <w:tr w:rsidR="008A386E" w:rsidTr="008A386E">
        <w:tc>
          <w:tcPr>
            <w:tcW w:w="3964" w:type="dxa"/>
          </w:tcPr>
          <w:p w:rsidR="008A386E" w:rsidRDefault="008A386E" w:rsidP="008A386E">
            <w:pPr>
              <w:pStyle w:val="NormalWeb"/>
              <w:spacing w:before="216" w:beforeAutospacing="0" w:after="216" w:afterAutospacing="0"/>
              <w:ind w:right="216"/>
              <w:jc w:val="center"/>
              <w:rPr>
                <w:rFonts w:asciiTheme="minorHAnsi" w:hAnsiTheme="minorHAnsi" w:cstheme="minorHAnsi"/>
              </w:rPr>
            </w:pPr>
            <w:r w:rsidRPr="00441EF5">
              <w:rPr>
                <w:rFonts w:asciiTheme="minorHAnsi" w:hAnsiTheme="minorHAnsi" w:cstheme="minorHAnsi"/>
                <w:noProof/>
              </w:rPr>
              <w:drawing>
                <wp:inline distT="0" distB="0" distL="0" distR="0" wp14:anchorId="45CF29DA" wp14:editId="37857593">
                  <wp:extent cx="1619516" cy="2618792"/>
                  <wp:effectExtent l="0" t="0" r="6350" b="0"/>
                  <wp:docPr id="33854" name="Imagen 3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622723" cy="2623977"/>
                          </a:xfrm>
                          <a:prstGeom prst="rect">
                            <a:avLst/>
                          </a:prstGeom>
                        </pic:spPr>
                      </pic:pic>
                    </a:graphicData>
                  </a:graphic>
                </wp:inline>
              </w:drawing>
            </w:r>
          </w:p>
        </w:tc>
        <w:tc>
          <w:tcPr>
            <w:tcW w:w="6486" w:type="dxa"/>
          </w:tcPr>
          <w:p w:rsidR="008A386E" w:rsidRDefault="008A386E" w:rsidP="008A386E">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P(P)=</w:t>
            </w:r>
          </w:p>
          <w:p w:rsidR="008A386E" w:rsidRDefault="008A386E" w:rsidP="008A386E">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P(Q)=</w:t>
            </w:r>
          </w:p>
          <w:p w:rsidR="008A386E" w:rsidRDefault="008A386E" w:rsidP="008A386E">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P(R)=</w:t>
            </w:r>
          </w:p>
          <w:p w:rsidR="008A386E" w:rsidRDefault="008A386E" w:rsidP="008A386E">
            <w:pPr>
              <w:pStyle w:val="NormalWeb"/>
              <w:spacing w:before="600" w:beforeAutospacing="0" w:after="600" w:afterAutospacing="0"/>
              <w:ind w:right="216"/>
              <w:jc w:val="both"/>
              <w:rPr>
                <w:rFonts w:asciiTheme="minorHAnsi" w:hAnsiTheme="minorHAnsi" w:cstheme="minorHAnsi"/>
              </w:rPr>
            </w:pPr>
            <w:r>
              <w:rPr>
                <w:rFonts w:asciiTheme="minorHAnsi" w:hAnsiTheme="minorHAnsi" w:cstheme="minorHAnsi"/>
              </w:rPr>
              <w:t>P(S)=</w:t>
            </w:r>
          </w:p>
        </w:tc>
      </w:tr>
    </w:tbl>
    <w:p w:rsidR="00660347" w:rsidRDefault="000976AC" w:rsidP="00F77FD1">
      <w:pPr>
        <w:pStyle w:val="NormalWeb"/>
        <w:numPr>
          <w:ilvl w:val="0"/>
          <w:numId w:val="4"/>
        </w:numPr>
        <w:spacing w:before="216" w:beforeAutospacing="0" w:after="216" w:afterAutospacing="0"/>
        <w:ind w:left="0" w:right="216" w:firstLine="0"/>
        <w:jc w:val="both"/>
        <w:rPr>
          <w:rFonts w:asciiTheme="minorHAnsi" w:hAnsiTheme="minorHAnsi" w:cstheme="minorHAnsi"/>
        </w:rPr>
      </w:pPr>
      <w:r w:rsidRPr="00660347">
        <w:rPr>
          <w:rFonts w:asciiTheme="minorHAnsi" w:hAnsiTheme="minorHAnsi" w:cstheme="minorHAnsi"/>
        </w:rPr>
        <w:t xml:space="preserve">Se considera el experimento aleatorio </w:t>
      </w:r>
      <w:r w:rsidR="00660347" w:rsidRPr="00660347">
        <w:rPr>
          <w:rFonts w:asciiTheme="minorHAnsi" w:hAnsiTheme="minorHAnsi" w:cstheme="minorHAnsi"/>
        </w:rPr>
        <w:t>“S</w:t>
      </w:r>
      <w:r w:rsidRPr="00660347">
        <w:rPr>
          <w:rFonts w:asciiTheme="minorHAnsi" w:hAnsiTheme="minorHAnsi" w:cstheme="minorHAnsi"/>
        </w:rPr>
        <w:t xml:space="preserve">acar dos cartas de la baraja </w:t>
      </w:r>
      <w:r w:rsidR="00660347" w:rsidRPr="00660347">
        <w:rPr>
          <w:rFonts w:asciiTheme="minorHAnsi" w:hAnsiTheme="minorHAnsi" w:cstheme="minorHAnsi"/>
        </w:rPr>
        <w:t>española”</w:t>
      </w:r>
      <w:r w:rsidRPr="00660347">
        <w:rPr>
          <w:rFonts w:asciiTheme="minorHAnsi" w:hAnsiTheme="minorHAnsi" w:cstheme="minorHAnsi"/>
        </w:rPr>
        <w:t>. Calcula</w:t>
      </w:r>
      <w:r w:rsidR="00660347" w:rsidRPr="00660347">
        <w:rPr>
          <w:rFonts w:asciiTheme="minorHAnsi" w:hAnsiTheme="minorHAnsi" w:cstheme="minorHAnsi"/>
        </w:rPr>
        <w:t>:</w:t>
      </w:r>
      <w:r w:rsidRPr="00660347">
        <w:rPr>
          <w:rFonts w:asciiTheme="minorHAnsi" w:hAnsiTheme="minorHAnsi" w:cstheme="minorHAnsi"/>
        </w:rPr>
        <w:t xml:space="preserve"> </w:t>
      </w:r>
    </w:p>
    <w:p w:rsidR="00660347" w:rsidRDefault="000976AC" w:rsidP="00660347">
      <w:pPr>
        <w:pStyle w:val="NormalWeb"/>
        <w:spacing w:before="216" w:beforeAutospacing="0" w:after="120" w:afterAutospacing="0"/>
        <w:ind w:right="216"/>
        <w:rPr>
          <w:rFonts w:asciiTheme="minorHAnsi" w:hAnsiTheme="minorHAnsi" w:cstheme="minorHAnsi"/>
        </w:rPr>
      </w:pPr>
      <w:r w:rsidRPr="00660347">
        <w:rPr>
          <w:rFonts w:asciiTheme="minorHAnsi" w:hAnsiTheme="minorHAnsi" w:cstheme="minorHAnsi"/>
        </w:rPr>
        <w:t xml:space="preserve">a) </w:t>
      </w:r>
      <w:r w:rsidR="00660347">
        <w:rPr>
          <w:rFonts w:asciiTheme="minorHAnsi" w:hAnsiTheme="minorHAnsi" w:cstheme="minorHAnsi"/>
        </w:rPr>
        <w:t>Probabilidad de sacar dos reyes</w:t>
      </w:r>
      <w:r w:rsidRPr="00660347">
        <w:rPr>
          <w:rFonts w:asciiTheme="minorHAnsi" w:hAnsiTheme="minorHAnsi" w:cstheme="minorHAnsi"/>
        </w:rPr>
        <w:t>.</w:t>
      </w:r>
    </w:p>
    <w:tbl>
      <w:tblPr>
        <w:tblStyle w:val="Tablaconcuadrcula"/>
        <w:tblW w:w="0" w:type="auto"/>
        <w:tblLook w:val="04A0" w:firstRow="1" w:lastRow="0" w:firstColumn="1" w:lastColumn="0" w:noHBand="0" w:noVBand="1"/>
      </w:tblPr>
      <w:tblGrid>
        <w:gridCol w:w="10450"/>
      </w:tblGrid>
      <w:tr w:rsidR="00660347" w:rsidTr="00660347">
        <w:tc>
          <w:tcPr>
            <w:tcW w:w="10450" w:type="dxa"/>
          </w:tcPr>
          <w:p w:rsidR="00660347" w:rsidRDefault="00660347" w:rsidP="00660347"/>
          <w:p w:rsidR="00660347" w:rsidRDefault="00660347" w:rsidP="00660347"/>
          <w:p w:rsidR="00475D3E" w:rsidRDefault="00475D3E" w:rsidP="00660347"/>
          <w:p w:rsidR="00475D3E" w:rsidRDefault="00475D3E" w:rsidP="00660347"/>
          <w:p w:rsidR="00660347" w:rsidRDefault="00660347" w:rsidP="00660347"/>
        </w:tc>
      </w:tr>
    </w:tbl>
    <w:p w:rsidR="00660347" w:rsidRDefault="000976AC" w:rsidP="00660347">
      <w:pPr>
        <w:pStyle w:val="NormalWeb"/>
        <w:spacing w:before="216" w:beforeAutospacing="0" w:after="120" w:afterAutospacing="0"/>
        <w:ind w:right="216"/>
        <w:rPr>
          <w:rFonts w:asciiTheme="minorHAnsi" w:hAnsiTheme="minorHAnsi" w:cstheme="minorHAnsi"/>
        </w:rPr>
      </w:pPr>
      <w:r w:rsidRPr="00660347">
        <w:rPr>
          <w:rFonts w:asciiTheme="minorHAnsi" w:hAnsiTheme="minorHAnsi" w:cstheme="minorHAnsi"/>
        </w:rPr>
        <w:t xml:space="preserve">b) </w:t>
      </w:r>
      <w:r w:rsidR="00660347">
        <w:rPr>
          <w:rFonts w:asciiTheme="minorHAnsi" w:hAnsiTheme="minorHAnsi" w:cstheme="minorHAnsi"/>
        </w:rPr>
        <w:t>Probabilidad de sacar las dos de bastos</w:t>
      </w:r>
      <w:r w:rsidRPr="00660347">
        <w:rPr>
          <w:rFonts w:asciiTheme="minorHAnsi" w:hAnsiTheme="minorHAnsi" w:cstheme="minorHAnsi"/>
        </w:rPr>
        <w:t>.</w:t>
      </w:r>
      <w:r w:rsidR="00660347" w:rsidRPr="0066034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660347" w:rsidTr="00F77FD1">
        <w:tc>
          <w:tcPr>
            <w:tcW w:w="10450" w:type="dxa"/>
          </w:tcPr>
          <w:p w:rsidR="00660347" w:rsidRDefault="00660347" w:rsidP="00F77FD1"/>
          <w:p w:rsidR="00660347" w:rsidRDefault="00660347" w:rsidP="00F77FD1"/>
          <w:p w:rsidR="00475D3E" w:rsidRDefault="00475D3E" w:rsidP="00F77FD1"/>
          <w:p w:rsidR="00475D3E" w:rsidRDefault="00475D3E" w:rsidP="00F77FD1"/>
          <w:p w:rsidR="00660347" w:rsidRDefault="00660347" w:rsidP="00F77FD1"/>
        </w:tc>
      </w:tr>
    </w:tbl>
    <w:p w:rsidR="00C73B6C" w:rsidRDefault="00C73B6C" w:rsidP="00C73B6C">
      <w:pPr>
        <w:pStyle w:val="NormalWeb"/>
        <w:spacing w:before="216" w:beforeAutospacing="0" w:after="120" w:afterAutospacing="0"/>
        <w:ind w:right="216"/>
        <w:rPr>
          <w:rFonts w:asciiTheme="minorHAnsi" w:hAnsiTheme="minorHAnsi" w:cstheme="minorHAnsi"/>
        </w:rPr>
      </w:pPr>
      <w:r>
        <w:rPr>
          <w:rFonts w:asciiTheme="minorHAnsi" w:hAnsiTheme="minorHAnsi" w:cstheme="minorHAnsi"/>
        </w:rPr>
        <w:t>c</w:t>
      </w:r>
      <w:r w:rsidRPr="00660347">
        <w:rPr>
          <w:rFonts w:asciiTheme="minorHAnsi" w:hAnsiTheme="minorHAnsi" w:cstheme="minorHAnsi"/>
        </w:rPr>
        <w:t xml:space="preserve">) </w:t>
      </w:r>
      <w:r>
        <w:rPr>
          <w:rFonts w:asciiTheme="minorHAnsi" w:hAnsiTheme="minorHAnsi" w:cstheme="minorHAnsi"/>
        </w:rPr>
        <w:t>Probabilidad de sacar la primera de espadas y la segunda de bastos</w:t>
      </w:r>
      <w:r w:rsidRPr="0066034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C73B6C" w:rsidTr="00F77FD1">
        <w:tc>
          <w:tcPr>
            <w:tcW w:w="10450" w:type="dxa"/>
          </w:tcPr>
          <w:p w:rsidR="00C73B6C" w:rsidRDefault="00C73B6C" w:rsidP="00F77FD1"/>
          <w:p w:rsidR="00C73B6C" w:rsidRDefault="00C73B6C" w:rsidP="00F77FD1"/>
          <w:p w:rsidR="00C73B6C" w:rsidRDefault="00C73B6C" w:rsidP="00F77FD1"/>
          <w:p w:rsidR="00475D3E" w:rsidRDefault="00475D3E" w:rsidP="00F77FD1"/>
          <w:p w:rsidR="00475D3E" w:rsidRDefault="00475D3E" w:rsidP="00F77FD1"/>
        </w:tc>
      </w:tr>
    </w:tbl>
    <w:p w:rsidR="00660347" w:rsidRDefault="00C73B6C" w:rsidP="00660347">
      <w:pPr>
        <w:pStyle w:val="NormalWeb"/>
        <w:spacing w:before="216" w:beforeAutospacing="0" w:after="120" w:afterAutospacing="0"/>
        <w:ind w:right="216"/>
        <w:rPr>
          <w:rFonts w:asciiTheme="minorHAnsi" w:hAnsiTheme="minorHAnsi" w:cstheme="minorHAnsi"/>
        </w:rPr>
      </w:pPr>
      <w:r>
        <w:rPr>
          <w:rFonts w:asciiTheme="minorHAnsi" w:hAnsiTheme="minorHAnsi" w:cstheme="minorHAnsi"/>
        </w:rPr>
        <w:t>d</w:t>
      </w:r>
      <w:r w:rsidR="000976AC" w:rsidRPr="00660347">
        <w:rPr>
          <w:rFonts w:asciiTheme="minorHAnsi" w:hAnsiTheme="minorHAnsi" w:cstheme="minorHAnsi"/>
        </w:rPr>
        <w:t xml:space="preserve">) </w:t>
      </w:r>
      <w:r w:rsidR="00660347">
        <w:rPr>
          <w:rFonts w:asciiTheme="minorHAnsi" w:hAnsiTheme="minorHAnsi" w:cstheme="minorHAnsi"/>
        </w:rPr>
        <w:t>Probabilidad de n</w:t>
      </w:r>
      <w:r w:rsidR="000976AC" w:rsidRPr="00660347">
        <w:rPr>
          <w:rFonts w:asciiTheme="minorHAnsi" w:hAnsiTheme="minorHAnsi" w:cstheme="minorHAnsi"/>
        </w:rPr>
        <w:t xml:space="preserve">o obtener </w:t>
      </w:r>
      <w:r w:rsidR="00660347" w:rsidRPr="00660347">
        <w:rPr>
          <w:rFonts w:asciiTheme="minorHAnsi" w:hAnsiTheme="minorHAnsi" w:cstheme="minorHAnsi"/>
        </w:rPr>
        <w:t>ningún</w:t>
      </w:r>
      <w:r w:rsidR="000976AC" w:rsidRPr="00660347">
        <w:rPr>
          <w:rFonts w:asciiTheme="minorHAnsi" w:hAnsiTheme="minorHAnsi" w:cstheme="minorHAnsi"/>
        </w:rPr>
        <w:t xml:space="preserve"> basto.</w:t>
      </w:r>
      <w:r w:rsidR="00660347" w:rsidRPr="0066034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660347" w:rsidTr="00F77FD1">
        <w:tc>
          <w:tcPr>
            <w:tcW w:w="10450" w:type="dxa"/>
          </w:tcPr>
          <w:p w:rsidR="00660347" w:rsidRDefault="00660347" w:rsidP="00F77FD1"/>
          <w:p w:rsidR="00660347" w:rsidRDefault="00660347" w:rsidP="00F77FD1"/>
          <w:p w:rsidR="00475D3E" w:rsidRDefault="00475D3E" w:rsidP="00F77FD1"/>
          <w:p w:rsidR="00475D3E" w:rsidRDefault="00475D3E" w:rsidP="00F77FD1"/>
          <w:p w:rsidR="00660347" w:rsidRDefault="00660347" w:rsidP="00F77FD1"/>
          <w:p w:rsidR="00475D3E" w:rsidRDefault="00475D3E" w:rsidP="00F77FD1"/>
          <w:p w:rsidR="00475D3E" w:rsidRDefault="00475D3E" w:rsidP="00F77FD1"/>
        </w:tc>
      </w:tr>
    </w:tbl>
    <w:p w:rsidR="00C73B6C" w:rsidRDefault="000976AC" w:rsidP="00C73B6C">
      <w:pPr>
        <w:pStyle w:val="NormalWeb"/>
        <w:numPr>
          <w:ilvl w:val="0"/>
          <w:numId w:val="4"/>
        </w:numPr>
        <w:spacing w:before="216" w:beforeAutospacing="0" w:after="120" w:afterAutospacing="0"/>
        <w:ind w:left="0" w:right="216" w:firstLine="0"/>
        <w:rPr>
          <w:rFonts w:asciiTheme="minorHAnsi" w:hAnsiTheme="minorHAnsi" w:cstheme="minorHAnsi"/>
        </w:rPr>
      </w:pPr>
      <w:r w:rsidRPr="00C73B6C">
        <w:rPr>
          <w:rFonts w:asciiTheme="minorHAnsi" w:hAnsiTheme="minorHAnsi" w:cstheme="minorHAnsi"/>
        </w:rPr>
        <w:t>Se</w:t>
      </w:r>
      <w:r w:rsidR="00C73B6C">
        <w:rPr>
          <w:rFonts w:asciiTheme="minorHAnsi" w:hAnsiTheme="minorHAnsi" w:cstheme="minorHAnsi"/>
        </w:rPr>
        <w:t xml:space="preserve"> </w:t>
      </w:r>
      <w:r w:rsidRPr="00C73B6C">
        <w:rPr>
          <w:rFonts w:asciiTheme="minorHAnsi" w:hAnsiTheme="minorHAnsi" w:cstheme="minorHAnsi"/>
        </w:rPr>
        <w:t>considera</w:t>
      </w:r>
      <w:r w:rsidR="00C73B6C">
        <w:rPr>
          <w:rFonts w:asciiTheme="minorHAnsi" w:hAnsiTheme="minorHAnsi" w:cstheme="minorHAnsi"/>
        </w:rPr>
        <w:t xml:space="preserve"> </w:t>
      </w:r>
      <w:r w:rsidRPr="00C73B6C">
        <w:rPr>
          <w:rFonts w:asciiTheme="minorHAnsi" w:hAnsiTheme="minorHAnsi" w:cstheme="minorHAnsi"/>
        </w:rPr>
        <w:t>el</w:t>
      </w:r>
      <w:r w:rsidR="00C73B6C">
        <w:rPr>
          <w:rFonts w:asciiTheme="minorHAnsi" w:hAnsiTheme="minorHAnsi" w:cstheme="minorHAnsi"/>
        </w:rPr>
        <w:t xml:space="preserve"> </w:t>
      </w:r>
      <w:r w:rsidRPr="00C73B6C">
        <w:rPr>
          <w:rFonts w:asciiTheme="minorHAnsi" w:hAnsiTheme="minorHAnsi" w:cstheme="minorHAnsi"/>
        </w:rPr>
        <w:t>experimento</w:t>
      </w:r>
      <w:r w:rsidR="00C73B6C">
        <w:rPr>
          <w:rFonts w:asciiTheme="minorHAnsi" w:hAnsiTheme="minorHAnsi" w:cstheme="minorHAnsi"/>
        </w:rPr>
        <w:t xml:space="preserve"> </w:t>
      </w:r>
      <w:r w:rsidRPr="00C73B6C">
        <w:rPr>
          <w:rFonts w:asciiTheme="minorHAnsi" w:hAnsiTheme="minorHAnsi" w:cstheme="minorHAnsi"/>
        </w:rPr>
        <w:t>aleatorio</w:t>
      </w:r>
      <w:r w:rsidR="00C73B6C">
        <w:rPr>
          <w:rFonts w:asciiTheme="minorHAnsi" w:hAnsiTheme="minorHAnsi" w:cstheme="minorHAnsi"/>
        </w:rPr>
        <w:t xml:space="preserve"> “</w:t>
      </w:r>
      <w:r w:rsidRPr="00C73B6C">
        <w:rPr>
          <w:rFonts w:asciiTheme="minorHAnsi" w:hAnsiTheme="minorHAnsi" w:cstheme="minorHAnsi"/>
        </w:rPr>
        <w:t>tirar</w:t>
      </w:r>
      <w:r w:rsidR="00C73B6C">
        <w:rPr>
          <w:rFonts w:asciiTheme="minorHAnsi" w:hAnsiTheme="minorHAnsi" w:cstheme="minorHAnsi"/>
        </w:rPr>
        <w:t xml:space="preserve"> </w:t>
      </w:r>
      <w:r w:rsidRPr="00C73B6C">
        <w:rPr>
          <w:rFonts w:asciiTheme="minorHAnsi" w:hAnsiTheme="minorHAnsi" w:cstheme="minorHAnsi"/>
        </w:rPr>
        <w:t>una</w:t>
      </w:r>
      <w:r w:rsidR="00C73B6C">
        <w:rPr>
          <w:rFonts w:asciiTheme="minorHAnsi" w:hAnsiTheme="minorHAnsi" w:cstheme="minorHAnsi"/>
        </w:rPr>
        <w:t xml:space="preserve"> </w:t>
      </w:r>
      <w:r w:rsidRPr="00C73B6C">
        <w:rPr>
          <w:rFonts w:asciiTheme="minorHAnsi" w:hAnsiTheme="minorHAnsi" w:cstheme="minorHAnsi"/>
        </w:rPr>
        <w:t>moneda</w:t>
      </w:r>
      <w:r w:rsidR="00C73B6C">
        <w:rPr>
          <w:rFonts w:asciiTheme="minorHAnsi" w:hAnsiTheme="minorHAnsi" w:cstheme="minorHAnsi"/>
        </w:rPr>
        <w:t xml:space="preserve"> </w:t>
      </w:r>
      <w:r w:rsidRPr="00C73B6C">
        <w:rPr>
          <w:rFonts w:asciiTheme="minorHAnsi" w:hAnsiTheme="minorHAnsi" w:cstheme="minorHAnsi"/>
        </w:rPr>
        <w:t>tres</w:t>
      </w:r>
      <w:r w:rsidR="00C73B6C">
        <w:rPr>
          <w:rFonts w:asciiTheme="minorHAnsi" w:hAnsiTheme="minorHAnsi" w:cstheme="minorHAnsi"/>
        </w:rPr>
        <w:t xml:space="preserve"> </w:t>
      </w:r>
      <w:r w:rsidRPr="00C73B6C">
        <w:rPr>
          <w:rFonts w:asciiTheme="minorHAnsi" w:hAnsiTheme="minorHAnsi" w:cstheme="minorHAnsi"/>
        </w:rPr>
        <w:t>veces</w:t>
      </w:r>
      <w:r w:rsidR="00C73B6C">
        <w:rPr>
          <w:rFonts w:asciiTheme="minorHAnsi" w:hAnsiTheme="minorHAnsi" w:cstheme="minorHAnsi"/>
        </w:rPr>
        <w:t>”</w:t>
      </w:r>
      <w:r w:rsidRPr="00C73B6C">
        <w:rPr>
          <w:rFonts w:asciiTheme="minorHAnsi" w:hAnsiTheme="minorHAnsi" w:cstheme="minorHAnsi"/>
        </w:rPr>
        <w:t>.</w:t>
      </w:r>
      <w:r w:rsidR="00C73B6C">
        <w:rPr>
          <w:rFonts w:asciiTheme="minorHAnsi" w:hAnsiTheme="minorHAnsi" w:cstheme="minorHAnsi"/>
        </w:rPr>
        <w:t xml:space="preserve"> Completa el diagrama de árbol que representa las posibles soluciones de este experimento:</w:t>
      </w:r>
      <w:r w:rsidR="00C73B6C" w:rsidRPr="00C73B6C">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C73B6C" w:rsidTr="00F77FD1">
        <w:tc>
          <w:tcPr>
            <w:tcW w:w="10450" w:type="dxa"/>
          </w:tcPr>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p w:rsidR="00C73B6C" w:rsidRDefault="00C73B6C" w:rsidP="00F77FD1"/>
        </w:tc>
      </w:tr>
    </w:tbl>
    <w:p w:rsidR="00C73B6C" w:rsidRDefault="000976AC" w:rsidP="00C73B6C">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a) </w:t>
      </w:r>
      <w:r w:rsidR="00C73B6C">
        <w:rPr>
          <w:rFonts w:asciiTheme="minorHAnsi" w:hAnsiTheme="minorHAnsi" w:cstheme="minorHAnsi"/>
        </w:rPr>
        <w:t>Probabilidad de s</w:t>
      </w:r>
      <w:r w:rsidRPr="000976AC">
        <w:rPr>
          <w:rFonts w:asciiTheme="minorHAnsi" w:hAnsiTheme="minorHAnsi" w:cstheme="minorHAnsi"/>
        </w:rPr>
        <w:t>acar cara en la primera tirada.</w:t>
      </w:r>
      <w:r w:rsidR="00C73B6C" w:rsidRPr="00C73B6C">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C73B6C" w:rsidTr="00F77FD1">
        <w:tc>
          <w:tcPr>
            <w:tcW w:w="10450" w:type="dxa"/>
          </w:tcPr>
          <w:p w:rsidR="00C73B6C" w:rsidRDefault="00C73B6C" w:rsidP="00F77FD1"/>
          <w:p w:rsidR="00C73B6C" w:rsidRDefault="00C73B6C" w:rsidP="00F77FD1"/>
          <w:p w:rsidR="00C73B6C" w:rsidRDefault="00C73B6C" w:rsidP="00F77FD1"/>
        </w:tc>
      </w:tr>
    </w:tbl>
    <w:p w:rsidR="00C73B6C" w:rsidRDefault="000976AC" w:rsidP="00C73B6C">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b) </w:t>
      </w:r>
      <w:r w:rsidR="00C73B6C">
        <w:rPr>
          <w:rFonts w:asciiTheme="minorHAnsi" w:hAnsiTheme="minorHAnsi" w:cstheme="minorHAnsi"/>
        </w:rPr>
        <w:t xml:space="preserve">Probabilidad de sacar </w:t>
      </w:r>
      <w:r w:rsidRPr="000976AC">
        <w:rPr>
          <w:rFonts w:asciiTheme="minorHAnsi" w:hAnsiTheme="minorHAnsi" w:cstheme="minorHAnsi"/>
        </w:rPr>
        <w:t xml:space="preserve">cara en la segunda tirada. </w:t>
      </w:r>
    </w:p>
    <w:tbl>
      <w:tblPr>
        <w:tblStyle w:val="Tablaconcuadrcula"/>
        <w:tblW w:w="0" w:type="auto"/>
        <w:tblLook w:val="04A0" w:firstRow="1" w:lastRow="0" w:firstColumn="1" w:lastColumn="0" w:noHBand="0" w:noVBand="1"/>
      </w:tblPr>
      <w:tblGrid>
        <w:gridCol w:w="10450"/>
      </w:tblGrid>
      <w:tr w:rsidR="00C73B6C" w:rsidTr="00F77FD1">
        <w:tc>
          <w:tcPr>
            <w:tcW w:w="10450" w:type="dxa"/>
          </w:tcPr>
          <w:p w:rsidR="00C73B6C" w:rsidRDefault="00C73B6C" w:rsidP="00F77FD1"/>
          <w:p w:rsidR="00C73B6C" w:rsidRDefault="00C73B6C" w:rsidP="00F77FD1"/>
          <w:p w:rsidR="00C73B6C" w:rsidRDefault="00C73B6C" w:rsidP="00F77FD1"/>
        </w:tc>
      </w:tr>
    </w:tbl>
    <w:p w:rsidR="0015158C" w:rsidRDefault="000976AC" w:rsidP="0015158C">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c) Sacar cara en la tercera tirada. </w:t>
      </w:r>
    </w:p>
    <w:tbl>
      <w:tblPr>
        <w:tblStyle w:val="Tablaconcuadrcula"/>
        <w:tblW w:w="0" w:type="auto"/>
        <w:tblLook w:val="04A0" w:firstRow="1" w:lastRow="0" w:firstColumn="1" w:lastColumn="0" w:noHBand="0" w:noVBand="1"/>
      </w:tblPr>
      <w:tblGrid>
        <w:gridCol w:w="10450"/>
      </w:tblGrid>
      <w:tr w:rsidR="0015158C" w:rsidTr="00F77FD1">
        <w:tc>
          <w:tcPr>
            <w:tcW w:w="10450" w:type="dxa"/>
          </w:tcPr>
          <w:p w:rsidR="0015158C" w:rsidRDefault="0015158C" w:rsidP="00F77FD1"/>
          <w:p w:rsidR="0015158C" w:rsidRDefault="0015158C" w:rsidP="00F77FD1"/>
          <w:p w:rsidR="0015158C" w:rsidRDefault="0015158C" w:rsidP="00F77FD1"/>
        </w:tc>
      </w:tr>
    </w:tbl>
    <w:p w:rsidR="00C31937" w:rsidRDefault="000976AC" w:rsidP="00C31937">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d) </w:t>
      </w:r>
      <w:r w:rsidR="00C31937" w:rsidRPr="000976AC">
        <w:rPr>
          <w:rFonts w:asciiTheme="minorHAnsi" w:hAnsiTheme="minorHAnsi" w:cstheme="minorHAnsi"/>
        </w:rPr>
        <w:t>Sacar tres caras.</w:t>
      </w:r>
      <w:r w:rsidR="00C31937" w:rsidRPr="00C31937">
        <w:rPr>
          <w:rFonts w:asciiTheme="minorHAnsi" w:hAnsiTheme="minorHAnsi" w:cstheme="minorHAnsi"/>
        </w:rPr>
        <w:t xml:space="preserve">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tc>
      </w:tr>
    </w:tbl>
    <w:p w:rsidR="00C31937" w:rsidRDefault="000976AC" w:rsidP="00C31937">
      <w:pPr>
        <w:pStyle w:val="NormalWeb"/>
        <w:spacing w:before="216" w:beforeAutospacing="0" w:after="120" w:afterAutospacing="0"/>
        <w:ind w:right="216"/>
        <w:rPr>
          <w:rFonts w:asciiTheme="minorHAnsi" w:hAnsiTheme="minorHAnsi" w:cstheme="minorHAnsi"/>
        </w:rPr>
      </w:pPr>
      <w:r w:rsidRPr="000976AC">
        <w:rPr>
          <w:rFonts w:asciiTheme="minorHAnsi" w:hAnsiTheme="minorHAnsi" w:cstheme="minorHAnsi"/>
        </w:rPr>
        <w:t xml:space="preserve">e) No sacar ninguna cara. </w:t>
      </w:r>
    </w:p>
    <w:tbl>
      <w:tblPr>
        <w:tblStyle w:val="Tablaconcuadrcula"/>
        <w:tblW w:w="0" w:type="auto"/>
        <w:tblLook w:val="04A0" w:firstRow="1" w:lastRow="0" w:firstColumn="1" w:lastColumn="0" w:noHBand="0" w:noVBand="1"/>
      </w:tblPr>
      <w:tblGrid>
        <w:gridCol w:w="10450"/>
      </w:tblGrid>
      <w:tr w:rsidR="00C31937" w:rsidTr="00F77FD1">
        <w:tc>
          <w:tcPr>
            <w:tcW w:w="10450" w:type="dxa"/>
          </w:tcPr>
          <w:p w:rsidR="00C31937" w:rsidRDefault="00C31937" w:rsidP="00F77FD1"/>
          <w:p w:rsidR="00C31937" w:rsidRDefault="00C31937" w:rsidP="00F77FD1"/>
          <w:p w:rsidR="00C31937" w:rsidRDefault="00C31937" w:rsidP="00F77FD1"/>
        </w:tc>
      </w:tr>
    </w:tbl>
    <w:p w:rsidR="000976AC" w:rsidRPr="000976AC" w:rsidRDefault="000976AC" w:rsidP="000976AC">
      <w:pPr>
        <w:rPr>
          <w:rFonts w:asciiTheme="minorHAnsi" w:hAnsiTheme="minorHAnsi" w:cstheme="minorHAnsi"/>
        </w:rPr>
      </w:pPr>
    </w:p>
    <w:p w:rsidR="000976AC" w:rsidRDefault="000976AC" w:rsidP="00C067B4">
      <w:pPr>
        <w:jc w:val="both"/>
        <w:rPr>
          <w:rFonts w:asciiTheme="minorHAnsi" w:hAnsiTheme="minorHAnsi" w:cstheme="minorHAnsi"/>
        </w:rPr>
      </w:pPr>
    </w:p>
    <w:p w:rsidR="000E6766" w:rsidRPr="000976AC" w:rsidRDefault="000E6766" w:rsidP="00C067B4">
      <w:pPr>
        <w:jc w:val="both"/>
        <w:rPr>
          <w:rFonts w:asciiTheme="minorHAnsi" w:hAnsiTheme="minorHAnsi" w:cstheme="minorHAnsi"/>
        </w:rPr>
      </w:pPr>
    </w:p>
    <w:sectPr w:rsidR="000E6766" w:rsidRPr="000976AC" w:rsidSect="007751CF">
      <w:headerReference w:type="default" r:id="rId298"/>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428F9" w:rsidRDefault="008428F9" w:rsidP="002A7523">
      <w:r>
        <w:separator/>
      </w:r>
    </w:p>
  </w:endnote>
  <w:endnote w:type="continuationSeparator" w:id="0">
    <w:p w:rsidR="008428F9" w:rsidRDefault="008428F9"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00000003" w:usb1="00000000" w:usb2="00000000" w:usb3="00000000" w:csb0="00000001" w:csb1="00000000"/>
  </w:font>
  <w:font w:name="Calibri (Cuerpo)">
    <w:panose1 w:val="020B0604020202020204"/>
    <w:charset w:val="00"/>
    <w:family w:val="roman"/>
    <w:pitch w:val="default"/>
  </w:font>
  <w:font w:name="ArialMT">
    <w:altName w:val="Arial"/>
    <w:panose1 w:val="020B0604020202020204"/>
    <w:charset w:val="00"/>
    <w:family w:val="auto"/>
    <w:pitch w:val="variable"/>
    <w:sig w:usb0="E0002AFF" w:usb1="C0007843" w:usb2="00000009" w:usb3="00000000" w:csb0="000001FF" w:csb1="00000000"/>
  </w:font>
  <w:font w:name="Souvenir Light BT">
    <w:altName w:val="Cambria"/>
    <w:panose1 w:val="020B0604020202020204"/>
    <w:charset w:val="00"/>
    <w:family w:val="roman"/>
    <w:notTrueType/>
    <w:pitch w:val="default"/>
  </w:font>
  <w:font w:name="SouvenirITCbyBT">
    <w:altName w:val="Cambria"/>
    <w:panose1 w:val="020B0604020202020204"/>
    <w:charset w:val="00"/>
    <w:family w:val="roman"/>
    <w:pitch w:val="default"/>
  </w:font>
  <w:font w:name="SymbolMT">
    <w:altName w:val="Arial Unicode MS"/>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SouvenirLtBT">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0B83" w:rsidRDefault="00100B83"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1DE237"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428F9" w:rsidRDefault="008428F9" w:rsidP="002A7523">
      <w:r>
        <w:separator/>
      </w:r>
    </w:p>
  </w:footnote>
  <w:footnote w:type="continuationSeparator" w:id="0">
    <w:p w:rsidR="008428F9" w:rsidRDefault="008428F9"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0B83" w:rsidRDefault="00100B83"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70114C6" wp14:editId="2F86D5AF">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51DD2B1D" wp14:editId="2CCBC6B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152CB2D1" wp14:editId="6ED4B32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rsidR="00100B83" w:rsidRPr="000B2D06" w:rsidRDefault="00100B83"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100B83" w:rsidRPr="00370284" w:rsidRDefault="00100B83" w:rsidP="00370284">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0B83" w:rsidRDefault="00100B83"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2D415E24" wp14:editId="3FC54D1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0F2B462C" wp14:editId="0A2FBF29">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64C52BB5" wp14:editId="7B2AB836">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8. Traslaciones, giros y simetrías</w:t>
    </w:r>
    <w:r w:rsidRPr="000B2D06">
      <w:rPr>
        <w:rFonts w:ascii="Arial Narrow" w:hAnsi="Arial Narrow"/>
        <w:b/>
        <w:color w:val="000000" w:themeColor="text1"/>
        <w:sz w:val="20"/>
        <w:szCs w:val="20"/>
      </w:rPr>
      <w:br/>
    </w:r>
  </w:p>
  <w:p w:rsidR="00100B83" w:rsidRPr="000B2D06" w:rsidRDefault="00100B83"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100B83" w:rsidRPr="00370284" w:rsidRDefault="00100B83" w:rsidP="00370284">
    <w:pPr>
      <w:pStyle w:val="Encabezad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0B83" w:rsidRDefault="00100B83"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DA31082" wp14:editId="53BD243E">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1A243046" wp14:editId="795CA76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5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728FCAB3" wp14:editId="11602799">
          <wp:simplePos x="0" y="0"/>
          <wp:positionH relativeFrom="column">
            <wp:posOffset>-467360</wp:posOffset>
          </wp:positionH>
          <wp:positionV relativeFrom="paragraph">
            <wp:posOffset>-457835</wp:posOffset>
          </wp:positionV>
          <wp:extent cx="7771130" cy="1647825"/>
          <wp:effectExtent l="0" t="0" r="1270" b="3175"/>
          <wp:wrapNone/>
          <wp:docPr id="6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9. Estadística y probabilidad</w:t>
    </w:r>
    <w:r w:rsidRPr="000B2D06">
      <w:rPr>
        <w:rFonts w:ascii="Arial Narrow" w:hAnsi="Arial Narrow"/>
        <w:b/>
        <w:color w:val="000000" w:themeColor="text1"/>
        <w:sz w:val="20"/>
        <w:szCs w:val="20"/>
      </w:rPr>
      <w:br/>
    </w:r>
  </w:p>
  <w:p w:rsidR="00100B83" w:rsidRPr="000B2D06" w:rsidRDefault="00100B83"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100B83" w:rsidRPr="00370284" w:rsidRDefault="00100B83"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0B83" w:rsidRDefault="00100B83"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6432" behindDoc="1" locked="0" layoutInCell="1" allowOverlap="1" wp14:anchorId="448AE1F4" wp14:editId="1F0B178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5408" behindDoc="1" locked="0" layoutInCell="1" hidden="0" allowOverlap="1" wp14:anchorId="079226E8" wp14:editId="0CEB40BE">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38"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4384" behindDoc="1" locked="0" layoutInCell="1" allowOverlap="1" wp14:anchorId="381F5DD0" wp14:editId="265ED586">
          <wp:simplePos x="0" y="0"/>
          <wp:positionH relativeFrom="column">
            <wp:posOffset>-467360</wp:posOffset>
          </wp:positionH>
          <wp:positionV relativeFrom="paragraph">
            <wp:posOffset>-457835</wp:posOffset>
          </wp:positionV>
          <wp:extent cx="7771130" cy="1647825"/>
          <wp:effectExtent l="0" t="0" r="1270" b="3175"/>
          <wp:wrapNone/>
          <wp:docPr id="1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1. Números Reales.</w:t>
    </w:r>
  </w:p>
  <w:p w:rsidR="00100B83" w:rsidRPr="000B2D06" w:rsidRDefault="00100B83"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100B83" w:rsidRPr="00370284" w:rsidRDefault="00100B83" w:rsidP="0037028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0B83" w:rsidRDefault="00100B83"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0528" behindDoc="1" locked="0" layoutInCell="1" allowOverlap="1" wp14:anchorId="36D62DD8" wp14:editId="51A98279">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9504" behindDoc="1" locked="0" layoutInCell="1" hidden="0" allowOverlap="1" wp14:anchorId="6EFF2EFA" wp14:editId="4EBA108D">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4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8480" behindDoc="1" locked="0" layoutInCell="1" allowOverlap="1" wp14:anchorId="5319C212" wp14:editId="1E370601">
          <wp:simplePos x="0" y="0"/>
          <wp:positionH relativeFrom="column">
            <wp:posOffset>-467360</wp:posOffset>
          </wp:positionH>
          <wp:positionV relativeFrom="paragraph">
            <wp:posOffset>-457835</wp:posOffset>
          </wp:positionV>
          <wp:extent cx="7771130" cy="1647825"/>
          <wp:effectExtent l="0" t="0" r="1270" b="3175"/>
          <wp:wrapNone/>
          <wp:docPr id="1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2. Problemas aritméticos.</w:t>
    </w:r>
    <w:r w:rsidRPr="000B2D06">
      <w:rPr>
        <w:rFonts w:ascii="Arial Narrow" w:hAnsi="Arial Narrow"/>
        <w:b/>
        <w:color w:val="000000" w:themeColor="text1"/>
        <w:sz w:val="20"/>
        <w:szCs w:val="20"/>
      </w:rPr>
      <w:br/>
    </w:r>
  </w:p>
  <w:p w:rsidR="00100B83" w:rsidRPr="000B2D06" w:rsidRDefault="00100B83"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100B83" w:rsidRPr="00370284" w:rsidRDefault="00100B83"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0B83" w:rsidRDefault="00100B83"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4320" behindDoc="1" locked="0" layoutInCell="1" allowOverlap="1" wp14:anchorId="7B742B4B" wp14:editId="32ADE451">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7614" name="Imagen 67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3296" behindDoc="1" locked="0" layoutInCell="1" hidden="0" allowOverlap="1" wp14:anchorId="541CCBDE" wp14:editId="6FC5F8A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761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2272" behindDoc="1" locked="0" layoutInCell="1" allowOverlap="1" wp14:anchorId="18E24724" wp14:editId="3BCFE368">
          <wp:simplePos x="0" y="0"/>
          <wp:positionH relativeFrom="column">
            <wp:posOffset>-467360</wp:posOffset>
          </wp:positionH>
          <wp:positionV relativeFrom="paragraph">
            <wp:posOffset>-457835</wp:posOffset>
          </wp:positionV>
          <wp:extent cx="7771130" cy="1647825"/>
          <wp:effectExtent l="0" t="0" r="1270" b="3175"/>
          <wp:wrapNone/>
          <wp:docPr id="676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3. Sucesiones</w:t>
    </w:r>
    <w:r w:rsidRPr="000B2D06">
      <w:rPr>
        <w:rFonts w:ascii="Arial Narrow" w:hAnsi="Arial Narrow"/>
        <w:b/>
        <w:color w:val="000000" w:themeColor="text1"/>
        <w:sz w:val="20"/>
        <w:szCs w:val="20"/>
      </w:rPr>
      <w:br/>
    </w:r>
  </w:p>
  <w:p w:rsidR="00100B83" w:rsidRPr="000B2D06" w:rsidRDefault="00100B83"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100B83" w:rsidRPr="00370284" w:rsidRDefault="00100B83"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0B83" w:rsidRDefault="00100B83"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2032" behindDoc="1" locked="0" layoutInCell="1" allowOverlap="1" wp14:anchorId="3E2F5B7E" wp14:editId="39D5BDA7">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1008" behindDoc="1" locked="0" layoutInCell="1" hidden="0" allowOverlap="1" wp14:anchorId="57D97114" wp14:editId="4BD3FC0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3"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9984" behindDoc="1" locked="0" layoutInCell="1" allowOverlap="1" wp14:anchorId="1E79A597" wp14:editId="3BD2590A">
          <wp:simplePos x="0" y="0"/>
          <wp:positionH relativeFrom="column">
            <wp:posOffset>-467360</wp:posOffset>
          </wp:positionH>
          <wp:positionV relativeFrom="paragraph">
            <wp:posOffset>-457835</wp:posOffset>
          </wp:positionV>
          <wp:extent cx="7771130" cy="1647825"/>
          <wp:effectExtent l="0" t="0" r="1270" b="3175"/>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4. Lenguaje algebraico. Polinomios..</w:t>
    </w:r>
    <w:r w:rsidRPr="000B2D06">
      <w:rPr>
        <w:rFonts w:ascii="Arial Narrow" w:hAnsi="Arial Narrow"/>
        <w:b/>
        <w:color w:val="000000" w:themeColor="text1"/>
        <w:sz w:val="20"/>
        <w:szCs w:val="20"/>
      </w:rPr>
      <w:br/>
    </w:r>
  </w:p>
  <w:p w:rsidR="00100B83" w:rsidRPr="000B2D06" w:rsidRDefault="00100B83"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100B83" w:rsidRPr="00370284" w:rsidRDefault="00100B83"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0B83" w:rsidRDefault="00100B83"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8416" behindDoc="1" locked="0" layoutInCell="1" allowOverlap="1" wp14:anchorId="44B640EF" wp14:editId="1EE5F2FC">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3837" name="Imagen 33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7392" behindDoc="1" locked="0" layoutInCell="1" hidden="0" allowOverlap="1" wp14:anchorId="76A75F12" wp14:editId="0DF7383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3838"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6368" behindDoc="1" locked="0" layoutInCell="1" allowOverlap="1" wp14:anchorId="6034676D" wp14:editId="5570AB72">
          <wp:simplePos x="0" y="0"/>
          <wp:positionH relativeFrom="column">
            <wp:posOffset>-467360</wp:posOffset>
          </wp:positionH>
          <wp:positionV relativeFrom="paragraph">
            <wp:posOffset>-457835</wp:posOffset>
          </wp:positionV>
          <wp:extent cx="7771130" cy="1647825"/>
          <wp:effectExtent l="0" t="0" r="1270" b="3175"/>
          <wp:wrapNone/>
          <wp:docPr id="338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4. Lenguaje algebraico. Polinomios.</w:t>
    </w:r>
    <w:r w:rsidRPr="000B2D06">
      <w:rPr>
        <w:rFonts w:ascii="Arial Narrow" w:hAnsi="Arial Narrow"/>
        <w:b/>
        <w:color w:val="000000" w:themeColor="text1"/>
        <w:sz w:val="20"/>
        <w:szCs w:val="20"/>
      </w:rPr>
      <w:br/>
    </w:r>
  </w:p>
  <w:p w:rsidR="00100B83" w:rsidRPr="000B2D06" w:rsidRDefault="00100B83"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100B83" w:rsidRPr="00370284" w:rsidRDefault="00100B83"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0B83" w:rsidRDefault="00100B83"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16608" behindDoc="1" locked="0" layoutInCell="1" allowOverlap="1" wp14:anchorId="0ED17AF4" wp14:editId="1566A328">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37" name="Imagen 69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15584" behindDoc="1" locked="0" layoutInCell="1" hidden="0" allowOverlap="1" wp14:anchorId="1D8DF812" wp14:editId="6A728967">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964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14560" behindDoc="1" locked="0" layoutInCell="1" allowOverlap="1" wp14:anchorId="470E1D78" wp14:editId="038D5166">
          <wp:simplePos x="0" y="0"/>
          <wp:positionH relativeFrom="column">
            <wp:posOffset>-467360</wp:posOffset>
          </wp:positionH>
          <wp:positionV relativeFrom="paragraph">
            <wp:posOffset>-457835</wp:posOffset>
          </wp:positionV>
          <wp:extent cx="7771130" cy="1647825"/>
          <wp:effectExtent l="0" t="0" r="1270" b="3175"/>
          <wp:wrapNone/>
          <wp:docPr id="696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5. Ecuaciones y sistemas.</w:t>
    </w:r>
    <w:r w:rsidRPr="000B2D06">
      <w:rPr>
        <w:rFonts w:ascii="Arial Narrow" w:hAnsi="Arial Narrow"/>
        <w:b/>
        <w:color w:val="000000" w:themeColor="text1"/>
        <w:sz w:val="20"/>
        <w:szCs w:val="20"/>
      </w:rPr>
      <w:br/>
    </w:r>
  </w:p>
  <w:p w:rsidR="00100B83" w:rsidRPr="000B2D06" w:rsidRDefault="00100B83"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100B83" w:rsidRPr="00370284" w:rsidRDefault="00100B83"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0B83" w:rsidRDefault="00100B83"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20704" behindDoc="1" locked="0" layoutInCell="1" allowOverlap="1" wp14:anchorId="6AE41633" wp14:editId="4B349BC3">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57" name="Imagen 6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19680" behindDoc="1" locked="0" layoutInCell="1" hidden="0" allowOverlap="1" wp14:anchorId="3C485DC8" wp14:editId="3F42A89C">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9658"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18656" behindDoc="1" locked="0" layoutInCell="1" allowOverlap="1" wp14:anchorId="7B4B322C" wp14:editId="0ED0C975">
          <wp:simplePos x="0" y="0"/>
          <wp:positionH relativeFrom="column">
            <wp:posOffset>-467360</wp:posOffset>
          </wp:positionH>
          <wp:positionV relativeFrom="paragraph">
            <wp:posOffset>-457835</wp:posOffset>
          </wp:positionV>
          <wp:extent cx="7771130" cy="1647825"/>
          <wp:effectExtent l="0" t="0" r="1270" b="3175"/>
          <wp:wrapNone/>
          <wp:docPr id="696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6. Funciones.</w:t>
    </w:r>
    <w:r w:rsidRPr="000B2D06">
      <w:rPr>
        <w:rFonts w:ascii="Arial Narrow" w:hAnsi="Arial Narrow"/>
        <w:b/>
        <w:color w:val="000000" w:themeColor="text1"/>
        <w:sz w:val="20"/>
        <w:szCs w:val="20"/>
      </w:rPr>
      <w:br/>
    </w:r>
  </w:p>
  <w:p w:rsidR="00100B83" w:rsidRPr="000B2D06" w:rsidRDefault="00100B83"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100B83" w:rsidRPr="00370284" w:rsidRDefault="00100B83" w:rsidP="00370284">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00B83" w:rsidRDefault="00100B83"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24800" behindDoc="1" locked="0" layoutInCell="1" allowOverlap="1" wp14:anchorId="17DB826C" wp14:editId="5B272926">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9660" name="Imagen 69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23776" behindDoc="1" locked="0" layoutInCell="1" hidden="0" allowOverlap="1" wp14:anchorId="08626E53" wp14:editId="432F1F9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966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22752" behindDoc="1" locked="0" layoutInCell="1" allowOverlap="1" wp14:anchorId="01DCFCD1" wp14:editId="15DBA08A">
          <wp:simplePos x="0" y="0"/>
          <wp:positionH relativeFrom="column">
            <wp:posOffset>-467360</wp:posOffset>
          </wp:positionH>
          <wp:positionV relativeFrom="paragraph">
            <wp:posOffset>-457835</wp:posOffset>
          </wp:positionV>
          <wp:extent cx="7771130" cy="1647825"/>
          <wp:effectExtent l="0" t="0" r="1270" b="3175"/>
          <wp:wrapNone/>
          <wp:docPr id="6966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Lugares geométricos. Polígonos. Semejanzas. Cuerpos geométricos.</w:t>
    </w:r>
    <w:r w:rsidRPr="000B2D06">
      <w:rPr>
        <w:rFonts w:ascii="Arial Narrow" w:hAnsi="Arial Narrow"/>
        <w:b/>
        <w:color w:val="000000" w:themeColor="text1"/>
        <w:sz w:val="20"/>
        <w:szCs w:val="20"/>
      </w:rPr>
      <w:br/>
    </w:r>
  </w:p>
  <w:p w:rsidR="00100B83" w:rsidRPr="000B2D06" w:rsidRDefault="00100B83"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rsidR="00100B83" w:rsidRPr="00370284" w:rsidRDefault="00100B83"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singleLevel"/>
    <w:tmpl w:val="00000002"/>
    <w:name w:val="WW8Num2"/>
    <w:lvl w:ilvl="0">
      <w:start w:val="1"/>
      <w:numFmt w:val="lowerLetter"/>
      <w:lvlText w:val="%1)"/>
      <w:lvlJc w:val="left"/>
      <w:pPr>
        <w:tabs>
          <w:tab w:val="num" w:pos="720"/>
        </w:tabs>
        <w:ind w:left="720" w:hanging="360"/>
      </w:pPr>
    </w:lvl>
  </w:abstractNum>
  <w:abstractNum w:abstractNumId="1" w15:restartNumberingAfterBreak="0">
    <w:nsid w:val="00000003"/>
    <w:multiLevelType w:val="singleLevel"/>
    <w:tmpl w:val="00000003"/>
    <w:name w:val="WW8Num3"/>
    <w:lvl w:ilvl="0">
      <w:start w:val="1"/>
      <w:numFmt w:val="lowerLetter"/>
      <w:lvlText w:val="%1)"/>
      <w:lvlJc w:val="left"/>
      <w:pPr>
        <w:tabs>
          <w:tab w:val="num" w:pos="720"/>
        </w:tabs>
        <w:ind w:left="720" w:hanging="360"/>
      </w:pPr>
    </w:lvl>
  </w:abstractNum>
  <w:abstractNum w:abstractNumId="2" w15:restartNumberingAfterBreak="0">
    <w:nsid w:val="00000004"/>
    <w:multiLevelType w:val="singleLevel"/>
    <w:tmpl w:val="00000004"/>
    <w:name w:val="WW8Num4"/>
    <w:lvl w:ilvl="0">
      <w:start w:val="1"/>
      <w:numFmt w:val="lowerLetter"/>
      <w:lvlText w:val="%1)"/>
      <w:lvlJc w:val="left"/>
      <w:pPr>
        <w:tabs>
          <w:tab w:val="num" w:pos="720"/>
        </w:tabs>
        <w:ind w:left="720" w:hanging="360"/>
      </w:pPr>
    </w:lvl>
  </w:abstractNum>
  <w:abstractNum w:abstractNumId="3" w15:restartNumberingAfterBreak="0">
    <w:nsid w:val="00000006"/>
    <w:multiLevelType w:val="singleLevel"/>
    <w:tmpl w:val="00000006"/>
    <w:name w:val="WW8Num7"/>
    <w:lvl w:ilvl="0">
      <w:start w:val="1"/>
      <w:numFmt w:val="lowerLetter"/>
      <w:lvlText w:val="%1)"/>
      <w:lvlJc w:val="left"/>
      <w:pPr>
        <w:tabs>
          <w:tab w:val="num" w:pos="720"/>
        </w:tabs>
        <w:ind w:left="720" w:hanging="360"/>
      </w:pPr>
    </w:lvl>
  </w:abstractNum>
  <w:abstractNum w:abstractNumId="4" w15:restartNumberingAfterBreak="0">
    <w:nsid w:val="00000007"/>
    <w:multiLevelType w:val="singleLevel"/>
    <w:tmpl w:val="00000007"/>
    <w:lvl w:ilvl="0">
      <w:start w:val="1"/>
      <w:numFmt w:val="lowerLetter"/>
      <w:lvlText w:val="%1)"/>
      <w:lvlJc w:val="left"/>
      <w:pPr>
        <w:tabs>
          <w:tab w:val="num" w:pos="720"/>
        </w:tabs>
        <w:ind w:left="720" w:hanging="360"/>
      </w:pPr>
    </w:lvl>
  </w:abstractNum>
  <w:abstractNum w:abstractNumId="5" w15:restartNumberingAfterBreak="0">
    <w:nsid w:val="145A04A1"/>
    <w:multiLevelType w:val="hybridMultilevel"/>
    <w:tmpl w:val="C2A49CEE"/>
    <w:lvl w:ilvl="0" w:tplc="60F65C7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6" w15:restartNumberingAfterBreak="0">
    <w:nsid w:val="150C2B07"/>
    <w:multiLevelType w:val="hybridMultilevel"/>
    <w:tmpl w:val="C2A49CEE"/>
    <w:lvl w:ilvl="0" w:tplc="60F65C7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7" w15:restartNumberingAfterBreak="0">
    <w:nsid w:val="1F511032"/>
    <w:multiLevelType w:val="hybridMultilevel"/>
    <w:tmpl w:val="181AE65A"/>
    <w:lvl w:ilvl="0" w:tplc="60F65C70">
      <w:start w:val="1"/>
      <w:numFmt w:val="lowerLetter"/>
      <w:lvlText w:val="%1)"/>
      <w:lvlJc w:val="left"/>
      <w:pPr>
        <w:ind w:left="108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2C410326"/>
    <w:multiLevelType w:val="hybridMultilevel"/>
    <w:tmpl w:val="98240722"/>
    <w:lvl w:ilvl="0" w:tplc="33F485C6">
      <w:start w:val="1"/>
      <w:numFmt w:val="decimal"/>
      <w:lvlText w:val="%1."/>
      <w:lvlJc w:val="left"/>
      <w:pPr>
        <w:ind w:left="360" w:hanging="360"/>
      </w:pPr>
      <w:rPr>
        <w:rFonts w:asciiTheme="minorHAnsi" w:hAnsiTheme="minorHAnsi"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15:restartNumberingAfterBreak="0">
    <w:nsid w:val="2F797DE4"/>
    <w:multiLevelType w:val="hybridMultilevel"/>
    <w:tmpl w:val="EC8095E6"/>
    <w:lvl w:ilvl="0" w:tplc="1184611A">
      <w:start w:val="1"/>
      <w:numFmt w:val="decimal"/>
      <w:lvlText w:val="%1."/>
      <w:lvlJc w:val="left"/>
      <w:pPr>
        <w:ind w:left="720" w:hanging="360"/>
      </w:pPr>
      <w:rPr>
        <w:rFonts w:asciiTheme="minorHAnsi" w:hAnsiTheme="minorHAnsi" w:hint="default"/>
        <w:sz w:val="24"/>
        <w:u w:val="none"/>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15:restartNumberingAfterBreak="0">
    <w:nsid w:val="2F976D10"/>
    <w:multiLevelType w:val="multilevel"/>
    <w:tmpl w:val="8D407C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7822B73"/>
    <w:multiLevelType w:val="hybridMultilevel"/>
    <w:tmpl w:val="2F402E1A"/>
    <w:lvl w:ilvl="0" w:tplc="7550145A">
      <w:start w:val="1"/>
      <w:numFmt w:val="bullet"/>
      <w:lvlText w:val="-"/>
      <w:lvlJc w:val="left"/>
      <w:pPr>
        <w:ind w:left="218" w:hanging="360"/>
      </w:pPr>
      <w:rPr>
        <w:rFonts w:ascii="Times New Roman" w:eastAsia="Times New Roman" w:hAnsi="Times New Roman" w:cs="Times New Roman" w:hint="default"/>
      </w:rPr>
    </w:lvl>
    <w:lvl w:ilvl="1" w:tplc="040A0003" w:tentative="1">
      <w:start w:val="1"/>
      <w:numFmt w:val="bullet"/>
      <w:lvlText w:val="o"/>
      <w:lvlJc w:val="left"/>
      <w:pPr>
        <w:ind w:left="938" w:hanging="360"/>
      </w:pPr>
      <w:rPr>
        <w:rFonts w:ascii="Courier New" w:hAnsi="Courier New" w:cs="Courier New" w:hint="default"/>
      </w:rPr>
    </w:lvl>
    <w:lvl w:ilvl="2" w:tplc="040A0005" w:tentative="1">
      <w:start w:val="1"/>
      <w:numFmt w:val="bullet"/>
      <w:lvlText w:val=""/>
      <w:lvlJc w:val="left"/>
      <w:pPr>
        <w:ind w:left="1658" w:hanging="360"/>
      </w:pPr>
      <w:rPr>
        <w:rFonts w:ascii="Wingdings" w:hAnsi="Wingdings" w:hint="default"/>
      </w:rPr>
    </w:lvl>
    <w:lvl w:ilvl="3" w:tplc="040A0001" w:tentative="1">
      <w:start w:val="1"/>
      <w:numFmt w:val="bullet"/>
      <w:lvlText w:val=""/>
      <w:lvlJc w:val="left"/>
      <w:pPr>
        <w:ind w:left="2378" w:hanging="360"/>
      </w:pPr>
      <w:rPr>
        <w:rFonts w:ascii="Symbol" w:hAnsi="Symbol" w:hint="default"/>
      </w:rPr>
    </w:lvl>
    <w:lvl w:ilvl="4" w:tplc="040A0003" w:tentative="1">
      <w:start w:val="1"/>
      <w:numFmt w:val="bullet"/>
      <w:lvlText w:val="o"/>
      <w:lvlJc w:val="left"/>
      <w:pPr>
        <w:ind w:left="3098" w:hanging="360"/>
      </w:pPr>
      <w:rPr>
        <w:rFonts w:ascii="Courier New" w:hAnsi="Courier New" w:cs="Courier New" w:hint="default"/>
      </w:rPr>
    </w:lvl>
    <w:lvl w:ilvl="5" w:tplc="040A0005" w:tentative="1">
      <w:start w:val="1"/>
      <w:numFmt w:val="bullet"/>
      <w:lvlText w:val=""/>
      <w:lvlJc w:val="left"/>
      <w:pPr>
        <w:ind w:left="3818" w:hanging="360"/>
      </w:pPr>
      <w:rPr>
        <w:rFonts w:ascii="Wingdings" w:hAnsi="Wingdings" w:hint="default"/>
      </w:rPr>
    </w:lvl>
    <w:lvl w:ilvl="6" w:tplc="040A0001" w:tentative="1">
      <w:start w:val="1"/>
      <w:numFmt w:val="bullet"/>
      <w:lvlText w:val=""/>
      <w:lvlJc w:val="left"/>
      <w:pPr>
        <w:ind w:left="4538" w:hanging="360"/>
      </w:pPr>
      <w:rPr>
        <w:rFonts w:ascii="Symbol" w:hAnsi="Symbol" w:hint="default"/>
      </w:rPr>
    </w:lvl>
    <w:lvl w:ilvl="7" w:tplc="040A0003" w:tentative="1">
      <w:start w:val="1"/>
      <w:numFmt w:val="bullet"/>
      <w:lvlText w:val="o"/>
      <w:lvlJc w:val="left"/>
      <w:pPr>
        <w:ind w:left="5258" w:hanging="360"/>
      </w:pPr>
      <w:rPr>
        <w:rFonts w:ascii="Courier New" w:hAnsi="Courier New" w:cs="Courier New" w:hint="default"/>
      </w:rPr>
    </w:lvl>
    <w:lvl w:ilvl="8" w:tplc="040A0005" w:tentative="1">
      <w:start w:val="1"/>
      <w:numFmt w:val="bullet"/>
      <w:lvlText w:val=""/>
      <w:lvlJc w:val="left"/>
      <w:pPr>
        <w:ind w:left="5978" w:hanging="360"/>
      </w:pPr>
      <w:rPr>
        <w:rFonts w:ascii="Wingdings" w:hAnsi="Wingdings" w:hint="default"/>
      </w:rPr>
    </w:lvl>
  </w:abstractNum>
  <w:abstractNum w:abstractNumId="12" w15:restartNumberingAfterBreak="0">
    <w:nsid w:val="48BB77F6"/>
    <w:multiLevelType w:val="hybridMultilevel"/>
    <w:tmpl w:val="2D2E8DF6"/>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4B5302A7"/>
    <w:multiLevelType w:val="hybridMultilevel"/>
    <w:tmpl w:val="94C2659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4CED7640"/>
    <w:multiLevelType w:val="multilevel"/>
    <w:tmpl w:val="67AEFD8C"/>
    <w:lvl w:ilvl="0">
      <w:start w:val="2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D3F2F6B"/>
    <w:multiLevelType w:val="hybridMultilevel"/>
    <w:tmpl w:val="040E04A6"/>
    <w:lvl w:ilvl="0" w:tplc="040A0017">
      <w:start w:val="1"/>
      <w:numFmt w:val="lowerLetter"/>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15:restartNumberingAfterBreak="0">
    <w:nsid w:val="53547904"/>
    <w:multiLevelType w:val="hybridMultilevel"/>
    <w:tmpl w:val="22244B6C"/>
    <w:lvl w:ilvl="0" w:tplc="16FE67B4">
      <w:start w:val="1"/>
      <w:numFmt w:val="decimal"/>
      <w:lvlText w:val="%1."/>
      <w:lvlJc w:val="left"/>
      <w:pPr>
        <w:ind w:left="720" w:hanging="360"/>
      </w:pPr>
      <w:rPr>
        <w:rFonts w:asciiTheme="minorHAnsi" w:hAnsiTheme="minorHAnsi" w:hint="default"/>
        <w:sz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5C9F781E"/>
    <w:multiLevelType w:val="hybridMultilevel"/>
    <w:tmpl w:val="C2283118"/>
    <w:lvl w:ilvl="0" w:tplc="60F65C70">
      <w:start w:val="1"/>
      <w:numFmt w:val="lowerLetter"/>
      <w:lvlText w:val="%1)"/>
      <w:lvlJc w:val="left"/>
      <w:pPr>
        <w:ind w:left="108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15:restartNumberingAfterBreak="0">
    <w:nsid w:val="6BF97B3B"/>
    <w:multiLevelType w:val="hybridMultilevel"/>
    <w:tmpl w:val="690C5026"/>
    <w:lvl w:ilvl="0" w:tplc="080E4BAC">
      <w:start w:val="1"/>
      <w:numFmt w:val="lowerLetter"/>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20" w15:restartNumberingAfterBreak="0">
    <w:nsid w:val="6E475757"/>
    <w:multiLevelType w:val="hybridMultilevel"/>
    <w:tmpl w:val="CAA8045E"/>
    <w:lvl w:ilvl="0" w:tplc="F06E4CEA">
      <w:start w:val="1"/>
      <w:numFmt w:val="decimal"/>
      <w:lvlText w:val="%1."/>
      <w:lvlJc w:val="left"/>
      <w:pPr>
        <w:ind w:left="720" w:hanging="360"/>
      </w:pPr>
      <w:rPr>
        <w:rFonts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72F20B42"/>
    <w:multiLevelType w:val="hybridMultilevel"/>
    <w:tmpl w:val="BCDAA612"/>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7EBD64AE"/>
    <w:multiLevelType w:val="hybridMultilevel"/>
    <w:tmpl w:val="0ADA886A"/>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3" w15:restartNumberingAfterBreak="0">
    <w:nsid w:val="7F9C59CE"/>
    <w:multiLevelType w:val="hybridMultilevel"/>
    <w:tmpl w:val="D9A06EBA"/>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abstractNumId w:val="22"/>
  </w:num>
  <w:num w:numId="2">
    <w:abstractNumId w:val="12"/>
  </w:num>
  <w:num w:numId="3">
    <w:abstractNumId w:val="8"/>
  </w:num>
  <w:num w:numId="4">
    <w:abstractNumId w:val="16"/>
  </w:num>
  <w:num w:numId="5">
    <w:abstractNumId w:val="19"/>
  </w:num>
  <w:num w:numId="6">
    <w:abstractNumId w:val="3"/>
  </w:num>
  <w:num w:numId="7">
    <w:abstractNumId w:val="23"/>
  </w:num>
  <w:num w:numId="8">
    <w:abstractNumId w:val="13"/>
  </w:num>
  <w:num w:numId="9">
    <w:abstractNumId w:val="5"/>
  </w:num>
  <w:num w:numId="10">
    <w:abstractNumId w:val="6"/>
  </w:num>
  <w:num w:numId="11">
    <w:abstractNumId w:val="21"/>
  </w:num>
  <w:num w:numId="12">
    <w:abstractNumId w:val="9"/>
  </w:num>
  <w:num w:numId="13">
    <w:abstractNumId w:val="15"/>
  </w:num>
  <w:num w:numId="14">
    <w:abstractNumId w:val="17"/>
  </w:num>
  <w:num w:numId="15">
    <w:abstractNumId w:val="10"/>
  </w:num>
  <w:num w:numId="16">
    <w:abstractNumId w:val="18"/>
  </w:num>
  <w:num w:numId="17">
    <w:abstractNumId w:val="7"/>
  </w:num>
  <w:num w:numId="18">
    <w:abstractNumId w:val="11"/>
  </w:num>
  <w:num w:numId="19">
    <w:abstractNumId w:val="2"/>
  </w:num>
  <w:num w:numId="20">
    <w:abstractNumId w:val="20"/>
  </w:num>
  <w:num w:numId="21">
    <w:abstractNumId w:val="4"/>
  </w:num>
  <w:num w:numId="22">
    <w:abstractNumId w:val="0"/>
  </w:num>
  <w:num w:numId="23">
    <w:abstractNumId w:val="1"/>
  </w:num>
  <w:num w:numId="24">
    <w:abstractNumId w:val="1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6"/>
  <w:defaultTabStop w:val="19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09EB"/>
    <w:rsid w:val="00002764"/>
    <w:rsid w:val="00002DC3"/>
    <w:rsid w:val="00003BFA"/>
    <w:rsid w:val="00005095"/>
    <w:rsid w:val="000053C9"/>
    <w:rsid w:val="0000575C"/>
    <w:rsid w:val="00005EC7"/>
    <w:rsid w:val="00007446"/>
    <w:rsid w:val="0000781B"/>
    <w:rsid w:val="00007E47"/>
    <w:rsid w:val="00010D97"/>
    <w:rsid w:val="0001339B"/>
    <w:rsid w:val="00013B9B"/>
    <w:rsid w:val="00013C0B"/>
    <w:rsid w:val="0001473D"/>
    <w:rsid w:val="00014823"/>
    <w:rsid w:val="00015CBA"/>
    <w:rsid w:val="000174AA"/>
    <w:rsid w:val="000202C1"/>
    <w:rsid w:val="00021934"/>
    <w:rsid w:val="00022898"/>
    <w:rsid w:val="00024C9B"/>
    <w:rsid w:val="000279AA"/>
    <w:rsid w:val="00027DD1"/>
    <w:rsid w:val="00031F00"/>
    <w:rsid w:val="00032367"/>
    <w:rsid w:val="00032FCA"/>
    <w:rsid w:val="00035A22"/>
    <w:rsid w:val="00035CAA"/>
    <w:rsid w:val="00035D3E"/>
    <w:rsid w:val="00036715"/>
    <w:rsid w:val="00037A09"/>
    <w:rsid w:val="00037F69"/>
    <w:rsid w:val="0004170F"/>
    <w:rsid w:val="00041EA6"/>
    <w:rsid w:val="000443FA"/>
    <w:rsid w:val="000451E3"/>
    <w:rsid w:val="00045972"/>
    <w:rsid w:val="000459CB"/>
    <w:rsid w:val="00046AFC"/>
    <w:rsid w:val="0004703B"/>
    <w:rsid w:val="000512B0"/>
    <w:rsid w:val="000534FC"/>
    <w:rsid w:val="000538A9"/>
    <w:rsid w:val="00054AF1"/>
    <w:rsid w:val="00054C24"/>
    <w:rsid w:val="00055A68"/>
    <w:rsid w:val="00056E0D"/>
    <w:rsid w:val="00057877"/>
    <w:rsid w:val="00061C5F"/>
    <w:rsid w:val="0006222C"/>
    <w:rsid w:val="00062434"/>
    <w:rsid w:val="00063D12"/>
    <w:rsid w:val="000673DB"/>
    <w:rsid w:val="000718B9"/>
    <w:rsid w:val="00073248"/>
    <w:rsid w:val="00075056"/>
    <w:rsid w:val="00075155"/>
    <w:rsid w:val="00080CC0"/>
    <w:rsid w:val="0008123B"/>
    <w:rsid w:val="00082539"/>
    <w:rsid w:val="00083696"/>
    <w:rsid w:val="000842CD"/>
    <w:rsid w:val="00084B00"/>
    <w:rsid w:val="0008795B"/>
    <w:rsid w:val="000903FD"/>
    <w:rsid w:val="000908D4"/>
    <w:rsid w:val="00090B15"/>
    <w:rsid w:val="00090F8F"/>
    <w:rsid w:val="00091003"/>
    <w:rsid w:val="00091034"/>
    <w:rsid w:val="000931C9"/>
    <w:rsid w:val="000931FC"/>
    <w:rsid w:val="000937F2"/>
    <w:rsid w:val="000949D1"/>
    <w:rsid w:val="00095145"/>
    <w:rsid w:val="00096CB8"/>
    <w:rsid w:val="000976AC"/>
    <w:rsid w:val="000A0962"/>
    <w:rsid w:val="000A0E52"/>
    <w:rsid w:val="000A2090"/>
    <w:rsid w:val="000A301E"/>
    <w:rsid w:val="000A4672"/>
    <w:rsid w:val="000A4978"/>
    <w:rsid w:val="000A4ED8"/>
    <w:rsid w:val="000A52C5"/>
    <w:rsid w:val="000A67C2"/>
    <w:rsid w:val="000A7E1B"/>
    <w:rsid w:val="000B052C"/>
    <w:rsid w:val="000B08A7"/>
    <w:rsid w:val="000B23A8"/>
    <w:rsid w:val="000B29A3"/>
    <w:rsid w:val="000B426D"/>
    <w:rsid w:val="000B4A1A"/>
    <w:rsid w:val="000B6646"/>
    <w:rsid w:val="000B6658"/>
    <w:rsid w:val="000B6737"/>
    <w:rsid w:val="000B7494"/>
    <w:rsid w:val="000C169D"/>
    <w:rsid w:val="000C2234"/>
    <w:rsid w:val="000C32B4"/>
    <w:rsid w:val="000C46E0"/>
    <w:rsid w:val="000C6C10"/>
    <w:rsid w:val="000C7F9D"/>
    <w:rsid w:val="000D01CB"/>
    <w:rsid w:val="000D0AD8"/>
    <w:rsid w:val="000D0F9E"/>
    <w:rsid w:val="000D1BB6"/>
    <w:rsid w:val="000D3890"/>
    <w:rsid w:val="000D4143"/>
    <w:rsid w:val="000D4632"/>
    <w:rsid w:val="000D59B0"/>
    <w:rsid w:val="000D6466"/>
    <w:rsid w:val="000D7431"/>
    <w:rsid w:val="000D7C48"/>
    <w:rsid w:val="000E1D19"/>
    <w:rsid w:val="000E3070"/>
    <w:rsid w:val="000E361B"/>
    <w:rsid w:val="000E3C99"/>
    <w:rsid w:val="000E6766"/>
    <w:rsid w:val="000F03C4"/>
    <w:rsid w:val="000F0F75"/>
    <w:rsid w:val="000F4ECC"/>
    <w:rsid w:val="000F5435"/>
    <w:rsid w:val="000F69C9"/>
    <w:rsid w:val="00100B83"/>
    <w:rsid w:val="001031BE"/>
    <w:rsid w:val="00103B83"/>
    <w:rsid w:val="00105560"/>
    <w:rsid w:val="0010605C"/>
    <w:rsid w:val="00107BC0"/>
    <w:rsid w:val="00111168"/>
    <w:rsid w:val="00111927"/>
    <w:rsid w:val="001136C1"/>
    <w:rsid w:val="00113B1F"/>
    <w:rsid w:val="00114C15"/>
    <w:rsid w:val="00114D67"/>
    <w:rsid w:val="001160EE"/>
    <w:rsid w:val="00116635"/>
    <w:rsid w:val="001169CA"/>
    <w:rsid w:val="00116A90"/>
    <w:rsid w:val="00116FFE"/>
    <w:rsid w:val="00117917"/>
    <w:rsid w:val="0012121C"/>
    <w:rsid w:val="001216D5"/>
    <w:rsid w:val="00121D51"/>
    <w:rsid w:val="0012282A"/>
    <w:rsid w:val="0012311C"/>
    <w:rsid w:val="00123A50"/>
    <w:rsid w:val="0012490C"/>
    <w:rsid w:val="0012606B"/>
    <w:rsid w:val="001268FD"/>
    <w:rsid w:val="00127AF8"/>
    <w:rsid w:val="00131244"/>
    <w:rsid w:val="00132589"/>
    <w:rsid w:val="0013286A"/>
    <w:rsid w:val="0013332F"/>
    <w:rsid w:val="001336CD"/>
    <w:rsid w:val="00133DB5"/>
    <w:rsid w:val="00133DDD"/>
    <w:rsid w:val="0013789D"/>
    <w:rsid w:val="001418D6"/>
    <w:rsid w:val="001419E1"/>
    <w:rsid w:val="00143D24"/>
    <w:rsid w:val="00144771"/>
    <w:rsid w:val="00144AD2"/>
    <w:rsid w:val="0014575F"/>
    <w:rsid w:val="0014702E"/>
    <w:rsid w:val="00151495"/>
    <w:rsid w:val="0015158C"/>
    <w:rsid w:val="00151D52"/>
    <w:rsid w:val="00153F95"/>
    <w:rsid w:val="00154B10"/>
    <w:rsid w:val="00155069"/>
    <w:rsid w:val="00156355"/>
    <w:rsid w:val="00156441"/>
    <w:rsid w:val="001602DC"/>
    <w:rsid w:val="00161A35"/>
    <w:rsid w:val="00161ABE"/>
    <w:rsid w:val="00162DD4"/>
    <w:rsid w:val="00163B9E"/>
    <w:rsid w:val="0016611C"/>
    <w:rsid w:val="001666F0"/>
    <w:rsid w:val="00170452"/>
    <w:rsid w:val="0017192B"/>
    <w:rsid w:val="00171C73"/>
    <w:rsid w:val="00172C7E"/>
    <w:rsid w:val="00174C7A"/>
    <w:rsid w:val="00175041"/>
    <w:rsid w:val="001762A4"/>
    <w:rsid w:val="00177E9D"/>
    <w:rsid w:val="00180420"/>
    <w:rsid w:val="0018094E"/>
    <w:rsid w:val="00180E3E"/>
    <w:rsid w:val="00181A01"/>
    <w:rsid w:val="00181D6B"/>
    <w:rsid w:val="001820C3"/>
    <w:rsid w:val="001825ED"/>
    <w:rsid w:val="001845B1"/>
    <w:rsid w:val="00185E27"/>
    <w:rsid w:val="001902E0"/>
    <w:rsid w:val="00190BBB"/>
    <w:rsid w:val="00191123"/>
    <w:rsid w:val="00191382"/>
    <w:rsid w:val="00191682"/>
    <w:rsid w:val="00192672"/>
    <w:rsid w:val="00194CAA"/>
    <w:rsid w:val="00195809"/>
    <w:rsid w:val="001A015F"/>
    <w:rsid w:val="001A13EC"/>
    <w:rsid w:val="001A2A95"/>
    <w:rsid w:val="001A2B50"/>
    <w:rsid w:val="001B0CC7"/>
    <w:rsid w:val="001B0F3B"/>
    <w:rsid w:val="001B1CE0"/>
    <w:rsid w:val="001B2BA4"/>
    <w:rsid w:val="001B36CC"/>
    <w:rsid w:val="001B6D0F"/>
    <w:rsid w:val="001B6F31"/>
    <w:rsid w:val="001B72B9"/>
    <w:rsid w:val="001B75E0"/>
    <w:rsid w:val="001B7663"/>
    <w:rsid w:val="001C0B6E"/>
    <w:rsid w:val="001C2543"/>
    <w:rsid w:val="001C3165"/>
    <w:rsid w:val="001C3401"/>
    <w:rsid w:val="001C3588"/>
    <w:rsid w:val="001C433D"/>
    <w:rsid w:val="001C490A"/>
    <w:rsid w:val="001C6158"/>
    <w:rsid w:val="001C61A4"/>
    <w:rsid w:val="001C672D"/>
    <w:rsid w:val="001D1ED4"/>
    <w:rsid w:val="001D47C8"/>
    <w:rsid w:val="001D4C9A"/>
    <w:rsid w:val="001D5C72"/>
    <w:rsid w:val="001D7CC5"/>
    <w:rsid w:val="001E11C6"/>
    <w:rsid w:val="001E27EE"/>
    <w:rsid w:val="001E2FC2"/>
    <w:rsid w:val="001E3306"/>
    <w:rsid w:val="001E4423"/>
    <w:rsid w:val="001E548A"/>
    <w:rsid w:val="001E679C"/>
    <w:rsid w:val="001F13D8"/>
    <w:rsid w:val="001F43B2"/>
    <w:rsid w:val="001F6BE1"/>
    <w:rsid w:val="00200121"/>
    <w:rsid w:val="00200900"/>
    <w:rsid w:val="002018C1"/>
    <w:rsid w:val="00204EB6"/>
    <w:rsid w:val="00205212"/>
    <w:rsid w:val="00207D34"/>
    <w:rsid w:val="0021084E"/>
    <w:rsid w:val="002119B5"/>
    <w:rsid w:val="00211B95"/>
    <w:rsid w:val="002128F3"/>
    <w:rsid w:val="0021297C"/>
    <w:rsid w:val="00212A39"/>
    <w:rsid w:val="002162A8"/>
    <w:rsid w:val="00217375"/>
    <w:rsid w:val="0021778A"/>
    <w:rsid w:val="00217EAF"/>
    <w:rsid w:val="00221147"/>
    <w:rsid w:val="00221356"/>
    <w:rsid w:val="00224E88"/>
    <w:rsid w:val="00226966"/>
    <w:rsid w:val="00226AC7"/>
    <w:rsid w:val="0023041A"/>
    <w:rsid w:val="00230B4A"/>
    <w:rsid w:val="00230DE8"/>
    <w:rsid w:val="00232353"/>
    <w:rsid w:val="00232F98"/>
    <w:rsid w:val="00235776"/>
    <w:rsid w:val="00235802"/>
    <w:rsid w:val="00236714"/>
    <w:rsid w:val="00240A1C"/>
    <w:rsid w:val="00241AF8"/>
    <w:rsid w:val="00241F5E"/>
    <w:rsid w:val="00241FB5"/>
    <w:rsid w:val="0024368B"/>
    <w:rsid w:val="00245C8B"/>
    <w:rsid w:val="002470D6"/>
    <w:rsid w:val="0024715D"/>
    <w:rsid w:val="00250732"/>
    <w:rsid w:val="0025382E"/>
    <w:rsid w:val="00253D33"/>
    <w:rsid w:val="00254216"/>
    <w:rsid w:val="00254C03"/>
    <w:rsid w:val="00255F43"/>
    <w:rsid w:val="002565CE"/>
    <w:rsid w:val="00260142"/>
    <w:rsid w:val="002633B3"/>
    <w:rsid w:val="00264488"/>
    <w:rsid w:val="00264B73"/>
    <w:rsid w:val="00266009"/>
    <w:rsid w:val="00266D12"/>
    <w:rsid w:val="00266DF2"/>
    <w:rsid w:val="002706BD"/>
    <w:rsid w:val="00270A0B"/>
    <w:rsid w:val="00272CCF"/>
    <w:rsid w:val="00274CA9"/>
    <w:rsid w:val="00274F8A"/>
    <w:rsid w:val="002756BF"/>
    <w:rsid w:val="00276102"/>
    <w:rsid w:val="00277C4D"/>
    <w:rsid w:val="002808F1"/>
    <w:rsid w:val="00280A6F"/>
    <w:rsid w:val="0028130F"/>
    <w:rsid w:val="002824A2"/>
    <w:rsid w:val="002837E1"/>
    <w:rsid w:val="00284EA2"/>
    <w:rsid w:val="00290EFF"/>
    <w:rsid w:val="002915A9"/>
    <w:rsid w:val="00293EFE"/>
    <w:rsid w:val="00295BCB"/>
    <w:rsid w:val="0029663E"/>
    <w:rsid w:val="00296AC5"/>
    <w:rsid w:val="00296F04"/>
    <w:rsid w:val="002972C9"/>
    <w:rsid w:val="00297EE7"/>
    <w:rsid w:val="002A219F"/>
    <w:rsid w:val="002A3002"/>
    <w:rsid w:val="002A59CF"/>
    <w:rsid w:val="002A73B1"/>
    <w:rsid w:val="002A7523"/>
    <w:rsid w:val="002B69A8"/>
    <w:rsid w:val="002B6CAF"/>
    <w:rsid w:val="002B75D5"/>
    <w:rsid w:val="002C0740"/>
    <w:rsid w:val="002C1AFA"/>
    <w:rsid w:val="002C2C03"/>
    <w:rsid w:val="002C5455"/>
    <w:rsid w:val="002D156D"/>
    <w:rsid w:val="002D1A76"/>
    <w:rsid w:val="002D2549"/>
    <w:rsid w:val="002D2906"/>
    <w:rsid w:val="002D2912"/>
    <w:rsid w:val="002D52BC"/>
    <w:rsid w:val="002D558E"/>
    <w:rsid w:val="002D566E"/>
    <w:rsid w:val="002D6426"/>
    <w:rsid w:val="002D64F7"/>
    <w:rsid w:val="002E3826"/>
    <w:rsid w:val="002F0517"/>
    <w:rsid w:val="002F16AE"/>
    <w:rsid w:val="002F2D57"/>
    <w:rsid w:val="002F595E"/>
    <w:rsid w:val="002F70D9"/>
    <w:rsid w:val="002F7743"/>
    <w:rsid w:val="00300EDE"/>
    <w:rsid w:val="0030467F"/>
    <w:rsid w:val="0030483B"/>
    <w:rsid w:val="0030708F"/>
    <w:rsid w:val="00307961"/>
    <w:rsid w:val="00307E78"/>
    <w:rsid w:val="003108D6"/>
    <w:rsid w:val="00312229"/>
    <w:rsid w:val="003128BE"/>
    <w:rsid w:val="00312BC2"/>
    <w:rsid w:val="00312CB9"/>
    <w:rsid w:val="00314C78"/>
    <w:rsid w:val="0031628C"/>
    <w:rsid w:val="003163E2"/>
    <w:rsid w:val="00317416"/>
    <w:rsid w:val="003205A2"/>
    <w:rsid w:val="003206E2"/>
    <w:rsid w:val="0032463F"/>
    <w:rsid w:val="00325474"/>
    <w:rsid w:val="00326730"/>
    <w:rsid w:val="0032694B"/>
    <w:rsid w:val="003273B1"/>
    <w:rsid w:val="003303EF"/>
    <w:rsid w:val="00330FD1"/>
    <w:rsid w:val="0033313C"/>
    <w:rsid w:val="00334840"/>
    <w:rsid w:val="0033616C"/>
    <w:rsid w:val="0033634E"/>
    <w:rsid w:val="0034018C"/>
    <w:rsid w:val="00340C10"/>
    <w:rsid w:val="003416D2"/>
    <w:rsid w:val="00341B3D"/>
    <w:rsid w:val="00341C35"/>
    <w:rsid w:val="00341F45"/>
    <w:rsid w:val="00341FB1"/>
    <w:rsid w:val="00343B9E"/>
    <w:rsid w:val="00344DB1"/>
    <w:rsid w:val="003474D7"/>
    <w:rsid w:val="003477EB"/>
    <w:rsid w:val="003512A7"/>
    <w:rsid w:val="00351553"/>
    <w:rsid w:val="003520CE"/>
    <w:rsid w:val="00352A1B"/>
    <w:rsid w:val="0035560A"/>
    <w:rsid w:val="003562C6"/>
    <w:rsid w:val="0036025A"/>
    <w:rsid w:val="003609A6"/>
    <w:rsid w:val="0036190C"/>
    <w:rsid w:val="00361E8B"/>
    <w:rsid w:val="003647C2"/>
    <w:rsid w:val="003648D2"/>
    <w:rsid w:val="00365224"/>
    <w:rsid w:val="0036590A"/>
    <w:rsid w:val="003668F7"/>
    <w:rsid w:val="00367575"/>
    <w:rsid w:val="0036766A"/>
    <w:rsid w:val="00367916"/>
    <w:rsid w:val="00370284"/>
    <w:rsid w:val="00370FBC"/>
    <w:rsid w:val="0037212E"/>
    <w:rsid w:val="0037225C"/>
    <w:rsid w:val="003727B5"/>
    <w:rsid w:val="00374791"/>
    <w:rsid w:val="003764FD"/>
    <w:rsid w:val="00376572"/>
    <w:rsid w:val="00377852"/>
    <w:rsid w:val="003850D9"/>
    <w:rsid w:val="0038659C"/>
    <w:rsid w:val="00387937"/>
    <w:rsid w:val="0039022C"/>
    <w:rsid w:val="00390DC2"/>
    <w:rsid w:val="00390EC2"/>
    <w:rsid w:val="00391095"/>
    <w:rsid w:val="00392694"/>
    <w:rsid w:val="00392CFA"/>
    <w:rsid w:val="00393570"/>
    <w:rsid w:val="003941E6"/>
    <w:rsid w:val="00394CE9"/>
    <w:rsid w:val="003957BF"/>
    <w:rsid w:val="0039598A"/>
    <w:rsid w:val="00395FA4"/>
    <w:rsid w:val="003967C1"/>
    <w:rsid w:val="0039685C"/>
    <w:rsid w:val="00396D90"/>
    <w:rsid w:val="003A00C6"/>
    <w:rsid w:val="003A130B"/>
    <w:rsid w:val="003A37E9"/>
    <w:rsid w:val="003A3CBC"/>
    <w:rsid w:val="003A474E"/>
    <w:rsid w:val="003A4D30"/>
    <w:rsid w:val="003B0323"/>
    <w:rsid w:val="003B28E5"/>
    <w:rsid w:val="003B3E1E"/>
    <w:rsid w:val="003B457B"/>
    <w:rsid w:val="003B6EAD"/>
    <w:rsid w:val="003B712C"/>
    <w:rsid w:val="003B76DB"/>
    <w:rsid w:val="003C1F58"/>
    <w:rsid w:val="003C2E1B"/>
    <w:rsid w:val="003C30B9"/>
    <w:rsid w:val="003C4F41"/>
    <w:rsid w:val="003C5380"/>
    <w:rsid w:val="003C6EDB"/>
    <w:rsid w:val="003C706E"/>
    <w:rsid w:val="003D0327"/>
    <w:rsid w:val="003D1505"/>
    <w:rsid w:val="003D22BA"/>
    <w:rsid w:val="003D3971"/>
    <w:rsid w:val="003D3975"/>
    <w:rsid w:val="003D4B2A"/>
    <w:rsid w:val="003D4CF7"/>
    <w:rsid w:val="003D53F6"/>
    <w:rsid w:val="003D55BB"/>
    <w:rsid w:val="003D58D1"/>
    <w:rsid w:val="003D7DD0"/>
    <w:rsid w:val="003E143E"/>
    <w:rsid w:val="003E1EB7"/>
    <w:rsid w:val="003E40BC"/>
    <w:rsid w:val="003E6787"/>
    <w:rsid w:val="003E6FC8"/>
    <w:rsid w:val="003F009B"/>
    <w:rsid w:val="003F0450"/>
    <w:rsid w:val="003F0C77"/>
    <w:rsid w:val="003F1E7F"/>
    <w:rsid w:val="003F258F"/>
    <w:rsid w:val="003F5085"/>
    <w:rsid w:val="003F740D"/>
    <w:rsid w:val="003F7F98"/>
    <w:rsid w:val="00400953"/>
    <w:rsid w:val="00401771"/>
    <w:rsid w:val="00401A5B"/>
    <w:rsid w:val="004030BC"/>
    <w:rsid w:val="00403DBA"/>
    <w:rsid w:val="00405634"/>
    <w:rsid w:val="00410505"/>
    <w:rsid w:val="004126DC"/>
    <w:rsid w:val="00413FB2"/>
    <w:rsid w:val="004141CE"/>
    <w:rsid w:val="004142A9"/>
    <w:rsid w:val="004145EA"/>
    <w:rsid w:val="00414EA2"/>
    <w:rsid w:val="004168B3"/>
    <w:rsid w:val="00417397"/>
    <w:rsid w:val="00420039"/>
    <w:rsid w:val="004219A4"/>
    <w:rsid w:val="004252C8"/>
    <w:rsid w:val="00425780"/>
    <w:rsid w:val="00425E07"/>
    <w:rsid w:val="004261EF"/>
    <w:rsid w:val="004328FD"/>
    <w:rsid w:val="00432A45"/>
    <w:rsid w:val="0043402A"/>
    <w:rsid w:val="00434E1E"/>
    <w:rsid w:val="004364DE"/>
    <w:rsid w:val="00437AC4"/>
    <w:rsid w:val="004406DC"/>
    <w:rsid w:val="00441B72"/>
    <w:rsid w:val="00441EF5"/>
    <w:rsid w:val="004444AD"/>
    <w:rsid w:val="00445D8D"/>
    <w:rsid w:val="004477A4"/>
    <w:rsid w:val="00450022"/>
    <w:rsid w:val="0045357E"/>
    <w:rsid w:val="00453EE4"/>
    <w:rsid w:val="0045556D"/>
    <w:rsid w:val="00455571"/>
    <w:rsid w:val="00461F18"/>
    <w:rsid w:val="004630FD"/>
    <w:rsid w:val="00463AF0"/>
    <w:rsid w:val="00463EE8"/>
    <w:rsid w:val="0046763C"/>
    <w:rsid w:val="004677E8"/>
    <w:rsid w:val="004677EF"/>
    <w:rsid w:val="00467A9D"/>
    <w:rsid w:val="004707CB"/>
    <w:rsid w:val="00470AA2"/>
    <w:rsid w:val="004738FA"/>
    <w:rsid w:val="00475D3E"/>
    <w:rsid w:val="004765F1"/>
    <w:rsid w:val="00476E26"/>
    <w:rsid w:val="0047762D"/>
    <w:rsid w:val="004777F0"/>
    <w:rsid w:val="004816C0"/>
    <w:rsid w:val="00481FD0"/>
    <w:rsid w:val="0048233B"/>
    <w:rsid w:val="00482DF8"/>
    <w:rsid w:val="004833BD"/>
    <w:rsid w:val="00483642"/>
    <w:rsid w:val="00483E2F"/>
    <w:rsid w:val="00484FF1"/>
    <w:rsid w:val="004870F4"/>
    <w:rsid w:val="004874B3"/>
    <w:rsid w:val="00487E52"/>
    <w:rsid w:val="00490E55"/>
    <w:rsid w:val="004910FA"/>
    <w:rsid w:val="00493FC1"/>
    <w:rsid w:val="00494A7E"/>
    <w:rsid w:val="004A07E4"/>
    <w:rsid w:val="004A1919"/>
    <w:rsid w:val="004A221C"/>
    <w:rsid w:val="004A4715"/>
    <w:rsid w:val="004A525C"/>
    <w:rsid w:val="004A654A"/>
    <w:rsid w:val="004A7641"/>
    <w:rsid w:val="004A7A66"/>
    <w:rsid w:val="004A7D5A"/>
    <w:rsid w:val="004B072E"/>
    <w:rsid w:val="004B347F"/>
    <w:rsid w:val="004B6302"/>
    <w:rsid w:val="004C3357"/>
    <w:rsid w:val="004C3D99"/>
    <w:rsid w:val="004C4673"/>
    <w:rsid w:val="004C6284"/>
    <w:rsid w:val="004C63CD"/>
    <w:rsid w:val="004C688B"/>
    <w:rsid w:val="004D0EB5"/>
    <w:rsid w:val="004D0F2F"/>
    <w:rsid w:val="004D11E4"/>
    <w:rsid w:val="004D137A"/>
    <w:rsid w:val="004D16FF"/>
    <w:rsid w:val="004D1BAE"/>
    <w:rsid w:val="004D27C7"/>
    <w:rsid w:val="004D35E2"/>
    <w:rsid w:val="004D3E9A"/>
    <w:rsid w:val="004D436D"/>
    <w:rsid w:val="004D4BAE"/>
    <w:rsid w:val="004D652E"/>
    <w:rsid w:val="004D7BDB"/>
    <w:rsid w:val="004E2486"/>
    <w:rsid w:val="004E29E6"/>
    <w:rsid w:val="004E3182"/>
    <w:rsid w:val="004E6F9F"/>
    <w:rsid w:val="004F023D"/>
    <w:rsid w:val="004F0E51"/>
    <w:rsid w:val="004F1172"/>
    <w:rsid w:val="004F134F"/>
    <w:rsid w:val="004F2B09"/>
    <w:rsid w:val="004F50AB"/>
    <w:rsid w:val="004F52E7"/>
    <w:rsid w:val="004F60BE"/>
    <w:rsid w:val="004F631C"/>
    <w:rsid w:val="004F75F4"/>
    <w:rsid w:val="00502003"/>
    <w:rsid w:val="00503F06"/>
    <w:rsid w:val="00507C2B"/>
    <w:rsid w:val="00512228"/>
    <w:rsid w:val="00512E48"/>
    <w:rsid w:val="00514A3A"/>
    <w:rsid w:val="00515DFC"/>
    <w:rsid w:val="00516F54"/>
    <w:rsid w:val="00520A07"/>
    <w:rsid w:val="00520AF3"/>
    <w:rsid w:val="00523BC4"/>
    <w:rsid w:val="0052465E"/>
    <w:rsid w:val="00524E1D"/>
    <w:rsid w:val="00525C15"/>
    <w:rsid w:val="00525FA4"/>
    <w:rsid w:val="0052678A"/>
    <w:rsid w:val="00530685"/>
    <w:rsid w:val="00534F39"/>
    <w:rsid w:val="00535562"/>
    <w:rsid w:val="00536E35"/>
    <w:rsid w:val="00537277"/>
    <w:rsid w:val="00537648"/>
    <w:rsid w:val="005407D2"/>
    <w:rsid w:val="0054080F"/>
    <w:rsid w:val="00540DCC"/>
    <w:rsid w:val="00542F79"/>
    <w:rsid w:val="005431E1"/>
    <w:rsid w:val="00544583"/>
    <w:rsid w:val="00544A58"/>
    <w:rsid w:val="00545A74"/>
    <w:rsid w:val="00546046"/>
    <w:rsid w:val="0054614D"/>
    <w:rsid w:val="00546370"/>
    <w:rsid w:val="00552A90"/>
    <w:rsid w:val="005543DC"/>
    <w:rsid w:val="00555A67"/>
    <w:rsid w:val="00555D0B"/>
    <w:rsid w:val="00556D7B"/>
    <w:rsid w:val="00557FD1"/>
    <w:rsid w:val="00560519"/>
    <w:rsid w:val="00561C9D"/>
    <w:rsid w:val="0056245C"/>
    <w:rsid w:val="00563094"/>
    <w:rsid w:val="005652BB"/>
    <w:rsid w:val="00565611"/>
    <w:rsid w:val="00566F24"/>
    <w:rsid w:val="00571695"/>
    <w:rsid w:val="005720F0"/>
    <w:rsid w:val="00572512"/>
    <w:rsid w:val="00573518"/>
    <w:rsid w:val="00574767"/>
    <w:rsid w:val="00574AEA"/>
    <w:rsid w:val="005755DC"/>
    <w:rsid w:val="00575CA0"/>
    <w:rsid w:val="00576416"/>
    <w:rsid w:val="0057647F"/>
    <w:rsid w:val="00577506"/>
    <w:rsid w:val="00577B7A"/>
    <w:rsid w:val="00577EAF"/>
    <w:rsid w:val="005802F3"/>
    <w:rsid w:val="00582245"/>
    <w:rsid w:val="005825A0"/>
    <w:rsid w:val="00583C2D"/>
    <w:rsid w:val="00584959"/>
    <w:rsid w:val="00584AA7"/>
    <w:rsid w:val="00586DC4"/>
    <w:rsid w:val="005902F3"/>
    <w:rsid w:val="00592322"/>
    <w:rsid w:val="005A0528"/>
    <w:rsid w:val="005A0993"/>
    <w:rsid w:val="005A1574"/>
    <w:rsid w:val="005A3A14"/>
    <w:rsid w:val="005A5ABE"/>
    <w:rsid w:val="005A6E1F"/>
    <w:rsid w:val="005B3C79"/>
    <w:rsid w:val="005B43A3"/>
    <w:rsid w:val="005B5315"/>
    <w:rsid w:val="005B585B"/>
    <w:rsid w:val="005B66F3"/>
    <w:rsid w:val="005B7839"/>
    <w:rsid w:val="005B7AF4"/>
    <w:rsid w:val="005C0D20"/>
    <w:rsid w:val="005C3417"/>
    <w:rsid w:val="005C3ED8"/>
    <w:rsid w:val="005C44E7"/>
    <w:rsid w:val="005C53FA"/>
    <w:rsid w:val="005C6909"/>
    <w:rsid w:val="005C7993"/>
    <w:rsid w:val="005D064C"/>
    <w:rsid w:val="005D326B"/>
    <w:rsid w:val="005D35BD"/>
    <w:rsid w:val="005D5A05"/>
    <w:rsid w:val="005D5E40"/>
    <w:rsid w:val="005D5E87"/>
    <w:rsid w:val="005D65D8"/>
    <w:rsid w:val="005D682A"/>
    <w:rsid w:val="005D6BCE"/>
    <w:rsid w:val="005D6C2A"/>
    <w:rsid w:val="005D756E"/>
    <w:rsid w:val="005E153F"/>
    <w:rsid w:val="005E32F1"/>
    <w:rsid w:val="005E3432"/>
    <w:rsid w:val="005E7A67"/>
    <w:rsid w:val="005E7ED7"/>
    <w:rsid w:val="005F18C2"/>
    <w:rsid w:val="005F58E7"/>
    <w:rsid w:val="005F7121"/>
    <w:rsid w:val="005F7415"/>
    <w:rsid w:val="005F7C9C"/>
    <w:rsid w:val="006019DF"/>
    <w:rsid w:val="006026B2"/>
    <w:rsid w:val="00604398"/>
    <w:rsid w:val="00604D22"/>
    <w:rsid w:val="00605A9A"/>
    <w:rsid w:val="00605FC5"/>
    <w:rsid w:val="00606147"/>
    <w:rsid w:val="0061099C"/>
    <w:rsid w:val="00613F0A"/>
    <w:rsid w:val="00620CBF"/>
    <w:rsid w:val="00621725"/>
    <w:rsid w:val="00621EF4"/>
    <w:rsid w:val="00622713"/>
    <w:rsid w:val="00622C78"/>
    <w:rsid w:val="00624E14"/>
    <w:rsid w:val="006261EE"/>
    <w:rsid w:val="006271B8"/>
    <w:rsid w:val="00627D55"/>
    <w:rsid w:val="00627FC7"/>
    <w:rsid w:val="0063131B"/>
    <w:rsid w:val="006314F2"/>
    <w:rsid w:val="0063155F"/>
    <w:rsid w:val="00631BE7"/>
    <w:rsid w:val="00631F1E"/>
    <w:rsid w:val="00632BCE"/>
    <w:rsid w:val="00632F5D"/>
    <w:rsid w:val="00633339"/>
    <w:rsid w:val="006337F0"/>
    <w:rsid w:val="00633923"/>
    <w:rsid w:val="006349AC"/>
    <w:rsid w:val="00634BB9"/>
    <w:rsid w:val="006350D4"/>
    <w:rsid w:val="00635811"/>
    <w:rsid w:val="00636B3B"/>
    <w:rsid w:val="006403F0"/>
    <w:rsid w:val="00640A05"/>
    <w:rsid w:val="00640D0B"/>
    <w:rsid w:val="0064191D"/>
    <w:rsid w:val="00642A33"/>
    <w:rsid w:val="00643D53"/>
    <w:rsid w:val="00645040"/>
    <w:rsid w:val="00645FA7"/>
    <w:rsid w:val="0064620C"/>
    <w:rsid w:val="006463FB"/>
    <w:rsid w:val="00647C83"/>
    <w:rsid w:val="00650247"/>
    <w:rsid w:val="00650746"/>
    <w:rsid w:val="00653896"/>
    <w:rsid w:val="00655395"/>
    <w:rsid w:val="00655E45"/>
    <w:rsid w:val="006564B6"/>
    <w:rsid w:val="0065660C"/>
    <w:rsid w:val="006570C3"/>
    <w:rsid w:val="00657EF8"/>
    <w:rsid w:val="00660347"/>
    <w:rsid w:val="00660C8E"/>
    <w:rsid w:val="00661AA5"/>
    <w:rsid w:val="0066352B"/>
    <w:rsid w:val="00664F4A"/>
    <w:rsid w:val="00666D8D"/>
    <w:rsid w:val="0066736B"/>
    <w:rsid w:val="006677CA"/>
    <w:rsid w:val="00677929"/>
    <w:rsid w:val="00677E63"/>
    <w:rsid w:val="00683718"/>
    <w:rsid w:val="00683992"/>
    <w:rsid w:val="0068405E"/>
    <w:rsid w:val="00684602"/>
    <w:rsid w:val="0068479A"/>
    <w:rsid w:val="00684DA5"/>
    <w:rsid w:val="0068561B"/>
    <w:rsid w:val="00685A47"/>
    <w:rsid w:val="00686841"/>
    <w:rsid w:val="0069098E"/>
    <w:rsid w:val="006942D1"/>
    <w:rsid w:val="0069584B"/>
    <w:rsid w:val="006A3F8D"/>
    <w:rsid w:val="006A4F14"/>
    <w:rsid w:val="006A502D"/>
    <w:rsid w:val="006A633C"/>
    <w:rsid w:val="006B1512"/>
    <w:rsid w:val="006B4D56"/>
    <w:rsid w:val="006C0060"/>
    <w:rsid w:val="006C1CA3"/>
    <w:rsid w:val="006C30B8"/>
    <w:rsid w:val="006C5F59"/>
    <w:rsid w:val="006C77E1"/>
    <w:rsid w:val="006D1458"/>
    <w:rsid w:val="006D17E3"/>
    <w:rsid w:val="006D19B9"/>
    <w:rsid w:val="006D3F0C"/>
    <w:rsid w:val="006D48EB"/>
    <w:rsid w:val="006D54CF"/>
    <w:rsid w:val="006D55E4"/>
    <w:rsid w:val="006D598D"/>
    <w:rsid w:val="006D618B"/>
    <w:rsid w:val="006D6E48"/>
    <w:rsid w:val="006D7762"/>
    <w:rsid w:val="006E1848"/>
    <w:rsid w:val="006E2442"/>
    <w:rsid w:val="006E7E7C"/>
    <w:rsid w:val="006F1170"/>
    <w:rsid w:val="006F1987"/>
    <w:rsid w:val="006F241A"/>
    <w:rsid w:val="006F2948"/>
    <w:rsid w:val="006F3199"/>
    <w:rsid w:val="006F36A2"/>
    <w:rsid w:val="006F3903"/>
    <w:rsid w:val="006F443B"/>
    <w:rsid w:val="006F5FD1"/>
    <w:rsid w:val="006F625A"/>
    <w:rsid w:val="006F68B4"/>
    <w:rsid w:val="00701087"/>
    <w:rsid w:val="00701337"/>
    <w:rsid w:val="007039D0"/>
    <w:rsid w:val="00704DB3"/>
    <w:rsid w:val="00705C49"/>
    <w:rsid w:val="00706C04"/>
    <w:rsid w:val="007130C1"/>
    <w:rsid w:val="00713380"/>
    <w:rsid w:val="00714CC8"/>
    <w:rsid w:val="00716976"/>
    <w:rsid w:val="00721A7D"/>
    <w:rsid w:val="00721C28"/>
    <w:rsid w:val="0072330F"/>
    <w:rsid w:val="0072331B"/>
    <w:rsid w:val="007243D5"/>
    <w:rsid w:val="00724729"/>
    <w:rsid w:val="00724AEB"/>
    <w:rsid w:val="00725473"/>
    <w:rsid w:val="007305ED"/>
    <w:rsid w:val="00730C46"/>
    <w:rsid w:val="0073146B"/>
    <w:rsid w:val="0073159C"/>
    <w:rsid w:val="00732322"/>
    <w:rsid w:val="0073344D"/>
    <w:rsid w:val="007339A0"/>
    <w:rsid w:val="00734B83"/>
    <w:rsid w:val="00734C34"/>
    <w:rsid w:val="007354A3"/>
    <w:rsid w:val="0073555C"/>
    <w:rsid w:val="00735F36"/>
    <w:rsid w:val="00737ED6"/>
    <w:rsid w:val="007415E4"/>
    <w:rsid w:val="007429FD"/>
    <w:rsid w:val="00743C87"/>
    <w:rsid w:val="0074513D"/>
    <w:rsid w:val="00746CA6"/>
    <w:rsid w:val="007477B6"/>
    <w:rsid w:val="00750B41"/>
    <w:rsid w:val="00751BFC"/>
    <w:rsid w:val="00751C2A"/>
    <w:rsid w:val="00751DDF"/>
    <w:rsid w:val="00752D61"/>
    <w:rsid w:val="00753DB4"/>
    <w:rsid w:val="00753EB8"/>
    <w:rsid w:val="00755258"/>
    <w:rsid w:val="00755296"/>
    <w:rsid w:val="00756EBA"/>
    <w:rsid w:val="00762122"/>
    <w:rsid w:val="007621BB"/>
    <w:rsid w:val="0076260B"/>
    <w:rsid w:val="00763EAA"/>
    <w:rsid w:val="00763F5B"/>
    <w:rsid w:val="00764538"/>
    <w:rsid w:val="00764B1E"/>
    <w:rsid w:val="00766897"/>
    <w:rsid w:val="0077087E"/>
    <w:rsid w:val="007723F6"/>
    <w:rsid w:val="00772AFF"/>
    <w:rsid w:val="007751CF"/>
    <w:rsid w:val="00776B62"/>
    <w:rsid w:val="007808D4"/>
    <w:rsid w:val="00780F1C"/>
    <w:rsid w:val="007813F3"/>
    <w:rsid w:val="007853D0"/>
    <w:rsid w:val="007857E8"/>
    <w:rsid w:val="007863D8"/>
    <w:rsid w:val="00790C37"/>
    <w:rsid w:val="00791D0B"/>
    <w:rsid w:val="00792E44"/>
    <w:rsid w:val="007933F9"/>
    <w:rsid w:val="00794178"/>
    <w:rsid w:val="007947F2"/>
    <w:rsid w:val="00794BD9"/>
    <w:rsid w:val="00795BDC"/>
    <w:rsid w:val="007964CD"/>
    <w:rsid w:val="007969E0"/>
    <w:rsid w:val="0079794D"/>
    <w:rsid w:val="007A1362"/>
    <w:rsid w:val="007A1A3F"/>
    <w:rsid w:val="007A1F63"/>
    <w:rsid w:val="007A2830"/>
    <w:rsid w:val="007A2AD5"/>
    <w:rsid w:val="007A3B35"/>
    <w:rsid w:val="007A4327"/>
    <w:rsid w:val="007A566F"/>
    <w:rsid w:val="007A67A1"/>
    <w:rsid w:val="007B16EA"/>
    <w:rsid w:val="007B1B2E"/>
    <w:rsid w:val="007B2273"/>
    <w:rsid w:val="007B56BE"/>
    <w:rsid w:val="007B74C9"/>
    <w:rsid w:val="007B758B"/>
    <w:rsid w:val="007C18E4"/>
    <w:rsid w:val="007C1BEC"/>
    <w:rsid w:val="007C20D3"/>
    <w:rsid w:val="007C42CD"/>
    <w:rsid w:val="007C45B9"/>
    <w:rsid w:val="007C4C55"/>
    <w:rsid w:val="007C5182"/>
    <w:rsid w:val="007C5911"/>
    <w:rsid w:val="007C5F36"/>
    <w:rsid w:val="007D0DE4"/>
    <w:rsid w:val="007D0E13"/>
    <w:rsid w:val="007D103B"/>
    <w:rsid w:val="007D16AB"/>
    <w:rsid w:val="007D1B6D"/>
    <w:rsid w:val="007D43CC"/>
    <w:rsid w:val="007D4400"/>
    <w:rsid w:val="007D49FD"/>
    <w:rsid w:val="007D64F3"/>
    <w:rsid w:val="007D7629"/>
    <w:rsid w:val="007E32BC"/>
    <w:rsid w:val="007E4911"/>
    <w:rsid w:val="007E5439"/>
    <w:rsid w:val="007E5A93"/>
    <w:rsid w:val="007E5CFF"/>
    <w:rsid w:val="007E788C"/>
    <w:rsid w:val="007E78ED"/>
    <w:rsid w:val="007F1E34"/>
    <w:rsid w:val="007F74C2"/>
    <w:rsid w:val="0080188D"/>
    <w:rsid w:val="00801B25"/>
    <w:rsid w:val="008031AA"/>
    <w:rsid w:val="008050DE"/>
    <w:rsid w:val="008060E3"/>
    <w:rsid w:val="008067E5"/>
    <w:rsid w:val="00806E20"/>
    <w:rsid w:val="008102CE"/>
    <w:rsid w:val="0081240F"/>
    <w:rsid w:val="00813F92"/>
    <w:rsid w:val="00814EFC"/>
    <w:rsid w:val="00815F6C"/>
    <w:rsid w:val="00816C58"/>
    <w:rsid w:val="00817C56"/>
    <w:rsid w:val="0082026F"/>
    <w:rsid w:val="00821DD8"/>
    <w:rsid w:val="00821EC5"/>
    <w:rsid w:val="0082281E"/>
    <w:rsid w:val="00823866"/>
    <w:rsid w:val="008248C0"/>
    <w:rsid w:val="00824E51"/>
    <w:rsid w:val="00825BEC"/>
    <w:rsid w:val="00826DA3"/>
    <w:rsid w:val="0082715F"/>
    <w:rsid w:val="008274B4"/>
    <w:rsid w:val="00831E18"/>
    <w:rsid w:val="00832392"/>
    <w:rsid w:val="008327F7"/>
    <w:rsid w:val="008329E3"/>
    <w:rsid w:val="0083726E"/>
    <w:rsid w:val="008416BA"/>
    <w:rsid w:val="00842738"/>
    <w:rsid w:val="008428F9"/>
    <w:rsid w:val="00843A60"/>
    <w:rsid w:val="00845A0F"/>
    <w:rsid w:val="00846136"/>
    <w:rsid w:val="0084702A"/>
    <w:rsid w:val="00847542"/>
    <w:rsid w:val="00851034"/>
    <w:rsid w:val="00851A3A"/>
    <w:rsid w:val="008522EA"/>
    <w:rsid w:val="0085513B"/>
    <w:rsid w:val="00855500"/>
    <w:rsid w:val="0085634D"/>
    <w:rsid w:val="0086066B"/>
    <w:rsid w:val="00861110"/>
    <w:rsid w:val="00863DDA"/>
    <w:rsid w:val="00864DCD"/>
    <w:rsid w:val="008655D6"/>
    <w:rsid w:val="00865D08"/>
    <w:rsid w:val="00866865"/>
    <w:rsid w:val="008674C4"/>
    <w:rsid w:val="0087201E"/>
    <w:rsid w:val="00873DFE"/>
    <w:rsid w:val="00874C3A"/>
    <w:rsid w:val="00877A9C"/>
    <w:rsid w:val="00882E72"/>
    <w:rsid w:val="00883A60"/>
    <w:rsid w:val="008840BC"/>
    <w:rsid w:val="0088725F"/>
    <w:rsid w:val="008875FD"/>
    <w:rsid w:val="00890BC8"/>
    <w:rsid w:val="00890DDD"/>
    <w:rsid w:val="00890E1A"/>
    <w:rsid w:val="008940B8"/>
    <w:rsid w:val="00894A85"/>
    <w:rsid w:val="00894D45"/>
    <w:rsid w:val="00897C10"/>
    <w:rsid w:val="008A0631"/>
    <w:rsid w:val="008A180F"/>
    <w:rsid w:val="008A1F76"/>
    <w:rsid w:val="008A296B"/>
    <w:rsid w:val="008A3643"/>
    <w:rsid w:val="008A386E"/>
    <w:rsid w:val="008A3CA7"/>
    <w:rsid w:val="008A518D"/>
    <w:rsid w:val="008A56F7"/>
    <w:rsid w:val="008A7CC0"/>
    <w:rsid w:val="008A7CDA"/>
    <w:rsid w:val="008A7EE5"/>
    <w:rsid w:val="008B1006"/>
    <w:rsid w:val="008B14D6"/>
    <w:rsid w:val="008B195C"/>
    <w:rsid w:val="008B3FFC"/>
    <w:rsid w:val="008B5535"/>
    <w:rsid w:val="008B5936"/>
    <w:rsid w:val="008B7115"/>
    <w:rsid w:val="008C04A2"/>
    <w:rsid w:val="008C1C16"/>
    <w:rsid w:val="008C39BC"/>
    <w:rsid w:val="008C5F47"/>
    <w:rsid w:val="008C5FB3"/>
    <w:rsid w:val="008C7019"/>
    <w:rsid w:val="008C7A67"/>
    <w:rsid w:val="008C7B55"/>
    <w:rsid w:val="008C7C0F"/>
    <w:rsid w:val="008D05C4"/>
    <w:rsid w:val="008D0B91"/>
    <w:rsid w:val="008D3354"/>
    <w:rsid w:val="008D553E"/>
    <w:rsid w:val="008D5C79"/>
    <w:rsid w:val="008D639F"/>
    <w:rsid w:val="008D7D06"/>
    <w:rsid w:val="008E0CEF"/>
    <w:rsid w:val="008E1BCD"/>
    <w:rsid w:val="008E2C73"/>
    <w:rsid w:val="008E4500"/>
    <w:rsid w:val="008E453B"/>
    <w:rsid w:val="008E72DF"/>
    <w:rsid w:val="008E7E33"/>
    <w:rsid w:val="008F1E16"/>
    <w:rsid w:val="008F211A"/>
    <w:rsid w:val="008F370B"/>
    <w:rsid w:val="008F3E4D"/>
    <w:rsid w:val="008F4088"/>
    <w:rsid w:val="008F48DA"/>
    <w:rsid w:val="008F649C"/>
    <w:rsid w:val="008F6689"/>
    <w:rsid w:val="00901C36"/>
    <w:rsid w:val="00901D77"/>
    <w:rsid w:val="00902035"/>
    <w:rsid w:val="0090223B"/>
    <w:rsid w:val="0090677E"/>
    <w:rsid w:val="00906B73"/>
    <w:rsid w:val="0091108E"/>
    <w:rsid w:val="00911D21"/>
    <w:rsid w:val="009126FE"/>
    <w:rsid w:val="00912FA2"/>
    <w:rsid w:val="00913622"/>
    <w:rsid w:val="00914033"/>
    <w:rsid w:val="00914F3A"/>
    <w:rsid w:val="00920118"/>
    <w:rsid w:val="009208B2"/>
    <w:rsid w:val="0092144E"/>
    <w:rsid w:val="00921572"/>
    <w:rsid w:val="009216D0"/>
    <w:rsid w:val="0092264F"/>
    <w:rsid w:val="009234DC"/>
    <w:rsid w:val="009250E6"/>
    <w:rsid w:val="009310FE"/>
    <w:rsid w:val="00932057"/>
    <w:rsid w:val="00932E01"/>
    <w:rsid w:val="009332E4"/>
    <w:rsid w:val="00933AA7"/>
    <w:rsid w:val="00933F18"/>
    <w:rsid w:val="009340E6"/>
    <w:rsid w:val="009342E3"/>
    <w:rsid w:val="00935674"/>
    <w:rsid w:val="0093684D"/>
    <w:rsid w:val="00940BDC"/>
    <w:rsid w:val="00940F40"/>
    <w:rsid w:val="009418C9"/>
    <w:rsid w:val="00941ADD"/>
    <w:rsid w:val="00942B6B"/>
    <w:rsid w:val="00942F65"/>
    <w:rsid w:val="00943E61"/>
    <w:rsid w:val="009508EE"/>
    <w:rsid w:val="0095228B"/>
    <w:rsid w:val="00953FE8"/>
    <w:rsid w:val="00954ED4"/>
    <w:rsid w:val="00956A99"/>
    <w:rsid w:val="009575AD"/>
    <w:rsid w:val="00957C39"/>
    <w:rsid w:val="00963739"/>
    <w:rsid w:val="0096409C"/>
    <w:rsid w:val="00964EC7"/>
    <w:rsid w:val="00966F88"/>
    <w:rsid w:val="00967B72"/>
    <w:rsid w:val="00967ECF"/>
    <w:rsid w:val="00970ACF"/>
    <w:rsid w:val="00972D6F"/>
    <w:rsid w:val="00973002"/>
    <w:rsid w:val="009738D1"/>
    <w:rsid w:val="0097465F"/>
    <w:rsid w:val="00974A49"/>
    <w:rsid w:val="00975F67"/>
    <w:rsid w:val="00977866"/>
    <w:rsid w:val="0098074C"/>
    <w:rsid w:val="009807B7"/>
    <w:rsid w:val="00980E0B"/>
    <w:rsid w:val="0098482C"/>
    <w:rsid w:val="00984988"/>
    <w:rsid w:val="00984C51"/>
    <w:rsid w:val="009855DB"/>
    <w:rsid w:val="0098761C"/>
    <w:rsid w:val="00987893"/>
    <w:rsid w:val="009903B6"/>
    <w:rsid w:val="009913EA"/>
    <w:rsid w:val="00992319"/>
    <w:rsid w:val="00994E55"/>
    <w:rsid w:val="0099624E"/>
    <w:rsid w:val="009962D4"/>
    <w:rsid w:val="0099702A"/>
    <w:rsid w:val="009A2192"/>
    <w:rsid w:val="009A265A"/>
    <w:rsid w:val="009A28F1"/>
    <w:rsid w:val="009A373C"/>
    <w:rsid w:val="009B02BD"/>
    <w:rsid w:val="009B02CB"/>
    <w:rsid w:val="009B0726"/>
    <w:rsid w:val="009B1457"/>
    <w:rsid w:val="009B3036"/>
    <w:rsid w:val="009B39C1"/>
    <w:rsid w:val="009B4561"/>
    <w:rsid w:val="009B4CD9"/>
    <w:rsid w:val="009B692A"/>
    <w:rsid w:val="009C0367"/>
    <w:rsid w:val="009C1A27"/>
    <w:rsid w:val="009C58C7"/>
    <w:rsid w:val="009C5956"/>
    <w:rsid w:val="009C5ABE"/>
    <w:rsid w:val="009C5C0A"/>
    <w:rsid w:val="009C616F"/>
    <w:rsid w:val="009D0CC6"/>
    <w:rsid w:val="009D1409"/>
    <w:rsid w:val="009D377F"/>
    <w:rsid w:val="009D3D0C"/>
    <w:rsid w:val="009D5BCE"/>
    <w:rsid w:val="009E038A"/>
    <w:rsid w:val="009E12F8"/>
    <w:rsid w:val="009E24BF"/>
    <w:rsid w:val="009E260F"/>
    <w:rsid w:val="009E2B14"/>
    <w:rsid w:val="009E39D2"/>
    <w:rsid w:val="009E50B3"/>
    <w:rsid w:val="009E540E"/>
    <w:rsid w:val="009E7F00"/>
    <w:rsid w:val="009F0E45"/>
    <w:rsid w:val="009F707C"/>
    <w:rsid w:val="00A001FD"/>
    <w:rsid w:val="00A004AA"/>
    <w:rsid w:val="00A01257"/>
    <w:rsid w:val="00A03DC9"/>
    <w:rsid w:val="00A04883"/>
    <w:rsid w:val="00A04F89"/>
    <w:rsid w:val="00A10148"/>
    <w:rsid w:val="00A1159A"/>
    <w:rsid w:val="00A12FD6"/>
    <w:rsid w:val="00A13DC9"/>
    <w:rsid w:val="00A202B8"/>
    <w:rsid w:val="00A20931"/>
    <w:rsid w:val="00A213CA"/>
    <w:rsid w:val="00A2738E"/>
    <w:rsid w:val="00A31AB8"/>
    <w:rsid w:val="00A33DDE"/>
    <w:rsid w:val="00A3465F"/>
    <w:rsid w:val="00A35D01"/>
    <w:rsid w:val="00A37618"/>
    <w:rsid w:val="00A3762D"/>
    <w:rsid w:val="00A37B57"/>
    <w:rsid w:val="00A40CF0"/>
    <w:rsid w:val="00A411B0"/>
    <w:rsid w:val="00A41AF4"/>
    <w:rsid w:val="00A41E2A"/>
    <w:rsid w:val="00A41FC0"/>
    <w:rsid w:val="00A42713"/>
    <w:rsid w:val="00A42CD5"/>
    <w:rsid w:val="00A43359"/>
    <w:rsid w:val="00A4490C"/>
    <w:rsid w:val="00A44BBF"/>
    <w:rsid w:val="00A453E7"/>
    <w:rsid w:val="00A45CF1"/>
    <w:rsid w:val="00A46642"/>
    <w:rsid w:val="00A47F39"/>
    <w:rsid w:val="00A50420"/>
    <w:rsid w:val="00A509AE"/>
    <w:rsid w:val="00A51DBC"/>
    <w:rsid w:val="00A5294B"/>
    <w:rsid w:val="00A55C31"/>
    <w:rsid w:val="00A56531"/>
    <w:rsid w:val="00A567B3"/>
    <w:rsid w:val="00A567F1"/>
    <w:rsid w:val="00A569D5"/>
    <w:rsid w:val="00A579A7"/>
    <w:rsid w:val="00A60721"/>
    <w:rsid w:val="00A6116B"/>
    <w:rsid w:val="00A61BCB"/>
    <w:rsid w:val="00A6299E"/>
    <w:rsid w:val="00A63B0F"/>
    <w:rsid w:val="00A66A30"/>
    <w:rsid w:val="00A66D1B"/>
    <w:rsid w:val="00A70960"/>
    <w:rsid w:val="00A71C1C"/>
    <w:rsid w:val="00A71C27"/>
    <w:rsid w:val="00A72327"/>
    <w:rsid w:val="00A7242F"/>
    <w:rsid w:val="00A725CC"/>
    <w:rsid w:val="00A73ED5"/>
    <w:rsid w:val="00A74907"/>
    <w:rsid w:val="00A77F88"/>
    <w:rsid w:val="00A802F5"/>
    <w:rsid w:val="00A82EA5"/>
    <w:rsid w:val="00A845B3"/>
    <w:rsid w:val="00A84F62"/>
    <w:rsid w:val="00A85DFD"/>
    <w:rsid w:val="00A87FF3"/>
    <w:rsid w:val="00A939AC"/>
    <w:rsid w:val="00A9401A"/>
    <w:rsid w:val="00A965DF"/>
    <w:rsid w:val="00A979FB"/>
    <w:rsid w:val="00AA06AA"/>
    <w:rsid w:val="00AA1494"/>
    <w:rsid w:val="00AA1BFB"/>
    <w:rsid w:val="00AA2FEA"/>
    <w:rsid w:val="00AA4870"/>
    <w:rsid w:val="00AA635A"/>
    <w:rsid w:val="00AA6656"/>
    <w:rsid w:val="00AA73AB"/>
    <w:rsid w:val="00AB1BBB"/>
    <w:rsid w:val="00AB1F0B"/>
    <w:rsid w:val="00AB2E2C"/>
    <w:rsid w:val="00AB30B9"/>
    <w:rsid w:val="00AB4380"/>
    <w:rsid w:val="00AC0318"/>
    <w:rsid w:val="00AC1684"/>
    <w:rsid w:val="00AC1689"/>
    <w:rsid w:val="00AC1C53"/>
    <w:rsid w:val="00AC2148"/>
    <w:rsid w:val="00AC298A"/>
    <w:rsid w:val="00AC2F37"/>
    <w:rsid w:val="00AC3563"/>
    <w:rsid w:val="00AC5883"/>
    <w:rsid w:val="00AC6051"/>
    <w:rsid w:val="00AC672F"/>
    <w:rsid w:val="00AD0687"/>
    <w:rsid w:val="00AD413E"/>
    <w:rsid w:val="00AD68FE"/>
    <w:rsid w:val="00AD76A5"/>
    <w:rsid w:val="00AD7762"/>
    <w:rsid w:val="00AE1BB0"/>
    <w:rsid w:val="00AE3302"/>
    <w:rsid w:val="00AE4B28"/>
    <w:rsid w:val="00AE6542"/>
    <w:rsid w:val="00AE67E0"/>
    <w:rsid w:val="00AE7852"/>
    <w:rsid w:val="00AE7D64"/>
    <w:rsid w:val="00AF2134"/>
    <w:rsid w:val="00AF22BE"/>
    <w:rsid w:val="00AF2E33"/>
    <w:rsid w:val="00AF39FE"/>
    <w:rsid w:val="00AF3FD7"/>
    <w:rsid w:val="00AF41DC"/>
    <w:rsid w:val="00AF47C1"/>
    <w:rsid w:val="00AF60AC"/>
    <w:rsid w:val="00AF62B7"/>
    <w:rsid w:val="00AF6BE6"/>
    <w:rsid w:val="00AF7444"/>
    <w:rsid w:val="00B0144C"/>
    <w:rsid w:val="00B01A45"/>
    <w:rsid w:val="00B02FB0"/>
    <w:rsid w:val="00B05D0E"/>
    <w:rsid w:val="00B06187"/>
    <w:rsid w:val="00B0774C"/>
    <w:rsid w:val="00B07EA3"/>
    <w:rsid w:val="00B10584"/>
    <w:rsid w:val="00B10797"/>
    <w:rsid w:val="00B10ABF"/>
    <w:rsid w:val="00B13C14"/>
    <w:rsid w:val="00B13F8A"/>
    <w:rsid w:val="00B14D58"/>
    <w:rsid w:val="00B17140"/>
    <w:rsid w:val="00B211E4"/>
    <w:rsid w:val="00B21B5D"/>
    <w:rsid w:val="00B21E2D"/>
    <w:rsid w:val="00B268E7"/>
    <w:rsid w:val="00B26C79"/>
    <w:rsid w:val="00B30EE4"/>
    <w:rsid w:val="00B33B33"/>
    <w:rsid w:val="00B341E5"/>
    <w:rsid w:val="00B34AF5"/>
    <w:rsid w:val="00B36BC9"/>
    <w:rsid w:val="00B40A7B"/>
    <w:rsid w:val="00B41D8E"/>
    <w:rsid w:val="00B43C39"/>
    <w:rsid w:val="00B44253"/>
    <w:rsid w:val="00B44402"/>
    <w:rsid w:val="00B46DD1"/>
    <w:rsid w:val="00B47984"/>
    <w:rsid w:val="00B47A7B"/>
    <w:rsid w:val="00B5084D"/>
    <w:rsid w:val="00B50CD0"/>
    <w:rsid w:val="00B50F20"/>
    <w:rsid w:val="00B52675"/>
    <w:rsid w:val="00B54451"/>
    <w:rsid w:val="00B54B1C"/>
    <w:rsid w:val="00B56FC2"/>
    <w:rsid w:val="00B5750F"/>
    <w:rsid w:val="00B57DAA"/>
    <w:rsid w:val="00B60000"/>
    <w:rsid w:val="00B60303"/>
    <w:rsid w:val="00B628B4"/>
    <w:rsid w:val="00B62978"/>
    <w:rsid w:val="00B63F52"/>
    <w:rsid w:val="00B66222"/>
    <w:rsid w:val="00B67739"/>
    <w:rsid w:val="00B67A6B"/>
    <w:rsid w:val="00B67AFC"/>
    <w:rsid w:val="00B67B23"/>
    <w:rsid w:val="00B70CD1"/>
    <w:rsid w:val="00B71B5A"/>
    <w:rsid w:val="00B71C48"/>
    <w:rsid w:val="00B7269B"/>
    <w:rsid w:val="00B738ED"/>
    <w:rsid w:val="00B75D90"/>
    <w:rsid w:val="00B767D1"/>
    <w:rsid w:val="00B7787C"/>
    <w:rsid w:val="00B77909"/>
    <w:rsid w:val="00B80FF3"/>
    <w:rsid w:val="00B82D27"/>
    <w:rsid w:val="00B84AEC"/>
    <w:rsid w:val="00B87C65"/>
    <w:rsid w:val="00B901BE"/>
    <w:rsid w:val="00B90807"/>
    <w:rsid w:val="00B93690"/>
    <w:rsid w:val="00B93C54"/>
    <w:rsid w:val="00BA0B6E"/>
    <w:rsid w:val="00BA0FEC"/>
    <w:rsid w:val="00BA42F8"/>
    <w:rsid w:val="00BA57D1"/>
    <w:rsid w:val="00BA5819"/>
    <w:rsid w:val="00BA6700"/>
    <w:rsid w:val="00BA7000"/>
    <w:rsid w:val="00BA72F1"/>
    <w:rsid w:val="00BB12B9"/>
    <w:rsid w:val="00BB2A5F"/>
    <w:rsid w:val="00BB2ABE"/>
    <w:rsid w:val="00BB2CB2"/>
    <w:rsid w:val="00BB4688"/>
    <w:rsid w:val="00BB6DC5"/>
    <w:rsid w:val="00BB6F41"/>
    <w:rsid w:val="00BC0EF3"/>
    <w:rsid w:val="00BC3399"/>
    <w:rsid w:val="00BC64D2"/>
    <w:rsid w:val="00BC76B5"/>
    <w:rsid w:val="00BD179D"/>
    <w:rsid w:val="00BD1AB5"/>
    <w:rsid w:val="00BD2121"/>
    <w:rsid w:val="00BD24AD"/>
    <w:rsid w:val="00BD2505"/>
    <w:rsid w:val="00BD2553"/>
    <w:rsid w:val="00BD2C20"/>
    <w:rsid w:val="00BD3F71"/>
    <w:rsid w:val="00BD44FE"/>
    <w:rsid w:val="00BD63DB"/>
    <w:rsid w:val="00BD6B2A"/>
    <w:rsid w:val="00BE1A33"/>
    <w:rsid w:val="00BE2270"/>
    <w:rsid w:val="00BE3A35"/>
    <w:rsid w:val="00BE3C9D"/>
    <w:rsid w:val="00BE5E76"/>
    <w:rsid w:val="00BE6707"/>
    <w:rsid w:val="00BE6BD6"/>
    <w:rsid w:val="00BE7DF8"/>
    <w:rsid w:val="00BF08C2"/>
    <w:rsid w:val="00BF0E40"/>
    <w:rsid w:val="00BF0FF1"/>
    <w:rsid w:val="00BF24E8"/>
    <w:rsid w:val="00BF2FB0"/>
    <w:rsid w:val="00BF3A81"/>
    <w:rsid w:val="00BF49BE"/>
    <w:rsid w:val="00BF53CF"/>
    <w:rsid w:val="00BF5741"/>
    <w:rsid w:val="00C009E0"/>
    <w:rsid w:val="00C01305"/>
    <w:rsid w:val="00C067B4"/>
    <w:rsid w:val="00C0689B"/>
    <w:rsid w:val="00C1025A"/>
    <w:rsid w:val="00C138CC"/>
    <w:rsid w:val="00C141F9"/>
    <w:rsid w:val="00C17CED"/>
    <w:rsid w:val="00C20081"/>
    <w:rsid w:val="00C24A2F"/>
    <w:rsid w:val="00C24B75"/>
    <w:rsid w:val="00C25D62"/>
    <w:rsid w:val="00C261AF"/>
    <w:rsid w:val="00C262EF"/>
    <w:rsid w:val="00C30179"/>
    <w:rsid w:val="00C30283"/>
    <w:rsid w:val="00C308CD"/>
    <w:rsid w:val="00C31937"/>
    <w:rsid w:val="00C319C6"/>
    <w:rsid w:val="00C319F3"/>
    <w:rsid w:val="00C329BE"/>
    <w:rsid w:val="00C32F3F"/>
    <w:rsid w:val="00C3620C"/>
    <w:rsid w:val="00C369AD"/>
    <w:rsid w:val="00C41AD2"/>
    <w:rsid w:val="00C41F98"/>
    <w:rsid w:val="00C4219B"/>
    <w:rsid w:val="00C44B5F"/>
    <w:rsid w:val="00C47419"/>
    <w:rsid w:val="00C507FD"/>
    <w:rsid w:val="00C51C91"/>
    <w:rsid w:val="00C55EA6"/>
    <w:rsid w:val="00C57FFC"/>
    <w:rsid w:val="00C600AB"/>
    <w:rsid w:val="00C619FA"/>
    <w:rsid w:val="00C62835"/>
    <w:rsid w:val="00C65BF2"/>
    <w:rsid w:val="00C67B18"/>
    <w:rsid w:val="00C71475"/>
    <w:rsid w:val="00C73B6C"/>
    <w:rsid w:val="00C74728"/>
    <w:rsid w:val="00C825ED"/>
    <w:rsid w:val="00C83205"/>
    <w:rsid w:val="00C836E9"/>
    <w:rsid w:val="00C84CD8"/>
    <w:rsid w:val="00C85A6A"/>
    <w:rsid w:val="00C85F3A"/>
    <w:rsid w:val="00C8759C"/>
    <w:rsid w:val="00C90B9F"/>
    <w:rsid w:val="00C91337"/>
    <w:rsid w:val="00C9152B"/>
    <w:rsid w:val="00C92497"/>
    <w:rsid w:val="00C92B22"/>
    <w:rsid w:val="00C92C1B"/>
    <w:rsid w:val="00C93914"/>
    <w:rsid w:val="00C93A90"/>
    <w:rsid w:val="00C955E8"/>
    <w:rsid w:val="00CA423F"/>
    <w:rsid w:val="00CA521D"/>
    <w:rsid w:val="00CA57A9"/>
    <w:rsid w:val="00CA7D6F"/>
    <w:rsid w:val="00CB287B"/>
    <w:rsid w:val="00CB3AD7"/>
    <w:rsid w:val="00CB3BBD"/>
    <w:rsid w:val="00CB6789"/>
    <w:rsid w:val="00CB7A14"/>
    <w:rsid w:val="00CC002F"/>
    <w:rsid w:val="00CC2A3E"/>
    <w:rsid w:val="00CC5303"/>
    <w:rsid w:val="00CC5434"/>
    <w:rsid w:val="00CC5E40"/>
    <w:rsid w:val="00CC6BBF"/>
    <w:rsid w:val="00CC6C5A"/>
    <w:rsid w:val="00CC748D"/>
    <w:rsid w:val="00CD02BB"/>
    <w:rsid w:val="00CD54D8"/>
    <w:rsid w:val="00CD56FA"/>
    <w:rsid w:val="00CD5933"/>
    <w:rsid w:val="00CD6759"/>
    <w:rsid w:val="00CD7050"/>
    <w:rsid w:val="00CD78A6"/>
    <w:rsid w:val="00CD7BA5"/>
    <w:rsid w:val="00CD7C43"/>
    <w:rsid w:val="00CE12F0"/>
    <w:rsid w:val="00CE271A"/>
    <w:rsid w:val="00CE4CE4"/>
    <w:rsid w:val="00CE6A7F"/>
    <w:rsid w:val="00CE6D36"/>
    <w:rsid w:val="00CE734A"/>
    <w:rsid w:val="00CE75A2"/>
    <w:rsid w:val="00CF2FD3"/>
    <w:rsid w:val="00CF3B95"/>
    <w:rsid w:val="00CF5A92"/>
    <w:rsid w:val="00CF771E"/>
    <w:rsid w:val="00D00E1F"/>
    <w:rsid w:val="00D011DC"/>
    <w:rsid w:val="00D014BB"/>
    <w:rsid w:val="00D017C6"/>
    <w:rsid w:val="00D018A0"/>
    <w:rsid w:val="00D02792"/>
    <w:rsid w:val="00D04DAF"/>
    <w:rsid w:val="00D05554"/>
    <w:rsid w:val="00D07696"/>
    <w:rsid w:val="00D07785"/>
    <w:rsid w:val="00D07B37"/>
    <w:rsid w:val="00D07FAE"/>
    <w:rsid w:val="00D07FF7"/>
    <w:rsid w:val="00D11D01"/>
    <w:rsid w:val="00D13C08"/>
    <w:rsid w:val="00D1511C"/>
    <w:rsid w:val="00D1682B"/>
    <w:rsid w:val="00D17455"/>
    <w:rsid w:val="00D1747A"/>
    <w:rsid w:val="00D17786"/>
    <w:rsid w:val="00D2054D"/>
    <w:rsid w:val="00D20632"/>
    <w:rsid w:val="00D2121A"/>
    <w:rsid w:val="00D2270D"/>
    <w:rsid w:val="00D265CC"/>
    <w:rsid w:val="00D303B9"/>
    <w:rsid w:val="00D30BEB"/>
    <w:rsid w:val="00D3123B"/>
    <w:rsid w:val="00D31DAF"/>
    <w:rsid w:val="00D33B73"/>
    <w:rsid w:val="00D36CF8"/>
    <w:rsid w:val="00D426AB"/>
    <w:rsid w:val="00D44EE2"/>
    <w:rsid w:val="00D4638D"/>
    <w:rsid w:val="00D50267"/>
    <w:rsid w:val="00D50C75"/>
    <w:rsid w:val="00D512B5"/>
    <w:rsid w:val="00D5204F"/>
    <w:rsid w:val="00D5221C"/>
    <w:rsid w:val="00D52F04"/>
    <w:rsid w:val="00D545A5"/>
    <w:rsid w:val="00D54DD4"/>
    <w:rsid w:val="00D5739A"/>
    <w:rsid w:val="00D57D2E"/>
    <w:rsid w:val="00D610E2"/>
    <w:rsid w:val="00D631A7"/>
    <w:rsid w:val="00D65C96"/>
    <w:rsid w:val="00D67001"/>
    <w:rsid w:val="00D67A1F"/>
    <w:rsid w:val="00D70A30"/>
    <w:rsid w:val="00D70E80"/>
    <w:rsid w:val="00D714D6"/>
    <w:rsid w:val="00D73272"/>
    <w:rsid w:val="00D73A78"/>
    <w:rsid w:val="00D73B05"/>
    <w:rsid w:val="00D741A7"/>
    <w:rsid w:val="00D75A81"/>
    <w:rsid w:val="00D75B8C"/>
    <w:rsid w:val="00D8054B"/>
    <w:rsid w:val="00D833AE"/>
    <w:rsid w:val="00D84F64"/>
    <w:rsid w:val="00D851E9"/>
    <w:rsid w:val="00D85616"/>
    <w:rsid w:val="00D871A1"/>
    <w:rsid w:val="00D87942"/>
    <w:rsid w:val="00D87FF9"/>
    <w:rsid w:val="00D90356"/>
    <w:rsid w:val="00D92F83"/>
    <w:rsid w:val="00D938E7"/>
    <w:rsid w:val="00D94593"/>
    <w:rsid w:val="00D962AD"/>
    <w:rsid w:val="00D9704C"/>
    <w:rsid w:val="00DA06D7"/>
    <w:rsid w:val="00DA09B0"/>
    <w:rsid w:val="00DA3299"/>
    <w:rsid w:val="00DA3E3E"/>
    <w:rsid w:val="00DA46D9"/>
    <w:rsid w:val="00DA4783"/>
    <w:rsid w:val="00DA7141"/>
    <w:rsid w:val="00DA7958"/>
    <w:rsid w:val="00DB2DFD"/>
    <w:rsid w:val="00DB3C04"/>
    <w:rsid w:val="00DB6328"/>
    <w:rsid w:val="00DB7C4A"/>
    <w:rsid w:val="00DC136A"/>
    <w:rsid w:val="00DC49D1"/>
    <w:rsid w:val="00DC5A94"/>
    <w:rsid w:val="00DC649D"/>
    <w:rsid w:val="00DC6EB6"/>
    <w:rsid w:val="00DC724F"/>
    <w:rsid w:val="00DD1F7F"/>
    <w:rsid w:val="00DD2B6B"/>
    <w:rsid w:val="00DD4AC6"/>
    <w:rsid w:val="00DD5FB8"/>
    <w:rsid w:val="00DD648F"/>
    <w:rsid w:val="00DE25AF"/>
    <w:rsid w:val="00DE2C4F"/>
    <w:rsid w:val="00DE4FA8"/>
    <w:rsid w:val="00DE5698"/>
    <w:rsid w:val="00DF0374"/>
    <w:rsid w:val="00DF2434"/>
    <w:rsid w:val="00DF64A5"/>
    <w:rsid w:val="00DF6FB9"/>
    <w:rsid w:val="00DF7228"/>
    <w:rsid w:val="00E017DA"/>
    <w:rsid w:val="00E01C83"/>
    <w:rsid w:val="00E02082"/>
    <w:rsid w:val="00E04B7E"/>
    <w:rsid w:val="00E07260"/>
    <w:rsid w:val="00E10DFB"/>
    <w:rsid w:val="00E11E3F"/>
    <w:rsid w:val="00E12AD5"/>
    <w:rsid w:val="00E13E07"/>
    <w:rsid w:val="00E166B8"/>
    <w:rsid w:val="00E20174"/>
    <w:rsid w:val="00E23FCD"/>
    <w:rsid w:val="00E25121"/>
    <w:rsid w:val="00E2652E"/>
    <w:rsid w:val="00E27111"/>
    <w:rsid w:val="00E3028B"/>
    <w:rsid w:val="00E311D1"/>
    <w:rsid w:val="00E3141E"/>
    <w:rsid w:val="00E31A93"/>
    <w:rsid w:val="00E32039"/>
    <w:rsid w:val="00E33CE6"/>
    <w:rsid w:val="00E33E9E"/>
    <w:rsid w:val="00E3481D"/>
    <w:rsid w:val="00E350E4"/>
    <w:rsid w:val="00E35B06"/>
    <w:rsid w:val="00E372F3"/>
    <w:rsid w:val="00E374A5"/>
    <w:rsid w:val="00E37699"/>
    <w:rsid w:val="00E378FE"/>
    <w:rsid w:val="00E40434"/>
    <w:rsid w:val="00E405B8"/>
    <w:rsid w:val="00E42CB7"/>
    <w:rsid w:val="00E458F2"/>
    <w:rsid w:val="00E45CC1"/>
    <w:rsid w:val="00E50D4C"/>
    <w:rsid w:val="00E53845"/>
    <w:rsid w:val="00E53D5B"/>
    <w:rsid w:val="00E54F15"/>
    <w:rsid w:val="00E56360"/>
    <w:rsid w:val="00E56CED"/>
    <w:rsid w:val="00E56DCC"/>
    <w:rsid w:val="00E603AF"/>
    <w:rsid w:val="00E604E0"/>
    <w:rsid w:val="00E60BAD"/>
    <w:rsid w:val="00E62272"/>
    <w:rsid w:val="00E6237A"/>
    <w:rsid w:val="00E65584"/>
    <w:rsid w:val="00E65E9A"/>
    <w:rsid w:val="00E678FA"/>
    <w:rsid w:val="00E67BC1"/>
    <w:rsid w:val="00E713BC"/>
    <w:rsid w:val="00E7176F"/>
    <w:rsid w:val="00E71CBF"/>
    <w:rsid w:val="00E73A5C"/>
    <w:rsid w:val="00E7478B"/>
    <w:rsid w:val="00E806E4"/>
    <w:rsid w:val="00E814B2"/>
    <w:rsid w:val="00E8454B"/>
    <w:rsid w:val="00E850F5"/>
    <w:rsid w:val="00E858A2"/>
    <w:rsid w:val="00E8593E"/>
    <w:rsid w:val="00E85D30"/>
    <w:rsid w:val="00E86053"/>
    <w:rsid w:val="00E86722"/>
    <w:rsid w:val="00E86ACC"/>
    <w:rsid w:val="00E8759A"/>
    <w:rsid w:val="00E87ADC"/>
    <w:rsid w:val="00E87F0D"/>
    <w:rsid w:val="00E90E8C"/>
    <w:rsid w:val="00E925EC"/>
    <w:rsid w:val="00E9444C"/>
    <w:rsid w:val="00E94C7E"/>
    <w:rsid w:val="00E95EC5"/>
    <w:rsid w:val="00E96C1B"/>
    <w:rsid w:val="00EA11D3"/>
    <w:rsid w:val="00EA1C5B"/>
    <w:rsid w:val="00EA42FA"/>
    <w:rsid w:val="00EA48A9"/>
    <w:rsid w:val="00EA59E3"/>
    <w:rsid w:val="00EA5BCE"/>
    <w:rsid w:val="00EA7127"/>
    <w:rsid w:val="00EA724E"/>
    <w:rsid w:val="00EA79F8"/>
    <w:rsid w:val="00EB08E8"/>
    <w:rsid w:val="00EB0C60"/>
    <w:rsid w:val="00EB0D71"/>
    <w:rsid w:val="00EB11FA"/>
    <w:rsid w:val="00EB1BB0"/>
    <w:rsid w:val="00EB2285"/>
    <w:rsid w:val="00EB32EC"/>
    <w:rsid w:val="00EB3D4F"/>
    <w:rsid w:val="00EB49DF"/>
    <w:rsid w:val="00EB4DA7"/>
    <w:rsid w:val="00EB50E9"/>
    <w:rsid w:val="00EB7F1F"/>
    <w:rsid w:val="00EC09D7"/>
    <w:rsid w:val="00EC2972"/>
    <w:rsid w:val="00EC2BFD"/>
    <w:rsid w:val="00EC30C2"/>
    <w:rsid w:val="00EC6F19"/>
    <w:rsid w:val="00EC7279"/>
    <w:rsid w:val="00ED06FD"/>
    <w:rsid w:val="00ED0C4D"/>
    <w:rsid w:val="00ED14D9"/>
    <w:rsid w:val="00ED2ABF"/>
    <w:rsid w:val="00ED2EF4"/>
    <w:rsid w:val="00ED646D"/>
    <w:rsid w:val="00EE04DC"/>
    <w:rsid w:val="00EE1057"/>
    <w:rsid w:val="00EE237C"/>
    <w:rsid w:val="00EE5645"/>
    <w:rsid w:val="00EE5CC6"/>
    <w:rsid w:val="00EE6E0F"/>
    <w:rsid w:val="00EF174B"/>
    <w:rsid w:val="00EF1FEB"/>
    <w:rsid w:val="00EF2055"/>
    <w:rsid w:val="00EF25BB"/>
    <w:rsid w:val="00EF2D7B"/>
    <w:rsid w:val="00EF5093"/>
    <w:rsid w:val="00EF55A3"/>
    <w:rsid w:val="00EF5E60"/>
    <w:rsid w:val="00F0037D"/>
    <w:rsid w:val="00F01388"/>
    <w:rsid w:val="00F0316B"/>
    <w:rsid w:val="00F03E6E"/>
    <w:rsid w:val="00F04B71"/>
    <w:rsid w:val="00F04BF8"/>
    <w:rsid w:val="00F05B2D"/>
    <w:rsid w:val="00F06477"/>
    <w:rsid w:val="00F072E1"/>
    <w:rsid w:val="00F07A06"/>
    <w:rsid w:val="00F07DB6"/>
    <w:rsid w:val="00F10BB7"/>
    <w:rsid w:val="00F115A5"/>
    <w:rsid w:val="00F12AAF"/>
    <w:rsid w:val="00F12BAD"/>
    <w:rsid w:val="00F1483C"/>
    <w:rsid w:val="00F1517D"/>
    <w:rsid w:val="00F21366"/>
    <w:rsid w:val="00F22184"/>
    <w:rsid w:val="00F23351"/>
    <w:rsid w:val="00F239A6"/>
    <w:rsid w:val="00F248C5"/>
    <w:rsid w:val="00F2526A"/>
    <w:rsid w:val="00F25554"/>
    <w:rsid w:val="00F25C77"/>
    <w:rsid w:val="00F32D9E"/>
    <w:rsid w:val="00F33953"/>
    <w:rsid w:val="00F33A7E"/>
    <w:rsid w:val="00F3423E"/>
    <w:rsid w:val="00F3633A"/>
    <w:rsid w:val="00F41852"/>
    <w:rsid w:val="00F4322B"/>
    <w:rsid w:val="00F43299"/>
    <w:rsid w:val="00F43620"/>
    <w:rsid w:val="00F4417A"/>
    <w:rsid w:val="00F461F1"/>
    <w:rsid w:val="00F46323"/>
    <w:rsid w:val="00F4634C"/>
    <w:rsid w:val="00F47802"/>
    <w:rsid w:val="00F47D4E"/>
    <w:rsid w:val="00F50CCA"/>
    <w:rsid w:val="00F515BB"/>
    <w:rsid w:val="00F52C74"/>
    <w:rsid w:val="00F5367F"/>
    <w:rsid w:val="00F5370C"/>
    <w:rsid w:val="00F54129"/>
    <w:rsid w:val="00F55135"/>
    <w:rsid w:val="00F558B2"/>
    <w:rsid w:val="00F55F96"/>
    <w:rsid w:val="00F569AF"/>
    <w:rsid w:val="00F57D7E"/>
    <w:rsid w:val="00F615A2"/>
    <w:rsid w:val="00F66243"/>
    <w:rsid w:val="00F66DD9"/>
    <w:rsid w:val="00F67012"/>
    <w:rsid w:val="00F67A9F"/>
    <w:rsid w:val="00F70A14"/>
    <w:rsid w:val="00F70B64"/>
    <w:rsid w:val="00F714AD"/>
    <w:rsid w:val="00F734FD"/>
    <w:rsid w:val="00F75E1D"/>
    <w:rsid w:val="00F773E3"/>
    <w:rsid w:val="00F77FD1"/>
    <w:rsid w:val="00F8094C"/>
    <w:rsid w:val="00F80F48"/>
    <w:rsid w:val="00F8143F"/>
    <w:rsid w:val="00F82957"/>
    <w:rsid w:val="00F833FB"/>
    <w:rsid w:val="00F83FB6"/>
    <w:rsid w:val="00F865EB"/>
    <w:rsid w:val="00F86EA4"/>
    <w:rsid w:val="00F8755D"/>
    <w:rsid w:val="00F9055E"/>
    <w:rsid w:val="00F92D73"/>
    <w:rsid w:val="00F96069"/>
    <w:rsid w:val="00F96D81"/>
    <w:rsid w:val="00FA0584"/>
    <w:rsid w:val="00FA1E44"/>
    <w:rsid w:val="00FA2487"/>
    <w:rsid w:val="00FA28EE"/>
    <w:rsid w:val="00FA4BDC"/>
    <w:rsid w:val="00FA5C39"/>
    <w:rsid w:val="00FA6C01"/>
    <w:rsid w:val="00FA70A3"/>
    <w:rsid w:val="00FB0645"/>
    <w:rsid w:val="00FB088A"/>
    <w:rsid w:val="00FB2823"/>
    <w:rsid w:val="00FB3185"/>
    <w:rsid w:val="00FB37EA"/>
    <w:rsid w:val="00FB4911"/>
    <w:rsid w:val="00FB4E5D"/>
    <w:rsid w:val="00FB7486"/>
    <w:rsid w:val="00FB7C13"/>
    <w:rsid w:val="00FB7DFB"/>
    <w:rsid w:val="00FC1032"/>
    <w:rsid w:val="00FC24DE"/>
    <w:rsid w:val="00FC319F"/>
    <w:rsid w:val="00FC3D6D"/>
    <w:rsid w:val="00FC49E3"/>
    <w:rsid w:val="00FD0554"/>
    <w:rsid w:val="00FD09D0"/>
    <w:rsid w:val="00FD2FDF"/>
    <w:rsid w:val="00FD46FB"/>
    <w:rsid w:val="00FD68C5"/>
    <w:rsid w:val="00FE5361"/>
    <w:rsid w:val="00FE6BA2"/>
    <w:rsid w:val="00FE75AB"/>
    <w:rsid w:val="00FF1782"/>
    <w:rsid w:val="00FF1EE9"/>
    <w:rsid w:val="00FF20B1"/>
    <w:rsid w:val="00FF270A"/>
    <w:rsid w:val="00FF428A"/>
    <w:rsid w:val="00FF46DD"/>
    <w:rsid w:val="00FF4E03"/>
    <w:rsid w:val="00FF5BA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7021C7"/>
  <w15:chartTrackingRefBased/>
  <w15:docId w15:val="{C79B2BCD-1F04-2F41-BB2E-BB5BEAA23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E1EB7"/>
    <w:rPr>
      <w:rFonts w:ascii="Times New Roman" w:eastAsia="Times New Roman" w:hAnsi="Times New Roman" w:cs="Times New Roman"/>
      <w:lang w:eastAsia="es-ES_tradnl"/>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nhideWhenUsed/>
    <w:rsid w:val="002A7523"/>
    <w:pPr>
      <w:tabs>
        <w:tab w:val="center" w:pos="4419"/>
        <w:tab w:val="right" w:pos="8838"/>
      </w:tabs>
    </w:pPr>
  </w:style>
  <w:style w:type="character" w:customStyle="1" w:styleId="EncabezadoCar">
    <w:name w:val="Encabezado Car"/>
    <w:basedOn w:val="Fuentedeprrafopredeter"/>
    <w:link w:val="Encabezado"/>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uiPriority w:val="59"/>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paragraph" w:styleId="Ttulo">
    <w:name w:val="Title"/>
    <w:basedOn w:val="Normal"/>
    <w:next w:val="Normal"/>
    <w:link w:val="TtuloCar"/>
    <w:qFormat/>
    <w:rsid w:val="00A37618"/>
    <w:pPr>
      <w:spacing w:before="240" w:after="60" w:line="276" w:lineRule="auto"/>
      <w:jc w:val="center"/>
      <w:outlineLvl w:val="0"/>
    </w:pPr>
    <w:rPr>
      <w:rFonts w:ascii="Cambria" w:hAnsi="Cambria"/>
      <w:b/>
      <w:bCs/>
      <w:kern w:val="28"/>
      <w:sz w:val="32"/>
      <w:szCs w:val="32"/>
      <w:lang w:eastAsia="en-US"/>
    </w:rPr>
  </w:style>
  <w:style w:type="character" w:customStyle="1" w:styleId="TtuloCar">
    <w:name w:val="Título Car"/>
    <w:basedOn w:val="Fuentedeprrafopredeter"/>
    <w:link w:val="Ttulo"/>
    <w:rsid w:val="00A37618"/>
    <w:rPr>
      <w:rFonts w:ascii="Cambria" w:eastAsia="Times New Roman" w:hAnsi="Cambria" w:cs="Times New Roman"/>
      <w:b/>
      <w:bCs/>
      <w:kern w:val="28"/>
      <w:sz w:val="32"/>
      <w:szCs w:val="32"/>
    </w:rPr>
  </w:style>
  <w:style w:type="character" w:customStyle="1" w:styleId="PrrafodelistaCar">
    <w:name w:val="Párrafo de lista Car"/>
    <w:basedOn w:val="Fuentedeprrafopredeter"/>
    <w:link w:val="Prrafodelista"/>
    <w:uiPriority w:val="34"/>
    <w:rsid w:val="00A37618"/>
    <w:rPr>
      <w:rFonts w:ascii="Times New Roman" w:eastAsia="Times New Roman" w:hAnsi="Times New Roman" w:cs="Times New Roman"/>
      <w:lang w:eastAsia="es-ES_tradnl"/>
    </w:rPr>
  </w:style>
  <w:style w:type="character" w:customStyle="1" w:styleId="apple-converted-space">
    <w:name w:val="apple-converted-space"/>
    <w:rsid w:val="003E6FC8"/>
  </w:style>
  <w:style w:type="paragraph" w:styleId="Textoindependiente">
    <w:name w:val="Body Text"/>
    <w:basedOn w:val="Normal"/>
    <w:link w:val="TextoindependienteCar"/>
    <w:semiHidden/>
    <w:rsid w:val="009310FE"/>
    <w:pPr>
      <w:suppressAutoHyphens/>
      <w:spacing w:after="120"/>
    </w:pPr>
    <w:rPr>
      <w:lang w:eastAsia="ar-SA"/>
    </w:rPr>
  </w:style>
  <w:style w:type="character" w:customStyle="1" w:styleId="TextoindependienteCar">
    <w:name w:val="Texto independiente Car"/>
    <w:basedOn w:val="Fuentedeprrafopredeter"/>
    <w:link w:val="Textoindependiente"/>
    <w:semiHidden/>
    <w:rsid w:val="009310FE"/>
    <w:rPr>
      <w:rFonts w:ascii="Times New Roman" w:eastAsia="Times New Roman" w:hAnsi="Times New Roman" w:cs="Times New Roman"/>
      <w:lang w:eastAsia="ar-SA"/>
    </w:rPr>
  </w:style>
  <w:style w:type="character" w:customStyle="1" w:styleId="WW-Absatz-Standardschriftart1111111">
    <w:name w:val="WW-Absatz-Standardschriftart1111111"/>
    <w:rsid w:val="008C70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36336">
      <w:bodyDiv w:val="1"/>
      <w:marLeft w:val="0"/>
      <w:marRight w:val="0"/>
      <w:marTop w:val="0"/>
      <w:marBottom w:val="0"/>
      <w:divBdr>
        <w:top w:val="none" w:sz="0" w:space="0" w:color="auto"/>
        <w:left w:val="none" w:sz="0" w:space="0" w:color="auto"/>
        <w:bottom w:val="none" w:sz="0" w:space="0" w:color="auto"/>
        <w:right w:val="none" w:sz="0" w:space="0" w:color="auto"/>
      </w:divBdr>
      <w:divsChild>
        <w:div w:id="984970859">
          <w:marLeft w:val="0"/>
          <w:marRight w:val="0"/>
          <w:marTop w:val="0"/>
          <w:marBottom w:val="0"/>
          <w:divBdr>
            <w:top w:val="none" w:sz="0" w:space="0" w:color="auto"/>
            <w:left w:val="none" w:sz="0" w:space="0" w:color="auto"/>
            <w:bottom w:val="none" w:sz="0" w:space="0" w:color="auto"/>
            <w:right w:val="none" w:sz="0" w:space="0" w:color="auto"/>
          </w:divBdr>
          <w:divsChild>
            <w:div w:id="1882935306">
              <w:marLeft w:val="0"/>
              <w:marRight w:val="0"/>
              <w:marTop w:val="0"/>
              <w:marBottom w:val="0"/>
              <w:divBdr>
                <w:top w:val="none" w:sz="0" w:space="0" w:color="auto"/>
                <w:left w:val="none" w:sz="0" w:space="0" w:color="auto"/>
                <w:bottom w:val="none" w:sz="0" w:space="0" w:color="auto"/>
                <w:right w:val="none" w:sz="0" w:space="0" w:color="auto"/>
              </w:divBdr>
              <w:divsChild>
                <w:div w:id="145575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0363">
      <w:bodyDiv w:val="1"/>
      <w:marLeft w:val="0"/>
      <w:marRight w:val="0"/>
      <w:marTop w:val="0"/>
      <w:marBottom w:val="0"/>
      <w:divBdr>
        <w:top w:val="none" w:sz="0" w:space="0" w:color="auto"/>
        <w:left w:val="none" w:sz="0" w:space="0" w:color="auto"/>
        <w:bottom w:val="none" w:sz="0" w:space="0" w:color="auto"/>
        <w:right w:val="none" w:sz="0" w:space="0" w:color="auto"/>
      </w:divBdr>
      <w:divsChild>
        <w:div w:id="1370454171">
          <w:marLeft w:val="0"/>
          <w:marRight w:val="0"/>
          <w:marTop w:val="0"/>
          <w:marBottom w:val="0"/>
          <w:divBdr>
            <w:top w:val="none" w:sz="0" w:space="0" w:color="auto"/>
            <w:left w:val="none" w:sz="0" w:space="0" w:color="auto"/>
            <w:bottom w:val="none" w:sz="0" w:space="0" w:color="auto"/>
            <w:right w:val="none" w:sz="0" w:space="0" w:color="auto"/>
          </w:divBdr>
          <w:divsChild>
            <w:div w:id="2005814846">
              <w:marLeft w:val="0"/>
              <w:marRight w:val="0"/>
              <w:marTop w:val="0"/>
              <w:marBottom w:val="0"/>
              <w:divBdr>
                <w:top w:val="none" w:sz="0" w:space="0" w:color="auto"/>
                <w:left w:val="none" w:sz="0" w:space="0" w:color="auto"/>
                <w:bottom w:val="none" w:sz="0" w:space="0" w:color="auto"/>
                <w:right w:val="none" w:sz="0" w:space="0" w:color="auto"/>
              </w:divBdr>
              <w:divsChild>
                <w:div w:id="24021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63332">
      <w:bodyDiv w:val="1"/>
      <w:marLeft w:val="0"/>
      <w:marRight w:val="0"/>
      <w:marTop w:val="0"/>
      <w:marBottom w:val="0"/>
      <w:divBdr>
        <w:top w:val="none" w:sz="0" w:space="0" w:color="auto"/>
        <w:left w:val="none" w:sz="0" w:space="0" w:color="auto"/>
        <w:bottom w:val="none" w:sz="0" w:space="0" w:color="auto"/>
        <w:right w:val="none" w:sz="0" w:space="0" w:color="auto"/>
      </w:divBdr>
      <w:divsChild>
        <w:div w:id="348409791">
          <w:marLeft w:val="0"/>
          <w:marRight w:val="0"/>
          <w:marTop w:val="0"/>
          <w:marBottom w:val="0"/>
          <w:divBdr>
            <w:top w:val="none" w:sz="0" w:space="0" w:color="auto"/>
            <w:left w:val="none" w:sz="0" w:space="0" w:color="auto"/>
            <w:bottom w:val="none" w:sz="0" w:space="0" w:color="auto"/>
            <w:right w:val="none" w:sz="0" w:space="0" w:color="auto"/>
          </w:divBdr>
          <w:divsChild>
            <w:div w:id="1852333630">
              <w:marLeft w:val="0"/>
              <w:marRight w:val="0"/>
              <w:marTop w:val="0"/>
              <w:marBottom w:val="0"/>
              <w:divBdr>
                <w:top w:val="none" w:sz="0" w:space="0" w:color="auto"/>
                <w:left w:val="none" w:sz="0" w:space="0" w:color="auto"/>
                <w:bottom w:val="none" w:sz="0" w:space="0" w:color="auto"/>
                <w:right w:val="none" w:sz="0" w:space="0" w:color="auto"/>
              </w:divBdr>
              <w:divsChild>
                <w:div w:id="33057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669559">
      <w:bodyDiv w:val="1"/>
      <w:marLeft w:val="0"/>
      <w:marRight w:val="0"/>
      <w:marTop w:val="0"/>
      <w:marBottom w:val="0"/>
      <w:divBdr>
        <w:top w:val="none" w:sz="0" w:space="0" w:color="auto"/>
        <w:left w:val="none" w:sz="0" w:space="0" w:color="auto"/>
        <w:bottom w:val="none" w:sz="0" w:space="0" w:color="auto"/>
        <w:right w:val="none" w:sz="0" w:space="0" w:color="auto"/>
      </w:divBdr>
      <w:divsChild>
        <w:div w:id="400182307">
          <w:marLeft w:val="0"/>
          <w:marRight w:val="0"/>
          <w:marTop w:val="0"/>
          <w:marBottom w:val="0"/>
          <w:divBdr>
            <w:top w:val="none" w:sz="0" w:space="0" w:color="auto"/>
            <w:left w:val="none" w:sz="0" w:space="0" w:color="auto"/>
            <w:bottom w:val="none" w:sz="0" w:space="0" w:color="auto"/>
            <w:right w:val="none" w:sz="0" w:space="0" w:color="auto"/>
          </w:divBdr>
          <w:divsChild>
            <w:div w:id="837306967">
              <w:marLeft w:val="0"/>
              <w:marRight w:val="0"/>
              <w:marTop w:val="0"/>
              <w:marBottom w:val="0"/>
              <w:divBdr>
                <w:top w:val="none" w:sz="0" w:space="0" w:color="auto"/>
                <w:left w:val="none" w:sz="0" w:space="0" w:color="auto"/>
                <w:bottom w:val="none" w:sz="0" w:space="0" w:color="auto"/>
                <w:right w:val="none" w:sz="0" w:space="0" w:color="auto"/>
              </w:divBdr>
              <w:divsChild>
                <w:div w:id="56722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07027">
      <w:bodyDiv w:val="1"/>
      <w:marLeft w:val="0"/>
      <w:marRight w:val="0"/>
      <w:marTop w:val="0"/>
      <w:marBottom w:val="0"/>
      <w:divBdr>
        <w:top w:val="none" w:sz="0" w:space="0" w:color="auto"/>
        <w:left w:val="none" w:sz="0" w:space="0" w:color="auto"/>
        <w:bottom w:val="none" w:sz="0" w:space="0" w:color="auto"/>
        <w:right w:val="none" w:sz="0" w:space="0" w:color="auto"/>
      </w:divBdr>
      <w:divsChild>
        <w:div w:id="605776363">
          <w:marLeft w:val="0"/>
          <w:marRight w:val="0"/>
          <w:marTop w:val="0"/>
          <w:marBottom w:val="0"/>
          <w:divBdr>
            <w:top w:val="none" w:sz="0" w:space="0" w:color="auto"/>
            <w:left w:val="none" w:sz="0" w:space="0" w:color="auto"/>
            <w:bottom w:val="none" w:sz="0" w:space="0" w:color="auto"/>
            <w:right w:val="none" w:sz="0" w:space="0" w:color="auto"/>
          </w:divBdr>
          <w:divsChild>
            <w:div w:id="82998311">
              <w:marLeft w:val="0"/>
              <w:marRight w:val="0"/>
              <w:marTop w:val="0"/>
              <w:marBottom w:val="0"/>
              <w:divBdr>
                <w:top w:val="none" w:sz="0" w:space="0" w:color="auto"/>
                <w:left w:val="none" w:sz="0" w:space="0" w:color="auto"/>
                <w:bottom w:val="none" w:sz="0" w:space="0" w:color="auto"/>
                <w:right w:val="none" w:sz="0" w:space="0" w:color="auto"/>
              </w:divBdr>
              <w:divsChild>
                <w:div w:id="6515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3420">
      <w:bodyDiv w:val="1"/>
      <w:marLeft w:val="0"/>
      <w:marRight w:val="0"/>
      <w:marTop w:val="0"/>
      <w:marBottom w:val="0"/>
      <w:divBdr>
        <w:top w:val="none" w:sz="0" w:space="0" w:color="auto"/>
        <w:left w:val="none" w:sz="0" w:space="0" w:color="auto"/>
        <w:bottom w:val="none" w:sz="0" w:space="0" w:color="auto"/>
        <w:right w:val="none" w:sz="0" w:space="0" w:color="auto"/>
      </w:divBdr>
      <w:divsChild>
        <w:div w:id="1824656632">
          <w:marLeft w:val="0"/>
          <w:marRight w:val="0"/>
          <w:marTop w:val="0"/>
          <w:marBottom w:val="0"/>
          <w:divBdr>
            <w:top w:val="none" w:sz="0" w:space="0" w:color="auto"/>
            <w:left w:val="none" w:sz="0" w:space="0" w:color="auto"/>
            <w:bottom w:val="none" w:sz="0" w:space="0" w:color="auto"/>
            <w:right w:val="none" w:sz="0" w:space="0" w:color="auto"/>
          </w:divBdr>
          <w:divsChild>
            <w:div w:id="1661499870">
              <w:marLeft w:val="0"/>
              <w:marRight w:val="0"/>
              <w:marTop w:val="0"/>
              <w:marBottom w:val="0"/>
              <w:divBdr>
                <w:top w:val="none" w:sz="0" w:space="0" w:color="auto"/>
                <w:left w:val="none" w:sz="0" w:space="0" w:color="auto"/>
                <w:bottom w:val="none" w:sz="0" w:space="0" w:color="auto"/>
                <w:right w:val="none" w:sz="0" w:space="0" w:color="auto"/>
              </w:divBdr>
              <w:divsChild>
                <w:div w:id="1036736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3935138">
      <w:bodyDiv w:val="1"/>
      <w:marLeft w:val="0"/>
      <w:marRight w:val="0"/>
      <w:marTop w:val="0"/>
      <w:marBottom w:val="0"/>
      <w:divBdr>
        <w:top w:val="none" w:sz="0" w:space="0" w:color="auto"/>
        <w:left w:val="none" w:sz="0" w:space="0" w:color="auto"/>
        <w:bottom w:val="none" w:sz="0" w:space="0" w:color="auto"/>
        <w:right w:val="none" w:sz="0" w:space="0" w:color="auto"/>
      </w:divBdr>
      <w:divsChild>
        <w:div w:id="284239051">
          <w:marLeft w:val="0"/>
          <w:marRight w:val="0"/>
          <w:marTop w:val="0"/>
          <w:marBottom w:val="0"/>
          <w:divBdr>
            <w:top w:val="none" w:sz="0" w:space="0" w:color="auto"/>
            <w:left w:val="none" w:sz="0" w:space="0" w:color="auto"/>
            <w:bottom w:val="none" w:sz="0" w:space="0" w:color="auto"/>
            <w:right w:val="none" w:sz="0" w:space="0" w:color="auto"/>
          </w:divBdr>
          <w:divsChild>
            <w:div w:id="757412484">
              <w:marLeft w:val="0"/>
              <w:marRight w:val="0"/>
              <w:marTop w:val="0"/>
              <w:marBottom w:val="0"/>
              <w:divBdr>
                <w:top w:val="none" w:sz="0" w:space="0" w:color="auto"/>
                <w:left w:val="none" w:sz="0" w:space="0" w:color="auto"/>
                <w:bottom w:val="none" w:sz="0" w:space="0" w:color="auto"/>
                <w:right w:val="none" w:sz="0" w:space="0" w:color="auto"/>
              </w:divBdr>
              <w:divsChild>
                <w:div w:id="1404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116844">
      <w:bodyDiv w:val="1"/>
      <w:marLeft w:val="0"/>
      <w:marRight w:val="0"/>
      <w:marTop w:val="0"/>
      <w:marBottom w:val="0"/>
      <w:divBdr>
        <w:top w:val="none" w:sz="0" w:space="0" w:color="auto"/>
        <w:left w:val="none" w:sz="0" w:space="0" w:color="auto"/>
        <w:bottom w:val="none" w:sz="0" w:space="0" w:color="auto"/>
        <w:right w:val="none" w:sz="0" w:space="0" w:color="auto"/>
      </w:divBdr>
      <w:divsChild>
        <w:div w:id="1707025811">
          <w:marLeft w:val="0"/>
          <w:marRight w:val="0"/>
          <w:marTop w:val="0"/>
          <w:marBottom w:val="0"/>
          <w:divBdr>
            <w:top w:val="none" w:sz="0" w:space="0" w:color="auto"/>
            <w:left w:val="none" w:sz="0" w:space="0" w:color="auto"/>
            <w:bottom w:val="none" w:sz="0" w:space="0" w:color="auto"/>
            <w:right w:val="none" w:sz="0" w:space="0" w:color="auto"/>
          </w:divBdr>
          <w:divsChild>
            <w:div w:id="386144764">
              <w:marLeft w:val="0"/>
              <w:marRight w:val="0"/>
              <w:marTop w:val="0"/>
              <w:marBottom w:val="0"/>
              <w:divBdr>
                <w:top w:val="none" w:sz="0" w:space="0" w:color="auto"/>
                <w:left w:val="none" w:sz="0" w:space="0" w:color="auto"/>
                <w:bottom w:val="none" w:sz="0" w:space="0" w:color="auto"/>
                <w:right w:val="none" w:sz="0" w:space="0" w:color="auto"/>
              </w:divBdr>
              <w:divsChild>
                <w:div w:id="1914660471">
                  <w:marLeft w:val="0"/>
                  <w:marRight w:val="0"/>
                  <w:marTop w:val="0"/>
                  <w:marBottom w:val="0"/>
                  <w:divBdr>
                    <w:top w:val="none" w:sz="0" w:space="0" w:color="auto"/>
                    <w:left w:val="none" w:sz="0" w:space="0" w:color="auto"/>
                    <w:bottom w:val="none" w:sz="0" w:space="0" w:color="auto"/>
                    <w:right w:val="none" w:sz="0" w:space="0" w:color="auto"/>
                  </w:divBdr>
                  <w:divsChild>
                    <w:div w:id="1649823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209473">
      <w:bodyDiv w:val="1"/>
      <w:marLeft w:val="0"/>
      <w:marRight w:val="0"/>
      <w:marTop w:val="0"/>
      <w:marBottom w:val="0"/>
      <w:divBdr>
        <w:top w:val="none" w:sz="0" w:space="0" w:color="auto"/>
        <w:left w:val="none" w:sz="0" w:space="0" w:color="auto"/>
        <w:bottom w:val="none" w:sz="0" w:space="0" w:color="auto"/>
        <w:right w:val="none" w:sz="0" w:space="0" w:color="auto"/>
      </w:divBdr>
      <w:divsChild>
        <w:div w:id="1360623187">
          <w:marLeft w:val="0"/>
          <w:marRight w:val="0"/>
          <w:marTop w:val="0"/>
          <w:marBottom w:val="0"/>
          <w:divBdr>
            <w:top w:val="none" w:sz="0" w:space="0" w:color="auto"/>
            <w:left w:val="none" w:sz="0" w:space="0" w:color="auto"/>
            <w:bottom w:val="none" w:sz="0" w:space="0" w:color="auto"/>
            <w:right w:val="none" w:sz="0" w:space="0" w:color="auto"/>
          </w:divBdr>
          <w:divsChild>
            <w:div w:id="1274553575">
              <w:marLeft w:val="0"/>
              <w:marRight w:val="0"/>
              <w:marTop w:val="0"/>
              <w:marBottom w:val="0"/>
              <w:divBdr>
                <w:top w:val="none" w:sz="0" w:space="0" w:color="auto"/>
                <w:left w:val="none" w:sz="0" w:space="0" w:color="auto"/>
                <w:bottom w:val="none" w:sz="0" w:space="0" w:color="auto"/>
                <w:right w:val="none" w:sz="0" w:space="0" w:color="auto"/>
              </w:divBdr>
              <w:divsChild>
                <w:div w:id="94288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832453">
      <w:bodyDiv w:val="1"/>
      <w:marLeft w:val="0"/>
      <w:marRight w:val="0"/>
      <w:marTop w:val="0"/>
      <w:marBottom w:val="0"/>
      <w:divBdr>
        <w:top w:val="none" w:sz="0" w:space="0" w:color="auto"/>
        <w:left w:val="none" w:sz="0" w:space="0" w:color="auto"/>
        <w:bottom w:val="none" w:sz="0" w:space="0" w:color="auto"/>
        <w:right w:val="none" w:sz="0" w:space="0" w:color="auto"/>
      </w:divBdr>
      <w:divsChild>
        <w:div w:id="1714646207">
          <w:marLeft w:val="0"/>
          <w:marRight w:val="0"/>
          <w:marTop w:val="0"/>
          <w:marBottom w:val="0"/>
          <w:divBdr>
            <w:top w:val="none" w:sz="0" w:space="0" w:color="auto"/>
            <w:left w:val="none" w:sz="0" w:space="0" w:color="auto"/>
            <w:bottom w:val="none" w:sz="0" w:space="0" w:color="auto"/>
            <w:right w:val="none" w:sz="0" w:space="0" w:color="auto"/>
          </w:divBdr>
          <w:divsChild>
            <w:div w:id="285963358">
              <w:marLeft w:val="0"/>
              <w:marRight w:val="0"/>
              <w:marTop w:val="0"/>
              <w:marBottom w:val="0"/>
              <w:divBdr>
                <w:top w:val="none" w:sz="0" w:space="0" w:color="auto"/>
                <w:left w:val="none" w:sz="0" w:space="0" w:color="auto"/>
                <w:bottom w:val="none" w:sz="0" w:space="0" w:color="auto"/>
                <w:right w:val="none" w:sz="0" w:space="0" w:color="auto"/>
              </w:divBdr>
              <w:divsChild>
                <w:div w:id="120902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3302130">
      <w:bodyDiv w:val="1"/>
      <w:marLeft w:val="0"/>
      <w:marRight w:val="0"/>
      <w:marTop w:val="0"/>
      <w:marBottom w:val="0"/>
      <w:divBdr>
        <w:top w:val="none" w:sz="0" w:space="0" w:color="auto"/>
        <w:left w:val="none" w:sz="0" w:space="0" w:color="auto"/>
        <w:bottom w:val="none" w:sz="0" w:space="0" w:color="auto"/>
        <w:right w:val="none" w:sz="0" w:space="0" w:color="auto"/>
      </w:divBdr>
      <w:divsChild>
        <w:div w:id="997730077">
          <w:marLeft w:val="0"/>
          <w:marRight w:val="0"/>
          <w:marTop w:val="0"/>
          <w:marBottom w:val="0"/>
          <w:divBdr>
            <w:top w:val="none" w:sz="0" w:space="0" w:color="auto"/>
            <w:left w:val="none" w:sz="0" w:space="0" w:color="auto"/>
            <w:bottom w:val="none" w:sz="0" w:space="0" w:color="auto"/>
            <w:right w:val="none" w:sz="0" w:space="0" w:color="auto"/>
          </w:divBdr>
          <w:divsChild>
            <w:div w:id="414057233">
              <w:marLeft w:val="0"/>
              <w:marRight w:val="0"/>
              <w:marTop w:val="0"/>
              <w:marBottom w:val="0"/>
              <w:divBdr>
                <w:top w:val="none" w:sz="0" w:space="0" w:color="auto"/>
                <w:left w:val="none" w:sz="0" w:space="0" w:color="auto"/>
                <w:bottom w:val="none" w:sz="0" w:space="0" w:color="auto"/>
                <w:right w:val="none" w:sz="0" w:space="0" w:color="auto"/>
              </w:divBdr>
              <w:divsChild>
                <w:div w:id="364645307">
                  <w:marLeft w:val="0"/>
                  <w:marRight w:val="0"/>
                  <w:marTop w:val="0"/>
                  <w:marBottom w:val="0"/>
                  <w:divBdr>
                    <w:top w:val="none" w:sz="0" w:space="0" w:color="auto"/>
                    <w:left w:val="none" w:sz="0" w:space="0" w:color="auto"/>
                    <w:bottom w:val="none" w:sz="0" w:space="0" w:color="auto"/>
                    <w:right w:val="none" w:sz="0" w:space="0" w:color="auto"/>
                  </w:divBdr>
                </w:div>
              </w:divsChild>
            </w:div>
            <w:div w:id="1052189612">
              <w:marLeft w:val="0"/>
              <w:marRight w:val="0"/>
              <w:marTop w:val="0"/>
              <w:marBottom w:val="0"/>
              <w:divBdr>
                <w:top w:val="none" w:sz="0" w:space="0" w:color="auto"/>
                <w:left w:val="none" w:sz="0" w:space="0" w:color="auto"/>
                <w:bottom w:val="none" w:sz="0" w:space="0" w:color="auto"/>
                <w:right w:val="none" w:sz="0" w:space="0" w:color="auto"/>
              </w:divBdr>
              <w:divsChild>
                <w:div w:id="1503470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01953">
      <w:bodyDiv w:val="1"/>
      <w:marLeft w:val="0"/>
      <w:marRight w:val="0"/>
      <w:marTop w:val="0"/>
      <w:marBottom w:val="0"/>
      <w:divBdr>
        <w:top w:val="none" w:sz="0" w:space="0" w:color="auto"/>
        <w:left w:val="none" w:sz="0" w:space="0" w:color="auto"/>
        <w:bottom w:val="none" w:sz="0" w:space="0" w:color="auto"/>
        <w:right w:val="none" w:sz="0" w:space="0" w:color="auto"/>
      </w:divBdr>
      <w:divsChild>
        <w:div w:id="477190090">
          <w:marLeft w:val="0"/>
          <w:marRight w:val="0"/>
          <w:marTop w:val="0"/>
          <w:marBottom w:val="0"/>
          <w:divBdr>
            <w:top w:val="none" w:sz="0" w:space="0" w:color="auto"/>
            <w:left w:val="none" w:sz="0" w:space="0" w:color="auto"/>
            <w:bottom w:val="none" w:sz="0" w:space="0" w:color="auto"/>
            <w:right w:val="none" w:sz="0" w:space="0" w:color="auto"/>
          </w:divBdr>
          <w:divsChild>
            <w:div w:id="807088409">
              <w:marLeft w:val="0"/>
              <w:marRight w:val="0"/>
              <w:marTop w:val="0"/>
              <w:marBottom w:val="0"/>
              <w:divBdr>
                <w:top w:val="none" w:sz="0" w:space="0" w:color="auto"/>
                <w:left w:val="none" w:sz="0" w:space="0" w:color="auto"/>
                <w:bottom w:val="none" w:sz="0" w:space="0" w:color="auto"/>
                <w:right w:val="none" w:sz="0" w:space="0" w:color="auto"/>
              </w:divBdr>
              <w:divsChild>
                <w:div w:id="1176699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27607">
      <w:bodyDiv w:val="1"/>
      <w:marLeft w:val="0"/>
      <w:marRight w:val="0"/>
      <w:marTop w:val="0"/>
      <w:marBottom w:val="0"/>
      <w:divBdr>
        <w:top w:val="none" w:sz="0" w:space="0" w:color="auto"/>
        <w:left w:val="none" w:sz="0" w:space="0" w:color="auto"/>
        <w:bottom w:val="none" w:sz="0" w:space="0" w:color="auto"/>
        <w:right w:val="none" w:sz="0" w:space="0" w:color="auto"/>
      </w:divBdr>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510539">
      <w:bodyDiv w:val="1"/>
      <w:marLeft w:val="0"/>
      <w:marRight w:val="0"/>
      <w:marTop w:val="0"/>
      <w:marBottom w:val="0"/>
      <w:divBdr>
        <w:top w:val="none" w:sz="0" w:space="0" w:color="auto"/>
        <w:left w:val="none" w:sz="0" w:space="0" w:color="auto"/>
        <w:bottom w:val="none" w:sz="0" w:space="0" w:color="auto"/>
        <w:right w:val="none" w:sz="0" w:space="0" w:color="auto"/>
      </w:divBdr>
      <w:divsChild>
        <w:div w:id="679698536">
          <w:marLeft w:val="0"/>
          <w:marRight w:val="0"/>
          <w:marTop w:val="0"/>
          <w:marBottom w:val="0"/>
          <w:divBdr>
            <w:top w:val="none" w:sz="0" w:space="0" w:color="auto"/>
            <w:left w:val="none" w:sz="0" w:space="0" w:color="auto"/>
            <w:bottom w:val="none" w:sz="0" w:space="0" w:color="auto"/>
            <w:right w:val="none" w:sz="0" w:space="0" w:color="auto"/>
          </w:divBdr>
          <w:divsChild>
            <w:div w:id="696541442">
              <w:marLeft w:val="0"/>
              <w:marRight w:val="0"/>
              <w:marTop w:val="0"/>
              <w:marBottom w:val="0"/>
              <w:divBdr>
                <w:top w:val="none" w:sz="0" w:space="0" w:color="auto"/>
                <w:left w:val="none" w:sz="0" w:space="0" w:color="auto"/>
                <w:bottom w:val="none" w:sz="0" w:space="0" w:color="auto"/>
                <w:right w:val="none" w:sz="0" w:space="0" w:color="auto"/>
              </w:divBdr>
              <w:divsChild>
                <w:div w:id="111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885765">
      <w:bodyDiv w:val="1"/>
      <w:marLeft w:val="0"/>
      <w:marRight w:val="0"/>
      <w:marTop w:val="0"/>
      <w:marBottom w:val="0"/>
      <w:divBdr>
        <w:top w:val="none" w:sz="0" w:space="0" w:color="auto"/>
        <w:left w:val="none" w:sz="0" w:space="0" w:color="auto"/>
        <w:bottom w:val="none" w:sz="0" w:space="0" w:color="auto"/>
        <w:right w:val="none" w:sz="0" w:space="0" w:color="auto"/>
      </w:divBdr>
      <w:divsChild>
        <w:div w:id="243540828">
          <w:marLeft w:val="0"/>
          <w:marRight w:val="0"/>
          <w:marTop w:val="0"/>
          <w:marBottom w:val="0"/>
          <w:divBdr>
            <w:top w:val="none" w:sz="0" w:space="0" w:color="auto"/>
            <w:left w:val="none" w:sz="0" w:space="0" w:color="auto"/>
            <w:bottom w:val="none" w:sz="0" w:space="0" w:color="auto"/>
            <w:right w:val="none" w:sz="0" w:space="0" w:color="auto"/>
          </w:divBdr>
          <w:divsChild>
            <w:div w:id="1882742718">
              <w:marLeft w:val="0"/>
              <w:marRight w:val="0"/>
              <w:marTop w:val="0"/>
              <w:marBottom w:val="0"/>
              <w:divBdr>
                <w:top w:val="none" w:sz="0" w:space="0" w:color="auto"/>
                <w:left w:val="none" w:sz="0" w:space="0" w:color="auto"/>
                <w:bottom w:val="none" w:sz="0" w:space="0" w:color="auto"/>
                <w:right w:val="none" w:sz="0" w:space="0" w:color="auto"/>
              </w:divBdr>
              <w:divsChild>
                <w:div w:id="144901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3467103">
      <w:bodyDiv w:val="1"/>
      <w:marLeft w:val="0"/>
      <w:marRight w:val="0"/>
      <w:marTop w:val="0"/>
      <w:marBottom w:val="0"/>
      <w:divBdr>
        <w:top w:val="none" w:sz="0" w:space="0" w:color="auto"/>
        <w:left w:val="none" w:sz="0" w:space="0" w:color="auto"/>
        <w:bottom w:val="none" w:sz="0" w:space="0" w:color="auto"/>
        <w:right w:val="none" w:sz="0" w:space="0" w:color="auto"/>
      </w:divBdr>
      <w:divsChild>
        <w:div w:id="1052074461">
          <w:marLeft w:val="0"/>
          <w:marRight w:val="0"/>
          <w:marTop w:val="0"/>
          <w:marBottom w:val="0"/>
          <w:divBdr>
            <w:top w:val="none" w:sz="0" w:space="0" w:color="auto"/>
            <w:left w:val="none" w:sz="0" w:space="0" w:color="auto"/>
            <w:bottom w:val="none" w:sz="0" w:space="0" w:color="auto"/>
            <w:right w:val="none" w:sz="0" w:space="0" w:color="auto"/>
          </w:divBdr>
          <w:divsChild>
            <w:div w:id="1646274811">
              <w:marLeft w:val="0"/>
              <w:marRight w:val="0"/>
              <w:marTop w:val="0"/>
              <w:marBottom w:val="0"/>
              <w:divBdr>
                <w:top w:val="none" w:sz="0" w:space="0" w:color="auto"/>
                <w:left w:val="none" w:sz="0" w:space="0" w:color="auto"/>
                <w:bottom w:val="none" w:sz="0" w:space="0" w:color="auto"/>
                <w:right w:val="none" w:sz="0" w:space="0" w:color="auto"/>
              </w:divBdr>
              <w:divsChild>
                <w:div w:id="1172991790">
                  <w:marLeft w:val="0"/>
                  <w:marRight w:val="0"/>
                  <w:marTop w:val="0"/>
                  <w:marBottom w:val="0"/>
                  <w:divBdr>
                    <w:top w:val="none" w:sz="0" w:space="0" w:color="auto"/>
                    <w:left w:val="none" w:sz="0" w:space="0" w:color="auto"/>
                    <w:bottom w:val="none" w:sz="0" w:space="0" w:color="auto"/>
                    <w:right w:val="none" w:sz="0" w:space="0" w:color="auto"/>
                  </w:divBdr>
                  <w:divsChild>
                    <w:div w:id="90191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469046">
      <w:bodyDiv w:val="1"/>
      <w:marLeft w:val="0"/>
      <w:marRight w:val="0"/>
      <w:marTop w:val="0"/>
      <w:marBottom w:val="0"/>
      <w:divBdr>
        <w:top w:val="none" w:sz="0" w:space="0" w:color="auto"/>
        <w:left w:val="none" w:sz="0" w:space="0" w:color="auto"/>
        <w:bottom w:val="none" w:sz="0" w:space="0" w:color="auto"/>
        <w:right w:val="none" w:sz="0" w:space="0" w:color="auto"/>
      </w:divBdr>
      <w:divsChild>
        <w:div w:id="1400129214">
          <w:marLeft w:val="0"/>
          <w:marRight w:val="0"/>
          <w:marTop w:val="0"/>
          <w:marBottom w:val="0"/>
          <w:divBdr>
            <w:top w:val="none" w:sz="0" w:space="0" w:color="auto"/>
            <w:left w:val="none" w:sz="0" w:space="0" w:color="auto"/>
            <w:bottom w:val="none" w:sz="0" w:space="0" w:color="auto"/>
            <w:right w:val="none" w:sz="0" w:space="0" w:color="auto"/>
          </w:divBdr>
          <w:divsChild>
            <w:div w:id="1102535735">
              <w:marLeft w:val="0"/>
              <w:marRight w:val="0"/>
              <w:marTop w:val="0"/>
              <w:marBottom w:val="0"/>
              <w:divBdr>
                <w:top w:val="none" w:sz="0" w:space="0" w:color="auto"/>
                <w:left w:val="none" w:sz="0" w:space="0" w:color="auto"/>
                <w:bottom w:val="none" w:sz="0" w:space="0" w:color="auto"/>
                <w:right w:val="none" w:sz="0" w:space="0" w:color="auto"/>
              </w:divBdr>
              <w:divsChild>
                <w:div w:id="17772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363738">
      <w:bodyDiv w:val="1"/>
      <w:marLeft w:val="0"/>
      <w:marRight w:val="0"/>
      <w:marTop w:val="0"/>
      <w:marBottom w:val="0"/>
      <w:divBdr>
        <w:top w:val="none" w:sz="0" w:space="0" w:color="auto"/>
        <w:left w:val="none" w:sz="0" w:space="0" w:color="auto"/>
        <w:bottom w:val="none" w:sz="0" w:space="0" w:color="auto"/>
        <w:right w:val="none" w:sz="0" w:space="0" w:color="auto"/>
      </w:divBdr>
      <w:divsChild>
        <w:div w:id="422531748">
          <w:marLeft w:val="0"/>
          <w:marRight w:val="0"/>
          <w:marTop w:val="0"/>
          <w:marBottom w:val="0"/>
          <w:divBdr>
            <w:top w:val="none" w:sz="0" w:space="0" w:color="auto"/>
            <w:left w:val="none" w:sz="0" w:space="0" w:color="auto"/>
            <w:bottom w:val="none" w:sz="0" w:space="0" w:color="auto"/>
            <w:right w:val="none" w:sz="0" w:space="0" w:color="auto"/>
          </w:divBdr>
          <w:divsChild>
            <w:div w:id="860777383">
              <w:marLeft w:val="0"/>
              <w:marRight w:val="0"/>
              <w:marTop w:val="0"/>
              <w:marBottom w:val="0"/>
              <w:divBdr>
                <w:top w:val="none" w:sz="0" w:space="0" w:color="auto"/>
                <w:left w:val="none" w:sz="0" w:space="0" w:color="auto"/>
                <w:bottom w:val="none" w:sz="0" w:space="0" w:color="auto"/>
                <w:right w:val="none" w:sz="0" w:space="0" w:color="auto"/>
              </w:divBdr>
              <w:divsChild>
                <w:div w:id="1334260934">
                  <w:marLeft w:val="0"/>
                  <w:marRight w:val="0"/>
                  <w:marTop w:val="0"/>
                  <w:marBottom w:val="0"/>
                  <w:divBdr>
                    <w:top w:val="none" w:sz="0" w:space="0" w:color="auto"/>
                    <w:left w:val="none" w:sz="0" w:space="0" w:color="auto"/>
                    <w:bottom w:val="none" w:sz="0" w:space="0" w:color="auto"/>
                    <w:right w:val="none" w:sz="0" w:space="0" w:color="auto"/>
                  </w:divBdr>
                </w:div>
              </w:divsChild>
            </w:div>
            <w:div w:id="1580096517">
              <w:marLeft w:val="0"/>
              <w:marRight w:val="0"/>
              <w:marTop w:val="0"/>
              <w:marBottom w:val="0"/>
              <w:divBdr>
                <w:top w:val="none" w:sz="0" w:space="0" w:color="auto"/>
                <w:left w:val="none" w:sz="0" w:space="0" w:color="auto"/>
                <w:bottom w:val="none" w:sz="0" w:space="0" w:color="auto"/>
                <w:right w:val="none" w:sz="0" w:space="0" w:color="auto"/>
              </w:divBdr>
              <w:divsChild>
                <w:div w:id="337117567">
                  <w:marLeft w:val="0"/>
                  <w:marRight w:val="0"/>
                  <w:marTop w:val="0"/>
                  <w:marBottom w:val="0"/>
                  <w:divBdr>
                    <w:top w:val="none" w:sz="0" w:space="0" w:color="auto"/>
                    <w:left w:val="none" w:sz="0" w:space="0" w:color="auto"/>
                    <w:bottom w:val="none" w:sz="0" w:space="0" w:color="auto"/>
                    <w:right w:val="none" w:sz="0" w:space="0" w:color="auto"/>
                  </w:divBdr>
                </w:div>
              </w:divsChild>
            </w:div>
            <w:div w:id="638875545">
              <w:marLeft w:val="0"/>
              <w:marRight w:val="0"/>
              <w:marTop w:val="0"/>
              <w:marBottom w:val="0"/>
              <w:divBdr>
                <w:top w:val="none" w:sz="0" w:space="0" w:color="auto"/>
                <w:left w:val="none" w:sz="0" w:space="0" w:color="auto"/>
                <w:bottom w:val="none" w:sz="0" w:space="0" w:color="auto"/>
                <w:right w:val="none" w:sz="0" w:space="0" w:color="auto"/>
              </w:divBdr>
              <w:divsChild>
                <w:div w:id="1389719270">
                  <w:marLeft w:val="0"/>
                  <w:marRight w:val="0"/>
                  <w:marTop w:val="0"/>
                  <w:marBottom w:val="0"/>
                  <w:divBdr>
                    <w:top w:val="none" w:sz="0" w:space="0" w:color="auto"/>
                    <w:left w:val="none" w:sz="0" w:space="0" w:color="auto"/>
                    <w:bottom w:val="none" w:sz="0" w:space="0" w:color="auto"/>
                    <w:right w:val="none" w:sz="0" w:space="0" w:color="auto"/>
                  </w:divBdr>
                </w:div>
              </w:divsChild>
            </w:div>
            <w:div w:id="92749000">
              <w:marLeft w:val="0"/>
              <w:marRight w:val="0"/>
              <w:marTop w:val="0"/>
              <w:marBottom w:val="0"/>
              <w:divBdr>
                <w:top w:val="none" w:sz="0" w:space="0" w:color="auto"/>
                <w:left w:val="none" w:sz="0" w:space="0" w:color="auto"/>
                <w:bottom w:val="none" w:sz="0" w:space="0" w:color="auto"/>
                <w:right w:val="none" w:sz="0" w:space="0" w:color="auto"/>
              </w:divBdr>
              <w:divsChild>
                <w:div w:id="1321889953">
                  <w:marLeft w:val="0"/>
                  <w:marRight w:val="0"/>
                  <w:marTop w:val="0"/>
                  <w:marBottom w:val="0"/>
                  <w:divBdr>
                    <w:top w:val="none" w:sz="0" w:space="0" w:color="auto"/>
                    <w:left w:val="none" w:sz="0" w:space="0" w:color="auto"/>
                    <w:bottom w:val="none" w:sz="0" w:space="0" w:color="auto"/>
                    <w:right w:val="none" w:sz="0" w:space="0" w:color="auto"/>
                  </w:divBdr>
                </w:div>
              </w:divsChild>
            </w:div>
            <w:div w:id="1567182224">
              <w:marLeft w:val="0"/>
              <w:marRight w:val="0"/>
              <w:marTop w:val="0"/>
              <w:marBottom w:val="0"/>
              <w:divBdr>
                <w:top w:val="none" w:sz="0" w:space="0" w:color="auto"/>
                <w:left w:val="none" w:sz="0" w:space="0" w:color="auto"/>
                <w:bottom w:val="none" w:sz="0" w:space="0" w:color="auto"/>
                <w:right w:val="none" w:sz="0" w:space="0" w:color="auto"/>
              </w:divBdr>
              <w:divsChild>
                <w:div w:id="1744597122">
                  <w:marLeft w:val="0"/>
                  <w:marRight w:val="0"/>
                  <w:marTop w:val="0"/>
                  <w:marBottom w:val="0"/>
                  <w:divBdr>
                    <w:top w:val="none" w:sz="0" w:space="0" w:color="auto"/>
                    <w:left w:val="none" w:sz="0" w:space="0" w:color="auto"/>
                    <w:bottom w:val="none" w:sz="0" w:space="0" w:color="auto"/>
                    <w:right w:val="none" w:sz="0" w:space="0" w:color="auto"/>
                  </w:divBdr>
                </w:div>
              </w:divsChild>
            </w:div>
            <w:div w:id="137964128">
              <w:marLeft w:val="0"/>
              <w:marRight w:val="0"/>
              <w:marTop w:val="0"/>
              <w:marBottom w:val="0"/>
              <w:divBdr>
                <w:top w:val="none" w:sz="0" w:space="0" w:color="auto"/>
                <w:left w:val="none" w:sz="0" w:space="0" w:color="auto"/>
                <w:bottom w:val="none" w:sz="0" w:space="0" w:color="auto"/>
                <w:right w:val="none" w:sz="0" w:space="0" w:color="auto"/>
              </w:divBdr>
              <w:divsChild>
                <w:div w:id="743141417">
                  <w:marLeft w:val="0"/>
                  <w:marRight w:val="0"/>
                  <w:marTop w:val="0"/>
                  <w:marBottom w:val="0"/>
                  <w:divBdr>
                    <w:top w:val="none" w:sz="0" w:space="0" w:color="auto"/>
                    <w:left w:val="none" w:sz="0" w:space="0" w:color="auto"/>
                    <w:bottom w:val="none" w:sz="0" w:space="0" w:color="auto"/>
                    <w:right w:val="none" w:sz="0" w:space="0" w:color="auto"/>
                  </w:divBdr>
                </w:div>
              </w:divsChild>
            </w:div>
            <w:div w:id="53553440">
              <w:marLeft w:val="0"/>
              <w:marRight w:val="0"/>
              <w:marTop w:val="0"/>
              <w:marBottom w:val="0"/>
              <w:divBdr>
                <w:top w:val="none" w:sz="0" w:space="0" w:color="auto"/>
                <w:left w:val="none" w:sz="0" w:space="0" w:color="auto"/>
                <w:bottom w:val="none" w:sz="0" w:space="0" w:color="auto"/>
                <w:right w:val="none" w:sz="0" w:space="0" w:color="auto"/>
              </w:divBdr>
              <w:divsChild>
                <w:div w:id="840435639">
                  <w:marLeft w:val="0"/>
                  <w:marRight w:val="0"/>
                  <w:marTop w:val="0"/>
                  <w:marBottom w:val="0"/>
                  <w:divBdr>
                    <w:top w:val="none" w:sz="0" w:space="0" w:color="auto"/>
                    <w:left w:val="none" w:sz="0" w:space="0" w:color="auto"/>
                    <w:bottom w:val="none" w:sz="0" w:space="0" w:color="auto"/>
                    <w:right w:val="none" w:sz="0" w:space="0" w:color="auto"/>
                  </w:divBdr>
                </w:div>
              </w:divsChild>
            </w:div>
            <w:div w:id="1229877602">
              <w:marLeft w:val="0"/>
              <w:marRight w:val="0"/>
              <w:marTop w:val="0"/>
              <w:marBottom w:val="0"/>
              <w:divBdr>
                <w:top w:val="none" w:sz="0" w:space="0" w:color="auto"/>
                <w:left w:val="none" w:sz="0" w:space="0" w:color="auto"/>
                <w:bottom w:val="none" w:sz="0" w:space="0" w:color="auto"/>
                <w:right w:val="none" w:sz="0" w:space="0" w:color="auto"/>
              </w:divBdr>
              <w:divsChild>
                <w:div w:id="1311058402">
                  <w:marLeft w:val="0"/>
                  <w:marRight w:val="0"/>
                  <w:marTop w:val="0"/>
                  <w:marBottom w:val="0"/>
                  <w:divBdr>
                    <w:top w:val="none" w:sz="0" w:space="0" w:color="auto"/>
                    <w:left w:val="none" w:sz="0" w:space="0" w:color="auto"/>
                    <w:bottom w:val="none" w:sz="0" w:space="0" w:color="auto"/>
                    <w:right w:val="none" w:sz="0" w:space="0" w:color="auto"/>
                  </w:divBdr>
                </w:div>
              </w:divsChild>
            </w:div>
            <w:div w:id="1740782384">
              <w:marLeft w:val="0"/>
              <w:marRight w:val="0"/>
              <w:marTop w:val="0"/>
              <w:marBottom w:val="0"/>
              <w:divBdr>
                <w:top w:val="none" w:sz="0" w:space="0" w:color="auto"/>
                <w:left w:val="none" w:sz="0" w:space="0" w:color="auto"/>
                <w:bottom w:val="none" w:sz="0" w:space="0" w:color="auto"/>
                <w:right w:val="none" w:sz="0" w:space="0" w:color="auto"/>
              </w:divBdr>
              <w:divsChild>
                <w:div w:id="1641298857">
                  <w:marLeft w:val="0"/>
                  <w:marRight w:val="0"/>
                  <w:marTop w:val="0"/>
                  <w:marBottom w:val="0"/>
                  <w:divBdr>
                    <w:top w:val="none" w:sz="0" w:space="0" w:color="auto"/>
                    <w:left w:val="none" w:sz="0" w:space="0" w:color="auto"/>
                    <w:bottom w:val="none" w:sz="0" w:space="0" w:color="auto"/>
                    <w:right w:val="none" w:sz="0" w:space="0" w:color="auto"/>
                  </w:divBdr>
                </w:div>
              </w:divsChild>
            </w:div>
            <w:div w:id="550653001">
              <w:marLeft w:val="0"/>
              <w:marRight w:val="0"/>
              <w:marTop w:val="0"/>
              <w:marBottom w:val="0"/>
              <w:divBdr>
                <w:top w:val="none" w:sz="0" w:space="0" w:color="auto"/>
                <w:left w:val="none" w:sz="0" w:space="0" w:color="auto"/>
                <w:bottom w:val="none" w:sz="0" w:space="0" w:color="auto"/>
                <w:right w:val="none" w:sz="0" w:space="0" w:color="auto"/>
              </w:divBdr>
              <w:divsChild>
                <w:div w:id="869876158">
                  <w:marLeft w:val="0"/>
                  <w:marRight w:val="0"/>
                  <w:marTop w:val="0"/>
                  <w:marBottom w:val="0"/>
                  <w:divBdr>
                    <w:top w:val="none" w:sz="0" w:space="0" w:color="auto"/>
                    <w:left w:val="none" w:sz="0" w:space="0" w:color="auto"/>
                    <w:bottom w:val="none" w:sz="0" w:space="0" w:color="auto"/>
                    <w:right w:val="none" w:sz="0" w:space="0" w:color="auto"/>
                  </w:divBdr>
                </w:div>
              </w:divsChild>
            </w:div>
            <w:div w:id="2133404601">
              <w:marLeft w:val="0"/>
              <w:marRight w:val="0"/>
              <w:marTop w:val="0"/>
              <w:marBottom w:val="0"/>
              <w:divBdr>
                <w:top w:val="none" w:sz="0" w:space="0" w:color="auto"/>
                <w:left w:val="none" w:sz="0" w:space="0" w:color="auto"/>
                <w:bottom w:val="none" w:sz="0" w:space="0" w:color="auto"/>
                <w:right w:val="none" w:sz="0" w:space="0" w:color="auto"/>
              </w:divBdr>
              <w:divsChild>
                <w:div w:id="813182272">
                  <w:marLeft w:val="0"/>
                  <w:marRight w:val="0"/>
                  <w:marTop w:val="0"/>
                  <w:marBottom w:val="0"/>
                  <w:divBdr>
                    <w:top w:val="none" w:sz="0" w:space="0" w:color="auto"/>
                    <w:left w:val="none" w:sz="0" w:space="0" w:color="auto"/>
                    <w:bottom w:val="none" w:sz="0" w:space="0" w:color="auto"/>
                    <w:right w:val="none" w:sz="0" w:space="0" w:color="auto"/>
                  </w:divBdr>
                </w:div>
              </w:divsChild>
            </w:div>
            <w:div w:id="1849513976">
              <w:marLeft w:val="0"/>
              <w:marRight w:val="0"/>
              <w:marTop w:val="0"/>
              <w:marBottom w:val="0"/>
              <w:divBdr>
                <w:top w:val="none" w:sz="0" w:space="0" w:color="auto"/>
                <w:left w:val="none" w:sz="0" w:space="0" w:color="auto"/>
                <w:bottom w:val="none" w:sz="0" w:space="0" w:color="auto"/>
                <w:right w:val="none" w:sz="0" w:space="0" w:color="auto"/>
              </w:divBdr>
              <w:divsChild>
                <w:div w:id="2002469472">
                  <w:marLeft w:val="0"/>
                  <w:marRight w:val="0"/>
                  <w:marTop w:val="0"/>
                  <w:marBottom w:val="0"/>
                  <w:divBdr>
                    <w:top w:val="none" w:sz="0" w:space="0" w:color="auto"/>
                    <w:left w:val="none" w:sz="0" w:space="0" w:color="auto"/>
                    <w:bottom w:val="none" w:sz="0" w:space="0" w:color="auto"/>
                    <w:right w:val="none" w:sz="0" w:space="0" w:color="auto"/>
                  </w:divBdr>
                </w:div>
              </w:divsChild>
            </w:div>
            <w:div w:id="947739330">
              <w:marLeft w:val="0"/>
              <w:marRight w:val="0"/>
              <w:marTop w:val="0"/>
              <w:marBottom w:val="0"/>
              <w:divBdr>
                <w:top w:val="none" w:sz="0" w:space="0" w:color="auto"/>
                <w:left w:val="none" w:sz="0" w:space="0" w:color="auto"/>
                <w:bottom w:val="none" w:sz="0" w:space="0" w:color="auto"/>
                <w:right w:val="none" w:sz="0" w:space="0" w:color="auto"/>
              </w:divBdr>
              <w:divsChild>
                <w:div w:id="1624261985">
                  <w:marLeft w:val="0"/>
                  <w:marRight w:val="0"/>
                  <w:marTop w:val="0"/>
                  <w:marBottom w:val="0"/>
                  <w:divBdr>
                    <w:top w:val="none" w:sz="0" w:space="0" w:color="auto"/>
                    <w:left w:val="none" w:sz="0" w:space="0" w:color="auto"/>
                    <w:bottom w:val="none" w:sz="0" w:space="0" w:color="auto"/>
                    <w:right w:val="none" w:sz="0" w:space="0" w:color="auto"/>
                  </w:divBdr>
                </w:div>
              </w:divsChild>
            </w:div>
            <w:div w:id="623385589">
              <w:marLeft w:val="0"/>
              <w:marRight w:val="0"/>
              <w:marTop w:val="0"/>
              <w:marBottom w:val="0"/>
              <w:divBdr>
                <w:top w:val="none" w:sz="0" w:space="0" w:color="auto"/>
                <w:left w:val="none" w:sz="0" w:space="0" w:color="auto"/>
                <w:bottom w:val="none" w:sz="0" w:space="0" w:color="auto"/>
                <w:right w:val="none" w:sz="0" w:space="0" w:color="auto"/>
              </w:divBdr>
              <w:divsChild>
                <w:div w:id="1460882331">
                  <w:marLeft w:val="0"/>
                  <w:marRight w:val="0"/>
                  <w:marTop w:val="0"/>
                  <w:marBottom w:val="0"/>
                  <w:divBdr>
                    <w:top w:val="none" w:sz="0" w:space="0" w:color="auto"/>
                    <w:left w:val="none" w:sz="0" w:space="0" w:color="auto"/>
                    <w:bottom w:val="none" w:sz="0" w:space="0" w:color="auto"/>
                    <w:right w:val="none" w:sz="0" w:space="0" w:color="auto"/>
                  </w:divBdr>
                </w:div>
              </w:divsChild>
            </w:div>
            <w:div w:id="1001466599">
              <w:marLeft w:val="0"/>
              <w:marRight w:val="0"/>
              <w:marTop w:val="0"/>
              <w:marBottom w:val="0"/>
              <w:divBdr>
                <w:top w:val="none" w:sz="0" w:space="0" w:color="auto"/>
                <w:left w:val="none" w:sz="0" w:space="0" w:color="auto"/>
                <w:bottom w:val="none" w:sz="0" w:space="0" w:color="auto"/>
                <w:right w:val="none" w:sz="0" w:space="0" w:color="auto"/>
              </w:divBdr>
              <w:divsChild>
                <w:div w:id="104929423">
                  <w:marLeft w:val="0"/>
                  <w:marRight w:val="0"/>
                  <w:marTop w:val="0"/>
                  <w:marBottom w:val="0"/>
                  <w:divBdr>
                    <w:top w:val="none" w:sz="0" w:space="0" w:color="auto"/>
                    <w:left w:val="none" w:sz="0" w:space="0" w:color="auto"/>
                    <w:bottom w:val="none" w:sz="0" w:space="0" w:color="auto"/>
                    <w:right w:val="none" w:sz="0" w:space="0" w:color="auto"/>
                  </w:divBdr>
                </w:div>
              </w:divsChild>
            </w:div>
            <w:div w:id="1480459285">
              <w:marLeft w:val="0"/>
              <w:marRight w:val="0"/>
              <w:marTop w:val="0"/>
              <w:marBottom w:val="0"/>
              <w:divBdr>
                <w:top w:val="none" w:sz="0" w:space="0" w:color="auto"/>
                <w:left w:val="none" w:sz="0" w:space="0" w:color="auto"/>
                <w:bottom w:val="none" w:sz="0" w:space="0" w:color="auto"/>
                <w:right w:val="none" w:sz="0" w:space="0" w:color="auto"/>
              </w:divBdr>
              <w:divsChild>
                <w:div w:id="193169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9217045">
      <w:bodyDiv w:val="1"/>
      <w:marLeft w:val="0"/>
      <w:marRight w:val="0"/>
      <w:marTop w:val="0"/>
      <w:marBottom w:val="0"/>
      <w:divBdr>
        <w:top w:val="none" w:sz="0" w:space="0" w:color="auto"/>
        <w:left w:val="none" w:sz="0" w:space="0" w:color="auto"/>
        <w:bottom w:val="none" w:sz="0" w:space="0" w:color="auto"/>
        <w:right w:val="none" w:sz="0" w:space="0" w:color="auto"/>
      </w:divBdr>
      <w:divsChild>
        <w:div w:id="513691297">
          <w:marLeft w:val="0"/>
          <w:marRight w:val="0"/>
          <w:marTop w:val="0"/>
          <w:marBottom w:val="0"/>
          <w:divBdr>
            <w:top w:val="none" w:sz="0" w:space="0" w:color="auto"/>
            <w:left w:val="none" w:sz="0" w:space="0" w:color="auto"/>
            <w:bottom w:val="none" w:sz="0" w:space="0" w:color="auto"/>
            <w:right w:val="none" w:sz="0" w:space="0" w:color="auto"/>
          </w:divBdr>
          <w:divsChild>
            <w:div w:id="313729687">
              <w:marLeft w:val="0"/>
              <w:marRight w:val="0"/>
              <w:marTop w:val="0"/>
              <w:marBottom w:val="0"/>
              <w:divBdr>
                <w:top w:val="none" w:sz="0" w:space="0" w:color="auto"/>
                <w:left w:val="none" w:sz="0" w:space="0" w:color="auto"/>
                <w:bottom w:val="none" w:sz="0" w:space="0" w:color="auto"/>
                <w:right w:val="none" w:sz="0" w:space="0" w:color="auto"/>
              </w:divBdr>
              <w:divsChild>
                <w:div w:id="2010324854">
                  <w:marLeft w:val="0"/>
                  <w:marRight w:val="0"/>
                  <w:marTop w:val="0"/>
                  <w:marBottom w:val="0"/>
                  <w:divBdr>
                    <w:top w:val="none" w:sz="0" w:space="0" w:color="auto"/>
                    <w:left w:val="none" w:sz="0" w:space="0" w:color="auto"/>
                    <w:bottom w:val="none" w:sz="0" w:space="0" w:color="auto"/>
                    <w:right w:val="none" w:sz="0" w:space="0" w:color="auto"/>
                  </w:divBdr>
                  <w:divsChild>
                    <w:div w:id="1932424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48355">
      <w:bodyDiv w:val="1"/>
      <w:marLeft w:val="0"/>
      <w:marRight w:val="0"/>
      <w:marTop w:val="0"/>
      <w:marBottom w:val="0"/>
      <w:divBdr>
        <w:top w:val="none" w:sz="0" w:space="0" w:color="auto"/>
        <w:left w:val="none" w:sz="0" w:space="0" w:color="auto"/>
        <w:bottom w:val="none" w:sz="0" w:space="0" w:color="auto"/>
        <w:right w:val="none" w:sz="0" w:space="0" w:color="auto"/>
      </w:divBdr>
      <w:divsChild>
        <w:div w:id="594554416">
          <w:marLeft w:val="0"/>
          <w:marRight w:val="0"/>
          <w:marTop w:val="0"/>
          <w:marBottom w:val="0"/>
          <w:divBdr>
            <w:top w:val="none" w:sz="0" w:space="0" w:color="auto"/>
            <w:left w:val="none" w:sz="0" w:space="0" w:color="auto"/>
            <w:bottom w:val="none" w:sz="0" w:space="0" w:color="auto"/>
            <w:right w:val="none" w:sz="0" w:space="0" w:color="auto"/>
          </w:divBdr>
          <w:divsChild>
            <w:div w:id="1675188801">
              <w:marLeft w:val="0"/>
              <w:marRight w:val="0"/>
              <w:marTop w:val="0"/>
              <w:marBottom w:val="0"/>
              <w:divBdr>
                <w:top w:val="none" w:sz="0" w:space="0" w:color="auto"/>
                <w:left w:val="none" w:sz="0" w:space="0" w:color="auto"/>
                <w:bottom w:val="none" w:sz="0" w:space="0" w:color="auto"/>
                <w:right w:val="none" w:sz="0" w:space="0" w:color="auto"/>
              </w:divBdr>
              <w:divsChild>
                <w:div w:id="2712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78108">
      <w:bodyDiv w:val="1"/>
      <w:marLeft w:val="0"/>
      <w:marRight w:val="0"/>
      <w:marTop w:val="0"/>
      <w:marBottom w:val="0"/>
      <w:divBdr>
        <w:top w:val="none" w:sz="0" w:space="0" w:color="auto"/>
        <w:left w:val="none" w:sz="0" w:space="0" w:color="auto"/>
        <w:bottom w:val="none" w:sz="0" w:space="0" w:color="auto"/>
        <w:right w:val="none" w:sz="0" w:space="0" w:color="auto"/>
      </w:divBdr>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1982602">
      <w:bodyDiv w:val="1"/>
      <w:marLeft w:val="0"/>
      <w:marRight w:val="0"/>
      <w:marTop w:val="0"/>
      <w:marBottom w:val="0"/>
      <w:divBdr>
        <w:top w:val="none" w:sz="0" w:space="0" w:color="auto"/>
        <w:left w:val="none" w:sz="0" w:space="0" w:color="auto"/>
        <w:bottom w:val="none" w:sz="0" w:space="0" w:color="auto"/>
        <w:right w:val="none" w:sz="0" w:space="0" w:color="auto"/>
      </w:divBdr>
      <w:divsChild>
        <w:div w:id="910575301">
          <w:marLeft w:val="0"/>
          <w:marRight w:val="0"/>
          <w:marTop w:val="0"/>
          <w:marBottom w:val="0"/>
          <w:divBdr>
            <w:top w:val="none" w:sz="0" w:space="0" w:color="auto"/>
            <w:left w:val="none" w:sz="0" w:space="0" w:color="auto"/>
            <w:bottom w:val="none" w:sz="0" w:space="0" w:color="auto"/>
            <w:right w:val="none" w:sz="0" w:space="0" w:color="auto"/>
          </w:divBdr>
          <w:divsChild>
            <w:div w:id="205526269">
              <w:marLeft w:val="0"/>
              <w:marRight w:val="0"/>
              <w:marTop w:val="0"/>
              <w:marBottom w:val="0"/>
              <w:divBdr>
                <w:top w:val="none" w:sz="0" w:space="0" w:color="auto"/>
                <w:left w:val="none" w:sz="0" w:space="0" w:color="auto"/>
                <w:bottom w:val="none" w:sz="0" w:space="0" w:color="auto"/>
                <w:right w:val="none" w:sz="0" w:space="0" w:color="auto"/>
              </w:divBdr>
              <w:divsChild>
                <w:div w:id="941033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495053">
      <w:bodyDiv w:val="1"/>
      <w:marLeft w:val="0"/>
      <w:marRight w:val="0"/>
      <w:marTop w:val="0"/>
      <w:marBottom w:val="0"/>
      <w:divBdr>
        <w:top w:val="none" w:sz="0" w:space="0" w:color="auto"/>
        <w:left w:val="none" w:sz="0" w:space="0" w:color="auto"/>
        <w:bottom w:val="none" w:sz="0" w:space="0" w:color="auto"/>
        <w:right w:val="none" w:sz="0" w:space="0" w:color="auto"/>
      </w:divBdr>
      <w:divsChild>
        <w:div w:id="1634098013">
          <w:marLeft w:val="0"/>
          <w:marRight w:val="0"/>
          <w:marTop w:val="0"/>
          <w:marBottom w:val="0"/>
          <w:divBdr>
            <w:top w:val="none" w:sz="0" w:space="0" w:color="auto"/>
            <w:left w:val="none" w:sz="0" w:space="0" w:color="auto"/>
            <w:bottom w:val="none" w:sz="0" w:space="0" w:color="auto"/>
            <w:right w:val="none" w:sz="0" w:space="0" w:color="auto"/>
          </w:divBdr>
          <w:divsChild>
            <w:div w:id="82841086">
              <w:marLeft w:val="0"/>
              <w:marRight w:val="0"/>
              <w:marTop w:val="0"/>
              <w:marBottom w:val="0"/>
              <w:divBdr>
                <w:top w:val="none" w:sz="0" w:space="0" w:color="auto"/>
                <w:left w:val="none" w:sz="0" w:space="0" w:color="auto"/>
                <w:bottom w:val="none" w:sz="0" w:space="0" w:color="auto"/>
                <w:right w:val="none" w:sz="0" w:space="0" w:color="auto"/>
              </w:divBdr>
              <w:divsChild>
                <w:div w:id="1133326560">
                  <w:marLeft w:val="0"/>
                  <w:marRight w:val="0"/>
                  <w:marTop w:val="0"/>
                  <w:marBottom w:val="0"/>
                  <w:divBdr>
                    <w:top w:val="none" w:sz="0" w:space="0" w:color="auto"/>
                    <w:left w:val="none" w:sz="0" w:space="0" w:color="auto"/>
                    <w:bottom w:val="none" w:sz="0" w:space="0" w:color="auto"/>
                    <w:right w:val="none" w:sz="0" w:space="0" w:color="auto"/>
                  </w:divBdr>
                  <w:divsChild>
                    <w:div w:id="206301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5844462">
      <w:bodyDiv w:val="1"/>
      <w:marLeft w:val="0"/>
      <w:marRight w:val="0"/>
      <w:marTop w:val="0"/>
      <w:marBottom w:val="0"/>
      <w:divBdr>
        <w:top w:val="none" w:sz="0" w:space="0" w:color="auto"/>
        <w:left w:val="none" w:sz="0" w:space="0" w:color="auto"/>
        <w:bottom w:val="none" w:sz="0" w:space="0" w:color="auto"/>
        <w:right w:val="none" w:sz="0" w:space="0" w:color="auto"/>
      </w:divBdr>
      <w:divsChild>
        <w:div w:id="1473907349">
          <w:marLeft w:val="0"/>
          <w:marRight w:val="0"/>
          <w:marTop w:val="0"/>
          <w:marBottom w:val="0"/>
          <w:divBdr>
            <w:top w:val="none" w:sz="0" w:space="0" w:color="auto"/>
            <w:left w:val="none" w:sz="0" w:space="0" w:color="auto"/>
            <w:bottom w:val="none" w:sz="0" w:space="0" w:color="auto"/>
            <w:right w:val="none" w:sz="0" w:space="0" w:color="auto"/>
          </w:divBdr>
          <w:divsChild>
            <w:div w:id="1771390663">
              <w:marLeft w:val="0"/>
              <w:marRight w:val="0"/>
              <w:marTop w:val="0"/>
              <w:marBottom w:val="0"/>
              <w:divBdr>
                <w:top w:val="none" w:sz="0" w:space="0" w:color="auto"/>
                <w:left w:val="none" w:sz="0" w:space="0" w:color="auto"/>
                <w:bottom w:val="none" w:sz="0" w:space="0" w:color="auto"/>
                <w:right w:val="none" w:sz="0" w:space="0" w:color="auto"/>
              </w:divBdr>
              <w:divsChild>
                <w:div w:id="1181699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612368">
      <w:bodyDiv w:val="1"/>
      <w:marLeft w:val="0"/>
      <w:marRight w:val="0"/>
      <w:marTop w:val="0"/>
      <w:marBottom w:val="0"/>
      <w:divBdr>
        <w:top w:val="none" w:sz="0" w:space="0" w:color="auto"/>
        <w:left w:val="none" w:sz="0" w:space="0" w:color="auto"/>
        <w:bottom w:val="none" w:sz="0" w:space="0" w:color="auto"/>
        <w:right w:val="none" w:sz="0" w:space="0" w:color="auto"/>
      </w:divBdr>
      <w:divsChild>
        <w:div w:id="126439480">
          <w:marLeft w:val="0"/>
          <w:marRight w:val="0"/>
          <w:marTop w:val="0"/>
          <w:marBottom w:val="0"/>
          <w:divBdr>
            <w:top w:val="none" w:sz="0" w:space="0" w:color="auto"/>
            <w:left w:val="none" w:sz="0" w:space="0" w:color="auto"/>
            <w:bottom w:val="none" w:sz="0" w:space="0" w:color="auto"/>
            <w:right w:val="none" w:sz="0" w:space="0" w:color="auto"/>
          </w:divBdr>
          <w:divsChild>
            <w:div w:id="1797524704">
              <w:marLeft w:val="0"/>
              <w:marRight w:val="0"/>
              <w:marTop w:val="0"/>
              <w:marBottom w:val="0"/>
              <w:divBdr>
                <w:top w:val="none" w:sz="0" w:space="0" w:color="auto"/>
                <w:left w:val="none" w:sz="0" w:space="0" w:color="auto"/>
                <w:bottom w:val="none" w:sz="0" w:space="0" w:color="auto"/>
                <w:right w:val="none" w:sz="0" w:space="0" w:color="auto"/>
              </w:divBdr>
              <w:divsChild>
                <w:div w:id="140387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131457">
      <w:bodyDiv w:val="1"/>
      <w:marLeft w:val="0"/>
      <w:marRight w:val="0"/>
      <w:marTop w:val="0"/>
      <w:marBottom w:val="0"/>
      <w:divBdr>
        <w:top w:val="none" w:sz="0" w:space="0" w:color="auto"/>
        <w:left w:val="none" w:sz="0" w:space="0" w:color="auto"/>
        <w:bottom w:val="none" w:sz="0" w:space="0" w:color="auto"/>
        <w:right w:val="none" w:sz="0" w:space="0" w:color="auto"/>
      </w:divBdr>
      <w:divsChild>
        <w:div w:id="1501039480">
          <w:marLeft w:val="0"/>
          <w:marRight w:val="0"/>
          <w:marTop w:val="0"/>
          <w:marBottom w:val="0"/>
          <w:divBdr>
            <w:top w:val="none" w:sz="0" w:space="0" w:color="auto"/>
            <w:left w:val="none" w:sz="0" w:space="0" w:color="auto"/>
            <w:bottom w:val="none" w:sz="0" w:space="0" w:color="auto"/>
            <w:right w:val="none" w:sz="0" w:space="0" w:color="auto"/>
          </w:divBdr>
          <w:divsChild>
            <w:div w:id="899707194">
              <w:marLeft w:val="0"/>
              <w:marRight w:val="0"/>
              <w:marTop w:val="0"/>
              <w:marBottom w:val="0"/>
              <w:divBdr>
                <w:top w:val="none" w:sz="0" w:space="0" w:color="auto"/>
                <w:left w:val="none" w:sz="0" w:space="0" w:color="auto"/>
                <w:bottom w:val="none" w:sz="0" w:space="0" w:color="auto"/>
                <w:right w:val="none" w:sz="0" w:space="0" w:color="auto"/>
              </w:divBdr>
              <w:divsChild>
                <w:div w:id="162870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5612862">
      <w:bodyDiv w:val="1"/>
      <w:marLeft w:val="0"/>
      <w:marRight w:val="0"/>
      <w:marTop w:val="0"/>
      <w:marBottom w:val="0"/>
      <w:divBdr>
        <w:top w:val="none" w:sz="0" w:space="0" w:color="auto"/>
        <w:left w:val="none" w:sz="0" w:space="0" w:color="auto"/>
        <w:bottom w:val="none" w:sz="0" w:space="0" w:color="auto"/>
        <w:right w:val="none" w:sz="0" w:space="0" w:color="auto"/>
      </w:divBdr>
      <w:divsChild>
        <w:div w:id="1712530248">
          <w:marLeft w:val="0"/>
          <w:marRight w:val="0"/>
          <w:marTop w:val="0"/>
          <w:marBottom w:val="0"/>
          <w:divBdr>
            <w:top w:val="none" w:sz="0" w:space="0" w:color="auto"/>
            <w:left w:val="none" w:sz="0" w:space="0" w:color="auto"/>
            <w:bottom w:val="none" w:sz="0" w:space="0" w:color="auto"/>
            <w:right w:val="none" w:sz="0" w:space="0" w:color="auto"/>
          </w:divBdr>
          <w:divsChild>
            <w:div w:id="1021928451">
              <w:marLeft w:val="0"/>
              <w:marRight w:val="0"/>
              <w:marTop w:val="0"/>
              <w:marBottom w:val="0"/>
              <w:divBdr>
                <w:top w:val="none" w:sz="0" w:space="0" w:color="auto"/>
                <w:left w:val="none" w:sz="0" w:space="0" w:color="auto"/>
                <w:bottom w:val="none" w:sz="0" w:space="0" w:color="auto"/>
                <w:right w:val="none" w:sz="0" w:space="0" w:color="auto"/>
              </w:divBdr>
              <w:divsChild>
                <w:div w:id="160395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474055">
      <w:bodyDiv w:val="1"/>
      <w:marLeft w:val="0"/>
      <w:marRight w:val="0"/>
      <w:marTop w:val="0"/>
      <w:marBottom w:val="0"/>
      <w:divBdr>
        <w:top w:val="none" w:sz="0" w:space="0" w:color="auto"/>
        <w:left w:val="none" w:sz="0" w:space="0" w:color="auto"/>
        <w:bottom w:val="none" w:sz="0" w:space="0" w:color="auto"/>
        <w:right w:val="none" w:sz="0" w:space="0" w:color="auto"/>
      </w:divBdr>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898885">
      <w:bodyDiv w:val="1"/>
      <w:marLeft w:val="0"/>
      <w:marRight w:val="0"/>
      <w:marTop w:val="0"/>
      <w:marBottom w:val="0"/>
      <w:divBdr>
        <w:top w:val="none" w:sz="0" w:space="0" w:color="auto"/>
        <w:left w:val="none" w:sz="0" w:space="0" w:color="auto"/>
        <w:bottom w:val="none" w:sz="0" w:space="0" w:color="auto"/>
        <w:right w:val="none" w:sz="0" w:space="0" w:color="auto"/>
      </w:divBdr>
      <w:divsChild>
        <w:div w:id="1037318725">
          <w:marLeft w:val="0"/>
          <w:marRight w:val="0"/>
          <w:marTop w:val="0"/>
          <w:marBottom w:val="0"/>
          <w:divBdr>
            <w:top w:val="none" w:sz="0" w:space="0" w:color="auto"/>
            <w:left w:val="none" w:sz="0" w:space="0" w:color="auto"/>
            <w:bottom w:val="none" w:sz="0" w:space="0" w:color="auto"/>
            <w:right w:val="none" w:sz="0" w:space="0" w:color="auto"/>
          </w:divBdr>
          <w:divsChild>
            <w:div w:id="797067684">
              <w:marLeft w:val="0"/>
              <w:marRight w:val="0"/>
              <w:marTop w:val="0"/>
              <w:marBottom w:val="0"/>
              <w:divBdr>
                <w:top w:val="none" w:sz="0" w:space="0" w:color="auto"/>
                <w:left w:val="none" w:sz="0" w:space="0" w:color="auto"/>
                <w:bottom w:val="none" w:sz="0" w:space="0" w:color="auto"/>
                <w:right w:val="none" w:sz="0" w:space="0" w:color="auto"/>
              </w:divBdr>
              <w:divsChild>
                <w:div w:id="1171289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904194">
      <w:bodyDiv w:val="1"/>
      <w:marLeft w:val="0"/>
      <w:marRight w:val="0"/>
      <w:marTop w:val="0"/>
      <w:marBottom w:val="0"/>
      <w:divBdr>
        <w:top w:val="none" w:sz="0" w:space="0" w:color="auto"/>
        <w:left w:val="none" w:sz="0" w:space="0" w:color="auto"/>
        <w:bottom w:val="none" w:sz="0" w:space="0" w:color="auto"/>
        <w:right w:val="none" w:sz="0" w:space="0" w:color="auto"/>
      </w:divBdr>
      <w:divsChild>
        <w:div w:id="111484793">
          <w:marLeft w:val="547"/>
          <w:marRight w:val="0"/>
          <w:marTop w:val="154"/>
          <w:marBottom w:val="0"/>
          <w:divBdr>
            <w:top w:val="none" w:sz="0" w:space="0" w:color="auto"/>
            <w:left w:val="none" w:sz="0" w:space="0" w:color="auto"/>
            <w:bottom w:val="none" w:sz="0" w:space="0" w:color="auto"/>
            <w:right w:val="none" w:sz="0" w:space="0" w:color="auto"/>
          </w:divBdr>
        </w:div>
        <w:div w:id="126246754">
          <w:marLeft w:val="547"/>
          <w:marRight w:val="0"/>
          <w:marTop w:val="154"/>
          <w:marBottom w:val="0"/>
          <w:divBdr>
            <w:top w:val="none" w:sz="0" w:space="0" w:color="auto"/>
            <w:left w:val="none" w:sz="0" w:space="0" w:color="auto"/>
            <w:bottom w:val="none" w:sz="0" w:space="0" w:color="auto"/>
            <w:right w:val="none" w:sz="0" w:space="0" w:color="auto"/>
          </w:divBdr>
        </w:div>
        <w:div w:id="251818519">
          <w:marLeft w:val="547"/>
          <w:marRight w:val="0"/>
          <w:marTop w:val="154"/>
          <w:marBottom w:val="0"/>
          <w:divBdr>
            <w:top w:val="none" w:sz="0" w:space="0" w:color="auto"/>
            <w:left w:val="none" w:sz="0" w:space="0" w:color="auto"/>
            <w:bottom w:val="none" w:sz="0" w:space="0" w:color="auto"/>
            <w:right w:val="none" w:sz="0" w:space="0" w:color="auto"/>
          </w:divBdr>
        </w:div>
        <w:div w:id="375348562">
          <w:marLeft w:val="547"/>
          <w:marRight w:val="0"/>
          <w:marTop w:val="154"/>
          <w:marBottom w:val="0"/>
          <w:divBdr>
            <w:top w:val="none" w:sz="0" w:space="0" w:color="auto"/>
            <w:left w:val="none" w:sz="0" w:space="0" w:color="auto"/>
            <w:bottom w:val="none" w:sz="0" w:space="0" w:color="auto"/>
            <w:right w:val="none" w:sz="0" w:space="0" w:color="auto"/>
          </w:divBdr>
        </w:div>
        <w:div w:id="399139684">
          <w:marLeft w:val="547"/>
          <w:marRight w:val="0"/>
          <w:marTop w:val="154"/>
          <w:marBottom w:val="0"/>
          <w:divBdr>
            <w:top w:val="none" w:sz="0" w:space="0" w:color="auto"/>
            <w:left w:val="none" w:sz="0" w:space="0" w:color="auto"/>
            <w:bottom w:val="none" w:sz="0" w:space="0" w:color="auto"/>
            <w:right w:val="none" w:sz="0" w:space="0" w:color="auto"/>
          </w:divBdr>
        </w:div>
        <w:div w:id="1319263474">
          <w:marLeft w:val="547"/>
          <w:marRight w:val="0"/>
          <w:marTop w:val="154"/>
          <w:marBottom w:val="0"/>
          <w:divBdr>
            <w:top w:val="none" w:sz="0" w:space="0" w:color="auto"/>
            <w:left w:val="none" w:sz="0" w:space="0" w:color="auto"/>
            <w:bottom w:val="none" w:sz="0" w:space="0" w:color="auto"/>
            <w:right w:val="none" w:sz="0" w:space="0" w:color="auto"/>
          </w:divBdr>
        </w:div>
        <w:div w:id="1362782848">
          <w:marLeft w:val="547"/>
          <w:marRight w:val="0"/>
          <w:marTop w:val="154"/>
          <w:marBottom w:val="0"/>
          <w:divBdr>
            <w:top w:val="none" w:sz="0" w:space="0" w:color="auto"/>
            <w:left w:val="none" w:sz="0" w:space="0" w:color="auto"/>
            <w:bottom w:val="none" w:sz="0" w:space="0" w:color="auto"/>
            <w:right w:val="none" w:sz="0" w:space="0" w:color="auto"/>
          </w:divBdr>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196357">
      <w:bodyDiv w:val="1"/>
      <w:marLeft w:val="0"/>
      <w:marRight w:val="0"/>
      <w:marTop w:val="0"/>
      <w:marBottom w:val="0"/>
      <w:divBdr>
        <w:top w:val="none" w:sz="0" w:space="0" w:color="auto"/>
        <w:left w:val="none" w:sz="0" w:space="0" w:color="auto"/>
        <w:bottom w:val="none" w:sz="0" w:space="0" w:color="auto"/>
        <w:right w:val="none" w:sz="0" w:space="0" w:color="auto"/>
      </w:divBdr>
      <w:divsChild>
        <w:div w:id="1472210083">
          <w:marLeft w:val="0"/>
          <w:marRight w:val="0"/>
          <w:marTop w:val="0"/>
          <w:marBottom w:val="0"/>
          <w:divBdr>
            <w:top w:val="none" w:sz="0" w:space="0" w:color="auto"/>
            <w:left w:val="none" w:sz="0" w:space="0" w:color="auto"/>
            <w:bottom w:val="none" w:sz="0" w:space="0" w:color="auto"/>
            <w:right w:val="none" w:sz="0" w:space="0" w:color="auto"/>
          </w:divBdr>
          <w:divsChild>
            <w:div w:id="1342002197">
              <w:marLeft w:val="0"/>
              <w:marRight w:val="0"/>
              <w:marTop w:val="0"/>
              <w:marBottom w:val="0"/>
              <w:divBdr>
                <w:top w:val="none" w:sz="0" w:space="0" w:color="auto"/>
                <w:left w:val="none" w:sz="0" w:space="0" w:color="auto"/>
                <w:bottom w:val="none" w:sz="0" w:space="0" w:color="auto"/>
                <w:right w:val="none" w:sz="0" w:space="0" w:color="auto"/>
              </w:divBdr>
              <w:divsChild>
                <w:div w:id="1489714302">
                  <w:marLeft w:val="0"/>
                  <w:marRight w:val="0"/>
                  <w:marTop w:val="0"/>
                  <w:marBottom w:val="0"/>
                  <w:divBdr>
                    <w:top w:val="none" w:sz="0" w:space="0" w:color="auto"/>
                    <w:left w:val="none" w:sz="0" w:space="0" w:color="auto"/>
                    <w:bottom w:val="none" w:sz="0" w:space="0" w:color="auto"/>
                    <w:right w:val="none" w:sz="0" w:space="0" w:color="auto"/>
                  </w:divBdr>
                  <w:divsChild>
                    <w:div w:id="4639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275626">
      <w:bodyDiv w:val="1"/>
      <w:marLeft w:val="0"/>
      <w:marRight w:val="0"/>
      <w:marTop w:val="0"/>
      <w:marBottom w:val="0"/>
      <w:divBdr>
        <w:top w:val="none" w:sz="0" w:space="0" w:color="auto"/>
        <w:left w:val="none" w:sz="0" w:space="0" w:color="auto"/>
        <w:bottom w:val="none" w:sz="0" w:space="0" w:color="auto"/>
        <w:right w:val="none" w:sz="0" w:space="0" w:color="auto"/>
      </w:divBdr>
      <w:divsChild>
        <w:div w:id="317195819">
          <w:marLeft w:val="0"/>
          <w:marRight w:val="0"/>
          <w:marTop w:val="0"/>
          <w:marBottom w:val="0"/>
          <w:divBdr>
            <w:top w:val="none" w:sz="0" w:space="0" w:color="auto"/>
            <w:left w:val="none" w:sz="0" w:space="0" w:color="auto"/>
            <w:bottom w:val="none" w:sz="0" w:space="0" w:color="auto"/>
            <w:right w:val="none" w:sz="0" w:space="0" w:color="auto"/>
          </w:divBdr>
          <w:divsChild>
            <w:div w:id="643700414">
              <w:marLeft w:val="0"/>
              <w:marRight w:val="0"/>
              <w:marTop w:val="0"/>
              <w:marBottom w:val="0"/>
              <w:divBdr>
                <w:top w:val="none" w:sz="0" w:space="0" w:color="auto"/>
                <w:left w:val="none" w:sz="0" w:space="0" w:color="auto"/>
                <w:bottom w:val="none" w:sz="0" w:space="0" w:color="auto"/>
                <w:right w:val="none" w:sz="0" w:space="0" w:color="auto"/>
              </w:divBdr>
              <w:divsChild>
                <w:div w:id="77328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124030">
      <w:bodyDiv w:val="1"/>
      <w:marLeft w:val="0"/>
      <w:marRight w:val="0"/>
      <w:marTop w:val="0"/>
      <w:marBottom w:val="0"/>
      <w:divBdr>
        <w:top w:val="none" w:sz="0" w:space="0" w:color="auto"/>
        <w:left w:val="none" w:sz="0" w:space="0" w:color="auto"/>
        <w:bottom w:val="none" w:sz="0" w:space="0" w:color="auto"/>
        <w:right w:val="none" w:sz="0" w:space="0" w:color="auto"/>
      </w:divBdr>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5765583">
      <w:bodyDiv w:val="1"/>
      <w:marLeft w:val="0"/>
      <w:marRight w:val="0"/>
      <w:marTop w:val="0"/>
      <w:marBottom w:val="0"/>
      <w:divBdr>
        <w:top w:val="none" w:sz="0" w:space="0" w:color="auto"/>
        <w:left w:val="none" w:sz="0" w:space="0" w:color="auto"/>
        <w:bottom w:val="none" w:sz="0" w:space="0" w:color="auto"/>
        <w:right w:val="none" w:sz="0" w:space="0" w:color="auto"/>
      </w:divBdr>
      <w:divsChild>
        <w:div w:id="319820772">
          <w:marLeft w:val="0"/>
          <w:marRight w:val="0"/>
          <w:marTop w:val="0"/>
          <w:marBottom w:val="0"/>
          <w:divBdr>
            <w:top w:val="none" w:sz="0" w:space="0" w:color="auto"/>
            <w:left w:val="none" w:sz="0" w:space="0" w:color="auto"/>
            <w:bottom w:val="none" w:sz="0" w:space="0" w:color="auto"/>
            <w:right w:val="none" w:sz="0" w:space="0" w:color="auto"/>
          </w:divBdr>
          <w:divsChild>
            <w:div w:id="1995329085">
              <w:marLeft w:val="0"/>
              <w:marRight w:val="0"/>
              <w:marTop w:val="0"/>
              <w:marBottom w:val="0"/>
              <w:divBdr>
                <w:top w:val="none" w:sz="0" w:space="0" w:color="auto"/>
                <w:left w:val="none" w:sz="0" w:space="0" w:color="auto"/>
                <w:bottom w:val="none" w:sz="0" w:space="0" w:color="auto"/>
                <w:right w:val="none" w:sz="0" w:space="0" w:color="auto"/>
              </w:divBdr>
              <w:divsChild>
                <w:div w:id="166601927">
                  <w:marLeft w:val="0"/>
                  <w:marRight w:val="0"/>
                  <w:marTop w:val="0"/>
                  <w:marBottom w:val="0"/>
                  <w:divBdr>
                    <w:top w:val="none" w:sz="0" w:space="0" w:color="auto"/>
                    <w:left w:val="none" w:sz="0" w:space="0" w:color="auto"/>
                    <w:bottom w:val="none" w:sz="0" w:space="0" w:color="auto"/>
                    <w:right w:val="none" w:sz="0" w:space="0" w:color="auto"/>
                  </w:divBdr>
                  <w:divsChild>
                    <w:div w:id="190953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2241566">
      <w:bodyDiv w:val="1"/>
      <w:marLeft w:val="0"/>
      <w:marRight w:val="0"/>
      <w:marTop w:val="0"/>
      <w:marBottom w:val="0"/>
      <w:divBdr>
        <w:top w:val="none" w:sz="0" w:space="0" w:color="auto"/>
        <w:left w:val="none" w:sz="0" w:space="0" w:color="auto"/>
        <w:bottom w:val="none" w:sz="0" w:space="0" w:color="auto"/>
        <w:right w:val="none" w:sz="0" w:space="0" w:color="auto"/>
      </w:divBdr>
      <w:divsChild>
        <w:div w:id="298731205">
          <w:marLeft w:val="0"/>
          <w:marRight w:val="0"/>
          <w:marTop w:val="0"/>
          <w:marBottom w:val="0"/>
          <w:divBdr>
            <w:top w:val="none" w:sz="0" w:space="0" w:color="auto"/>
            <w:left w:val="none" w:sz="0" w:space="0" w:color="auto"/>
            <w:bottom w:val="none" w:sz="0" w:space="0" w:color="auto"/>
            <w:right w:val="none" w:sz="0" w:space="0" w:color="auto"/>
          </w:divBdr>
          <w:divsChild>
            <w:div w:id="600263642">
              <w:marLeft w:val="0"/>
              <w:marRight w:val="0"/>
              <w:marTop w:val="0"/>
              <w:marBottom w:val="0"/>
              <w:divBdr>
                <w:top w:val="none" w:sz="0" w:space="0" w:color="auto"/>
                <w:left w:val="none" w:sz="0" w:space="0" w:color="auto"/>
                <w:bottom w:val="none" w:sz="0" w:space="0" w:color="auto"/>
                <w:right w:val="none" w:sz="0" w:space="0" w:color="auto"/>
              </w:divBdr>
              <w:divsChild>
                <w:div w:id="534656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3704610">
      <w:bodyDiv w:val="1"/>
      <w:marLeft w:val="0"/>
      <w:marRight w:val="0"/>
      <w:marTop w:val="0"/>
      <w:marBottom w:val="0"/>
      <w:divBdr>
        <w:top w:val="none" w:sz="0" w:space="0" w:color="auto"/>
        <w:left w:val="none" w:sz="0" w:space="0" w:color="auto"/>
        <w:bottom w:val="none" w:sz="0" w:space="0" w:color="auto"/>
        <w:right w:val="none" w:sz="0" w:space="0" w:color="auto"/>
      </w:divBdr>
      <w:divsChild>
        <w:div w:id="1726490844">
          <w:marLeft w:val="0"/>
          <w:marRight w:val="0"/>
          <w:marTop w:val="0"/>
          <w:marBottom w:val="0"/>
          <w:divBdr>
            <w:top w:val="none" w:sz="0" w:space="0" w:color="auto"/>
            <w:left w:val="none" w:sz="0" w:space="0" w:color="auto"/>
            <w:bottom w:val="none" w:sz="0" w:space="0" w:color="auto"/>
            <w:right w:val="none" w:sz="0" w:space="0" w:color="auto"/>
          </w:divBdr>
          <w:divsChild>
            <w:div w:id="1630939962">
              <w:marLeft w:val="0"/>
              <w:marRight w:val="0"/>
              <w:marTop w:val="0"/>
              <w:marBottom w:val="0"/>
              <w:divBdr>
                <w:top w:val="none" w:sz="0" w:space="0" w:color="auto"/>
                <w:left w:val="none" w:sz="0" w:space="0" w:color="auto"/>
                <w:bottom w:val="none" w:sz="0" w:space="0" w:color="auto"/>
                <w:right w:val="none" w:sz="0" w:space="0" w:color="auto"/>
              </w:divBdr>
              <w:divsChild>
                <w:div w:id="1445612398">
                  <w:marLeft w:val="0"/>
                  <w:marRight w:val="0"/>
                  <w:marTop w:val="0"/>
                  <w:marBottom w:val="0"/>
                  <w:divBdr>
                    <w:top w:val="none" w:sz="0" w:space="0" w:color="auto"/>
                    <w:left w:val="none" w:sz="0" w:space="0" w:color="auto"/>
                    <w:bottom w:val="none" w:sz="0" w:space="0" w:color="auto"/>
                    <w:right w:val="none" w:sz="0" w:space="0" w:color="auto"/>
                  </w:divBdr>
                  <w:divsChild>
                    <w:div w:id="2084835111">
                      <w:marLeft w:val="0"/>
                      <w:marRight w:val="0"/>
                      <w:marTop w:val="0"/>
                      <w:marBottom w:val="0"/>
                      <w:divBdr>
                        <w:top w:val="none" w:sz="0" w:space="0" w:color="auto"/>
                        <w:left w:val="none" w:sz="0" w:space="0" w:color="auto"/>
                        <w:bottom w:val="none" w:sz="0" w:space="0" w:color="auto"/>
                        <w:right w:val="none" w:sz="0" w:space="0" w:color="auto"/>
                      </w:divBdr>
                    </w:div>
                  </w:divsChild>
                </w:div>
                <w:div w:id="21319558">
                  <w:marLeft w:val="0"/>
                  <w:marRight w:val="0"/>
                  <w:marTop w:val="0"/>
                  <w:marBottom w:val="0"/>
                  <w:divBdr>
                    <w:top w:val="none" w:sz="0" w:space="0" w:color="auto"/>
                    <w:left w:val="none" w:sz="0" w:space="0" w:color="auto"/>
                    <w:bottom w:val="none" w:sz="0" w:space="0" w:color="auto"/>
                    <w:right w:val="none" w:sz="0" w:space="0" w:color="auto"/>
                  </w:divBdr>
                  <w:divsChild>
                    <w:div w:id="1406680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399443147">
      <w:bodyDiv w:val="1"/>
      <w:marLeft w:val="0"/>
      <w:marRight w:val="0"/>
      <w:marTop w:val="0"/>
      <w:marBottom w:val="0"/>
      <w:divBdr>
        <w:top w:val="none" w:sz="0" w:space="0" w:color="auto"/>
        <w:left w:val="none" w:sz="0" w:space="0" w:color="auto"/>
        <w:bottom w:val="none" w:sz="0" w:space="0" w:color="auto"/>
        <w:right w:val="none" w:sz="0" w:space="0" w:color="auto"/>
      </w:divBdr>
      <w:divsChild>
        <w:div w:id="968901537">
          <w:marLeft w:val="0"/>
          <w:marRight w:val="0"/>
          <w:marTop w:val="0"/>
          <w:marBottom w:val="0"/>
          <w:divBdr>
            <w:top w:val="none" w:sz="0" w:space="0" w:color="auto"/>
            <w:left w:val="none" w:sz="0" w:space="0" w:color="auto"/>
            <w:bottom w:val="none" w:sz="0" w:space="0" w:color="auto"/>
            <w:right w:val="none" w:sz="0" w:space="0" w:color="auto"/>
          </w:divBdr>
          <w:divsChild>
            <w:div w:id="717433563">
              <w:marLeft w:val="0"/>
              <w:marRight w:val="0"/>
              <w:marTop w:val="0"/>
              <w:marBottom w:val="0"/>
              <w:divBdr>
                <w:top w:val="none" w:sz="0" w:space="0" w:color="auto"/>
                <w:left w:val="none" w:sz="0" w:space="0" w:color="auto"/>
                <w:bottom w:val="none" w:sz="0" w:space="0" w:color="auto"/>
                <w:right w:val="none" w:sz="0" w:space="0" w:color="auto"/>
              </w:divBdr>
              <w:divsChild>
                <w:div w:id="89354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5495216">
      <w:bodyDiv w:val="1"/>
      <w:marLeft w:val="0"/>
      <w:marRight w:val="0"/>
      <w:marTop w:val="0"/>
      <w:marBottom w:val="0"/>
      <w:divBdr>
        <w:top w:val="none" w:sz="0" w:space="0" w:color="auto"/>
        <w:left w:val="none" w:sz="0" w:space="0" w:color="auto"/>
        <w:bottom w:val="none" w:sz="0" w:space="0" w:color="auto"/>
        <w:right w:val="none" w:sz="0" w:space="0" w:color="auto"/>
      </w:divBdr>
      <w:divsChild>
        <w:div w:id="2134788862">
          <w:marLeft w:val="0"/>
          <w:marRight w:val="0"/>
          <w:marTop w:val="0"/>
          <w:marBottom w:val="0"/>
          <w:divBdr>
            <w:top w:val="none" w:sz="0" w:space="0" w:color="auto"/>
            <w:left w:val="none" w:sz="0" w:space="0" w:color="auto"/>
            <w:bottom w:val="none" w:sz="0" w:space="0" w:color="auto"/>
            <w:right w:val="none" w:sz="0" w:space="0" w:color="auto"/>
          </w:divBdr>
          <w:divsChild>
            <w:div w:id="1489055704">
              <w:marLeft w:val="0"/>
              <w:marRight w:val="0"/>
              <w:marTop w:val="0"/>
              <w:marBottom w:val="0"/>
              <w:divBdr>
                <w:top w:val="none" w:sz="0" w:space="0" w:color="auto"/>
                <w:left w:val="none" w:sz="0" w:space="0" w:color="auto"/>
                <w:bottom w:val="none" w:sz="0" w:space="0" w:color="auto"/>
                <w:right w:val="none" w:sz="0" w:space="0" w:color="auto"/>
              </w:divBdr>
              <w:divsChild>
                <w:div w:id="90657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6634731">
      <w:bodyDiv w:val="1"/>
      <w:marLeft w:val="0"/>
      <w:marRight w:val="0"/>
      <w:marTop w:val="0"/>
      <w:marBottom w:val="0"/>
      <w:divBdr>
        <w:top w:val="none" w:sz="0" w:space="0" w:color="auto"/>
        <w:left w:val="none" w:sz="0" w:space="0" w:color="auto"/>
        <w:bottom w:val="none" w:sz="0" w:space="0" w:color="auto"/>
        <w:right w:val="none" w:sz="0" w:space="0" w:color="auto"/>
      </w:divBdr>
      <w:divsChild>
        <w:div w:id="300232825">
          <w:marLeft w:val="0"/>
          <w:marRight w:val="0"/>
          <w:marTop w:val="0"/>
          <w:marBottom w:val="0"/>
          <w:divBdr>
            <w:top w:val="none" w:sz="0" w:space="0" w:color="auto"/>
            <w:left w:val="none" w:sz="0" w:space="0" w:color="auto"/>
            <w:bottom w:val="none" w:sz="0" w:space="0" w:color="auto"/>
            <w:right w:val="none" w:sz="0" w:space="0" w:color="auto"/>
          </w:divBdr>
          <w:divsChild>
            <w:div w:id="2004553269">
              <w:marLeft w:val="0"/>
              <w:marRight w:val="0"/>
              <w:marTop w:val="0"/>
              <w:marBottom w:val="0"/>
              <w:divBdr>
                <w:top w:val="none" w:sz="0" w:space="0" w:color="auto"/>
                <w:left w:val="none" w:sz="0" w:space="0" w:color="auto"/>
                <w:bottom w:val="none" w:sz="0" w:space="0" w:color="auto"/>
                <w:right w:val="none" w:sz="0" w:space="0" w:color="auto"/>
              </w:divBdr>
              <w:divsChild>
                <w:div w:id="1510370011">
                  <w:marLeft w:val="0"/>
                  <w:marRight w:val="0"/>
                  <w:marTop w:val="0"/>
                  <w:marBottom w:val="0"/>
                  <w:divBdr>
                    <w:top w:val="none" w:sz="0" w:space="0" w:color="auto"/>
                    <w:left w:val="none" w:sz="0" w:space="0" w:color="auto"/>
                    <w:bottom w:val="none" w:sz="0" w:space="0" w:color="auto"/>
                    <w:right w:val="none" w:sz="0" w:space="0" w:color="auto"/>
                  </w:divBdr>
                  <w:divsChild>
                    <w:div w:id="9662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7949941">
      <w:bodyDiv w:val="1"/>
      <w:marLeft w:val="0"/>
      <w:marRight w:val="0"/>
      <w:marTop w:val="0"/>
      <w:marBottom w:val="0"/>
      <w:divBdr>
        <w:top w:val="none" w:sz="0" w:space="0" w:color="auto"/>
        <w:left w:val="none" w:sz="0" w:space="0" w:color="auto"/>
        <w:bottom w:val="none" w:sz="0" w:space="0" w:color="auto"/>
        <w:right w:val="none" w:sz="0" w:space="0" w:color="auto"/>
      </w:divBdr>
      <w:divsChild>
        <w:div w:id="996878136">
          <w:marLeft w:val="0"/>
          <w:marRight w:val="0"/>
          <w:marTop w:val="0"/>
          <w:marBottom w:val="0"/>
          <w:divBdr>
            <w:top w:val="none" w:sz="0" w:space="0" w:color="auto"/>
            <w:left w:val="none" w:sz="0" w:space="0" w:color="auto"/>
            <w:bottom w:val="none" w:sz="0" w:space="0" w:color="auto"/>
            <w:right w:val="none" w:sz="0" w:space="0" w:color="auto"/>
          </w:divBdr>
          <w:divsChild>
            <w:div w:id="941913284">
              <w:marLeft w:val="0"/>
              <w:marRight w:val="0"/>
              <w:marTop w:val="0"/>
              <w:marBottom w:val="0"/>
              <w:divBdr>
                <w:top w:val="none" w:sz="0" w:space="0" w:color="auto"/>
                <w:left w:val="none" w:sz="0" w:space="0" w:color="auto"/>
                <w:bottom w:val="none" w:sz="0" w:space="0" w:color="auto"/>
                <w:right w:val="none" w:sz="0" w:space="0" w:color="auto"/>
              </w:divBdr>
              <w:divsChild>
                <w:div w:id="573471223">
                  <w:marLeft w:val="0"/>
                  <w:marRight w:val="0"/>
                  <w:marTop w:val="0"/>
                  <w:marBottom w:val="0"/>
                  <w:divBdr>
                    <w:top w:val="none" w:sz="0" w:space="0" w:color="auto"/>
                    <w:left w:val="none" w:sz="0" w:space="0" w:color="auto"/>
                    <w:bottom w:val="none" w:sz="0" w:space="0" w:color="auto"/>
                    <w:right w:val="none" w:sz="0" w:space="0" w:color="auto"/>
                  </w:divBdr>
                </w:div>
              </w:divsChild>
            </w:div>
            <w:div w:id="960694000">
              <w:marLeft w:val="0"/>
              <w:marRight w:val="0"/>
              <w:marTop w:val="0"/>
              <w:marBottom w:val="0"/>
              <w:divBdr>
                <w:top w:val="none" w:sz="0" w:space="0" w:color="auto"/>
                <w:left w:val="none" w:sz="0" w:space="0" w:color="auto"/>
                <w:bottom w:val="none" w:sz="0" w:space="0" w:color="auto"/>
                <w:right w:val="none" w:sz="0" w:space="0" w:color="auto"/>
              </w:divBdr>
              <w:divsChild>
                <w:div w:id="8536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792515">
      <w:bodyDiv w:val="1"/>
      <w:marLeft w:val="0"/>
      <w:marRight w:val="0"/>
      <w:marTop w:val="0"/>
      <w:marBottom w:val="0"/>
      <w:divBdr>
        <w:top w:val="none" w:sz="0" w:space="0" w:color="auto"/>
        <w:left w:val="none" w:sz="0" w:space="0" w:color="auto"/>
        <w:bottom w:val="none" w:sz="0" w:space="0" w:color="auto"/>
        <w:right w:val="none" w:sz="0" w:space="0" w:color="auto"/>
      </w:divBdr>
      <w:divsChild>
        <w:div w:id="1530487752">
          <w:marLeft w:val="0"/>
          <w:marRight w:val="0"/>
          <w:marTop w:val="0"/>
          <w:marBottom w:val="0"/>
          <w:divBdr>
            <w:top w:val="none" w:sz="0" w:space="0" w:color="auto"/>
            <w:left w:val="none" w:sz="0" w:space="0" w:color="auto"/>
            <w:bottom w:val="none" w:sz="0" w:space="0" w:color="auto"/>
            <w:right w:val="none" w:sz="0" w:space="0" w:color="auto"/>
          </w:divBdr>
          <w:divsChild>
            <w:div w:id="1983120477">
              <w:marLeft w:val="0"/>
              <w:marRight w:val="0"/>
              <w:marTop w:val="0"/>
              <w:marBottom w:val="0"/>
              <w:divBdr>
                <w:top w:val="none" w:sz="0" w:space="0" w:color="auto"/>
                <w:left w:val="none" w:sz="0" w:space="0" w:color="auto"/>
                <w:bottom w:val="none" w:sz="0" w:space="0" w:color="auto"/>
                <w:right w:val="none" w:sz="0" w:space="0" w:color="auto"/>
              </w:divBdr>
              <w:divsChild>
                <w:div w:id="469787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669689">
      <w:bodyDiv w:val="1"/>
      <w:marLeft w:val="0"/>
      <w:marRight w:val="0"/>
      <w:marTop w:val="0"/>
      <w:marBottom w:val="0"/>
      <w:divBdr>
        <w:top w:val="none" w:sz="0" w:space="0" w:color="auto"/>
        <w:left w:val="none" w:sz="0" w:space="0" w:color="auto"/>
        <w:bottom w:val="none" w:sz="0" w:space="0" w:color="auto"/>
        <w:right w:val="none" w:sz="0" w:space="0" w:color="auto"/>
      </w:divBdr>
      <w:divsChild>
        <w:div w:id="833644542">
          <w:marLeft w:val="0"/>
          <w:marRight w:val="0"/>
          <w:marTop w:val="0"/>
          <w:marBottom w:val="0"/>
          <w:divBdr>
            <w:top w:val="none" w:sz="0" w:space="0" w:color="auto"/>
            <w:left w:val="none" w:sz="0" w:space="0" w:color="auto"/>
            <w:bottom w:val="none" w:sz="0" w:space="0" w:color="auto"/>
            <w:right w:val="none" w:sz="0" w:space="0" w:color="auto"/>
          </w:divBdr>
          <w:divsChild>
            <w:div w:id="24987090">
              <w:marLeft w:val="0"/>
              <w:marRight w:val="0"/>
              <w:marTop w:val="0"/>
              <w:marBottom w:val="0"/>
              <w:divBdr>
                <w:top w:val="none" w:sz="0" w:space="0" w:color="auto"/>
                <w:left w:val="none" w:sz="0" w:space="0" w:color="auto"/>
                <w:bottom w:val="none" w:sz="0" w:space="0" w:color="auto"/>
                <w:right w:val="none" w:sz="0" w:space="0" w:color="auto"/>
              </w:divBdr>
              <w:divsChild>
                <w:div w:id="847870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2793599">
      <w:bodyDiv w:val="1"/>
      <w:marLeft w:val="0"/>
      <w:marRight w:val="0"/>
      <w:marTop w:val="0"/>
      <w:marBottom w:val="0"/>
      <w:divBdr>
        <w:top w:val="none" w:sz="0" w:space="0" w:color="auto"/>
        <w:left w:val="none" w:sz="0" w:space="0" w:color="auto"/>
        <w:bottom w:val="none" w:sz="0" w:space="0" w:color="auto"/>
        <w:right w:val="none" w:sz="0" w:space="0" w:color="auto"/>
      </w:divBdr>
      <w:divsChild>
        <w:div w:id="840193134">
          <w:marLeft w:val="0"/>
          <w:marRight w:val="0"/>
          <w:marTop w:val="0"/>
          <w:marBottom w:val="0"/>
          <w:divBdr>
            <w:top w:val="none" w:sz="0" w:space="0" w:color="auto"/>
            <w:left w:val="none" w:sz="0" w:space="0" w:color="auto"/>
            <w:bottom w:val="none" w:sz="0" w:space="0" w:color="auto"/>
            <w:right w:val="none" w:sz="0" w:space="0" w:color="auto"/>
          </w:divBdr>
          <w:divsChild>
            <w:div w:id="85930275">
              <w:marLeft w:val="0"/>
              <w:marRight w:val="0"/>
              <w:marTop w:val="0"/>
              <w:marBottom w:val="0"/>
              <w:divBdr>
                <w:top w:val="none" w:sz="0" w:space="0" w:color="auto"/>
                <w:left w:val="none" w:sz="0" w:space="0" w:color="auto"/>
                <w:bottom w:val="none" w:sz="0" w:space="0" w:color="auto"/>
                <w:right w:val="none" w:sz="0" w:space="0" w:color="auto"/>
              </w:divBdr>
              <w:divsChild>
                <w:div w:id="132523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5758116">
      <w:bodyDiv w:val="1"/>
      <w:marLeft w:val="0"/>
      <w:marRight w:val="0"/>
      <w:marTop w:val="0"/>
      <w:marBottom w:val="0"/>
      <w:divBdr>
        <w:top w:val="none" w:sz="0" w:space="0" w:color="auto"/>
        <w:left w:val="none" w:sz="0" w:space="0" w:color="auto"/>
        <w:bottom w:val="none" w:sz="0" w:space="0" w:color="auto"/>
        <w:right w:val="none" w:sz="0" w:space="0" w:color="auto"/>
      </w:divBdr>
      <w:divsChild>
        <w:div w:id="1705060162">
          <w:marLeft w:val="0"/>
          <w:marRight w:val="0"/>
          <w:marTop w:val="0"/>
          <w:marBottom w:val="0"/>
          <w:divBdr>
            <w:top w:val="none" w:sz="0" w:space="0" w:color="auto"/>
            <w:left w:val="none" w:sz="0" w:space="0" w:color="auto"/>
            <w:bottom w:val="none" w:sz="0" w:space="0" w:color="auto"/>
            <w:right w:val="none" w:sz="0" w:space="0" w:color="auto"/>
          </w:divBdr>
          <w:divsChild>
            <w:div w:id="633484828">
              <w:marLeft w:val="0"/>
              <w:marRight w:val="0"/>
              <w:marTop w:val="0"/>
              <w:marBottom w:val="0"/>
              <w:divBdr>
                <w:top w:val="none" w:sz="0" w:space="0" w:color="auto"/>
                <w:left w:val="none" w:sz="0" w:space="0" w:color="auto"/>
                <w:bottom w:val="none" w:sz="0" w:space="0" w:color="auto"/>
                <w:right w:val="none" w:sz="0" w:space="0" w:color="auto"/>
              </w:divBdr>
              <w:divsChild>
                <w:div w:id="615596818">
                  <w:marLeft w:val="0"/>
                  <w:marRight w:val="0"/>
                  <w:marTop w:val="0"/>
                  <w:marBottom w:val="0"/>
                  <w:divBdr>
                    <w:top w:val="none" w:sz="0" w:space="0" w:color="auto"/>
                    <w:left w:val="none" w:sz="0" w:space="0" w:color="auto"/>
                    <w:bottom w:val="none" w:sz="0" w:space="0" w:color="auto"/>
                    <w:right w:val="none" w:sz="0" w:space="0" w:color="auto"/>
                  </w:divBdr>
                  <w:divsChild>
                    <w:div w:id="49803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362501">
      <w:bodyDiv w:val="1"/>
      <w:marLeft w:val="0"/>
      <w:marRight w:val="0"/>
      <w:marTop w:val="0"/>
      <w:marBottom w:val="0"/>
      <w:divBdr>
        <w:top w:val="none" w:sz="0" w:space="0" w:color="auto"/>
        <w:left w:val="none" w:sz="0" w:space="0" w:color="auto"/>
        <w:bottom w:val="none" w:sz="0" w:space="0" w:color="auto"/>
        <w:right w:val="none" w:sz="0" w:space="0" w:color="auto"/>
      </w:divBdr>
      <w:divsChild>
        <w:div w:id="392969061">
          <w:marLeft w:val="0"/>
          <w:marRight w:val="0"/>
          <w:marTop w:val="0"/>
          <w:marBottom w:val="0"/>
          <w:divBdr>
            <w:top w:val="none" w:sz="0" w:space="0" w:color="auto"/>
            <w:left w:val="none" w:sz="0" w:space="0" w:color="auto"/>
            <w:bottom w:val="none" w:sz="0" w:space="0" w:color="auto"/>
            <w:right w:val="none" w:sz="0" w:space="0" w:color="auto"/>
          </w:divBdr>
          <w:divsChild>
            <w:div w:id="7686498">
              <w:marLeft w:val="0"/>
              <w:marRight w:val="0"/>
              <w:marTop w:val="0"/>
              <w:marBottom w:val="0"/>
              <w:divBdr>
                <w:top w:val="none" w:sz="0" w:space="0" w:color="auto"/>
                <w:left w:val="none" w:sz="0" w:space="0" w:color="auto"/>
                <w:bottom w:val="none" w:sz="0" w:space="0" w:color="auto"/>
                <w:right w:val="none" w:sz="0" w:space="0" w:color="auto"/>
              </w:divBdr>
              <w:divsChild>
                <w:div w:id="724329185">
                  <w:marLeft w:val="0"/>
                  <w:marRight w:val="0"/>
                  <w:marTop w:val="0"/>
                  <w:marBottom w:val="0"/>
                  <w:divBdr>
                    <w:top w:val="none" w:sz="0" w:space="0" w:color="auto"/>
                    <w:left w:val="none" w:sz="0" w:space="0" w:color="auto"/>
                    <w:bottom w:val="none" w:sz="0" w:space="0" w:color="auto"/>
                    <w:right w:val="none" w:sz="0" w:space="0" w:color="auto"/>
                  </w:divBdr>
                </w:div>
              </w:divsChild>
            </w:div>
            <w:div w:id="737166224">
              <w:marLeft w:val="0"/>
              <w:marRight w:val="0"/>
              <w:marTop w:val="0"/>
              <w:marBottom w:val="0"/>
              <w:divBdr>
                <w:top w:val="none" w:sz="0" w:space="0" w:color="auto"/>
                <w:left w:val="none" w:sz="0" w:space="0" w:color="auto"/>
                <w:bottom w:val="none" w:sz="0" w:space="0" w:color="auto"/>
                <w:right w:val="none" w:sz="0" w:space="0" w:color="auto"/>
              </w:divBdr>
              <w:divsChild>
                <w:div w:id="632641623">
                  <w:marLeft w:val="0"/>
                  <w:marRight w:val="0"/>
                  <w:marTop w:val="0"/>
                  <w:marBottom w:val="0"/>
                  <w:divBdr>
                    <w:top w:val="none" w:sz="0" w:space="0" w:color="auto"/>
                    <w:left w:val="none" w:sz="0" w:space="0" w:color="auto"/>
                    <w:bottom w:val="none" w:sz="0" w:space="0" w:color="auto"/>
                    <w:right w:val="none" w:sz="0" w:space="0" w:color="auto"/>
                  </w:divBdr>
                </w:div>
                <w:div w:id="1024407807">
                  <w:marLeft w:val="0"/>
                  <w:marRight w:val="0"/>
                  <w:marTop w:val="0"/>
                  <w:marBottom w:val="0"/>
                  <w:divBdr>
                    <w:top w:val="none" w:sz="0" w:space="0" w:color="auto"/>
                    <w:left w:val="none" w:sz="0" w:space="0" w:color="auto"/>
                    <w:bottom w:val="none" w:sz="0" w:space="0" w:color="auto"/>
                    <w:right w:val="none" w:sz="0" w:space="0" w:color="auto"/>
                  </w:divBdr>
                </w:div>
                <w:div w:id="127166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844988">
      <w:bodyDiv w:val="1"/>
      <w:marLeft w:val="0"/>
      <w:marRight w:val="0"/>
      <w:marTop w:val="0"/>
      <w:marBottom w:val="0"/>
      <w:divBdr>
        <w:top w:val="none" w:sz="0" w:space="0" w:color="auto"/>
        <w:left w:val="none" w:sz="0" w:space="0" w:color="auto"/>
        <w:bottom w:val="none" w:sz="0" w:space="0" w:color="auto"/>
        <w:right w:val="none" w:sz="0" w:space="0" w:color="auto"/>
      </w:divBdr>
    </w:div>
    <w:div w:id="589854947">
      <w:bodyDiv w:val="1"/>
      <w:marLeft w:val="0"/>
      <w:marRight w:val="0"/>
      <w:marTop w:val="0"/>
      <w:marBottom w:val="0"/>
      <w:divBdr>
        <w:top w:val="none" w:sz="0" w:space="0" w:color="auto"/>
        <w:left w:val="none" w:sz="0" w:space="0" w:color="auto"/>
        <w:bottom w:val="none" w:sz="0" w:space="0" w:color="auto"/>
        <w:right w:val="none" w:sz="0" w:space="0" w:color="auto"/>
      </w:divBdr>
      <w:divsChild>
        <w:div w:id="1730768691">
          <w:marLeft w:val="0"/>
          <w:marRight w:val="0"/>
          <w:marTop w:val="0"/>
          <w:marBottom w:val="0"/>
          <w:divBdr>
            <w:top w:val="none" w:sz="0" w:space="0" w:color="auto"/>
            <w:left w:val="none" w:sz="0" w:space="0" w:color="auto"/>
            <w:bottom w:val="none" w:sz="0" w:space="0" w:color="auto"/>
            <w:right w:val="none" w:sz="0" w:space="0" w:color="auto"/>
          </w:divBdr>
          <w:divsChild>
            <w:div w:id="1830058245">
              <w:marLeft w:val="0"/>
              <w:marRight w:val="0"/>
              <w:marTop w:val="0"/>
              <w:marBottom w:val="0"/>
              <w:divBdr>
                <w:top w:val="none" w:sz="0" w:space="0" w:color="auto"/>
                <w:left w:val="none" w:sz="0" w:space="0" w:color="auto"/>
                <w:bottom w:val="none" w:sz="0" w:space="0" w:color="auto"/>
                <w:right w:val="none" w:sz="0" w:space="0" w:color="auto"/>
              </w:divBdr>
              <w:divsChild>
                <w:div w:id="1876234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111361">
      <w:bodyDiv w:val="1"/>
      <w:marLeft w:val="0"/>
      <w:marRight w:val="0"/>
      <w:marTop w:val="0"/>
      <w:marBottom w:val="0"/>
      <w:divBdr>
        <w:top w:val="none" w:sz="0" w:space="0" w:color="auto"/>
        <w:left w:val="none" w:sz="0" w:space="0" w:color="auto"/>
        <w:bottom w:val="none" w:sz="0" w:space="0" w:color="auto"/>
        <w:right w:val="none" w:sz="0" w:space="0" w:color="auto"/>
      </w:divBdr>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8684369">
      <w:bodyDiv w:val="1"/>
      <w:marLeft w:val="0"/>
      <w:marRight w:val="0"/>
      <w:marTop w:val="0"/>
      <w:marBottom w:val="0"/>
      <w:divBdr>
        <w:top w:val="none" w:sz="0" w:space="0" w:color="auto"/>
        <w:left w:val="none" w:sz="0" w:space="0" w:color="auto"/>
        <w:bottom w:val="none" w:sz="0" w:space="0" w:color="auto"/>
        <w:right w:val="none" w:sz="0" w:space="0" w:color="auto"/>
      </w:divBdr>
      <w:divsChild>
        <w:div w:id="959871796">
          <w:marLeft w:val="0"/>
          <w:marRight w:val="0"/>
          <w:marTop w:val="0"/>
          <w:marBottom w:val="0"/>
          <w:divBdr>
            <w:top w:val="none" w:sz="0" w:space="0" w:color="auto"/>
            <w:left w:val="none" w:sz="0" w:space="0" w:color="auto"/>
            <w:bottom w:val="none" w:sz="0" w:space="0" w:color="auto"/>
            <w:right w:val="none" w:sz="0" w:space="0" w:color="auto"/>
          </w:divBdr>
          <w:divsChild>
            <w:div w:id="1119497881">
              <w:marLeft w:val="0"/>
              <w:marRight w:val="0"/>
              <w:marTop w:val="0"/>
              <w:marBottom w:val="0"/>
              <w:divBdr>
                <w:top w:val="none" w:sz="0" w:space="0" w:color="auto"/>
                <w:left w:val="none" w:sz="0" w:space="0" w:color="auto"/>
                <w:bottom w:val="none" w:sz="0" w:space="0" w:color="auto"/>
                <w:right w:val="none" w:sz="0" w:space="0" w:color="auto"/>
              </w:divBdr>
              <w:divsChild>
                <w:div w:id="1955289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770819">
      <w:bodyDiv w:val="1"/>
      <w:marLeft w:val="0"/>
      <w:marRight w:val="0"/>
      <w:marTop w:val="0"/>
      <w:marBottom w:val="0"/>
      <w:divBdr>
        <w:top w:val="none" w:sz="0" w:space="0" w:color="auto"/>
        <w:left w:val="none" w:sz="0" w:space="0" w:color="auto"/>
        <w:bottom w:val="none" w:sz="0" w:space="0" w:color="auto"/>
        <w:right w:val="none" w:sz="0" w:space="0" w:color="auto"/>
      </w:divBdr>
      <w:divsChild>
        <w:div w:id="801964800">
          <w:marLeft w:val="0"/>
          <w:marRight w:val="0"/>
          <w:marTop w:val="0"/>
          <w:marBottom w:val="0"/>
          <w:divBdr>
            <w:top w:val="none" w:sz="0" w:space="0" w:color="auto"/>
            <w:left w:val="none" w:sz="0" w:space="0" w:color="auto"/>
            <w:bottom w:val="none" w:sz="0" w:space="0" w:color="auto"/>
            <w:right w:val="none" w:sz="0" w:space="0" w:color="auto"/>
          </w:divBdr>
          <w:divsChild>
            <w:div w:id="781150350">
              <w:marLeft w:val="0"/>
              <w:marRight w:val="0"/>
              <w:marTop w:val="0"/>
              <w:marBottom w:val="0"/>
              <w:divBdr>
                <w:top w:val="none" w:sz="0" w:space="0" w:color="auto"/>
                <w:left w:val="none" w:sz="0" w:space="0" w:color="auto"/>
                <w:bottom w:val="none" w:sz="0" w:space="0" w:color="auto"/>
                <w:right w:val="none" w:sz="0" w:space="0" w:color="auto"/>
              </w:divBdr>
              <w:divsChild>
                <w:div w:id="1723750751">
                  <w:marLeft w:val="0"/>
                  <w:marRight w:val="0"/>
                  <w:marTop w:val="0"/>
                  <w:marBottom w:val="0"/>
                  <w:divBdr>
                    <w:top w:val="none" w:sz="0" w:space="0" w:color="auto"/>
                    <w:left w:val="none" w:sz="0" w:space="0" w:color="auto"/>
                    <w:bottom w:val="none" w:sz="0" w:space="0" w:color="auto"/>
                    <w:right w:val="none" w:sz="0" w:space="0" w:color="auto"/>
                  </w:divBdr>
                  <w:divsChild>
                    <w:div w:id="135445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554547">
      <w:bodyDiv w:val="1"/>
      <w:marLeft w:val="0"/>
      <w:marRight w:val="0"/>
      <w:marTop w:val="0"/>
      <w:marBottom w:val="0"/>
      <w:divBdr>
        <w:top w:val="none" w:sz="0" w:space="0" w:color="auto"/>
        <w:left w:val="none" w:sz="0" w:space="0" w:color="auto"/>
        <w:bottom w:val="none" w:sz="0" w:space="0" w:color="auto"/>
        <w:right w:val="none" w:sz="0" w:space="0" w:color="auto"/>
      </w:divBdr>
      <w:divsChild>
        <w:div w:id="273440405">
          <w:marLeft w:val="0"/>
          <w:marRight w:val="0"/>
          <w:marTop w:val="0"/>
          <w:marBottom w:val="0"/>
          <w:divBdr>
            <w:top w:val="none" w:sz="0" w:space="0" w:color="auto"/>
            <w:left w:val="none" w:sz="0" w:space="0" w:color="auto"/>
            <w:bottom w:val="none" w:sz="0" w:space="0" w:color="auto"/>
            <w:right w:val="none" w:sz="0" w:space="0" w:color="auto"/>
          </w:divBdr>
          <w:divsChild>
            <w:div w:id="580025933">
              <w:marLeft w:val="0"/>
              <w:marRight w:val="0"/>
              <w:marTop w:val="0"/>
              <w:marBottom w:val="0"/>
              <w:divBdr>
                <w:top w:val="none" w:sz="0" w:space="0" w:color="auto"/>
                <w:left w:val="none" w:sz="0" w:space="0" w:color="auto"/>
                <w:bottom w:val="none" w:sz="0" w:space="0" w:color="auto"/>
                <w:right w:val="none" w:sz="0" w:space="0" w:color="auto"/>
              </w:divBdr>
              <w:divsChild>
                <w:div w:id="88244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3243370">
      <w:bodyDiv w:val="1"/>
      <w:marLeft w:val="0"/>
      <w:marRight w:val="0"/>
      <w:marTop w:val="0"/>
      <w:marBottom w:val="0"/>
      <w:divBdr>
        <w:top w:val="none" w:sz="0" w:space="0" w:color="auto"/>
        <w:left w:val="none" w:sz="0" w:space="0" w:color="auto"/>
        <w:bottom w:val="none" w:sz="0" w:space="0" w:color="auto"/>
        <w:right w:val="none" w:sz="0" w:space="0" w:color="auto"/>
      </w:divBdr>
      <w:divsChild>
        <w:div w:id="1685010934">
          <w:marLeft w:val="0"/>
          <w:marRight w:val="0"/>
          <w:marTop w:val="0"/>
          <w:marBottom w:val="0"/>
          <w:divBdr>
            <w:top w:val="none" w:sz="0" w:space="0" w:color="auto"/>
            <w:left w:val="none" w:sz="0" w:space="0" w:color="auto"/>
            <w:bottom w:val="none" w:sz="0" w:space="0" w:color="auto"/>
            <w:right w:val="none" w:sz="0" w:space="0" w:color="auto"/>
          </w:divBdr>
          <w:divsChild>
            <w:div w:id="144784995">
              <w:marLeft w:val="0"/>
              <w:marRight w:val="0"/>
              <w:marTop w:val="0"/>
              <w:marBottom w:val="0"/>
              <w:divBdr>
                <w:top w:val="none" w:sz="0" w:space="0" w:color="auto"/>
                <w:left w:val="none" w:sz="0" w:space="0" w:color="auto"/>
                <w:bottom w:val="none" w:sz="0" w:space="0" w:color="auto"/>
                <w:right w:val="none" w:sz="0" w:space="0" w:color="auto"/>
              </w:divBdr>
              <w:divsChild>
                <w:div w:id="209100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694118492">
      <w:bodyDiv w:val="1"/>
      <w:marLeft w:val="0"/>
      <w:marRight w:val="0"/>
      <w:marTop w:val="0"/>
      <w:marBottom w:val="0"/>
      <w:divBdr>
        <w:top w:val="none" w:sz="0" w:space="0" w:color="auto"/>
        <w:left w:val="none" w:sz="0" w:space="0" w:color="auto"/>
        <w:bottom w:val="none" w:sz="0" w:space="0" w:color="auto"/>
        <w:right w:val="none" w:sz="0" w:space="0" w:color="auto"/>
      </w:divBdr>
      <w:divsChild>
        <w:div w:id="1627731729">
          <w:marLeft w:val="0"/>
          <w:marRight w:val="0"/>
          <w:marTop w:val="0"/>
          <w:marBottom w:val="0"/>
          <w:divBdr>
            <w:top w:val="none" w:sz="0" w:space="0" w:color="auto"/>
            <w:left w:val="none" w:sz="0" w:space="0" w:color="auto"/>
            <w:bottom w:val="none" w:sz="0" w:space="0" w:color="auto"/>
            <w:right w:val="none" w:sz="0" w:space="0" w:color="auto"/>
          </w:divBdr>
          <w:divsChild>
            <w:div w:id="958027664">
              <w:marLeft w:val="0"/>
              <w:marRight w:val="0"/>
              <w:marTop w:val="0"/>
              <w:marBottom w:val="0"/>
              <w:divBdr>
                <w:top w:val="none" w:sz="0" w:space="0" w:color="auto"/>
                <w:left w:val="none" w:sz="0" w:space="0" w:color="auto"/>
                <w:bottom w:val="none" w:sz="0" w:space="0" w:color="auto"/>
                <w:right w:val="none" w:sz="0" w:space="0" w:color="auto"/>
              </w:divBdr>
              <w:divsChild>
                <w:div w:id="1904679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210037">
      <w:bodyDiv w:val="1"/>
      <w:marLeft w:val="0"/>
      <w:marRight w:val="0"/>
      <w:marTop w:val="0"/>
      <w:marBottom w:val="0"/>
      <w:divBdr>
        <w:top w:val="none" w:sz="0" w:space="0" w:color="auto"/>
        <w:left w:val="none" w:sz="0" w:space="0" w:color="auto"/>
        <w:bottom w:val="none" w:sz="0" w:space="0" w:color="auto"/>
        <w:right w:val="none" w:sz="0" w:space="0" w:color="auto"/>
      </w:divBdr>
      <w:divsChild>
        <w:div w:id="1596743895">
          <w:marLeft w:val="0"/>
          <w:marRight w:val="0"/>
          <w:marTop w:val="0"/>
          <w:marBottom w:val="0"/>
          <w:divBdr>
            <w:top w:val="none" w:sz="0" w:space="0" w:color="auto"/>
            <w:left w:val="none" w:sz="0" w:space="0" w:color="auto"/>
            <w:bottom w:val="none" w:sz="0" w:space="0" w:color="auto"/>
            <w:right w:val="none" w:sz="0" w:space="0" w:color="auto"/>
          </w:divBdr>
          <w:divsChild>
            <w:div w:id="775560597">
              <w:marLeft w:val="0"/>
              <w:marRight w:val="0"/>
              <w:marTop w:val="0"/>
              <w:marBottom w:val="0"/>
              <w:divBdr>
                <w:top w:val="none" w:sz="0" w:space="0" w:color="auto"/>
                <w:left w:val="none" w:sz="0" w:space="0" w:color="auto"/>
                <w:bottom w:val="none" w:sz="0" w:space="0" w:color="auto"/>
                <w:right w:val="none" w:sz="0" w:space="0" w:color="auto"/>
              </w:divBdr>
              <w:divsChild>
                <w:div w:id="145602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912723">
      <w:bodyDiv w:val="1"/>
      <w:marLeft w:val="0"/>
      <w:marRight w:val="0"/>
      <w:marTop w:val="0"/>
      <w:marBottom w:val="0"/>
      <w:divBdr>
        <w:top w:val="none" w:sz="0" w:space="0" w:color="auto"/>
        <w:left w:val="none" w:sz="0" w:space="0" w:color="auto"/>
        <w:bottom w:val="none" w:sz="0" w:space="0" w:color="auto"/>
        <w:right w:val="none" w:sz="0" w:space="0" w:color="auto"/>
      </w:divBdr>
      <w:divsChild>
        <w:div w:id="1012993346">
          <w:marLeft w:val="0"/>
          <w:marRight w:val="0"/>
          <w:marTop w:val="0"/>
          <w:marBottom w:val="0"/>
          <w:divBdr>
            <w:top w:val="none" w:sz="0" w:space="0" w:color="auto"/>
            <w:left w:val="none" w:sz="0" w:space="0" w:color="auto"/>
            <w:bottom w:val="none" w:sz="0" w:space="0" w:color="auto"/>
            <w:right w:val="none" w:sz="0" w:space="0" w:color="auto"/>
          </w:divBdr>
          <w:divsChild>
            <w:div w:id="1449667422">
              <w:marLeft w:val="0"/>
              <w:marRight w:val="0"/>
              <w:marTop w:val="0"/>
              <w:marBottom w:val="0"/>
              <w:divBdr>
                <w:top w:val="none" w:sz="0" w:space="0" w:color="auto"/>
                <w:left w:val="none" w:sz="0" w:space="0" w:color="auto"/>
                <w:bottom w:val="none" w:sz="0" w:space="0" w:color="auto"/>
                <w:right w:val="none" w:sz="0" w:space="0" w:color="auto"/>
              </w:divBdr>
              <w:divsChild>
                <w:div w:id="878980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12118565">
      <w:bodyDiv w:val="1"/>
      <w:marLeft w:val="0"/>
      <w:marRight w:val="0"/>
      <w:marTop w:val="0"/>
      <w:marBottom w:val="0"/>
      <w:divBdr>
        <w:top w:val="none" w:sz="0" w:space="0" w:color="auto"/>
        <w:left w:val="none" w:sz="0" w:space="0" w:color="auto"/>
        <w:bottom w:val="none" w:sz="0" w:space="0" w:color="auto"/>
        <w:right w:val="none" w:sz="0" w:space="0" w:color="auto"/>
      </w:divBdr>
      <w:divsChild>
        <w:div w:id="429475612">
          <w:marLeft w:val="0"/>
          <w:marRight w:val="0"/>
          <w:marTop w:val="0"/>
          <w:marBottom w:val="0"/>
          <w:divBdr>
            <w:top w:val="none" w:sz="0" w:space="0" w:color="auto"/>
            <w:left w:val="none" w:sz="0" w:space="0" w:color="auto"/>
            <w:bottom w:val="none" w:sz="0" w:space="0" w:color="auto"/>
            <w:right w:val="none" w:sz="0" w:space="0" w:color="auto"/>
          </w:divBdr>
          <w:divsChild>
            <w:div w:id="1926114424">
              <w:marLeft w:val="0"/>
              <w:marRight w:val="0"/>
              <w:marTop w:val="0"/>
              <w:marBottom w:val="0"/>
              <w:divBdr>
                <w:top w:val="none" w:sz="0" w:space="0" w:color="auto"/>
                <w:left w:val="none" w:sz="0" w:space="0" w:color="auto"/>
                <w:bottom w:val="none" w:sz="0" w:space="0" w:color="auto"/>
                <w:right w:val="none" w:sz="0" w:space="0" w:color="auto"/>
              </w:divBdr>
              <w:divsChild>
                <w:div w:id="148184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0781872">
      <w:bodyDiv w:val="1"/>
      <w:marLeft w:val="0"/>
      <w:marRight w:val="0"/>
      <w:marTop w:val="0"/>
      <w:marBottom w:val="0"/>
      <w:divBdr>
        <w:top w:val="none" w:sz="0" w:space="0" w:color="auto"/>
        <w:left w:val="none" w:sz="0" w:space="0" w:color="auto"/>
        <w:bottom w:val="none" w:sz="0" w:space="0" w:color="auto"/>
        <w:right w:val="none" w:sz="0" w:space="0" w:color="auto"/>
      </w:divBdr>
      <w:divsChild>
        <w:div w:id="121195536">
          <w:marLeft w:val="0"/>
          <w:marRight w:val="0"/>
          <w:marTop w:val="0"/>
          <w:marBottom w:val="0"/>
          <w:divBdr>
            <w:top w:val="none" w:sz="0" w:space="0" w:color="auto"/>
            <w:left w:val="none" w:sz="0" w:space="0" w:color="auto"/>
            <w:bottom w:val="none" w:sz="0" w:space="0" w:color="auto"/>
            <w:right w:val="none" w:sz="0" w:space="0" w:color="auto"/>
          </w:divBdr>
          <w:divsChild>
            <w:div w:id="437602202">
              <w:marLeft w:val="0"/>
              <w:marRight w:val="0"/>
              <w:marTop w:val="0"/>
              <w:marBottom w:val="0"/>
              <w:divBdr>
                <w:top w:val="none" w:sz="0" w:space="0" w:color="auto"/>
                <w:left w:val="none" w:sz="0" w:space="0" w:color="auto"/>
                <w:bottom w:val="none" w:sz="0" w:space="0" w:color="auto"/>
                <w:right w:val="none" w:sz="0" w:space="0" w:color="auto"/>
              </w:divBdr>
              <w:divsChild>
                <w:div w:id="1425226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744187">
      <w:bodyDiv w:val="1"/>
      <w:marLeft w:val="0"/>
      <w:marRight w:val="0"/>
      <w:marTop w:val="0"/>
      <w:marBottom w:val="0"/>
      <w:divBdr>
        <w:top w:val="none" w:sz="0" w:space="0" w:color="auto"/>
        <w:left w:val="none" w:sz="0" w:space="0" w:color="auto"/>
        <w:bottom w:val="none" w:sz="0" w:space="0" w:color="auto"/>
        <w:right w:val="none" w:sz="0" w:space="0" w:color="auto"/>
      </w:divBdr>
      <w:divsChild>
        <w:div w:id="230508710">
          <w:marLeft w:val="0"/>
          <w:marRight w:val="0"/>
          <w:marTop w:val="0"/>
          <w:marBottom w:val="0"/>
          <w:divBdr>
            <w:top w:val="none" w:sz="0" w:space="0" w:color="auto"/>
            <w:left w:val="none" w:sz="0" w:space="0" w:color="auto"/>
            <w:bottom w:val="none" w:sz="0" w:space="0" w:color="auto"/>
            <w:right w:val="none" w:sz="0" w:space="0" w:color="auto"/>
          </w:divBdr>
          <w:divsChild>
            <w:div w:id="1904217860">
              <w:marLeft w:val="0"/>
              <w:marRight w:val="0"/>
              <w:marTop w:val="0"/>
              <w:marBottom w:val="0"/>
              <w:divBdr>
                <w:top w:val="none" w:sz="0" w:space="0" w:color="auto"/>
                <w:left w:val="none" w:sz="0" w:space="0" w:color="auto"/>
                <w:bottom w:val="none" w:sz="0" w:space="0" w:color="auto"/>
                <w:right w:val="none" w:sz="0" w:space="0" w:color="auto"/>
              </w:divBdr>
              <w:divsChild>
                <w:div w:id="1889150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825510">
      <w:bodyDiv w:val="1"/>
      <w:marLeft w:val="0"/>
      <w:marRight w:val="0"/>
      <w:marTop w:val="0"/>
      <w:marBottom w:val="0"/>
      <w:divBdr>
        <w:top w:val="none" w:sz="0" w:space="0" w:color="auto"/>
        <w:left w:val="none" w:sz="0" w:space="0" w:color="auto"/>
        <w:bottom w:val="none" w:sz="0" w:space="0" w:color="auto"/>
        <w:right w:val="none" w:sz="0" w:space="0" w:color="auto"/>
      </w:divBdr>
      <w:divsChild>
        <w:div w:id="1651905402">
          <w:marLeft w:val="0"/>
          <w:marRight w:val="0"/>
          <w:marTop w:val="0"/>
          <w:marBottom w:val="0"/>
          <w:divBdr>
            <w:top w:val="none" w:sz="0" w:space="0" w:color="auto"/>
            <w:left w:val="none" w:sz="0" w:space="0" w:color="auto"/>
            <w:bottom w:val="none" w:sz="0" w:space="0" w:color="auto"/>
            <w:right w:val="none" w:sz="0" w:space="0" w:color="auto"/>
          </w:divBdr>
          <w:divsChild>
            <w:div w:id="297035152">
              <w:marLeft w:val="0"/>
              <w:marRight w:val="0"/>
              <w:marTop w:val="0"/>
              <w:marBottom w:val="0"/>
              <w:divBdr>
                <w:top w:val="none" w:sz="0" w:space="0" w:color="auto"/>
                <w:left w:val="none" w:sz="0" w:space="0" w:color="auto"/>
                <w:bottom w:val="none" w:sz="0" w:space="0" w:color="auto"/>
                <w:right w:val="none" w:sz="0" w:space="0" w:color="auto"/>
              </w:divBdr>
              <w:divsChild>
                <w:div w:id="1960866794">
                  <w:marLeft w:val="0"/>
                  <w:marRight w:val="0"/>
                  <w:marTop w:val="0"/>
                  <w:marBottom w:val="0"/>
                  <w:divBdr>
                    <w:top w:val="none" w:sz="0" w:space="0" w:color="auto"/>
                    <w:left w:val="none" w:sz="0" w:space="0" w:color="auto"/>
                    <w:bottom w:val="none" w:sz="0" w:space="0" w:color="auto"/>
                    <w:right w:val="none" w:sz="0" w:space="0" w:color="auto"/>
                  </w:divBdr>
                  <w:divsChild>
                    <w:div w:id="1246305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599402">
      <w:bodyDiv w:val="1"/>
      <w:marLeft w:val="0"/>
      <w:marRight w:val="0"/>
      <w:marTop w:val="0"/>
      <w:marBottom w:val="0"/>
      <w:divBdr>
        <w:top w:val="none" w:sz="0" w:space="0" w:color="auto"/>
        <w:left w:val="none" w:sz="0" w:space="0" w:color="auto"/>
        <w:bottom w:val="none" w:sz="0" w:space="0" w:color="auto"/>
        <w:right w:val="none" w:sz="0" w:space="0" w:color="auto"/>
      </w:divBdr>
      <w:divsChild>
        <w:div w:id="1501000650">
          <w:marLeft w:val="0"/>
          <w:marRight w:val="0"/>
          <w:marTop w:val="0"/>
          <w:marBottom w:val="0"/>
          <w:divBdr>
            <w:top w:val="none" w:sz="0" w:space="0" w:color="auto"/>
            <w:left w:val="none" w:sz="0" w:space="0" w:color="auto"/>
            <w:bottom w:val="none" w:sz="0" w:space="0" w:color="auto"/>
            <w:right w:val="none" w:sz="0" w:space="0" w:color="auto"/>
          </w:divBdr>
          <w:divsChild>
            <w:div w:id="743263640">
              <w:marLeft w:val="0"/>
              <w:marRight w:val="0"/>
              <w:marTop w:val="0"/>
              <w:marBottom w:val="0"/>
              <w:divBdr>
                <w:top w:val="none" w:sz="0" w:space="0" w:color="auto"/>
                <w:left w:val="none" w:sz="0" w:space="0" w:color="auto"/>
                <w:bottom w:val="none" w:sz="0" w:space="0" w:color="auto"/>
                <w:right w:val="none" w:sz="0" w:space="0" w:color="auto"/>
              </w:divBdr>
              <w:divsChild>
                <w:div w:id="52293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277025">
      <w:bodyDiv w:val="1"/>
      <w:marLeft w:val="0"/>
      <w:marRight w:val="0"/>
      <w:marTop w:val="0"/>
      <w:marBottom w:val="0"/>
      <w:divBdr>
        <w:top w:val="none" w:sz="0" w:space="0" w:color="auto"/>
        <w:left w:val="none" w:sz="0" w:space="0" w:color="auto"/>
        <w:bottom w:val="none" w:sz="0" w:space="0" w:color="auto"/>
        <w:right w:val="none" w:sz="0" w:space="0" w:color="auto"/>
      </w:divBdr>
      <w:divsChild>
        <w:div w:id="989098994">
          <w:marLeft w:val="0"/>
          <w:marRight w:val="0"/>
          <w:marTop w:val="0"/>
          <w:marBottom w:val="0"/>
          <w:divBdr>
            <w:top w:val="none" w:sz="0" w:space="0" w:color="auto"/>
            <w:left w:val="none" w:sz="0" w:space="0" w:color="auto"/>
            <w:bottom w:val="none" w:sz="0" w:space="0" w:color="auto"/>
            <w:right w:val="none" w:sz="0" w:space="0" w:color="auto"/>
          </w:divBdr>
          <w:divsChild>
            <w:div w:id="1996448062">
              <w:marLeft w:val="0"/>
              <w:marRight w:val="0"/>
              <w:marTop w:val="0"/>
              <w:marBottom w:val="0"/>
              <w:divBdr>
                <w:top w:val="none" w:sz="0" w:space="0" w:color="auto"/>
                <w:left w:val="none" w:sz="0" w:space="0" w:color="auto"/>
                <w:bottom w:val="none" w:sz="0" w:space="0" w:color="auto"/>
                <w:right w:val="none" w:sz="0" w:space="0" w:color="auto"/>
              </w:divBdr>
              <w:divsChild>
                <w:div w:id="13492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422280">
      <w:bodyDiv w:val="1"/>
      <w:marLeft w:val="0"/>
      <w:marRight w:val="0"/>
      <w:marTop w:val="0"/>
      <w:marBottom w:val="0"/>
      <w:divBdr>
        <w:top w:val="none" w:sz="0" w:space="0" w:color="auto"/>
        <w:left w:val="none" w:sz="0" w:space="0" w:color="auto"/>
        <w:bottom w:val="none" w:sz="0" w:space="0" w:color="auto"/>
        <w:right w:val="none" w:sz="0" w:space="0" w:color="auto"/>
      </w:divBdr>
      <w:divsChild>
        <w:div w:id="1060127793">
          <w:marLeft w:val="0"/>
          <w:marRight w:val="0"/>
          <w:marTop w:val="0"/>
          <w:marBottom w:val="0"/>
          <w:divBdr>
            <w:top w:val="none" w:sz="0" w:space="0" w:color="auto"/>
            <w:left w:val="none" w:sz="0" w:space="0" w:color="auto"/>
            <w:bottom w:val="none" w:sz="0" w:space="0" w:color="auto"/>
            <w:right w:val="none" w:sz="0" w:space="0" w:color="auto"/>
          </w:divBdr>
          <w:divsChild>
            <w:div w:id="1704597030">
              <w:marLeft w:val="0"/>
              <w:marRight w:val="0"/>
              <w:marTop w:val="0"/>
              <w:marBottom w:val="0"/>
              <w:divBdr>
                <w:top w:val="none" w:sz="0" w:space="0" w:color="auto"/>
                <w:left w:val="none" w:sz="0" w:space="0" w:color="auto"/>
                <w:bottom w:val="none" w:sz="0" w:space="0" w:color="auto"/>
                <w:right w:val="none" w:sz="0" w:space="0" w:color="auto"/>
              </w:divBdr>
              <w:divsChild>
                <w:div w:id="97977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658728">
      <w:bodyDiv w:val="1"/>
      <w:marLeft w:val="0"/>
      <w:marRight w:val="0"/>
      <w:marTop w:val="0"/>
      <w:marBottom w:val="0"/>
      <w:divBdr>
        <w:top w:val="none" w:sz="0" w:space="0" w:color="auto"/>
        <w:left w:val="none" w:sz="0" w:space="0" w:color="auto"/>
        <w:bottom w:val="none" w:sz="0" w:space="0" w:color="auto"/>
        <w:right w:val="none" w:sz="0" w:space="0" w:color="auto"/>
      </w:divBdr>
      <w:divsChild>
        <w:div w:id="1960644163">
          <w:marLeft w:val="0"/>
          <w:marRight w:val="0"/>
          <w:marTop w:val="0"/>
          <w:marBottom w:val="0"/>
          <w:divBdr>
            <w:top w:val="none" w:sz="0" w:space="0" w:color="auto"/>
            <w:left w:val="none" w:sz="0" w:space="0" w:color="auto"/>
            <w:bottom w:val="none" w:sz="0" w:space="0" w:color="auto"/>
            <w:right w:val="none" w:sz="0" w:space="0" w:color="auto"/>
          </w:divBdr>
          <w:divsChild>
            <w:div w:id="1348630803">
              <w:marLeft w:val="0"/>
              <w:marRight w:val="0"/>
              <w:marTop w:val="0"/>
              <w:marBottom w:val="0"/>
              <w:divBdr>
                <w:top w:val="none" w:sz="0" w:space="0" w:color="auto"/>
                <w:left w:val="none" w:sz="0" w:space="0" w:color="auto"/>
                <w:bottom w:val="none" w:sz="0" w:space="0" w:color="auto"/>
                <w:right w:val="none" w:sz="0" w:space="0" w:color="auto"/>
              </w:divBdr>
              <w:divsChild>
                <w:div w:id="1176262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6483651">
      <w:bodyDiv w:val="1"/>
      <w:marLeft w:val="0"/>
      <w:marRight w:val="0"/>
      <w:marTop w:val="0"/>
      <w:marBottom w:val="0"/>
      <w:divBdr>
        <w:top w:val="none" w:sz="0" w:space="0" w:color="auto"/>
        <w:left w:val="none" w:sz="0" w:space="0" w:color="auto"/>
        <w:bottom w:val="none" w:sz="0" w:space="0" w:color="auto"/>
        <w:right w:val="none" w:sz="0" w:space="0" w:color="auto"/>
      </w:divBdr>
      <w:divsChild>
        <w:div w:id="655064628">
          <w:marLeft w:val="0"/>
          <w:marRight w:val="0"/>
          <w:marTop w:val="0"/>
          <w:marBottom w:val="0"/>
          <w:divBdr>
            <w:top w:val="none" w:sz="0" w:space="0" w:color="auto"/>
            <w:left w:val="none" w:sz="0" w:space="0" w:color="auto"/>
            <w:bottom w:val="none" w:sz="0" w:space="0" w:color="auto"/>
            <w:right w:val="none" w:sz="0" w:space="0" w:color="auto"/>
          </w:divBdr>
          <w:divsChild>
            <w:div w:id="1335034541">
              <w:marLeft w:val="0"/>
              <w:marRight w:val="0"/>
              <w:marTop w:val="0"/>
              <w:marBottom w:val="0"/>
              <w:divBdr>
                <w:top w:val="none" w:sz="0" w:space="0" w:color="auto"/>
                <w:left w:val="none" w:sz="0" w:space="0" w:color="auto"/>
                <w:bottom w:val="none" w:sz="0" w:space="0" w:color="auto"/>
                <w:right w:val="none" w:sz="0" w:space="0" w:color="auto"/>
              </w:divBdr>
              <w:divsChild>
                <w:div w:id="671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24799">
      <w:bodyDiv w:val="1"/>
      <w:marLeft w:val="0"/>
      <w:marRight w:val="0"/>
      <w:marTop w:val="0"/>
      <w:marBottom w:val="0"/>
      <w:divBdr>
        <w:top w:val="none" w:sz="0" w:space="0" w:color="auto"/>
        <w:left w:val="none" w:sz="0" w:space="0" w:color="auto"/>
        <w:bottom w:val="none" w:sz="0" w:space="0" w:color="auto"/>
        <w:right w:val="none" w:sz="0" w:space="0" w:color="auto"/>
      </w:divBdr>
      <w:divsChild>
        <w:div w:id="799349513">
          <w:marLeft w:val="0"/>
          <w:marRight w:val="0"/>
          <w:marTop w:val="0"/>
          <w:marBottom w:val="0"/>
          <w:divBdr>
            <w:top w:val="none" w:sz="0" w:space="0" w:color="auto"/>
            <w:left w:val="none" w:sz="0" w:space="0" w:color="auto"/>
            <w:bottom w:val="none" w:sz="0" w:space="0" w:color="auto"/>
            <w:right w:val="none" w:sz="0" w:space="0" w:color="auto"/>
          </w:divBdr>
          <w:divsChild>
            <w:div w:id="682166237">
              <w:marLeft w:val="0"/>
              <w:marRight w:val="0"/>
              <w:marTop w:val="0"/>
              <w:marBottom w:val="0"/>
              <w:divBdr>
                <w:top w:val="none" w:sz="0" w:space="0" w:color="auto"/>
                <w:left w:val="none" w:sz="0" w:space="0" w:color="auto"/>
                <w:bottom w:val="none" w:sz="0" w:space="0" w:color="auto"/>
                <w:right w:val="none" w:sz="0" w:space="0" w:color="auto"/>
              </w:divBdr>
              <w:divsChild>
                <w:div w:id="1036392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4757736">
      <w:bodyDiv w:val="1"/>
      <w:marLeft w:val="0"/>
      <w:marRight w:val="0"/>
      <w:marTop w:val="0"/>
      <w:marBottom w:val="0"/>
      <w:divBdr>
        <w:top w:val="none" w:sz="0" w:space="0" w:color="auto"/>
        <w:left w:val="none" w:sz="0" w:space="0" w:color="auto"/>
        <w:bottom w:val="none" w:sz="0" w:space="0" w:color="auto"/>
        <w:right w:val="none" w:sz="0" w:space="0" w:color="auto"/>
      </w:divBdr>
      <w:divsChild>
        <w:div w:id="1820027909">
          <w:marLeft w:val="0"/>
          <w:marRight w:val="0"/>
          <w:marTop w:val="0"/>
          <w:marBottom w:val="0"/>
          <w:divBdr>
            <w:top w:val="none" w:sz="0" w:space="0" w:color="auto"/>
            <w:left w:val="none" w:sz="0" w:space="0" w:color="auto"/>
            <w:bottom w:val="none" w:sz="0" w:space="0" w:color="auto"/>
            <w:right w:val="none" w:sz="0" w:space="0" w:color="auto"/>
          </w:divBdr>
          <w:divsChild>
            <w:div w:id="217281230">
              <w:marLeft w:val="0"/>
              <w:marRight w:val="0"/>
              <w:marTop w:val="0"/>
              <w:marBottom w:val="0"/>
              <w:divBdr>
                <w:top w:val="none" w:sz="0" w:space="0" w:color="auto"/>
                <w:left w:val="none" w:sz="0" w:space="0" w:color="auto"/>
                <w:bottom w:val="none" w:sz="0" w:space="0" w:color="auto"/>
                <w:right w:val="none" w:sz="0" w:space="0" w:color="auto"/>
              </w:divBdr>
              <w:divsChild>
                <w:div w:id="1149513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268891">
      <w:bodyDiv w:val="1"/>
      <w:marLeft w:val="0"/>
      <w:marRight w:val="0"/>
      <w:marTop w:val="0"/>
      <w:marBottom w:val="0"/>
      <w:divBdr>
        <w:top w:val="none" w:sz="0" w:space="0" w:color="auto"/>
        <w:left w:val="none" w:sz="0" w:space="0" w:color="auto"/>
        <w:bottom w:val="none" w:sz="0" w:space="0" w:color="auto"/>
        <w:right w:val="none" w:sz="0" w:space="0" w:color="auto"/>
      </w:divBdr>
      <w:divsChild>
        <w:div w:id="603995338">
          <w:marLeft w:val="0"/>
          <w:marRight w:val="0"/>
          <w:marTop w:val="0"/>
          <w:marBottom w:val="0"/>
          <w:divBdr>
            <w:top w:val="none" w:sz="0" w:space="0" w:color="auto"/>
            <w:left w:val="none" w:sz="0" w:space="0" w:color="auto"/>
            <w:bottom w:val="none" w:sz="0" w:space="0" w:color="auto"/>
            <w:right w:val="none" w:sz="0" w:space="0" w:color="auto"/>
          </w:divBdr>
          <w:divsChild>
            <w:div w:id="1850019995">
              <w:marLeft w:val="0"/>
              <w:marRight w:val="0"/>
              <w:marTop w:val="0"/>
              <w:marBottom w:val="0"/>
              <w:divBdr>
                <w:top w:val="none" w:sz="0" w:space="0" w:color="auto"/>
                <w:left w:val="none" w:sz="0" w:space="0" w:color="auto"/>
                <w:bottom w:val="none" w:sz="0" w:space="0" w:color="auto"/>
                <w:right w:val="none" w:sz="0" w:space="0" w:color="auto"/>
              </w:divBdr>
              <w:divsChild>
                <w:div w:id="1938440820">
                  <w:marLeft w:val="0"/>
                  <w:marRight w:val="0"/>
                  <w:marTop w:val="0"/>
                  <w:marBottom w:val="0"/>
                  <w:divBdr>
                    <w:top w:val="none" w:sz="0" w:space="0" w:color="auto"/>
                    <w:left w:val="none" w:sz="0" w:space="0" w:color="auto"/>
                    <w:bottom w:val="none" w:sz="0" w:space="0" w:color="auto"/>
                    <w:right w:val="none" w:sz="0" w:space="0" w:color="auto"/>
                  </w:divBdr>
                  <w:divsChild>
                    <w:div w:id="191936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47670728">
      <w:bodyDiv w:val="1"/>
      <w:marLeft w:val="0"/>
      <w:marRight w:val="0"/>
      <w:marTop w:val="0"/>
      <w:marBottom w:val="0"/>
      <w:divBdr>
        <w:top w:val="none" w:sz="0" w:space="0" w:color="auto"/>
        <w:left w:val="none" w:sz="0" w:space="0" w:color="auto"/>
        <w:bottom w:val="none" w:sz="0" w:space="0" w:color="auto"/>
        <w:right w:val="none" w:sz="0" w:space="0" w:color="auto"/>
      </w:divBdr>
      <w:divsChild>
        <w:div w:id="1802264654">
          <w:marLeft w:val="0"/>
          <w:marRight w:val="0"/>
          <w:marTop w:val="0"/>
          <w:marBottom w:val="0"/>
          <w:divBdr>
            <w:top w:val="none" w:sz="0" w:space="0" w:color="auto"/>
            <w:left w:val="none" w:sz="0" w:space="0" w:color="auto"/>
            <w:bottom w:val="none" w:sz="0" w:space="0" w:color="auto"/>
            <w:right w:val="none" w:sz="0" w:space="0" w:color="auto"/>
          </w:divBdr>
          <w:divsChild>
            <w:div w:id="1268586937">
              <w:marLeft w:val="0"/>
              <w:marRight w:val="0"/>
              <w:marTop w:val="0"/>
              <w:marBottom w:val="0"/>
              <w:divBdr>
                <w:top w:val="none" w:sz="0" w:space="0" w:color="auto"/>
                <w:left w:val="none" w:sz="0" w:space="0" w:color="auto"/>
                <w:bottom w:val="none" w:sz="0" w:space="0" w:color="auto"/>
                <w:right w:val="none" w:sz="0" w:space="0" w:color="auto"/>
              </w:divBdr>
              <w:divsChild>
                <w:div w:id="988630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663839">
      <w:bodyDiv w:val="1"/>
      <w:marLeft w:val="0"/>
      <w:marRight w:val="0"/>
      <w:marTop w:val="0"/>
      <w:marBottom w:val="0"/>
      <w:divBdr>
        <w:top w:val="none" w:sz="0" w:space="0" w:color="auto"/>
        <w:left w:val="none" w:sz="0" w:space="0" w:color="auto"/>
        <w:bottom w:val="none" w:sz="0" w:space="0" w:color="auto"/>
        <w:right w:val="none" w:sz="0" w:space="0" w:color="auto"/>
      </w:divBdr>
      <w:divsChild>
        <w:div w:id="1026368826">
          <w:marLeft w:val="0"/>
          <w:marRight w:val="0"/>
          <w:marTop w:val="0"/>
          <w:marBottom w:val="0"/>
          <w:divBdr>
            <w:top w:val="none" w:sz="0" w:space="0" w:color="auto"/>
            <w:left w:val="none" w:sz="0" w:space="0" w:color="auto"/>
            <w:bottom w:val="none" w:sz="0" w:space="0" w:color="auto"/>
            <w:right w:val="none" w:sz="0" w:space="0" w:color="auto"/>
          </w:divBdr>
          <w:divsChild>
            <w:div w:id="959651016">
              <w:marLeft w:val="0"/>
              <w:marRight w:val="0"/>
              <w:marTop w:val="0"/>
              <w:marBottom w:val="0"/>
              <w:divBdr>
                <w:top w:val="none" w:sz="0" w:space="0" w:color="auto"/>
                <w:left w:val="none" w:sz="0" w:space="0" w:color="auto"/>
                <w:bottom w:val="none" w:sz="0" w:space="0" w:color="auto"/>
                <w:right w:val="none" w:sz="0" w:space="0" w:color="auto"/>
              </w:divBdr>
              <w:divsChild>
                <w:div w:id="207639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4141375">
      <w:bodyDiv w:val="1"/>
      <w:marLeft w:val="0"/>
      <w:marRight w:val="0"/>
      <w:marTop w:val="0"/>
      <w:marBottom w:val="0"/>
      <w:divBdr>
        <w:top w:val="none" w:sz="0" w:space="0" w:color="auto"/>
        <w:left w:val="none" w:sz="0" w:space="0" w:color="auto"/>
        <w:bottom w:val="none" w:sz="0" w:space="0" w:color="auto"/>
        <w:right w:val="none" w:sz="0" w:space="0" w:color="auto"/>
      </w:divBdr>
      <w:divsChild>
        <w:div w:id="1828202226">
          <w:marLeft w:val="0"/>
          <w:marRight w:val="0"/>
          <w:marTop w:val="0"/>
          <w:marBottom w:val="0"/>
          <w:divBdr>
            <w:top w:val="none" w:sz="0" w:space="0" w:color="auto"/>
            <w:left w:val="none" w:sz="0" w:space="0" w:color="auto"/>
            <w:bottom w:val="none" w:sz="0" w:space="0" w:color="auto"/>
            <w:right w:val="none" w:sz="0" w:space="0" w:color="auto"/>
          </w:divBdr>
          <w:divsChild>
            <w:div w:id="792596857">
              <w:marLeft w:val="0"/>
              <w:marRight w:val="0"/>
              <w:marTop w:val="0"/>
              <w:marBottom w:val="0"/>
              <w:divBdr>
                <w:top w:val="none" w:sz="0" w:space="0" w:color="auto"/>
                <w:left w:val="none" w:sz="0" w:space="0" w:color="auto"/>
                <w:bottom w:val="none" w:sz="0" w:space="0" w:color="auto"/>
                <w:right w:val="none" w:sz="0" w:space="0" w:color="auto"/>
              </w:divBdr>
              <w:divsChild>
                <w:div w:id="657878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266896">
      <w:bodyDiv w:val="1"/>
      <w:marLeft w:val="0"/>
      <w:marRight w:val="0"/>
      <w:marTop w:val="0"/>
      <w:marBottom w:val="0"/>
      <w:divBdr>
        <w:top w:val="none" w:sz="0" w:space="0" w:color="auto"/>
        <w:left w:val="none" w:sz="0" w:space="0" w:color="auto"/>
        <w:bottom w:val="none" w:sz="0" w:space="0" w:color="auto"/>
        <w:right w:val="none" w:sz="0" w:space="0" w:color="auto"/>
      </w:divBdr>
      <w:divsChild>
        <w:div w:id="1404454718">
          <w:marLeft w:val="0"/>
          <w:marRight w:val="0"/>
          <w:marTop w:val="0"/>
          <w:marBottom w:val="0"/>
          <w:divBdr>
            <w:top w:val="none" w:sz="0" w:space="0" w:color="auto"/>
            <w:left w:val="none" w:sz="0" w:space="0" w:color="auto"/>
            <w:bottom w:val="none" w:sz="0" w:space="0" w:color="auto"/>
            <w:right w:val="none" w:sz="0" w:space="0" w:color="auto"/>
          </w:divBdr>
          <w:divsChild>
            <w:div w:id="2143300760">
              <w:marLeft w:val="0"/>
              <w:marRight w:val="0"/>
              <w:marTop w:val="0"/>
              <w:marBottom w:val="0"/>
              <w:divBdr>
                <w:top w:val="none" w:sz="0" w:space="0" w:color="auto"/>
                <w:left w:val="none" w:sz="0" w:space="0" w:color="auto"/>
                <w:bottom w:val="none" w:sz="0" w:space="0" w:color="auto"/>
                <w:right w:val="none" w:sz="0" w:space="0" w:color="auto"/>
              </w:divBdr>
              <w:divsChild>
                <w:div w:id="214041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2664658">
      <w:bodyDiv w:val="1"/>
      <w:marLeft w:val="0"/>
      <w:marRight w:val="0"/>
      <w:marTop w:val="0"/>
      <w:marBottom w:val="0"/>
      <w:divBdr>
        <w:top w:val="none" w:sz="0" w:space="0" w:color="auto"/>
        <w:left w:val="none" w:sz="0" w:space="0" w:color="auto"/>
        <w:bottom w:val="none" w:sz="0" w:space="0" w:color="auto"/>
        <w:right w:val="none" w:sz="0" w:space="0" w:color="auto"/>
      </w:divBdr>
      <w:divsChild>
        <w:div w:id="1074550641">
          <w:marLeft w:val="0"/>
          <w:marRight w:val="0"/>
          <w:marTop w:val="0"/>
          <w:marBottom w:val="0"/>
          <w:divBdr>
            <w:top w:val="none" w:sz="0" w:space="0" w:color="auto"/>
            <w:left w:val="none" w:sz="0" w:space="0" w:color="auto"/>
            <w:bottom w:val="none" w:sz="0" w:space="0" w:color="auto"/>
            <w:right w:val="none" w:sz="0" w:space="0" w:color="auto"/>
          </w:divBdr>
          <w:divsChild>
            <w:div w:id="760223340">
              <w:marLeft w:val="0"/>
              <w:marRight w:val="0"/>
              <w:marTop w:val="0"/>
              <w:marBottom w:val="0"/>
              <w:divBdr>
                <w:top w:val="none" w:sz="0" w:space="0" w:color="auto"/>
                <w:left w:val="none" w:sz="0" w:space="0" w:color="auto"/>
                <w:bottom w:val="none" w:sz="0" w:space="0" w:color="auto"/>
                <w:right w:val="none" w:sz="0" w:space="0" w:color="auto"/>
              </w:divBdr>
              <w:divsChild>
                <w:div w:id="3703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6211501">
      <w:bodyDiv w:val="1"/>
      <w:marLeft w:val="0"/>
      <w:marRight w:val="0"/>
      <w:marTop w:val="0"/>
      <w:marBottom w:val="0"/>
      <w:divBdr>
        <w:top w:val="none" w:sz="0" w:space="0" w:color="auto"/>
        <w:left w:val="none" w:sz="0" w:space="0" w:color="auto"/>
        <w:bottom w:val="none" w:sz="0" w:space="0" w:color="auto"/>
        <w:right w:val="none" w:sz="0" w:space="0" w:color="auto"/>
      </w:divBdr>
      <w:divsChild>
        <w:div w:id="851455137">
          <w:marLeft w:val="0"/>
          <w:marRight w:val="0"/>
          <w:marTop w:val="0"/>
          <w:marBottom w:val="0"/>
          <w:divBdr>
            <w:top w:val="none" w:sz="0" w:space="0" w:color="auto"/>
            <w:left w:val="none" w:sz="0" w:space="0" w:color="auto"/>
            <w:bottom w:val="none" w:sz="0" w:space="0" w:color="auto"/>
            <w:right w:val="none" w:sz="0" w:space="0" w:color="auto"/>
          </w:divBdr>
          <w:divsChild>
            <w:div w:id="1436948276">
              <w:marLeft w:val="0"/>
              <w:marRight w:val="0"/>
              <w:marTop w:val="0"/>
              <w:marBottom w:val="0"/>
              <w:divBdr>
                <w:top w:val="none" w:sz="0" w:space="0" w:color="auto"/>
                <w:left w:val="none" w:sz="0" w:space="0" w:color="auto"/>
                <w:bottom w:val="none" w:sz="0" w:space="0" w:color="auto"/>
                <w:right w:val="none" w:sz="0" w:space="0" w:color="auto"/>
              </w:divBdr>
              <w:divsChild>
                <w:div w:id="160938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91296">
      <w:bodyDiv w:val="1"/>
      <w:marLeft w:val="0"/>
      <w:marRight w:val="0"/>
      <w:marTop w:val="0"/>
      <w:marBottom w:val="0"/>
      <w:divBdr>
        <w:top w:val="none" w:sz="0" w:space="0" w:color="auto"/>
        <w:left w:val="none" w:sz="0" w:space="0" w:color="auto"/>
        <w:bottom w:val="none" w:sz="0" w:space="0" w:color="auto"/>
        <w:right w:val="none" w:sz="0" w:space="0" w:color="auto"/>
      </w:divBdr>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938625">
      <w:bodyDiv w:val="1"/>
      <w:marLeft w:val="0"/>
      <w:marRight w:val="0"/>
      <w:marTop w:val="0"/>
      <w:marBottom w:val="0"/>
      <w:divBdr>
        <w:top w:val="none" w:sz="0" w:space="0" w:color="auto"/>
        <w:left w:val="none" w:sz="0" w:space="0" w:color="auto"/>
        <w:bottom w:val="none" w:sz="0" w:space="0" w:color="auto"/>
        <w:right w:val="none" w:sz="0" w:space="0" w:color="auto"/>
      </w:divBdr>
      <w:divsChild>
        <w:div w:id="378479033">
          <w:marLeft w:val="0"/>
          <w:marRight w:val="0"/>
          <w:marTop w:val="0"/>
          <w:marBottom w:val="0"/>
          <w:divBdr>
            <w:top w:val="none" w:sz="0" w:space="0" w:color="auto"/>
            <w:left w:val="none" w:sz="0" w:space="0" w:color="auto"/>
            <w:bottom w:val="none" w:sz="0" w:space="0" w:color="auto"/>
            <w:right w:val="none" w:sz="0" w:space="0" w:color="auto"/>
          </w:divBdr>
          <w:divsChild>
            <w:div w:id="1530608261">
              <w:marLeft w:val="0"/>
              <w:marRight w:val="0"/>
              <w:marTop w:val="0"/>
              <w:marBottom w:val="0"/>
              <w:divBdr>
                <w:top w:val="none" w:sz="0" w:space="0" w:color="auto"/>
                <w:left w:val="none" w:sz="0" w:space="0" w:color="auto"/>
                <w:bottom w:val="none" w:sz="0" w:space="0" w:color="auto"/>
                <w:right w:val="none" w:sz="0" w:space="0" w:color="auto"/>
              </w:divBdr>
              <w:divsChild>
                <w:div w:id="184211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0328434">
      <w:bodyDiv w:val="1"/>
      <w:marLeft w:val="0"/>
      <w:marRight w:val="0"/>
      <w:marTop w:val="0"/>
      <w:marBottom w:val="0"/>
      <w:divBdr>
        <w:top w:val="none" w:sz="0" w:space="0" w:color="auto"/>
        <w:left w:val="none" w:sz="0" w:space="0" w:color="auto"/>
        <w:bottom w:val="none" w:sz="0" w:space="0" w:color="auto"/>
        <w:right w:val="none" w:sz="0" w:space="0" w:color="auto"/>
      </w:divBdr>
      <w:divsChild>
        <w:div w:id="1571043507">
          <w:marLeft w:val="0"/>
          <w:marRight w:val="0"/>
          <w:marTop w:val="0"/>
          <w:marBottom w:val="0"/>
          <w:divBdr>
            <w:top w:val="none" w:sz="0" w:space="0" w:color="auto"/>
            <w:left w:val="none" w:sz="0" w:space="0" w:color="auto"/>
            <w:bottom w:val="none" w:sz="0" w:space="0" w:color="auto"/>
            <w:right w:val="none" w:sz="0" w:space="0" w:color="auto"/>
          </w:divBdr>
          <w:divsChild>
            <w:div w:id="981497697">
              <w:marLeft w:val="0"/>
              <w:marRight w:val="0"/>
              <w:marTop w:val="0"/>
              <w:marBottom w:val="0"/>
              <w:divBdr>
                <w:top w:val="none" w:sz="0" w:space="0" w:color="auto"/>
                <w:left w:val="none" w:sz="0" w:space="0" w:color="auto"/>
                <w:bottom w:val="none" w:sz="0" w:space="0" w:color="auto"/>
                <w:right w:val="none" w:sz="0" w:space="0" w:color="auto"/>
              </w:divBdr>
              <w:divsChild>
                <w:div w:id="1502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9379010">
      <w:bodyDiv w:val="1"/>
      <w:marLeft w:val="0"/>
      <w:marRight w:val="0"/>
      <w:marTop w:val="0"/>
      <w:marBottom w:val="0"/>
      <w:divBdr>
        <w:top w:val="none" w:sz="0" w:space="0" w:color="auto"/>
        <w:left w:val="none" w:sz="0" w:space="0" w:color="auto"/>
        <w:bottom w:val="none" w:sz="0" w:space="0" w:color="auto"/>
        <w:right w:val="none" w:sz="0" w:space="0" w:color="auto"/>
      </w:divBdr>
      <w:divsChild>
        <w:div w:id="1071390577">
          <w:marLeft w:val="0"/>
          <w:marRight w:val="0"/>
          <w:marTop w:val="0"/>
          <w:marBottom w:val="0"/>
          <w:divBdr>
            <w:top w:val="none" w:sz="0" w:space="0" w:color="auto"/>
            <w:left w:val="none" w:sz="0" w:space="0" w:color="auto"/>
            <w:bottom w:val="none" w:sz="0" w:space="0" w:color="auto"/>
            <w:right w:val="none" w:sz="0" w:space="0" w:color="auto"/>
          </w:divBdr>
          <w:divsChild>
            <w:div w:id="1788084979">
              <w:marLeft w:val="0"/>
              <w:marRight w:val="0"/>
              <w:marTop w:val="0"/>
              <w:marBottom w:val="0"/>
              <w:divBdr>
                <w:top w:val="none" w:sz="0" w:space="0" w:color="auto"/>
                <w:left w:val="none" w:sz="0" w:space="0" w:color="auto"/>
                <w:bottom w:val="none" w:sz="0" w:space="0" w:color="auto"/>
                <w:right w:val="none" w:sz="0" w:space="0" w:color="auto"/>
              </w:divBdr>
              <w:divsChild>
                <w:div w:id="784007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743986">
      <w:bodyDiv w:val="1"/>
      <w:marLeft w:val="0"/>
      <w:marRight w:val="0"/>
      <w:marTop w:val="0"/>
      <w:marBottom w:val="0"/>
      <w:divBdr>
        <w:top w:val="none" w:sz="0" w:space="0" w:color="auto"/>
        <w:left w:val="none" w:sz="0" w:space="0" w:color="auto"/>
        <w:bottom w:val="none" w:sz="0" w:space="0" w:color="auto"/>
        <w:right w:val="none" w:sz="0" w:space="0" w:color="auto"/>
      </w:divBdr>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162499">
      <w:bodyDiv w:val="1"/>
      <w:marLeft w:val="0"/>
      <w:marRight w:val="0"/>
      <w:marTop w:val="0"/>
      <w:marBottom w:val="0"/>
      <w:divBdr>
        <w:top w:val="none" w:sz="0" w:space="0" w:color="auto"/>
        <w:left w:val="none" w:sz="0" w:space="0" w:color="auto"/>
        <w:bottom w:val="none" w:sz="0" w:space="0" w:color="auto"/>
        <w:right w:val="none" w:sz="0" w:space="0" w:color="auto"/>
      </w:divBdr>
      <w:divsChild>
        <w:div w:id="445318119">
          <w:marLeft w:val="0"/>
          <w:marRight w:val="0"/>
          <w:marTop w:val="0"/>
          <w:marBottom w:val="0"/>
          <w:divBdr>
            <w:top w:val="none" w:sz="0" w:space="0" w:color="auto"/>
            <w:left w:val="none" w:sz="0" w:space="0" w:color="auto"/>
            <w:bottom w:val="none" w:sz="0" w:space="0" w:color="auto"/>
            <w:right w:val="none" w:sz="0" w:space="0" w:color="auto"/>
          </w:divBdr>
          <w:divsChild>
            <w:div w:id="485512816">
              <w:marLeft w:val="0"/>
              <w:marRight w:val="0"/>
              <w:marTop w:val="0"/>
              <w:marBottom w:val="0"/>
              <w:divBdr>
                <w:top w:val="none" w:sz="0" w:space="0" w:color="auto"/>
                <w:left w:val="none" w:sz="0" w:space="0" w:color="auto"/>
                <w:bottom w:val="none" w:sz="0" w:space="0" w:color="auto"/>
                <w:right w:val="none" w:sz="0" w:space="0" w:color="auto"/>
              </w:divBdr>
              <w:divsChild>
                <w:div w:id="78396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479632">
      <w:bodyDiv w:val="1"/>
      <w:marLeft w:val="0"/>
      <w:marRight w:val="0"/>
      <w:marTop w:val="0"/>
      <w:marBottom w:val="0"/>
      <w:divBdr>
        <w:top w:val="none" w:sz="0" w:space="0" w:color="auto"/>
        <w:left w:val="none" w:sz="0" w:space="0" w:color="auto"/>
        <w:bottom w:val="none" w:sz="0" w:space="0" w:color="auto"/>
        <w:right w:val="none" w:sz="0" w:space="0" w:color="auto"/>
      </w:divBdr>
      <w:divsChild>
        <w:div w:id="2020572527">
          <w:marLeft w:val="0"/>
          <w:marRight w:val="0"/>
          <w:marTop w:val="0"/>
          <w:marBottom w:val="0"/>
          <w:divBdr>
            <w:top w:val="none" w:sz="0" w:space="0" w:color="auto"/>
            <w:left w:val="none" w:sz="0" w:space="0" w:color="auto"/>
            <w:bottom w:val="none" w:sz="0" w:space="0" w:color="auto"/>
            <w:right w:val="none" w:sz="0" w:space="0" w:color="auto"/>
          </w:divBdr>
          <w:divsChild>
            <w:div w:id="1424301435">
              <w:marLeft w:val="0"/>
              <w:marRight w:val="0"/>
              <w:marTop w:val="0"/>
              <w:marBottom w:val="0"/>
              <w:divBdr>
                <w:top w:val="none" w:sz="0" w:space="0" w:color="auto"/>
                <w:left w:val="none" w:sz="0" w:space="0" w:color="auto"/>
                <w:bottom w:val="none" w:sz="0" w:space="0" w:color="auto"/>
                <w:right w:val="none" w:sz="0" w:space="0" w:color="auto"/>
              </w:divBdr>
              <w:divsChild>
                <w:div w:id="173107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7365268">
      <w:bodyDiv w:val="1"/>
      <w:marLeft w:val="0"/>
      <w:marRight w:val="0"/>
      <w:marTop w:val="0"/>
      <w:marBottom w:val="0"/>
      <w:divBdr>
        <w:top w:val="none" w:sz="0" w:space="0" w:color="auto"/>
        <w:left w:val="none" w:sz="0" w:space="0" w:color="auto"/>
        <w:bottom w:val="none" w:sz="0" w:space="0" w:color="auto"/>
        <w:right w:val="none" w:sz="0" w:space="0" w:color="auto"/>
      </w:divBdr>
      <w:divsChild>
        <w:div w:id="903637791">
          <w:marLeft w:val="0"/>
          <w:marRight w:val="0"/>
          <w:marTop w:val="0"/>
          <w:marBottom w:val="0"/>
          <w:divBdr>
            <w:top w:val="none" w:sz="0" w:space="0" w:color="auto"/>
            <w:left w:val="none" w:sz="0" w:space="0" w:color="auto"/>
            <w:bottom w:val="none" w:sz="0" w:space="0" w:color="auto"/>
            <w:right w:val="none" w:sz="0" w:space="0" w:color="auto"/>
          </w:divBdr>
          <w:divsChild>
            <w:div w:id="1456025708">
              <w:marLeft w:val="0"/>
              <w:marRight w:val="0"/>
              <w:marTop w:val="0"/>
              <w:marBottom w:val="0"/>
              <w:divBdr>
                <w:top w:val="none" w:sz="0" w:space="0" w:color="auto"/>
                <w:left w:val="none" w:sz="0" w:space="0" w:color="auto"/>
                <w:bottom w:val="none" w:sz="0" w:space="0" w:color="auto"/>
                <w:right w:val="none" w:sz="0" w:space="0" w:color="auto"/>
              </w:divBdr>
              <w:divsChild>
                <w:div w:id="1741320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693878">
      <w:bodyDiv w:val="1"/>
      <w:marLeft w:val="0"/>
      <w:marRight w:val="0"/>
      <w:marTop w:val="0"/>
      <w:marBottom w:val="0"/>
      <w:divBdr>
        <w:top w:val="none" w:sz="0" w:space="0" w:color="auto"/>
        <w:left w:val="none" w:sz="0" w:space="0" w:color="auto"/>
        <w:bottom w:val="none" w:sz="0" w:space="0" w:color="auto"/>
        <w:right w:val="none" w:sz="0" w:space="0" w:color="auto"/>
      </w:divBdr>
      <w:divsChild>
        <w:div w:id="1762335447">
          <w:marLeft w:val="0"/>
          <w:marRight w:val="0"/>
          <w:marTop w:val="0"/>
          <w:marBottom w:val="0"/>
          <w:divBdr>
            <w:top w:val="none" w:sz="0" w:space="0" w:color="auto"/>
            <w:left w:val="none" w:sz="0" w:space="0" w:color="auto"/>
            <w:bottom w:val="none" w:sz="0" w:space="0" w:color="auto"/>
            <w:right w:val="none" w:sz="0" w:space="0" w:color="auto"/>
          </w:divBdr>
          <w:divsChild>
            <w:div w:id="980384579">
              <w:marLeft w:val="0"/>
              <w:marRight w:val="0"/>
              <w:marTop w:val="0"/>
              <w:marBottom w:val="0"/>
              <w:divBdr>
                <w:top w:val="none" w:sz="0" w:space="0" w:color="auto"/>
                <w:left w:val="none" w:sz="0" w:space="0" w:color="auto"/>
                <w:bottom w:val="none" w:sz="0" w:space="0" w:color="auto"/>
                <w:right w:val="none" w:sz="0" w:space="0" w:color="auto"/>
              </w:divBdr>
              <w:divsChild>
                <w:div w:id="95899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055105">
      <w:bodyDiv w:val="1"/>
      <w:marLeft w:val="0"/>
      <w:marRight w:val="0"/>
      <w:marTop w:val="0"/>
      <w:marBottom w:val="0"/>
      <w:divBdr>
        <w:top w:val="none" w:sz="0" w:space="0" w:color="auto"/>
        <w:left w:val="none" w:sz="0" w:space="0" w:color="auto"/>
        <w:bottom w:val="none" w:sz="0" w:space="0" w:color="auto"/>
        <w:right w:val="none" w:sz="0" w:space="0" w:color="auto"/>
      </w:divBdr>
      <w:divsChild>
        <w:div w:id="244608553">
          <w:marLeft w:val="0"/>
          <w:marRight w:val="0"/>
          <w:marTop w:val="0"/>
          <w:marBottom w:val="0"/>
          <w:divBdr>
            <w:top w:val="none" w:sz="0" w:space="0" w:color="auto"/>
            <w:left w:val="none" w:sz="0" w:space="0" w:color="auto"/>
            <w:bottom w:val="none" w:sz="0" w:space="0" w:color="auto"/>
            <w:right w:val="none" w:sz="0" w:space="0" w:color="auto"/>
          </w:divBdr>
          <w:divsChild>
            <w:div w:id="1514226149">
              <w:marLeft w:val="0"/>
              <w:marRight w:val="0"/>
              <w:marTop w:val="0"/>
              <w:marBottom w:val="0"/>
              <w:divBdr>
                <w:top w:val="none" w:sz="0" w:space="0" w:color="auto"/>
                <w:left w:val="none" w:sz="0" w:space="0" w:color="auto"/>
                <w:bottom w:val="none" w:sz="0" w:space="0" w:color="auto"/>
                <w:right w:val="none" w:sz="0" w:space="0" w:color="auto"/>
              </w:divBdr>
              <w:divsChild>
                <w:div w:id="241186001">
                  <w:marLeft w:val="0"/>
                  <w:marRight w:val="0"/>
                  <w:marTop w:val="0"/>
                  <w:marBottom w:val="0"/>
                  <w:divBdr>
                    <w:top w:val="none" w:sz="0" w:space="0" w:color="auto"/>
                    <w:left w:val="none" w:sz="0" w:space="0" w:color="auto"/>
                    <w:bottom w:val="none" w:sz="0" w:space="0" w:color="auto"/>
                    <w:right w:val="none" w:sz="0" w:space="0" w:color="auto"/>
                  </w:divBdr>
                  <w:divsChild>
                    <w:div w:id="19111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865552">
      <w:bodyDiv w:val="1"/>
      <w:marLeft w:val="0"/>
      <w:marRight w:val="0"/>
      <w:marTop w:val="0"/>
      <w:marBottom w:val="0"/>
      <w:divBdr>
        <w:top w:val="none" w:sz="0" w:space="0" w:color="auto"/>
        <w:left w:val="none" w:sz="0" w:space="0" w:color="auto"/>
        <w:bottom w:val="none" w:sz="0" w:space="0" w:color="auto"/>
        <w:right w:val="none" w:sz="0" w:space="0" w:color="auto"/>
      </w:divBdr>
      <w:divsChild>
        <w:div w:id="346323815">
          <w:marLeft w:val="0"/>
          <w:marRight w:val="0"/>
          <w:marTop w:val="0"/>
          <w:marBottom w:val="0"/>
          <w:divBdr>
            <w:top w:val="none" w:sz="0" w:space="0" w:color="auto"/>
            <w:left w:val="none" w:sz="0" w:space="0" w:color="auto"/>
            <w:bottom w:val="none" w:sz="0" w:space="0" w:color="auto"/>
            <w:right w:val="none" w:sz="0" w:space="0" w:color="auto"/>
          </w:divBdr>
          <w:divsChild>
            <w:div w:id="1072773882">
              <w:marLeft w:val="0"/>
              <w:marRight w:val="0"/>
              <w:marTop w:val="0"/>
              <w:marBottom w:val="0"/>
              <w:divBdr>
                <w:top w:val="none" w:sz="0" w:space="0" w:color="auto"/>
                <w:left w:val="none" w:sz="0" w:space="0" w:color="auto"/>
                <w:bottom w:val="none" w:sz="0" w:space="0" w:color="auto"/>
                <w:right w:val="none" w:sz="0" w:space="0" w:color="auto"/>
              </w:divBdr>
              <w:divsChild>
                <w:div w:id="203287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945863">
      <w:bodyDiv w:val="1"/>
      <w:marLeft w:val="0"/>
      <w:marRight w:val="0"/>
      <w:marTop w:val="0"/>
      <w:marBottom w:val="0"/>
      <w:divBdr>
        <w:top w:val="none" w:sz="0" w:space="0" w:color="auto"/>
        <w:left w:val="none" w:sz="0" w:space="0" w:color="auto"/>
        <w:bottom w:val="none" w:sz="0" w:space="0" w:color="auto"/>
        <w:right w:val="none" w:sz="0" w:space="0" w:color="auto"/>
      </w:divBdr>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60589317">
      <w:bodyDiv w:val="1"/>
      <w:marLeft w:val="0"/>
      <w:marRight w:val="0"/>
      <w:marTop w:val="0"/>
      <w:marBottom w:val="0"/>
      <w:divBdr>
        <w:top w:val="none" w:sz="0" w:space="0" w:color="auto"/>
        <w:left w:val="none" w:sz="0" w:space="0" w:color="auto"/>
        <w:bottom w:val="none" w:sz="0" w:space="0" w:color="auto"/>
        <w:right w:val="none" w:sz="0" w:space="0" w:color="auto"/>
      </w:divBdr>
      <w:divsChild>
        <w:div w:id="476344359">
          <w:marLeft w:val="0"/>
          <w:marRight w:val="0"/>
          <w:marTop w:val="0"/>
          <w:marBottom w:val="0"/>
          <w:divBdr>
            <w:top w:val="none" w:sz="0" w:space="0" w:color="auto"/>
            <w:left w:val="none" w:sz="0" w:space="0" w:color="auto"/>
            <w:bottom w:val="none" w:sz="0" w:space="0" w:color="auto"/>
            <w:right w:val="none" w:sz="0" w:space="0" w:color="auto"/>
          </w:divBdr>
          <w:divsChild>
            <w:div w:id="1360082632">
              <w:marLeft w:val="0"/>
              <w:marRight w:val="0"/>
              <w:marTop w:val="0"/>
              <w:marBottom w:val="0"/>
              <w:divBdr>
                <w:top w:val="none" w:sz="0" w:space="0" w:color="auto"/>
                <w:left w:val="none" w:sz="0" w:space="0" w:color="auto"/>
                <w:bottom w:val="none" w:sz="0" w:space="0" w:color="auto"/>
                <w:right w:val="none" w:sz="0" w:space="0" w:color="auto"/>
              </w:divBdr>
              <w:divsChild>
                <w:div w:id="29133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190809">
      <w:bodyDiv w:val="1"/>
      <w:marLeft w:val="0"/>
      <w:marRight w:val="0"/>
      <w:marTop w:val="0"/>
      <w:marBottom w:val="0"/>
      <w:divBdr>
        <w:top w:val="none" w:sz="0" w:space="0" w:color="auto"/>
        <w:left w:val="none" w:sz="0" w:space="0" w:color="auto"/>
        <w:bottom w:val="none" w:sz="0" w:space="0" w:color="auto"/>
        <w:right w:val="none" w:sz="0" w:space="0" w:color="auto"/>
      </w:divBdr>
      <w:divsChild>
        <w:div w:id="719213115">
          <w:marLeft w:val="0"/>
          <w:marRight w:val="0"/>
          <w:marTop w:val="0"/>
          <w:marBottom w:val="0"/>
          <w:divBdr>
            <w:top w:val="none" w:sz="0" w:space="0" w:color="auto"/>
            <w:left w:val="none" w:sz="0" w:space="0" w:color="auto"/>
            <w:bottom w:val="none" w:sz="0" w:space="0" w:color="auto"/>
            <w:right w:val="none" w:sz="0" w:space="0" w:color="auto"/>
          </w:divBdr>
          <w:divsChild>
            <w:div w:id="193157517">
              <w:marLeft w:val="0"/>
              <w:marRight w:val="0"/>
              <w:marTop w:val="0"/>
              <w:marBottom w:val="0"/>
              <w:divBdr>
                <w:top w:val="none" w:sz="0" w:space="0" w:color="auto"/>
                <w:left w:val="none" w:sz="0" w:space="0" w:color="auto"/>
                <w:bottom w:val="none" w:sz="0" w:space="0" w:color="auto"/>
                <w:right w:val="none" w:sz="0" w:space="0" w:color="auto"/>
              </w:divBdr>
              <w:divsChild>
                <w:div w:id="989791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342249">
      <w:bodyDiv w:val="1"/>
      <w:marLeft w:val="0"/>
      <w:marRight w:val="0"/>
      <w:marTop w:val="0"/>
      <w:marBottom w:val="0"/>
      <w:divBdr>
        <w:top w:val="none" w:sz="0" w:space="0" w:color="auto"/>
        <w:left w:val="none" w:sz="0" w:space="0" w:color="auto"/>
        <w:bottom w:val="none" w:sz="0" w:space="0" w:color="auto"/>
        <w:right w:val="none" w:sz="0" w:space="0" w:color="auto"/>
      </w:divBdr>
      <w:divsChild>
        <w:div w:id="132791682">
          <w:marLeft w:val="0"/>
          <w:marRight w:val="0"/>
          <w:marTop w:val="0"/>
          <w:marBottom w:val="0"/>
          <w:divBdr>
            <w:top w:val="none" w:sz="0" w:space="0" w:color="auto"/>
            <w:left w:val="none" w:sz="0" w:space="0" w:color="auto"/>
            <w:bottom w:val="none" w:sz="0" w:space="0" w:color="auto"/>
            <w:right w:val="none" w:sz="0" w:space="0" w:color="auto"/>
          </w:divBdr>
          <w:divsChild>
            <w:div w:id="784891032">
              <w:marLeft w:val="0"/>
              <w:marRight w:val="0"/>
              <w:marTop w:val="0"/>
              <w:marBottom w:val="0"/>
              <w:divBdr>
                <w:top w:val="none" w:sz="0" w:space="0" w:color="auto"/>
                <w:left w:val="none" w:sz="0" w:space="0" w:color="auto"/>
                <w:bottom w:val="none" w:sz="0" w:space="0" w:color="auto"/>
                <w:right w:val="none" w:sz="0" w:space="0" w:color="auto"/>
              </w:divBdr>
              <w:divsChild>
                <w:div w:id="17405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18722188">
      <w:bodyDiv w:val="1"/>
      <w:marLeft w:val="0"/>
      <w:marRight w:val="0"/>
      <w:marTop w:val="0"/>
      <w:marBottom w:val="0"/>
      <w:divBdr>
        <w:top w:val="none" w:sz="0" w:space="0" w:color="auto"/>
        <w:left w:val="none" w:sz="0" w:space="0" w:color="auto"/>
        <w:bottom w:val="none" w:sz="0" w:space="0" w:color="auto"/>
        <w:right w:val="none" w:sz="0" w:space="0" w:color="auto"/>
      </w:divBdr>
      <w:divsChild>
        <w:div w:id="545991962">
          <w:marLeft w:val="0"/>
          <w:marRight w:val="0"/>
          <w:marTop w:val="0"/>
          <w:marBottom w:val="0"/>
          <w:divBdr>
            <w:top w:val="none" w:sz="0" w:space="0" w:color="auto"/>
            <w:left w:val="none" w:sz="0" w:space="0" w:color="auto"/>
            <w:bottom w:val="none" w:sz="0" w:space="0" w:color="auto"/>
            <w:right w:val="none" w:sz="0" w:space="0" w:color="auto"/>
          </w:divBdr>
          <w:divsChild>
            <w:div w:id="622465456">
              <w:marLeft w:val="0"/>
              <w:marRight w:val="0"/>
              <w:marTop w:val="0"/>
              <w:marBottom w:val="0"/>
              <w:divBdr>
                <w:top w:val="none" w:sz="0" w:space="0" w:color="auto"/>
                <w:left w:val="none" w:sz="0" w:space="0" w:color="auto"/>
                <w:bottom w:val="none" w:sz="0" w:space="0" w:color="auto"/>
                <w:right w:val="none" w:sz="0" w:space="0" w:color="auto"/>
              </w:divBdr>
              <w:divsChild>
                <w:div w:id="6391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28283454">
      <w:bodyDiv w:val="1"/>
      <w:marLeft w:val="0"/>
      <w:marRight w:val="0"/>
      <w:marTop w:val="0"/>
      <w:marBottom w:val="0"/>
      <w:divBdr>
        <w:top w:val="none" w:sz="0" w:space="0" w:color="auto"/>
        <w:left w:val="none" w:sz="0" w:space="0" w:color="auto"/>
        <w:bottom w:val="none" w:sz="0" w:space="0" w:color="auto"/>
        <w:right w:val="none" w:sz="0" w:space="0" w:color="auto"/>
      </w:divBdr>
      <w:divsChild>
        <w:div w:id="1663660068">
          <w:marLeft w:val="0"/>
          <w:marRight w:val="0"/>
          <w:marTop w:val="0"/>
          <w:marBottom w:val="0"/>
          <w:divBdr>
            <w:top w:val="none" w:sz="0" w:space="0" w:color="auto"/>
            <w:left w:val="none" w:sz="0" w:space="0" w:color="auto"/>
            <w:bottom w:val="none" w:sz="0" w:space="0" w:color="auto"/>
            <w:right w:val="none" w:sz="0" w:space="0" w:color="auto"/>
          </w:divBdr>
          <w:divsChild>
            <w:div w:id="1117914255">
              <w:marLeft w:val="0"/>
              <w:marRight w:val="0"/>
              <w:marTop w:val="0"/>
              <w:marBottom w:val="0"/>
              <w:divBdr>
                <w:top w:val="none" w:sz="0" w:space="0" w:color="auto"/>
                <w:left w:val="none" w:sz="0" w:space="0" w:color="auto"/>
                <w:bottom w:val="none" w:sz="0" w:space="0" w:color="auto"/>
                <w:right w:val="none" w:sz="0" w:space="0" w:color="auto"/>
              </w:divBdr>
              <w:divsChild>
                <w:div w:id="99426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2115163">
      <w:bodyDiv w:val="1"/>
      <w:marLeft w:val="0"/>
      <w:marRight w:val="0"/>
      <w:marTop w:val="0"/>
      <w:marBottom w:val="0"/>
      <w:divBdr>
        <w:top w:val="none" w:sz="0" w:space="0" w:color="auto"/>
        <w:left w:val="none" w:sz="0" w:space="0" w:color="auto"/>
        <w:bottom w:val="none" w:sz="0" w:space="0" w:color="auto"/>
        <w:right w:val="none" w:sz="0" w:space="0" w:color="auto"/>
      </w:divBdr>
      <w:divsChild>
        <w:div w:id="1858695211">
          <w:marLeft w:val="0"/>
          <w:marRight w:val="0"/>
          <w:marTop w:val="0"/>
          <w:marBottom w:val="0"/>
          <w:divBdr>
            <w:top w:val="none" w:sz="0" w:space="0" w:color="auto"/>
            <w:left w:val="none" w:sz="0" w:space="0" w:color="auto"/>
            <w:bottom w:val="none" w:sz="0" w:space="0" w:color="auto"/>
            <w:right w:val="none" w:sz="0" w:space="0" w:color="auto"/>
          </w:divBdr>
          <w:divsChild>
            <w:div w:id="174421383">
              <w:marLeft w:val="0"/>
              <w:marRight w:val="0"/>
              <w:marTop w:val="0"/>
              <w:marBottom w:val="0"/>
              <w:divBdr>
                <w:top w:val="none" w:sz="0" w:space="0" w:color="auto"/>
                <w:left w:val="none" w:sz="0" w:space="0" w:color="auto"/>
                <w:bottom w:val="none" w:sz="0" w:space="0" w:color="auto"/>
                <w:right w:val="none" w:sz="0" w:space="0" w:color="auto"/>
              </w:divBdr>
              <w:divsChild>
                <w:div w:id="3018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48091058">
      <w:bodyDiv w:val="1"/>
      <w:marLeft w:val="0"/>
      <w:marRight w:val="0"/>
      <w:marTop w:val="0"/>
      <w:marBottom w:val="0"/>
      <w:divBdr>
        <w:top w:val="none" w:sz="0" w:space="0" w:color="auto"/>
        <w:left w:val="none" w:sz="0" w:space="0" w:color="auto"/>
        <w:bottom w:val="none" w:sz="0" w:space="0" w:color="auto"/>
        <w:right w:val="none" w:sz="0" w:space="0" w:color="auto"/>
      </w:divBdr>
      <w:divsChild>
        <w:div w:id="484708572">
          <w:marLeft w:val="0"/>
          <w:marRight w:val="0"/>
          <w:marTop w:val="0"/>
          <w:marBottom w:val="0"/>
          <w:divBdr>
            <w:top w:val="none" w:sz="0" w:space="0" w:color="auto"/>
            <w:left w:val="none" w:sz="0" w:space="0" w:color="auto"/>
            <w:bottom w:val="none" w:sz="0" w:space="0" w:color="auto"/>
            <w:right w:val="none" w:sz="0" w:space="0" w:color="auto"/>
          </w:divBdr>
          <w:divsChild>
            <w:div w:id="210457873">
              <w:marLeft w:val="0"/>
              <w:marRight w:val="0"/>
              <w:marTop w:val="0"/>
              <w:marBottom w:val="0"/>
              <w:divBdr>
                <w:top w:val="none" w:sz="0" w:space="0" w:color="auto"/>
                <w:left w:val="none" w:sz="0" w:space="0" w:color="auto"/>
                <w:bottom w:val="none" w:sz="0" w:space="0" w:color="auto"/>
                <w:right w:val="none" w:sz="0" w:space="0" w:color="auto"/>
              </w:divBdr>
              <w:divsChild>
                <w:div w:id="825514651">
                  <w:marLeft w:val="0"/>
                  <w:marRight w:val="0"/>
                  <w:marTop w:val="0"/>
                  <w:marBottom w:val="0"/>
                  <w:divBdr>
                    <w:top w:val="none" w:sz="0" w:space="0" w:color="auto"/>
                    <w:left w:val="none" w:sz="0" w:space="0" w:color="auto"/>
                    <w:bottom w:val="none" w:sz="0" w:space="0" w:color="auto"/>
                    <w:right w:val="none" w:sz="0" w:space="0" w:color="auto"/>
                  </w:divBdr>
                  <w:divsChild>
                    <w:div w:id="91300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7372725">
      <w:bodyDiv w:val="1"/>
      <w:marLeft w:val="0"/>
      <w:marRight w:val="0"/>
      <w:marTop w:val="0"/>
      <w:marBottom w:val="0"/>
      <w:divBdr>
        <w:top w:val="none" w:sz="0" w:space="0" w:color="auto"/>
        <w:left w:val="none" w:sz="0" w:space="0" w:color="auto"/>
        <w:bottom w:val="none" w:sz="0" w:space="0" w:color="auto"/>
        <w:right w:val="none" w:sz="0" w:space="0" w:color="auto"/>
      </w:divBdr>
      <w:divsChild>
        <w:div w:id="1769234564">
          <w:marLeft w:val="0"/>
          <w:marRight w:val="0"/>
          <w:marTop w:val="0"/>
          <w:marBottom w:val="0"/>
          <w:divBdr>
            <w:top w:val="none" w:sz="0" w:space="0" w:color="auto"/>
            <w:left w:val="none" w:sz="0" w:space="0" w:color="auto"/>
            <w:bottom w:val="none" w:sz="0" w:space="0" w:color="auto"/>
            <w:right w:val="none" w:sz="0" w:space="0" w:color="auto"/>
          </w:divBdr>
          <w:divsChild>
            <w:div w:id="1403600933">
              <w:marLeft w:val="0"/>
              <w:marRight w:val="0"/>
              <w:marTop w:val="0"/>
              <w:marBottom w:val="0"/>
              <w:divBdr>
                <w:top w:val="none" w:sz="0" w:space="0" w:color="auto"/>
                <w:left w:val="none" w:sz="0" w:space="0" w:color="auto"/>
                <w:bottom w:val="none" w:sz="0" w:space="0" w:color="auto"/>
                <w:right w:val="none" w:sz="0" w:space="0" w:color="auto"/>
              </w:divBdr>
              <w:divsChild>
                <w:div w:id="125478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629474">
      <w:bodyDiv w:val="1"/>
      <w:marLeft w:val="0"/>
      <w:marRight w:val="0"/>
      <w:marTop w:val="0"/>
      <w:marBottom w:val="0"/>
      <w:divBdr>
        <w:top w:val="none" w:sz="0" w:space="0" w:color="auto"/>
        <w:left w:val="none" w:sz="0" w:space="0" w:color="auto"/>
        <w:bottom w:val="none" w:sz="0" w:space="0" w:color="auto"/>
        <w:right w:val="none" w:sz="0" w:space="0" w:color="auto"/>
      </w:divBdr>
      <w:divsChild>
        <w:div w:id="344215032">
          <w:marLeft w:val="0"/>
          <w:marRight w:val="0"/>
          <w:marTop w:val="0"/>
          <w:marBottom w:val="0"/>
          <w:divBdr>
            <w:top w:val="none" w:sz="0" w:space="0" w:color="auto"/>
            <w:left w:val="none" w:sz="0" w:space="0" w:color="auto"/>
            <w:bottom w:val="none" w:sz="0" w:space="0" w:color="auto"/>
            <w:right w:val="none" w:sz="0" w:space="0" w:color="auto"/>
          </w:divBdr>
          <w:divsChild>
            <w:div w:id="2110930869">
              <w:marLeft w:val="0"/>
              <w:marRight w:val="0"/>
              <w:marTop w:val="0"/>
              <w:marBottom w:val="0"/>
              <w:divBdr>
                <w:top w:val="none" w:sz="0" w:space="0" w:color="auto"/>
                <w:left w:val="none" w:sz="0" w:space="0" w:color="auto"/>
                <w:bottom w:val="none" w:sz="0" w:space="0" w:color="auto"/>
                <w:right w:val="none" w:sz="0" w:space="0" w:color="auto"/>
              </w:divBdr>
              <w:divsChild>
                <w:div w:id="1475608931">
                  <w:marLeft w:val="0"/>
                  <w:marRight w:val="0"/>
                  <w:marTop w:val="0"/>
                  <w:marBottom w:val="0"/>
                  <w:divBdr>
                    <w:top w:val="none" w:sz="0" w:space="0" w:color="auto"/>
                    <w:left w:val="none" w:sz="0" w:space="0" w:color="auto"/>
                    <w:bottom w:val="none" w:sz="0" w:space="0" w:color="auto"/>
                    <w:right w:val="none" w:sz="0" w:space="0" w:color="auto"/>
                  </w:divBdr>
                  <w:divsChild>
                    <w:div w:id="142088543">
                      <w:marLeft w:val="0"/>
                      <w:marRight w:val="0"/>
                      <w:marTop w:val="0"/>
                      <w:marBottom w:val="0"/>
                      <w:divBdr>
                        <w:top w:val="none" w:sz="0" w:space="0" w:color="auto"/>
                        <w:left w:val="none" w:sz="0" w:space="0" w:color="auto"/>
                        <w:bottom w:val="none" w:sz="0" w:space="0" w:color="auto"/>
                        <w:right w:val="none" w:sz="0" w:space="0" w:color="auto"/>
                      </w:divBdr>
                    </w:div>
                  </w:divsChild>
                </w:div>
                <w:div w:id="1426337825">
                  <w:marLeft w:val="0"/>
                  <w:marRight w:val="0"/>
                  <w:marTop w:val="0"/>
                  <w:marBottom w:val="0"/>
                  <w:divBdr>
                    <w:top w:val="none" w:sz="0" w:space="0" w:color="auto"/>
                    <w:left w:val="none" w:sz="0" w:space="0" w:color="auto"/>
                    <w:bottom w:val="none" w:sz="0" w:space="0" w:color="auto"/>
                    <w:right w:val="none" w:sz="0" w:space="0" w:color="auto"/>
                  </w:divBdr>
                  <w:divsChild>
                    <w:div w:id="79298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2155474">
      <w:bodyDiv w:val="1"/>
      <w:marLeft w:val="0"/>
      <w:marRight w:val="0"/>
      <w:marTop w:val="0"/>
      <w:marBottom w:val="0"/>
      <w:divBdr>
        <w:top w:val="none" w:sz="0" w:space="0" w:color="auto"/>
        <w:left w:val="none" w:sz="0" w:space="0" w:color="auto"/>
        <w:bottom w:val="none" w:sz="0" w:space="0" w:color="auto"/>
        <w:right w:val="none" w:sz="0" w:space="0" w:color="auto"/>
      </w:divBdr>
      <w:divsChild>
        <w:div w:id="1362627136">
          <w:marLeft w:val="0"/>
          <w:marRight w:val="0"/>
          <w:marTop w:val="0"/>
          <w:marBottom w:val="0"/>
          <w:divBdr>
            <w:top w:val="none" w:sz="0" w:space="0" w:color="auto"/>
            <w:left w:val="none" w:sz="0" w:space="0" w:color="auto"/>
            <w:bottom w:val="none" w:sz="0" w:space="0" w:color="auto"/>
            <w:right w:val="none" w:sz="0" w:space="0" w:color="auto"/>
          </w:divBdr>
          <w:divsChild>
            <w:div w:id="1242912893">
              <w:marLeft w:val="0"/>
              <w:marRight w:val="0"/>
              <w:marTop w:val="0"/>
              <w:marBottom w:val="0"/>
              <w:divBdr>
                <w:top w:val="none" w:sz="0" w:space="0" w:color="auto"/>
                <w:left w:val="none" w:sz="0" w:space="0" w:color="auto"/>
                <w:bottom w:val="none" w:sz="0" w:space="0" w:color="auto"/>
                <w:right w:val="none" w:sz="0" w:space="0" w:color="auto"/>
              </w:divBdr>
              <w:divsChild>
                <w:div w:id="147653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174178">
      <w:bodyDiv w:val="1"/>
      <w:marLeft w:val="0"/>
      <w:marRight w:val="0"/>
      <w:marTop w:val="0"/>
      <w:marBottom w:val="0"/>
      <w:divBdr>
        <w:top w:val="none" w:sz="0" w:space="0" w:color="auto"/>
        <w:left w:val="none" w:sz="0" w:space="0" w:color="auto"/>
        <w:bottom w:val="none" w:sz="0" w:space="0" w:color="auto"/>
        <w:right w:val="none" w:sz="0" w:space="0" w:color="auto"/>
      </w:divBdr>
      <w:divsChild>
        <w:div w:id="907544635">
          <w:marLeft w:val="0"/>
          <w:marRight w:val="0"/>
          <w:marTop w:val="0"/>
          <w:marBottom w:val="0"/>
          <w:divBdr>
            <w:top w:val="none" w:sz="0" w:space="0" w:color="auto"/>
            <w:left w:val="none" w:sz="0" w:space="0" w:color="auto"/>
            <w:bottom w:val="none" w:sz="0" w:space="0" w:color="auto"/>
            <w:right w:val="none" w:sz="0" w:space="0" w:color="auto"/>
          </w:divBdr>
          <w:divsChild>
            <w:div w:id="449204094">
              <w:marLeft w:val="0"/>
              <w:marRight w:val="0"/>
              <w:marTop w:val="0"/>
              <w:marBottom w:val="0"/>
              <w:divBdr>
                <w:top w:val="none" w:sz="0" w:space="0" w:color="auto"/>
                <w:left w:val="none" w:sz="0" w:space="0" w:color="auto"/>
                <w:bottom w:val="none" w:sz="0" w:space="0" w:color="auto"/>
                <w:right w:val="none" w:sz="0" w:space="0" w:color="auto"/>
              </w:divBdr>
              <w:divsChild>
                <w:div w:id="133445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12869">
      <w:bodyDiv w:val="1"/>
      <w:marLeft w:val="0"/>
      <w:marRight w:val="0"/>
      <w:marTop w:val="0"/>
      <w:marBottom w:val="0"/>
      <w:divBdr>
        <w:top w:val="none" w:sz="0" w:space="0" w:color="auto"/>
        <w:left w:val="none" w:sz="0" w:space="0" w:color="auto"/>
        <w:bottom w:val="none" w:sz="0" w:space="0" w:color="auto"/>
        <w:right w:val="none" w:sz="0" w:space="0" w:color="auto"/>
      </w:divBdr>
    </w:div>
    <w:div w:id="1255629255">
      <w:bodyDiv w:val="1"/>
      <w:marLeft w:val="0"/>
      <w:marRight w:val="0"/>
      <w:marTop w:val="0"/>
      <w:marBottom w:val="0"/>
      <w:divBdr>
        <w:top w:val="none" w:sz="0" w:space="0" w:color="auto"/>
        <w:left w:val="none" w:sz="0" w:space="0" w:color="auto"/>
        <w:bottom w:val="none" w:sz="0" w:space="0" w:color="auto"/>
        <w:right w:val="none" w:sz="0" w:space="0" w:color="auto"/>
      </w:divBdr>
      <w:divsChild>
        <w:div w:id="1481000073">
          <w:marLeft w:val="0"/>
          <w:marRight w:val="0"/>
          <w:marTop w:val="0"/>
          <w:marBottom w:val="0"/>
          <w:divBdr>
            <w:top w:val="none" w:sz="0" w:space="0" w:color="auto"/>
            <w:left w:val="none" w:sz="0" w:space="0" w:color="auto"/>
            <w:bottom w:val="none" w:sz="0" w:space="0" w:color="auto"/>
            <w:right w:val="none" w:sz="0" w:space="0" w:color="auto"/>
          </w:divBdr>
          <w:divsChild>
            <w:div w:id="1546915022">
              <w:marLeft w:val="0"/>
              <w:marRight w:val="0"/>
              <w:marTop w:val="0"/>
              <w:marBottom w:val="0"/>
              <w:divBdr>
                <w:top w:val="none" w:sz="0" w:space="0" w:color="auto"/>
                <w:left w:val="none" w:sz="0" w:space="0" w:color="auto"/>
                <w:bottom w:val="none" w:sz="0" w:space="0" w:color="auto"/>
                <w:right w:val="none" w:sz="0" w:space="0" w:color="auto"/>
              </w:divBdr>
              <w:divsChild>
                <w:div w:id="1585720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590271">
      <w:bodyDiv w:val="1"/>
      <w:marLeft w:val="0"/>
      <w:marRight w:val="0"/>
      <w:marTop w:val="0"/>
      <w:marBottom w:val="0"/>
      <w:divBdr>
        <w:top w:val="none" w:sz="0" w:space="0" w:color="auto"/>
        <w:left w:val="none" w:sz="0" w:space="0" w:color="auto"/>
        <w:bottom w:val="none" w:sz="0" w:space="0" w:color="auto"/>
        <w:right w:val="none" w:sz="0" w:space="0" w:color="auto"/>
      </w:divBdr>
    </w:div>
    <w:div w:id="1262836020">
      <w:bodyDiv w:val="1"/>
      <w:marLeft w:val="0"/>
      <w:marRight w:val="0"/>
      <w:marTop w:val="0"/>
      <w:marBottom w:val="0"/>
      <w:divBdr>
        <w:top w:val="none" w:sz="0" w:space="0" w:color="auto"/>
        <w:left w:val="none" w:sz="0" w:space="0" w:color="auto"/>
        <w:bottom w:val="none" w:sz="0" w:space="0" w:color="auto"/>
        <w:right w:val="none" w:sz="0" w:space="0" w:color="auto"/>
      </w:divBdr>
      <w:divsChild>
        <w:div w:id="571618600">
          <w:marLeft w:val="0"/>
          <w:marRight w:val="0"/>
          <w:marTop w:val="0"/>
          <w:marBottom w:val="0"/>
          <w:divBdr>
            <w:top w:val="none" w:sz="0" w:space="0" w:color="auto"/>
            <w:left w:val="none" w:sz="0" w:space="0" w:color="auto"/>
            <w:bottom w:val="none" w:sz="0" w:space="0" w:color="auto"/>
            <w:right w:val="none" w:sz="0" w:space="0" w:color="auto"/>
          </w:divBdr>
          <w:divsChild>
            <w:div w:id="1929121393">
              <w:marLeft w:val="0"/>
              <w:marRight w:val="0"/>
              <w:marTop w:val="0"/>
              <w:marBottom w:val="0"/>
              <w:divBdr>
                <w:top w:val="none" w:sz="0" w:space="0" w:color="auto"/>
                <w:left w:val="none" w:sz="0" w:space="0" w:color="auto"/>
                <w:bottom w:val="none" w:sz="0" w:space="0" w:color="auto"/>
                <w:right w:val="none" w:sz="0" w:space="0" w:color="auto"/>
              </w:divBdr>
              <w:divsChild>
                <w:div w:id="212653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611452">
      <w:bodyDiv w:val="1"/>
      <w:marLeft w:val="0"/>
      <w:marRight w:val="0"/>
      <w:marTop w:val="0"/>
      <w:marBottom w:val="0"/>
      <w:divBdr>
        <w:top w:val="none" w:sz="0" w:space="0" w:color="auto"/>
        <w:left w:val="none" w:sz="0" w:space="0" w:color="auto"/>
        <w:bottom w:val="none" w:sz="0" w:space="0" w:color="auto"/>
        <w:right w:val="none" w:sz="0" w:space="0" w:color="auto"/>
      </w:divBdr>
      <w:divsChild>
        <w:div w:id="1287345543">
          <w:marLeft w:val="0"/>
          <w:marRight w:val="0"/>
          <w:marTop w:val="0"/>
          <w:marBottom w:val="0"/>
          <w:divBdr>
            <w:top w:val="none" w:sz="0" w:space="0" w:color="auto"/>
            <w:left w:val="none" w:sz="0" w:space="0" w:color="auto"/>
            <w:bottom w:val="none" w:sz="0" w:space="0" w:color="auto"/>
            <w:right w:val="none" w:sz="0" w:space="0" w:color="auto"/>
          </w:divBdr>
          <w:divsChild>
            <w:div w:id="967323383">
              <w:marLeft w:val="0"/>
              <w:marRight w:val="0"/>
              <w:marTop w:val="0"/>
              <w:marBottom w:val="0"/>
              <w:divBdr>
                <w:top w:val="none" w:sz="0" w:space="0" w:color="auto"/>
                <w:left w:val="none" w:sz="0" w:space="0" w:color="auto"/>
                <w:bottom w:val="none" w:sz="0" w:space="0" w:color="auto"/>
                <w:right w:val="none" w:sz="0" w:space="0" w:color="auto"/>
              </w:divBdr>
              <w:divsChild>
                <w:div w:id="210568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969121">
      <w:bodyDiv w:val="1"/>
      <w:marLeft w:val="0"/>
      <w:marRight w:val="0"/>
      <w:marTop w:val="0"/>
      <w:marBottom w:val="0"/>
      <w:divBdr>
        <w:top w:val="none" w:sz="0" w:space="0" w:color="auto"/>
        <w:left w:val="none" w:sz="0" w:space="0" w:color="auto"/>
        <w:bottom w:val="none" w:sz="0" w:space="0" w:color="auto"/>
        <w:right w:val="none" w:sz="0" w:space="0" w:color="auto"/>
      </w:divBdr>
      <w:divsChild>
        <w:div w:id="382019999">
          <w:marLeft w:val="0"/>
          <w:marRight w:val="0"/>
          <w:marTop w:val="0"/>
          <w:marBottom w:val="0"/>
          <w:divBdr>
            <w:top w:val="none" w:sz="0" w:space="0" w:color="auto"/>
            <w:left w:val="none" w:sz="0" w:space="0" w:color="auto"/>
            <w:bottom w:val="none" w:sz="0" w:space="0" w:color="auto"/>
            <w:right w:val="none" w:sz="0" w:space="0" w:color="auto"/>
          </w:divBdr>
          <w:divsChild>
            <w:div w:id="1275556666">
              <w:marLeft w:val="0"/>
              <w:marRight w:val="0"/>
              <w:marTop w:val="0"/>
              <w:marBottom w:val="0"/>
              <w:divBdr>
                <w:top w:val="none" w:sz="0" w:space="0" w:color="auto"/>
                <w:left w:val="none" w:sz="0" w:space="0" w:color="auto"/>
                <w:bottom w:val="none" w:sz="0" w:space="0" w:color="auto"/>
                <w:right w:val="none" w:sz="0" w:space="0" w:color="auto"/>
              </w:divBdr>
              <w:divsChild>
                <w:div w:id="1225795559">
                  <w:marLeft w:val="0"/>
                  <w:marRight w:val="0"/>
                  <w:marTop w:val="0"/>
                  <w:marBottom w:val="0"/>
                  <w:divBdr>
                    <w:top w:val="none" w:sz="0" w:space="0" w:color="auto"/>
                    <w:left w:val="none" w:sz="0" w:space="0" w:color="auto"/>
                    <w:bottom w:val="none" w:sz="0" w:space="0" w:color="auto"/>
                    <w:right w:val="none" w:sz="0" w:space="0" w:color="auto"/>
                  </w:divBdr>
                  <w:divsChild>
                    <w:div w:id="36471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298607506">
      <w:bodyDiv w:val="1"/>
      <w:marLeft w:val="0"/>
      <w:marRight w:val="0"/>
      <w:marTop w:val="0"/>
      <w:marBottom w:val="0"/>
      <w:divBdr>
        <w:top w:val="none" w:sz="0" w:space="0" w:color="auto"/>
        <w:left w:val="none" w:sz="0" w:space="0" w:color="auto"/>
        <w:bottom w:val="none" w:sz="0" w:space="0" w:color="auto"/>
        <w:right w:val="none" w:sz="0" w:space="0" w:color="auto"/>
      </w:divBdr>
      <w:divsChild>
        <w:div w:id="195510502">
          <w:marLeft w:val="0"/>
          <w:marRight w:val="0"/>
          <w:marTop w:val="0"/>
          <w:marBottom w:val="0"/>
          <w:divBdr>
            <w:top w:val="none" w:sz="0" w:space="0" w:color="auto"/>
            <w:left w:val="none" w:sz="0" w:space="0" w:color="auto"/>
            <w:bottom w:val="none" w:sz="0" w:space="0" w:color="auto"/>
            <w:right w:val="none" w:sz="0" w:space="0" w:color="auto"/>
          </w:divBdr>
          <w:divsChild>
            <w:div w:id="71120083">
              <w:marLeft w:val="0"/>
              <w:marRight w:val="0"/>
              <w:marTop w:val="0"/>
              <w:marBottom w:val="0"/>
              <w:divBdr>
                <w:top w:val="none" w:sz="0" w:space="0" w:color="auto"/>
                <w:left w:val="none" w:sz="0" w:space="0" w:color="auto"/>
                <w:bottom w:val="none" w:sz="0" w:space="0" w:color="auto"/>
                <w:right w:val="none" w:sz="0" w:space="0" w:color="auto"/>
              </w:divBdr>
              <w:divsChild>
                <w:div w:id="22036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04434377">
      <w:bodyDiv w:val="1"/>
      <w:marLeft w:val="0"/>
      <w:marRight w:val="0"/>
      <w:marTop w:val="0"/>
      <w:marBottom w:val="0"/>
      <w:divBdr>
        <w:top w:val="none" w:sz="0" w:space="0" w:color="auto"/>
        <w:left w:val="none" w:sz="0" w:space="0" w:color="auto"/>
        <w:bottom w:val="none" w:sz="0" w:space="0" w:color="auto"/>
        <w:right w:val="none" w:sz="0" w:space="0" w:color="auto"/>
      </w:divBdr>
      <w:divsChild>
        <w:div w:id="506015532">
          <w:marLeft w:val="0"/>
          <w:marRight w:val="0"/>
          <w:marTop w:val="0"/>
          <w:marBottom w:val="0"/>
          <w:divBdr>
            <w:top w:val="none" w:sz="0" w:space="0" w:color="auto"/>
            <w:left w:val="none" w:sz="0" w:space="0" w:color="auto"/>
            <w:bottom w:val="none" w:sz="0" w:space="0" w:color="auto"/>
            <w:right w:val="none" w:sz="0" w:space="0" w:color="auto"/>
          </w:divBdr>
          <w:divsChild>
            <w:div w:id="480657570">
              <w:marLeft w:val="0"/>
              <w:marRight w:val="0"/>
              <w:marTop w:val="0"/>
              <w:marBottom w:val="0"/>
              <w:divBdr>
                <w:top w:val="none" w:sz="0" w:space="0" w:color="auto"/>
                <w:left w:val="none" w:sz="0" w:space="0" w:color="auto"/>
                <w:bottom w:val="none" w:sz="0" w:space="0" w:color="auto"/>
                <w:right w:val="none" w:sz="0" w:space="0" w:color="auto"/>
              </w:divBdr>
              <w:divsChild>
                <w:div w:id="32578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638103">
      <w:bodyDiv w:val="1"/>
      <w:marLeft w:val="0"/>
      <w:marRight w:val="0"/>
      <w:marTop w:val="0"/>
      <w:marBottom w:val="0"/>
      <w:divBdr>
        <w:top w:val="none" w:sz="0" w:space="0" w:color="auto"/>
        <w:left w:val="none" w:sz="0" w:space="0" w:color="auto"/>
        <w:bottom w:val="none" w:sz="0" w:space="0" w:color="auto"/>
        <w:right w:val="none" w:sz="0" w:space="0" w:color="auto"/>
      </w:divBdr>
    </w:div>
    <w:div w:id="1319074778">
      <w:bodyDiv w:val="1"/>
      <w:marLeft w:val="0"/>
      <w:marRight w:val="0"/>
      <w:marTop w:val="0"/>
      <w:marBottom w:val="0"/>
      <w:divBdr>
        <w:top w:val="none" w:sz="0" w:space="0" w:color="auto"/>
        <w:left w:val="none" w:sz="0" w:space="0" w:color="auto"/>
        <w:bottom w:val="none" w:sz="0" w:space="0" w:color="auto"/>
        <w:right w:val="none" w:sz="0" w:space="0" w:color="auto"/>
      </w:divBdr>
      <w:divsChild>
        <w:div w:id="1505509169">
          <w:marLeft w:val="0"/>
          <w:marRight w:val="0"/>
          <w:marTop w:val="0"/>
          <w:marBottom w:val="0"/>
          <w:divBdr>
            <w:top w:val="none" w:sz="0" w:space="0" w:color="auto"/>
            <w:left w:val="none" w:sz="0" w:space="0" w:color="auto"/>
            <w:bottom w:val="none" w:sz="0" w:space="0" w:color="auto"/>
            <w:right w:val="none" w:sz="0" w:space="0" w:color="auto"/>
          </w:divBdr>
          <w:divsChild>
            <w:div w:id="223102776">
              <w:marLeft w:val="0"/>
              <w:marRight w:val="0"/>
              <w:marTop w:val="0"/>
              <w:marBottom w:val="0"/>
              <w:divBdr>
                <w:top w:val="none" w:sz="0" w:space="0" w:color="auto"/>
                <w:left w:val="none" w:sz="0" w:space="0" w:color="auto"/>
                <w:bottom w:val="none" w:sz="0" w:space="0" w:color="auto"/>
                <w:right w:val="none" w:sz="0" w:space="0" w:color="auto"/>
              </w:divBdr>
              <w:divsChild>
                <w:div w:id="181478132">
                  <w:marLeft w:val="0"/>
                  <w:marRight w:val="0"/>
                  <w:marTop w:val="0"/>
                  <w:marBottom w:val="0"/>
                  <w:divBdr>
                    <w:top w:val="none" w:sz="0" w:space="0" w:color="auto"/>
                    <w:left w:val="none" w:sz="0" w:space="0" w:color="auto"/>
                    <w:bottom w:val="none" w:sz="0" w:space="0" w:color="auto"/>
                    <w:right w:val="none" w:sz="0" w:space="0" w:color="auto"/>
                  </w:divBdr>
                  <w:divsChild>
                    <w:div w:id="5474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9235094">
      <w:bodyDiv w:val="1"/>
      <w:marLeft w:val="0"/>
      <w:marRight w:val="0"/>
      <w:marTop w:val="0"/>
      <w:marBottom w:val="0"/>
      <w:divBdr>
        <w:top w:val="none" w:sz="0" w:space="0" w:color="auto"/>
        <w:left w:val="none" w:sz="0" w:space="0" w:color="auto"/>
        <w:bottom w:val="none" w:sz="0" w:space="0" w:color="auto"/>
        <w:right w:val="none" w:sz="0" w:space="0" w:color="auto"/>
      </w:divBdr>
    </w:div>
    <w:div w:id="1345741970">
      <w:bodyDiv w:val="1"/>
      <w:marLeft w:val="0"/>
      <w:marRight w:val="0"/>
      <w:marTop w:val="0"/>
      <w:marBottom w:val="0"/>
      <w:divBdr>
        <w:top w:val="none" w:sz="0" w:space="0" w:color="auto"/>
        <w:left w:val="none" w:sz="0" w:space="0" w:color="auto"/>
        <w:bottom w:val="none" w:sz="0" w:space="0" w:color="auto"/>
        <w:right w:val="none" w:sz="0" w:space="0" w:color="auto"/>
      </w:divBdr>
      <w:divsChild>
        <w:div w:id="1765564331">
          <w:marLeft w:val="0"/>
          <w:marRight w:val="0"/>
          <w:marTop w:val="0"/>
          <w:marBottom w:val="0"/>
          <w:divBdr>
            <w:top w:val="none" w:sz="0" w:space="0" w:color="auto"/>
            <w:left w:val="none" w:sz="0" w:space="0" w:color="auto"/>
            <w:bottom w:val="none" w:sz="0" w:space="0" w:color="auto"/>
            <w:right w:val="none" w:sz="0" w:space="0" w:color="auto"/>
          </w:divBdr>
          <w:divsChild>
            <w:div w:id="1017587137">
              <w:marLeft w:val="0"/>
              <w:marRight w:val="0"/>
              <w:marTop w:val="0"/>
              <w:marBottom w:val="0"/>
              <w:divBdr>
                <w:top w:val="none" w:sz="0" w:space="0" w:color="auto"/>
                <w:left w:val="none" w:sz="0" w:space="0" w:color="auto"/>
                <w:bottom w:val="none" w:sz="0" w:space="0" w:color="auto"/>
                <w:right w:val="none" w:sz="0" w:space="0" w:color="auto"/>
              </w:divBdr>
              <w:divsChild>
                <w:div w:id="1715884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598590">
      <w:bodyDiv w:val="1"/>
      <w:marLeft w:val="0"/>
      <w:marRight w:val="0"/>
      <w:marTop w:val="0"/>
      <w:marBottom w:val="0"/>
      <w:divBdr>
        <w:top w:val="none" w:sz="0" w:space="0" w:color="auto"/>
        <w:left w:val="none" w:sz="0" w:space="0" w:color="auto"/>
        <w:bottom w:val="none" w:sz="0" w:space="0" w:color="auto"/>
        <w:right w:val="none" w:sz="0" w:space="0" w:color="auto"/>
      </w:divBdr>
      <w:divsChild>
        <w:div w:id="1116291849">
          <w:marLeft w:val="0"/>
          <w:marRight w:val="0"/>
          <w:marTop w:val="0"/>
          <w:marBottom w:val="0"/>
          <w:divBdr>
            <w:top w:val="none" w:sz="0" w:space="0" w:color="auto"/>
            <w:left w:val="none" w:sz="0" w:space="0" w:color="auto"/>
            <w:bottom w:val="none" w:sz="0" w:space="0" w:color="auto"/>
            <w:right w:val="none" w:sz="0" w:space="0" w:color="auto"/>
          </w:divBdr>
          <w:divsChild>
            <w:div w:id="1036850239">
              <w:marLeft w:val="0"/>
              <w:marRight w:val="0"/>
              <w:marTop w:val="0"/>
              <w:marBottom w:val="0"/>
              <w:divBdr>
                <w:top w:val="none" w:sz="0" w:space="0" w:color="auto"/>
                <w:left w:val="none" w:sz="0" w:space="0" w:color="auto"/>
                <w:bottom w:val="none" w:sz="0" w:space="0" w:color="auto"/>
                <w:right w:val="none" w:sz="0" w:space="0" w:color="auto"/>
              </w:divBdr>
              <w:divsChild>
                <w:div w:id="104621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31520">
      <w:bodyDiv w:val="1"/>
      <w:marLeft w:val="0"/>
      <w:marRight w:val="0"/>
      <w:marTop w:val="0"/>
      <w:marBottom w:val="0"/>
      <w:divBdr>
        <w:top w:val="none" w:sz="0" w:space="0" w:color="auto"/>
        <w:left w:val="none" w:sz="0" w:space="0" w:color="auto"/>
        <w:bottom w:val="none" w:sz="0" w:space="0" w:color="auto"/>
        <w:right w:val="none" w:sz="0" w:space="0" w:color="auto"/>
      </w:divBdr>
      <w:divsChild>
        <w:div w:id="1632132024">
          <w:marLeft w:val="0"/>
          <w:marRight w:val="0"/>
          <w:marTop w:val="0"/>
          <w:marBottom w:val="0"/>
          <w:divBdr>
            <w:top w:val="none" w:sz="0" w:space="0" w:color="auto"/>
            <w:left w:val="none" w:sz="0" w:space="0" w:color="auto"/>
            <w:bottom w:val="none" w:sz="0" w:space="0" w:color="auto"/>
            <w:right w:val="none" w:sz="0" w:space="0" w:color="auto"/>
          </w:divBdr>
          <w:divsChild>
            <w:div w:id="401104895">
              <w:marLeft w:val="0"/>
              <w:marRight w:val="0"/>
              <w:marTop w:val="0"/>
              <w:marBottom w:val="0"/>
              <w:divBdr>
                <w:top w:val="none" w:sz="0" w:space="0" w:color="auto"/>
                <w:left w:val="none" w:sz="0" w:space="0" w:color="auto"/>
                <w:bottom w:val="none" w:sz="0" w:space="0" w:color="auto"/>
                <w:right w:val="none" w:sz="0" w:space="0" w:color="auto"/>
              </w:divBdr>
              <w:divsChild>
                <w:div w:id="58869112">
                  <w:marLeft w:val="0"/>
                  <w:marRight w:val="0"/>
                  <w:marTop w:val="0"/>
                  <w:marBottom w:val="0"/>
                  <w:divBdr>
                    <w:top w:val="none" w:sz="0" w:space="0" w:color="auto"/>
                    <w:left w:val="none" w:sz="0" w:space="0" w:color="auto"/>
                    <w:bottom w:val="none" w:sz="0" w:space="0" w:color="auto"/>
                    <w:right w:val="none" w:sz="0" w:space="0" w:color="auto"/>
                  </w:divBdr>
                </w:div>
                <w:div w:id="126167235">
                  <w:marLeft w:val="0"/>
                  <w:marRight w:val="0"/>
                  <w:marTop w:val="0"/>
                  <w:marBottom w:val="0"/>
                  <w:divBdr>
                    <w:top w:val="none" w:sz="0" w:space="0" w:color="auto"/>
                    <w:left w:val="none" w:sz="0" w:space="0" w:color="auto"/>
                    <w:bottom w:val="none" w:sz="0" w:space="0" w:color="auto"/>
                    <w:right w:val="none" w:sz="0" w:space="0" w:color="auto"/>
                  </w:divBdr>
                </w:div>
                <w:div w:id="1218011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302321">
      <w:bodyDiv w:val="1"/>
      <w:marLeft w:val="0"/>
      <w:marRight w:val="0"/>
      <w:marTop w:val="0"/>
      <w:marBottom w:val="0"/>
      <w:divBdr>
        <w:top w:val="none" w:sz="0" w:space="0" w:color="auto"/>
        <w:left w:val="none" w:sz="0" w:space="0" w:color="auto"/>
        <w:bottom w:val="none" w:sz="0" w:space="0" w:color="auto"/>
        <w:right w:val="none" w:sz="0" w:space="0" w:color="auto"/>
      </w:divBdr>
      <w:divsChild>
        <w:div w:id="1796943574">
          <w:marLeft w:val="0"/>
          <w:marRight w:val="0"/>
          <w:marTop w:val="0"/>
          <w:marBottom w:val="0"/>
          <w:divBdr>
            <w:top w:val="none" w:sz="0" w:space="0" w:color="auto"/>
            <w:left w:val="none" w:sz="0" w:space="0" w:color="auto"/>
            <w:bottom w:val="none" w:sz="0" w:space="0" w:color="auto"/>
            <w:right w:val="none" w:sz="0" w:space="0" w:color="auto"/>
          </w:divBdr>
          <w:divsChild>
            <w:div w:id="2008169526">
              <w:marLeft w:val="0"/>
              <w:marRight w:val="0"/>
              <w:marTop w:val="0"/>
              <w:marBottom w:val="0"/>
              <w:divBdr>
                <w:top w:val="none" w:sz="0" w:space="0" w:color="auto"/>
                <w:left w:val="none" w:sz="0" w:space="0" w:color="auto"/>
                <w:bottom w:val="none" w:sz="0" w:space="0" w:color="auto"/>
                <w:right w:val="none" w:sz="0" w:space="0" w:color="auto"/>
              </w:divBdr>
              <w:divsChild>
                <w:div w:id="1086540805">
                  <w:marLeft w:val="0"/>
                  <w:marRight w:val="0"/>
                  <w:marTop w:val="0"/>
                  <w:marBottom w:val="0"/>
                  <w:divBdr>
                    <w:top w:val="none" w:sz="0" w:space="0" w:color="auto"/>
                    <w:left w:val="none" w:sz="0" w:space="0" w:color="auto"/>
                    <w:bottom w:val="none" w:sz="0" w:space="0" w:color="auto"/>
                    <w:right w:val="none" w:sz="0" w:space="0" w:color="auto"/>
                  </w:divBdr>
                  <w:divsChild>
                    <w:div w:id="1218930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79625984">
      <w:bodyDiv w:val="1"/>
      <w:marLeft w:val="0"/>
      <w:marRight w:val="0"/>
      <w:marTop w:val="0"/>
      <w:marBottom w:val="0"/>
      <w:divBdr>
        <w:top w:val="none" w:sz="0" w:space="0" w:color="auto"/>
        <w:left w:val="none" w:sz="0" w:space="0" w:color="auto"/>
        <w:bottom w:val="none" w:sz="0" w:space="0" w:color="auto"/>
        <w:right w:val="none" w:sz="0" w:space="0" w:color="auto"/>
      </w:divBdr>
    </w:div>
    <w:div w:id="1381201987">
      <w:bodyDiv w:val="1"/>
      <w:marLeft w:val="0"/>
      <w:marRight w:val="0"/>
      <w:marTop w:val="0"/>
      <w:marBottom w:val="0"/>
      <w:divBdr>
        <w:top w:val="none" w:sz="0" w:space="0" w:color="auto"/>
        <w:left w:val="none" w:sz="0" w:space="0" w:color="auto"/>
        <w:bottom w:val="none" w:sz="0" w:space="0" w:color="auto"/>
        <w:right w:val="none" w:sz="0" w:space="0" w:color="auto"/>
      </w:divBdr>
      <w:divsChild>
        <w:div w:id="1473014984">
          <w:marLeft w:val="0"/>
          <w:marRight w:val="0"/>
          <w:marTop w:val="0"/>
          <w:marBottom w:val="0"/>
          <w:divBdr>
            <w:top w:val="none" w:sz="0" w:space="0" w:color="auto"/>
            <w:left w:val="none" w:sz="0" w:space="0" w:color="auto"/>
            <w:bottom w:val="none" w:sz="0" w:space="0" w:color="auto"/>
            <w:right w:val="none" w:sz="0" w:space="0" w:color="auto"/>
          </w:divBdr>
          <w:divsChild>
            <w:div w:id="1944919214">
              <w:marLeft w:val="0"/>
              <w:marRight w:val="0"/>
              <w:marTop w:val="0"/>
              <w:marBottom w:val="0"/>
              <w:divBdr>
                <w:top w:val="none" w:sz="0" w:space="0" w:color="auto"/>
                <w:left w:val="none" w:sz="0" w:space="0" w:color="auto"/>
                <w:bottom w:val="none" w:sz="0" w:space="0" w:color="auto"/>
                <w:right w:val="none" w:sz="0" w:space="0" w:color="auto"/>
              </w:divBdr>
              <w:divsChild>
                <w:div w:id="204683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7243238">
      <w:bodyDiv w:val="1"/>
      <w:marLeft w:val="0"/>
      <w:marRight w:val="0"/>
      <w:marTop w:val="0"/>
      <w:marBottom w:val="0"/>
      <w:divBdr>
        <w:top w:val="none" w:sz="0" w:space="0" w:color="auto"/>
        <w:left w:val="none" w:sz="0" w:space="0" w:color="auto"/>
        <w:bottom w:val="none" w:sz="0" w:space="0" w:color="auto"/>
        <w:right w:val="none" w:sz="0" w:space="0" w:color="auto"/>
      </w:divBdr>
      <w:divsChild>
        <w:div w:id="858734922">
          <w:marLeft w:val="0"/>
          <w:marRight w:val="0"/>
          <w:marTop w:val="0"/>
          <w:marBottom w:val="0"/>
          <w:divBdr>
            <w:top w:val="none" w:sz="0" w:space="0" w:color="auto"/>
            <w:left w:val="none" w:sz="0" w:space="0" w:color="auto"/>
            <w:bottom w:val="none" w:sz="0" w:space="0" w:color="auto"/>
            <w:right w:val="none" w:sz="0" w:space="0" w:color="auto"/>
          </w:divBdr>
          <w:divsChild>
            <w:div w:id="741802005">
              <w:marLeft w:val="0"/>
              <w:marRight w:val="0"/>
              <w:marTop w:val="0"/>
              <w:marBottom w:val="0"/>
              <w:divBdr>
                <w:top w:val="none" w:sz="0" w:space="0" w:color="auto"/>
                <w:left w:val="none" w:sz="0" w:space="0" w:color="auto"/>
                <w:bottom w:val="none" w:sz="0" w:space="0" w:color="auto"/>
                <w:right w:val="none" w:sz="0" w:space="0" w:color="auto"/>
              </w:divBdr>
              <w:divsChild>
                <w:div w:id="948661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67761">
      <w:bodyDiv w:val="1"/>
      <w:marLeft w:val="0"/>
      <w:marRight w:val="0"/>
      <w:marTop w:val="0"/>
      <w:marBottom w:val="0"/>
      <w:divBdr>
        <w:top w:val="none" w:sz="0" w:space="0" w:color="auto"/>
        <w:left w:val="none" w:sz="0" w:space="0" w:color="auto"/>
        <w:bottom w:val="none" w:sz="0" w:space="0" w:color="auto"/>
        <w:right w:val="none" w:sz="0" w:space="0" w:color="auto"/>
      </w:divBdr>
      <w:divsChild>
        <w:div w:id="1091393828">
          <w:marLeft w:val="0"/>
          <w:marRight w:val="0"/>
          <w:marTop w:val="0"/>
          <w:marBottom w:val="0"/>
          <w:divBdr>
            <w:top w:val="none" w:sz="0" w:space="0" w:color="auto"/>
            <w:left w:val="none" w:sz="0" w:space="0" w:color="auto"/>
            <w:bottom w:val="none" w:sz="0" w:space="0" w:color="auto"/>
            <w:right w:val="none" w:sz="0" w:space="0" w:color="auto"/>
          </w:divBdr>
          <w:divsChild>
            <w:div w:id="1113282111">
              <w:marLeft w:val="0"/>
              <w:marRight w:val="0"/>
              <w:marTop w:val="0"/>
              <w:marBottom w:val="0"/>
              <w:divBdr>
                <w:top w:val="none" w:sz="0" w:space="0" w:color="auto"/>
                <w:left w:val="none" w:sz="0" w:space="0" w:color="auto"/>
                <w:bottom w:val="none" w:sz="0" w:space="0" w:color="auto"/>
                <w:right w:val="none" w:sz="0" w:space="0" w:color="auto"/>
              </w:divBdr>
              <w:divsChild>
                <w:div w:id="177081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3691633">
      <w:bodyDiv w:val="1"/>
      <w:marLeft w:val="0"/>
      <w:marRight w:val="0"/>
      <w:marTop w:val="0"/>
      <w:marBottom w:val="0"/>
      <w:divBdr>
        <w:top w:val="none" w:sz="0" w:space="0" w:color="auto"/>
        <w:left w:val="none" w:sz="0" w:space="0" w:color="auto"/>
        <w:bottom w:val="none" w:sz="0" w:space="0" w:color="auto"/>
        <w:right w:val="none" w:sz="0" w:space="0" w:color="auto"/>
      </w:divBdr>
      <w:divsChild>
        <w:div w:id="1548957785">
          <w:marLeft w:val="0"/>
          <w:marRight w:val="0"/>
          <w:marTop w:val="0"/>
          <w:marBottom w:val="0"/>
          <w:divBdr>
            <w:top w:val="none" w:sz="0" w:space="0" w:color="auto"/>
            <w:left w:val="none" w:sz="0" w:space="0" w:color="auto"/>
            <w:bottom w:val="none" w:sz="0" w:space="0" w:color="auto"/>
            <w:right w:val="none" w:sz="0" w:space="0" w:color="auto"/>
          </w:divBdr>
          <w:divsChild>
            <w:div w:id="1807117088">
              <w:marLeft w:val="0"/>
              <w:marRight w:val="0"/>
              <w:marTop w:val="0"/>
              <w:marBottom w:val="0"/>
              <w:divBdr>
                <w:top w:val="none" w:sz="0" w:space="0" w:color="auto"/>
                <w:left w:val="none" w:sz="0" w:space="0" w:color="auto"/>
                <w:bottom w:val="none" w:sz="0" w:space="0" w:color="auto"/>
                <w:right w:val="none" w:sz="0" w:space="0" w:color="auto"/>
              </w:divBdr>
              <w:divsChild>
                <w:div w:id="129159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75685566">
      <w:bodyDiv w:val="1"/>
      <w:marLeft w:val="0"/>
      <w:marRight w:val="0"/>
      <w:marTop w:val="0"/>
      <w:marBottom w:val="0"/>
      <w:divBdr>
        <w:top w:val="none" w:sz="0" w:space="0" w:color="auto"/>
        <w:left w:val="none" w:sz="0" w:space="0" w:color="auto"/>
        <w:bottom w:val="none" w:sz="0" w:space="0" w:color="auto"/>
        <w:right w:val="none" w:sz="0" w:space="0" w:color="auto"/>
      </w:divBdr>
      <w:divsChild>
        <w:div w:id="955909166">
          <w:marLeft w:val="0"/>
          <w:marRight w:val="0"/>
          <w:marTop w:val="0"/>
          <w:marBottom w:val="0"/>
          <w:divBdr>
            <w:top w:val="none" w:sz="0" w:space="0" w:color="auto"/>
            <w:left w:val="none" w:sz="0" w:space="0" w:color="auto"/>
            <w:bottom w:val="none" w:sz="0" w:space="0" w:color="auto"/>
            <w:right w:val="none" w:sz="0" w:space="0" w:color="auto"/>
          </w:divBdr>
          <w:divsChild>
            <w:div w:id="1316296824">
              <w:marLeft w:val="0"/>
              <w:marRight w:val="0"/>
              <w:marTop w:val="0"/>
              <w:marBottom w:val="0"/>
              <w:divBdr>
                <w:top w:val="none" w:sz="0" w:space="0" w:color="auto"/>
                <w:left w:val="none" w:sz="0" w:space="0" w:color="auto"/>
                <w:bottom w:val="none" w:sz="0" w:space="0" w:color="auto"/>
                <w:right w:val="none" w:sz="0" w:space="0" w:color="auto"/>
              </w:divBdr>
              <w:divsChild>
                <w:div w:id="212260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637818">
      <w:bodyDiv w:val="1"/>
      <w:marLeft w:val="0"/>
      <w:marRight w:val="0"/>
      <w:marTop w:val="0"/>
      <w:marBottom w:val="0"/>
      <w:divBdr>
        <w:top w:val="none" w:sz="0" w:space="0" w:color="auto"/>
        <w:left w:val="none" w:sz="0" w:space="0" w:color="auto"/>
        <w:bottom w:val="none" w:sz="0" w:space="0" w:color="auto"/>
        <w:right w:val="none" w:sz="0" w:space="0" w:color="auto"/>
      </w:divBdr>
      <w:divsChild>
        <w:div w:id="1630891952">
          <w:marLeft w:val="0"/>
          <w:marRight w:val="0"/>
          <w:marTop w:val="0"/>
          <w:marBottom w:val="0"/>
          <w:divBdr>
            <w:top w:val="none" w:sz="0" w:space="0" w:color="auto"/>
            <w:left w:val="none" w:sz="0" w:space="0" w:color="auto"/>
            <w:bottom w:val="none" w:sz="0" w:space="0" w:color="auto"/>
            <w:right w:val="none" w:sz="0" w:space="0" w:color="auto"/>
          </w:divBdr>
          <w:divsChild>
            <w:div w:id="1047608420">
              <w:marLeft w:val="0"/>
              <w:marRight w:val="0"/>
              <w:marTop w:val="0"/>
              <w:marBottom w:val="0"/>
              <w:divBdr>
                <w:top w:val="none" w:sz="0" w:space="0" w:color="auto"/>
                <w:left w:val="none" w:sz="0" w:space="0" w:color="auto"/>
                <w:bottom w:val="none" w:sz="0" w:space="0" w:color="auto"/>
                <w:right w:val="none" w:sz="0" w:space="0" w:color="auto"/>
              </w:divBdr>
              <w:divsChild>
                <w:div w:id="1767068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263500">
      <w:bodyDiv w:val="1"/>
      <w:marLeft w:val="0"/>
      <w:marRight w:val="0"/>
      <w:marTop w:val="0"/>
      <w:marBottom w:val="0"/>
      <w:divBdr>
        <w:top w:val="none" w:sz="0" w:space="0" w:color="auto"/>
        <w:left w:val="none" w:sz="0" w:space="0" w:color="auto"/>
        <w:bottom w:val="none" w:sz="0" w:space="0" w:color="auto"/>
        <w:right w:val="none" w:sz="0" w:space="0" w:color="auto"/>
      </w:divBdr>
      <w:divsChild>
        <w:div w:id="567419178">
          <w:marLeft w:val="0"/>
          <w:marRight w:val="0"/>
          <w:marTop w:val="0"/>
          <w:marBottom w:val="0"/>
          <w:divBdr>
            <w:top w:val="none" w:sz="0" w:space="0" w:color="auto"/>
            <w:left w:val="none" w:sz="0" w:space="0" w:color="auto"/>
            <w:bottom w:val="none" w:sz="0" w:space="0" w:color="auto"/>
            <w:right w:val="none" w:sz="0" w:space="0" w:color="auto"/>
          </w:divBdr>
          <w:divsChild>
            <w:div w:id="1506825650">
              <w:marLeft w:val="0"/>
              <w:marRight w:val="0"/>
              <w:marTop w:val="0"/>
              <w:marBottom w:val="0"/>
              <w:divBdr>
                <w:top w:val="none" w:sz="0" w:space="0" w:color="auto"/>
                <w:left w:val="none" w:sz="0" w:space="0" w:color="auto"/>
                <w:bottom w:val="none" w:sz="0" w:space="0" w:color="auto"/>
                <w:right w:val="none" w:sz="0" w:space="0" w:color="auto"/>
              </w:divBdr>
              <w:divsChild>
                <w:div w:id="793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9691803">
      <w:bodyDiv w:val="1"/>
      <w:marLeft w:val="0"/>
      <w:marRight w:val="0"/>
      <w:marTop w:val="0"/>
      <w:marBottom w:val="0"/>
      <w:divBdr>
        <w:top w:val="none" w:sz="0" w:space="0" w:color="auto"/>
        <w:left w:val="none" w:sz="0" w:space="0" w:color="auto"/>
        <w:bottom w:val="none" w:sz="0" w:space="0" w:color="auto"/>
        <w:right w:val="none" w:sz="0" w:space="0" w:color="auto"/>
      </w:divBdr>
      <w:divsChild>
        <w:div w:id="1542595398">
          <w:marLeft w:val="0"/>
          <w:marRight w:val="0"/>
          <w:marTop w:val="0"/>
          <w:marBottom w:val="0"/>
          <w:divBdr>
            <w:top w:val="none" w:sz="0" w:space="0" w:color="auto"/>
            <w:left w:val="none" w:sz="0" w:space="0" w:color="auto"/>
            <w:bottom w:val="none" w:sz="0" w:space="0" w:color="auto"/>
            <w:right w:val="none" w:sz="0" w:space="0" w:color="auto"/>
          </w:divBdr>
          <w:divsChild>
            <w:div w:id="728501681">
              <w:marLeft w:val="0"/>
              <w:marRight w:val="0"/>
              <w:marTop w:val="0"/>
              <w:marBottom w:val="0"/>
              <w:divBdr>
                <w:top w:val="none" w:sz="0" w:space="0" w:color="auto"/>
                <w:left w:val="none" w:sz="0" w:space="0" w:color="auto"/>
                <w:bottom w:val="none" w:sz="0" w:space="0" w:color="auto"/>
                <w:right w:val="none" w:sz="0" w:space="0" w:color="auto"/>
              </w:divBdr>
              <w:divsChild>
                <w:div w:id="1248151455">
                  <w:marLeft w:val="0"/>
                  <w:marRight w:val="0"/>
                  <w:marTop w:val="0"/>
                  <w:marBottom w:val="0"/>
                  <w:divBdr>
                    <w:top w:val="none" w:sz="0" w:space="0" w:color="auto"/>
                    <w:left w:val="none" w:sz="0" w:space="0" w:color="auto"/>
                    <w:bottom w:val="none" w:sz="0" w:space="0" w:color="auto"/>
                    <w:right w:val="none" w:sz="0" w:space="0" w:color="auto"/>
                  </w:divBdr>
                  <w:divsChild>
                    <w:div w:id="13194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5312448">
      <w:bodyDiv w:val="1"/>
      <w:marLeft w:val="0"/>
      <w:marRight w:val="0"/>
      <w:marTop w:val="0"/>
      <w:marBottom w:val="0"/>
      <w:divBdr>
        <w:top w:val="none" w:sz="0" w:space="0" w:color="auto"/>
        <w:left w:val="none" w:sz="0" w:space="0" w:color="auto"/>
        <w:bottom w:val="none" w:sz="0" w:space="0" w:color="auto"/>
        <w:right w:val="none" w:sz="0" w:space="0" w:color="auto"/>
      </w:divBdr>
      <w:divsChild>
        <w:div w:id="232619289">
          <w:marLeft w:val="0"/>
          <w:marRight w:val="0"/>
          <w:marTop w:val="0"/>
          <w:marBottom w:val="0"/>
          <w:divBdr>
            <w:top w:val="none" w:sz="0" w:space="0" w:color="auto"/>
            <w:left w:val="none" w:sz="0" w:space="0" w:color="auto"/>
            <w:bottom w:val="none" w:sz="0" w:space="0" w:color="auto"/>
            <w:right w:val="none" w:sz="0" w:space="0" w:color="auto"/>
          </w:divBdr>
          <w:divsChild>
            <w:div w:id="1575504988">
              <w:marLeft w:val="0"/>
              <w:marRight w:val="0"/>
              <w:marTop w:val="0"/>
              <w:marBottom w:val="0"/>
              <w:divBdr>
                <w:top w:val="none" w:sz="0" w:space="0" w:color="auto"/>
                <w:left w:val="none" w:sz="0" w:space="0" w:color="auto"/>
                <w:bottom w:val="none" w:sz="0" w:space="0" w:color="auto"/>
                <w:right w:val="none" w:sz="0" w:space="0" w:color="auto"/>
              </w:divBdr>
              <w:divsChild>
                <w:div w:id="1635864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1986865">
      <w:bodyDiv w:val="1"/>
      <w:marLeft w:val="0"/>
      <w:marRight w:val="0"/>
      <w:marTop w:val="0"/>
      <w:marBottom w:val="0"/>
      <w:divBdr>
        <w:top w:val="none" w:sz="0" w:space="0" w:color="auto"/>
        <w:left w:val="none" w:sz="0" w:space="0" w:color="auto"/>
        <w:bottom w:val="none" w:sz="0" w:space="0" w:color="auto"/>
        <w:right w:val="none" w:sz="0" w:space="0" w:color="auto"/>
      </w:divBdr>
      <w:divsChild>
        <w:div w:id="199318684">
          <w:marLeft w:val="0"/>
          <w:marRight w:val="0"/>
          <w:marTop w:val="0"/>
          <w:marBottom w:val="0"/>
          <w:divBdr>
            <w:top w:val="none" w:sz="0" w:space="0" w:color="auto"/>
            <w:left w:val="none" w:sz="0" w:space="0" w:color="auto"/>
            <w:bottom w:val="none" w:sz="0" w:space="0" w:color="auto"/>
            <w:right w:val="none" w:sz="0" w:space="0" w:color="auto"/>
          </w:divBdr>
          <w:divsChild>
            <w:div w:id="2014524360">
              <w:marLeft w:val="0"/>
              <w:marRight w:val="0"/>
              <w:marTop w:val="0"/>
              <w:marBottom w:val="0"/>
              <w:divBdr>
                <w:top w:val="none" w:sz="0" w:space="0" w:color="auto"/>
                <w:left w:val="none" w:sz="0" w:space="0" w:color="auto"/>
                <w:bottom w:val="none" w:sz="0" w:space="0" w:color="auto"/>
                <w:right w:val="none" w:sz="0" w:space="0" w:color="auto"/>
              </w:divBdr>
              <w:divsChild>
                <w:div w:id="146905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5109899">
      <w:bodyDiv w:val="1"/>
      <w:marLeft w:val="0"/>
      <w:marRight w:val="0"/>
      <w:marTop w:val="0"/>
      <w:marBottom w:val="0"/>
      <w:divBdr>
        <w:top w:val="none" w:sz="0" w:space="0" w:color="auto"/>
        <w:left w:val="none" w:sz="0" w:space="0" w:color="auto"/>
        <w:bottom w:val="none" w:sz="0" w:space="0" w:color="auto"/>
        <w:right w:val="none" w:sz="0" w:space="0" w:color="auto"/>
      </w:divBdr>
      <w:divsChild>
        <w:div w:id="43719821">
          <w:marLeft w:val="0"/>
          <w:marRight w:val="0"/>
          <w:marTop w:val="0"/>
          <w:marBottom w:val="0"/>
          <w:divBdr>
            <w:top w:val="none" w:sz="0" w:space="0" w:color="auto"/>
            <w:left w:val="none" w:sz="0" w:space="0" w:color="auto"/>
            <w:bottom w:val="none" w:sz="0" w:space="0" w:color="auto"/>
            <w:right w:val="none" w:sz="0" w:space="0" w:color="auto"/>
          </w:divBdr>
          <w:divsChild>
            <w:div w:id="1899168875">
              <w:marLeft w:val="0"/>
              <w:marRight w:val="0"/>
              <w:marTop w:val="0"/>
              <w:marBottom w:val="0"/>
              <w:divBdr>
                <w:top w:val="none" w:sz="0" w:space="0" w:color="auto"/>
                <w:left w:val="none" w:sz="0" w:space="0" w:color="auto"/>
                <w:bottom w:val="none" w:sz="0" w:space="0" w:color="auto"/>
                <w:right w:val="none" w:sz="0" w:space="0" w:color="auto"/>
              </w:divBdr>
              <w:divsChild>
                <w:div w:id="209500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7831752">
      <w:bodyDiv w:val="1"/>
      <w:marLeft w:val="0"/>
      <w:marRight w:val="0"/>
      <w:marTop w:val="0"/>
      <w:marBottom w:val="0"/>
      <w:divBdr>
        <w:top w:val="none" w:sz="0" w:space="0" w:color="auto"/>
        <w:left w:val="none" w:sz="0" w:space="0" w:color="auto"/>
        <w:bottom w:val="none" w:sz="0" w:space="0" w:color="auto"/>
        <w:right w:val="none" w:sz="0" w:space="0" w:color="auto"/>
      </w:divBdr>
      <w:divsChild>
        <w:div w:id="1281182201">
          <w:marLeft w:val="0"/>
          <w:marRight w:val="0"/>
          <w:marTop w:val="0"/>
          <w:marBottom w:val="0"/>
          <w:divBdr>
            <w:top w:val="none" w:sz="0" w:space="0" w:color="auto"/>
            <w:left w:val="none" w:sz="0" w:space="0" w:color="auto"/>
            <w:bottom w:val="none" w:sz="0" w:space="0" w:color="auto"/>
            <w:right w:val="none" w:sz="0" w:space="0" w:color="auto"/>
          </w:divBdr>
          <w:divsChild>
            <w:div w:id="1288779645">
              <w:marLeft w:val="0"/>
              <w:marRight w:val="0"/>
              <w:marTop w:val="0"/>
              <w:marBottom w:val="0"/>
              <w:divBdr>
                <w:top w:val="none" w:sz="0" w:space="0" w:color="auto"/>
                <w:left w:val="none" w:sz="0" w:space="0" w:color="auto"/>
                <w:bottom w:val="none" w:sz="0" w:space="0" w:color="auto"/>
                <w:right w:val="none" w:sz="0" w:space="0" w:color="auto"/>
              </w:divBdr>
              <w:divsChild>
                <w:div w:id="52894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2885863">
      <w:bodyDiv w:val="1"/>
      <w:marLeft w:val="0"/>
      <w:marRight w:val="0"/>
      <w:marTop w:val="0"/>
      <w:marBottom w:val="0"/>
      <w:divBdr>
        <w:top w:val="none" w:sz="0" w:space="0" w:color="auto"/>
        <w:left w:val="none" w:sz="0" w:space="0" w:color="auto"/>
        <w:bottom w:val="none" w:sz="0" w:space="0" w:color="auto"/>
        <w:right w:val="none" w:sz="0" w:space="0" w:color="auto"/>
      </w:divBdr>
      <w:divsChild>
        <w:div w:id="1630042593">
          <w:marLeft w:val="0"/>
          <w:marRight w:val="0"/>
          <w:marTop w:val="0"/>
          <w:marBottom w:val="0"/>
          <w:divBdr>
            <w:top w:val="none" w:sz="0" w:space="0" w:color="auto"/>
            <w:left w:val="none" w:sz="0" w:space="0" w:color="auto"/>
            <w:bottom w:val="none" w:sz="0" w:space="0" w:color="auto"/>
            <w:right w:val="none" w:sz="0" w:space="0" w:color="auto"/>
          </w:divBdr>
          <w:divsChild>
            <w:div w:id="1155533427">
              <w:marLeft w:val="0"/>
              <w:marRight w:val="0"/>
              <w:marTop w:val="0"/>
              <w:marBottom w:val="0"/>
              <w:divBdr>
                <w:top w:val="none" w:sz="0" w:space="0" w:color="auto"/>
                <w:left w:val="none" w:sz="0" w:space="0" w:color="auto"/>
                <w:bottom w:val="none" w:sz="0" w:space="0" w:color="auto"/>
                <w:right w:val="none" w:sz="0" w:space="0" w:color="auto"/>
              </w:divBdr>
              <w:divsChild>
                <w:div w:id="8338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95382790">
      <w:bodyDiv w:val="1"/>
      <w:marLeft w:val="0"/>
      <w:marRight w:val="0"/>
      <w:marTop w:val="0"/>
      <w:marBottom w:val="0"/>
      <w:divBdr>
        <w:top w:val="none" w:sz="0" w:space="0" w:color="auto"/>
        <w:left w:val="none" w:sz="0" w:space="0" w:color="auto"/>
        <w:bottom w:val="none" w:sz="0" w:space="0" w:color="auto"/>
        <w:right w:val="none" w:sz="0" w:space="0" w:color="auto"/>
      </w:divBdr>
      <w:divsChild>
        <w:div w:id="1527790709">
          <w:marLeft w:val="0"/>
          <w:marRight w:val="0"/>
          <w:marTop w:val="0"/>
          <w:marBottom w:val="0"/>
          <w:divBdr>
            <w:top w:val="none" w:sz="0" w:space="0" w:color="auto"/>
            <w:left w:val="none" w:sz="0" w:space="0" w:color="auto"/>
            <w:bottom w:val="none" w:sz="0" w:space="0" w:color="auto"/>
            <w:right w:val="none" w:sz="0" w:space="0" w:color="auto"/>
          </w:divBdr>
          <w:divsChild>
            <w:div w:id="231241518">
              <w:marLeft w:val="0"/>
              <w:marRight w:val="0"/>
              <w:marTop w:val="0"/>
              <w:marBottom w:val="0"/>
              <w:divBdr>
                <w:top w:val="none" w:sz="0" w:space="0" w:color="auto"/>
                <w:left w:val="none" w:sz="0" w:space="0" w:color="auto"/>
                <w:bottom w:val="none" w:sz="0" w:space="0" w:color="auto"/>
                <w:right w:val="none" w:sz="0" w:space="0" w:color="auto"/>
              </w:divBdr>
              <w:divsChild>
                <w:div w:id="1452286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0569688">
      <w:bodyDiv w:val="1"/>
      <w:marLeft w:val="0"/>
      <w:marRight w:val="0"/>
      <w:marTop w:val="0"/>
      <w:marBottom w:val="0"/>
      <w:divBdr>
        <w:top w:val="none" w:sz="0" w:space="0" w:color="auto"/>
        <w:left w:val="none" w:sz="0" w:space="0" w:color="auto"/>
        <w:bottom w:val="none" w:sz="0" w:space="0" w:color="auto"/>
        <w:right w:val="none" w:sz="0" w:space="0" w:color="auto"/>
      </w:divBdr>
      <w:divsChild>
        <w:div w:id="1240481682">
          <w:marLeft w:val="0"/>
          <w:marRight w:val="0"/>
          <w:marTop w:val="0"/>
          <w:marBottom w:val="0"/>
          <w:divBdr>
            <w:top w:val="none" w:sz="0" w:space="0" w:color="auto"/>
            <w:left w:val="none" w:sz="0" w:space="0" w:color="auto"/>
            <w:bottom w:val="none" w:sz="0" w:space="0" w:color="auto"/>
            <w:right w:val="none" w:sz="0" w:space="0" w:color="auto"/>
          </w:divBdr>
          <w:divsChild>
            <w:div w:id="1726172461">
              <w:marLeft w:val="0"/>
              <w:marRight w:val="0"/>
              <w:marTop w:val="0"/>
              <w:marBottom w:val="0"/>
              <w:divBdr>
                <w:top w:val="none" w:sz="0" w:space="0" w:color="auto"/>
                <w:left w:val="none" w:sz="0" w:space="0" w:color="auto"/>
                <w:bottom w:val="none" w:sz="0" w:space="0" w:color="auto"/>
                <w:right w:val="none" w:sz="0" w:space="0" w:color="auto"/>
              </w:divBdr>
              <w:divsChild>
                <w:div w:id="130639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18816832">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35077875">
      <w:bodyDiv w:val="1"/>
      <w:marLeft w:val="0"/>
      <w:marRight w:val="0"/>
      <w:marTop w:val="0"/>
      <w:marBottom w:val="0"/>
      <w:divBdr>
        <w:top w:val="none" w:sz="0" w:space="0" w:color="auto"/>
        <w:left w:val="none" w:sz="0" w:space="0" w:color="auto"/>
        <w:bottom w:val="none" w:sz="0" w:space="0" w:color="auto"/>
        <w:right w:val="none" w:sz="0" w:space="0" w:color="auto"/>
      </w:divBdr>
      <w:divsChild>
        <w:div w:id="727146188">
          <w:marLeft w:val="0"/>
          <w:marRight w:val="0"/>
          <w:marTop w:val="0"/>
          <w:marBottom w:val="0"/>
          <w:divBdr>
            <w:top w:val="none" w:sz="0" w:space="0" w:color="auto"/>
            <w:left w:val="none" w:sz="0" w:space="0" w:color="auto"/>
            <w:bottom w:val="none" w:sz="0" w:space="0" w:color="auto"/>
            <w:right w:val="none" w:sz="0" w:space="0" w:color="auto"/>
          </w:divBdr>
          <w:divsChild>
            <w:div w:id="282074255">
              <w:marLeft w:val="0"/>
              <w:marRight w:val="0"/>
              <w:marTop w:val="0"/>
              <w:marBottom w:val="0"/>
              <w:divBdr>
                <w:top w:val="none" w:sz="0" w:space="0" w:color="auto"/>
                <w:left w:val="none" w:sz="0" w:space="0" w:color="auto"/>
                <w:bottom w:val="none" w:sz="0" w:space="0" w:color="auto"/>
                <w:right w:val="none" w:sz="0" w:space="0" w:color="auto"/>
              </w:divBdr>
              <w:divsChild>
                <w:div w:id="187171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4105873">
      <w:bodyDiv w:val="1"/>
      <w:marLeft w:val="0"/>
      <w:marRight w:val="0"/>
      <w:marTop w:val="0"/>
      <w:marBottom w:val="0"/>
      <w:divBdr>
        <w:top w:val="none" w:sz="0" w:space="0" w:color="auto"/>
        <w:left w:val="none" w:sz="0" w:space="0" w:color="auto"/>
        <w:bottom w:val="none" w:sz="0" w:space="0" w:color="auto"/>
        <w:right w:val="none" w:sz="0" w:space="0" w:color="auto"/>
      </w:divBdr>
      <w:divsChild>
        <w:div w:id="1582564051">
          <w:marLeft w:val="0"/>
          <w:marRight w:val="0"/>
          <w:marTop w:val="0"/>
          <w:marBottom w:val="0"/>
          <w:divBdr>
            <w:top w:val="none" w:sz="0" w:space="0" w:color="auto"/>
            <w:left w:val="none" w:sz="0" w:space="0" w:color="auto"/>
            <w:bottom w:val="none" w:sz="0" w:space="0" w:color="auto"/>
            <w:right w:val="none" w:sz="0" w:space="0" w:color="auto"/>
          </w:divBdr>
          <w:divsChild>
            <w:div w:id="483400144">
              <w:marLeft w:val="0"/>
              <w:marRight w:val="0"/>
              <w:marTop w:val="0"/>
              <w:marBottom w:val="0"/>
              <w:divBdr>
                <w:top w:val="none" w:sz="0" w:space="0" w:color="auto"/>
                <w:left w:val="none" w:sz="0" w:space="0" w:color="auto"/>
                <w:bottom w:val="none" w:sz="0" w:space="0" w:color="auto"/>
                <w:right w:val="none" w:sz="0" w:space="0" w:color="auto"/>
              </w:divBdr>
              <w:divsChild>
                <w:div w:id="956986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425274">
      <w:bodyDiv w:val="1"/>
      <w:marLeft w:val="0"/>
      <w:marRight w:val="0"/>
      <w:marTop w:val="0"/>
      <w:marBottom w:val="0"/>
      <w:divBdr>
        <w:top w:val="none" w:sz="0" w:space="0" w:color="auto"/>
        <w:left w:val="none" w:sz="0" w:space="0" w:color="auto"/>
        <w:bottom w:val="none" w:sz="0" w:space="0" w:color="auto"/>
        <w:right w:val="none" w:sz="0" w:space="0" w:color="auto"/>
      </w:divBdr>
      <w:divsChild>
        <w:div w:id="2025545654">
          <w:marLeft w:val="0"/>
          <w:marRight w:val="0"/>
          <w:marTop w:val="0"/>
          <w:marBottom w:val="0"/>
          <w:divBdr>
            <w:top w:val="none" w:sz="0" w:space="0" w:color="auto"/>
            <w:left w:val="none" w:sz="0" w:space="0" w:color="auto"/>
            <w:bottom w:val="none" w:sz="0" w:space="0" w:color="auto"/>
            <w:right w:val="none" w:sz="0" w:space="0" w:color="auto"/>
          </w:divBdr>
          <w:divsChild>
            <w:div w:id="307900329">
              <w:marLeft w:val="0"/>
              <w:marRight w:val="0"/>
              <w:marTop w:val="0"/>
              <w:marBottom w:val="0"/>
              <w:divBdr>
                <w:top w:val="none" w:sz="0" w:space="0" w:color="auto"/>
                <w:left w:val="none" w:sz="0" w:space="0" w:color="auto"/>
                <w:bottom w:val="none" w:sz="0" w:space="0" w:color="auto"/>
                <w:right w:val="none" w:sz="0" w:space="0" w:color="auto"/>
              </w:divBdr>
              <w:divsChild>
                <w:div w:id="19113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657582">
      <w:bodyDiv w:val="1"/>
      <w:marLeft w:val="0"/>
      <w:marRight w:val="0"/>
      <w:marTop w:val="0"/>
      <w:marBottom w:val="0"/>
      <w:divBdr>
        <w:top w:val="none" w:sz="0" w:space="0" w:color="auto"/>
        <w:left w:val="none" w:sz="0" w:space="0" w:color="auto"/>
        <w:bottom w:val="none" w:sz="0" w:space="0" w:color="auto"/>
        <w:right w:val="none" w:sz="0" w:space="0" w:color="auto"/>
      </w:divBdr>
      <w:divsChild>
        <w:div w:id="1594976753">
          <w:marLeft w:val="0"/>
          <w:marRight w:val="0"/>
          <w:marTop w:val="0"/>
          <w:marBottom w:val="0"/>
          <w:divBdr>
            <w:top w:val="none" w:sz="0" w:space="0" w:color="auto"/>
            <w:left w:val="none" w:sz="0" w:space="0" w:color="auto"/>
            <w:bottom w:val="none" w:sz="0" w:space="0" w:color="auto"/>
            <w:right w:val="none" w:sz="0" w:space="0" w:color="auto"/>
          </w:divBdr>
          <w:divsChild>
            <w:div w:id="1430194743">
              <w:marLeft w:val="0"/>
              <w:marRight w:val="0"/>
              <w:marTop w:val="0"/>
              <w:marBottom w:val="0"/>
              <w:divBdr>
                <w:top w:val="none" w:sz="0" w:space="0" w:color="auto"/>
                <w:left w:val="none" w:sz="0" w:space="0" w:color="auto"/>
                <w:bottom w:val="none" w:sz="0" w:space="0" w:color="auto"/>
                <w:right w:val="none" w:sz="0" w:space="0" w:color="auto"/>
              </w:divBdr>
              <w:divsChild>
                <w:div w:id="37933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6702187">
      <w:bodyDiv w:val="1"/>
      <w:marLeft w:val="0"/>
      <w:marRight w:val="0"/>
      <w:marTop w:val="0"/>
      <w:marBottom w:val="0"/>
      <w:divBdr>
        <w:top w:val="none" w:sz="0" w:space="0" w:color="auto"/>
        <w:left w:val="none" w:sz="0" w:space="0" w:color="auto"/>
        <w:bottom w:val="none" w:sz="0" w:space="0" w:color="auto"/>
        <w:right w:val="none" w:sz="0" w:space="0" w:color="auto"/>
      </w:divBdr>
      <w:divsChild>
        <w:div w:id="1703020013">
          <w:marLeft w:val="0"/>
          <w:marRight w:val="0"/>
          <w:marTop w:val="0"/>
          <w:marBottom w:val="0"/>
          <w:divBdr>
            <w:top w:val="none" w:sz="0" w:space="0" w:color="auto"/>
            <w:left w:val="none" w:sz="0" w:space="0" w:color="auto"/>
            <w:bottom w:val="none" w:sz="0" w:space="0" w:color="auto"/>
            <w:right w:val="none" w:sz="0" w:space="0" w:color="auto"/>
          </w:divBdr>
          <w:divsChild>
            <w:div w:id="2012367303">
              <w:marLeft w:val="0"/>
              <w:marRight w:val="0"/>
              <w:marTop w:val="0"/>
              <w:marBottom w:val="0"/>
              <w:divBdr>
                <w:top w:val="none" w:sz="0" w:space="0" w:color="auto"/>
                <w:left w:val="none" w:sz="0" w:space="0" w:color="auto"/>
                <w:bottom w:val="none" w:sz="0" w:space="0" w:color="auto"/>
                <w:right w:val="none" w:sz="0" w:space="0" w:color="auto"/>
              </w:divBdr>
              <w:divsChild>
                <w:div w:id="180265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829423">
      <w:bodyDiv w:val="1"/>
      <w:marLeft w:val="0"/>
      <w:marRight w:val="0"/>
      <w:marTop w:val="0"/>
      <w:marBottom w:val="0"/>
      <w:divBdr>
        <w:top w:val="none" w:sz="0" w:space="0" w:color="auto"/>
        <w:left w:val="none" w:sz="0" w:space="0" w:color="auto"/>
        <w:bottom w:val="none" w:sz="0" w:space="0" w:color="auto"/>
        <w:right w:val="none" w:sz="0" w:space="0" w:color="auto"/>
      </w:divBdr>
      <w:divsChild>
        <w:div w:id="1145469033">
          <w:marLeft w:val="0"/>
          <w:marRight w:val="0"/>
          <w:marTop w:val="0"/>
          <w:marBottom w:val="0"/>
          <w:divBdr>
            <w:top w:val="none" w:sz="0" w:space="0" w:color="auto"/>
            <w:left w:val="none" w:sz="0" w:space="0" w:color="auto"/>
            <w:bottom w:val="none" w:sz="0" w:space="0" w:color="auto"/>
            <w:right w:val="none" w:sz="0" w:space="0" w:color="auto"/>
          </w:divBdr>
          <w:divsChild>
            <w:div w:id="1074354371">
              <w:marLeft w:val="0"/>
              <w:marRight w:val="0"/>
              <w:marTop w:val="0"/>
              <w:marBottom w:val="0"/>
              <w:divBdr>
                <w:top w:val="none" w:sz="0" w:space="0" w:color="auto"/>
                <w:left w:val="none" w:sz="0" w:space="0" w:color="auto"/>
                <w:bottom w:val="none" w:sz="0" w:space="0" w:color="auto"/>
                <w:right w:val="none" w:sz="0" w:space="0" w:color="auto"/>
              </w:divBdr>
              <w:divsChild>
                <w:div w:id="324013369">
                  <w:marLeft w:val="0"/>
                  <w:marRight w:val="0"/>
                  <w:marTop w:val="0"/>
                  <w:marBottom w:val="0"/>
                  <w:divBdr>
                    <w:top w:val="none" w:sz="0" w:space="0" w:color="auto"/>
                    <w:left w:val="none" w:sz="0" w:space="0" w:color="auto"/>
                    <w:bottom w:val="none" w:sz="0" w:space="0" w:color="auto"/>
                    <w:right w:val="none" w:sz="0" w:space="0" w:color="auto"/>
                  </w:divBdr>
                  <w:divsChild>
                    <w:div w:id="58091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335142">
      <w:bodyDiv w:val="1"/>
      <w:marLeft w:val="0"/>
      <w:marRight w:val="0"/>
      <w:marTop w:val="0"/>
      <w:marBottom w:val="0"/>
      <w:divBdr>
        <w:top w:val="none" w:sz="0" w:space="0" w:color="auto"/>
        <w:left w:val="none" w:sz="0" w:space="0" w:color="auto"/>
        <w:bottom w:val="none" w:sz="0" w:space="0" w:color="auto"/>
        <w:right w:val="none" w:sz="0" w:space="0" w:color="auto"/>
      </w:divBdr>
      <w:divsChild>
        <w:div w:id="100340984">
          <w:marLeft w:val="0"/>
          <w:marRight w:val="0"/>
          <w:marTop w:val="0"/>
          <w:marBottom w:val="0"/>
          <w:divBdr>
            <w:top w:val="none" w:sz="0" w:space="0" w:color="auto"/>
            <w:left w:val="none" w:sz="0" w:space="0" w:color="auto"/>
            <w:bottom w:val="none" w:sz="0" w:space="0" w:color="auto"/>
            <w:right w:val="none" w:sz="0" w:space="0" w:color="auto"/>
          </w:divBdr>
          <w:divsChild>
            <w:div w:id="1986085329">
              <w:marLeft w:val="0"/>
              <w:marRight w:val="0"/>
              <w:marTop w:val="0"/>
              <w:marBottom w:val="0"/>
              <w:divBdr>
                <w:top w:val="none" w:sz="0" w:space="0" w:color="auto"/>
                <w:left w:val="none" w:sz="0" w:space="0" w:color="auto"/>
                <w:bottom w:val="none" w:sz="0" w:space="0" w:color="auto"/>
                <w:right w:val="none" w:sz="0" w:space="0" w:color="auto"/>
              </w:divBdr>
              <w:divsChild>
                <w:div w:id="4360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57035594">
      <w:bodyDiv w:val="1"/>
      <w:marLeft w:val="0"/>
      <w:marRight w:val="0"/>
      <w:marTop w:val="0"/>
      <w:marBottom w:val="0"/>
      <w:divBdr>
        <w:top w:val="none" w:sz="0" w:space="0" w:color="auto"/>
        <w:left w:val="none" w:sz="0" w:space="0" w:color="auto"/>
        <w:bottom w:val="none" w:sz="0" w:space="0" w:color="auto"/>
        <w:right w:val="none" w:sz="0" w:space="0" w:color="auto"/>
      </w:divBdr>
      <w:divsChild>
        <w:div w:id="919943515">
          <w:marLeft w:val="0"/>
          <w:marRight w:val="0"/>
          <w:marTop w:val="0"/>
          <w:marBottom w:val="0"/>
          <w:divBdr>
            <w:top w:val="none" w:sz="0" w:space="0" w:color="auto"/>
            <w:left w:val="none" w:sz="0" w:space="0" w:color="auto"/>
            <w:bottom w:val="none" w:sz="0" w:space="0" w:color="auto"/>
            <w:right w:val="none" w:sz="0" w:space="0" w:color="auto"/>
          </w:divBdr>
          <w:divsChild>
            <w:div w:id="825125880">
              <w:marLeft w:val="0"/>
              <w:marRight w:val="0"/>
              <w:marTop w:val="0"/>
              <w:marBottom w:val="0"/>
              <w:divBdr>
                <w:top w:val="none" w:sz="0" w:space="0" w:color="auto"/>
                <w:left w:val="none" w:sz="0" w:space="0" w:color="auto"/>
                <w:bottom w:val="none" w:sz="0" w:space="0" w:color="auto"/>
                <w:right w:val="none" w:sz="0" w:space="0" w:color="auto"/>
              </w:divBdr>
              <w:divsChild>
                <w:div w:id="136644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737842">
      <w:bodyDiv w:val="1"/>
      <w:marLeft w:val="0"/>
      <w:marRight w:val="0"/>
      <w:marTop w:val="0"/>
      <w:marBottom w:val="0"/>
      <w:divBdr>
        <w:top w:val="none" w:sz="0" w:space="0" w:color="auto"/>
        <w:left w:val="none" w:sz="0" w:space="0" w:color="auto"/>
        <w:bottom w:val="none" w:sz="0" w:space="0" w:color="auto"/>
        <w:right w:val="none" w:sz="0" w:space="0" w:color="auto"/>
      </w:divBdr>
      <w:divsChild>
        <w:div w:id="1217860949">
          <w:marLeft w:val="0"/>
          <w:marRight w:val="0"/>
          <w:marTop w:val="0"/>
          <w:marBottom w:val="0"/>
          <w:divBdr>
            <w:top w:val="none" w:sz="0" w:space="0" w:color="auto"/>
            <w:left w:val="none" w:sz="0" w:space="0" w:color="auto"/>
            <w:bottom w:val="none" w:sz="0" w:space="0" w:color="auto"/>
            <w:right w:val="none" w:sz="0" w:space="0" w:color="auto"/>
          </w:divBdr>
          <w:divsChild>
            <w:div w:id="1085878808">
              <w:marLeft w:val="0"/>
              <w:marRight w:val="0"/>
              <w:marTop w:val="0"/>
              <w:marBottom w:val="0"/>
              <w:divBdr>
                <w:top w:val="none" w:sz="0" w:space="0" w:color="auto"/>
                <w:left w:val="none" w:sz="0" w:space="0" w:color="auto"/>
                <w:bottom w:val="none" w:sz="0" w:space="0" w:color="auto"/>
                <w:right w:val="none" w:sz="0" w:space="0" w:color="auto"/>
              </w:divBdr>
              <w:divsChild>
                <w:div w:id="1635528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479595">
      <w:bodyDiv w:val="1"/>
      <w:marLeft w:val="0"/>
      <w:marRight w:val="0"/>
      <w:marTop w:val="0"/>
      <w:marBottom w:val="0"/>
      <w:divBdr>
        <w:top w:val="none" w:sz="0" w:space="0" w:color="auto"/>
        <w:left w:val="none" w:sz="0" w:space="0" w:color="auto"/>
        <w:bottom w:val="none" w:sz="0" w:space="0" w:color="auto"/>
        <w:right w:val="none" w:sz="0" w:space="0" w:color="auto"/>
      </w:divBdr>
      <w:divsChild>
        <w:div w:id="864440959">
          <w:marLeft w:val="0"/>
          <w:marRight w:val="0"/>
          <w:marTop w:val="0"/>
          <w:marBottom w:val="0"/>
          <w:divBdr>
            <w:top w:val="none" w:sz="0" w:space="0" w:color="auto"/>
            <w:left w:val="none" w:sz="0" w:space="0" w:color="auto"/>
            <w:bottom w:val="none" w:sz="0" w:space="0" w:color="auto"/>
            <w:right w:val="none" w:sz="0" w:space="0" w:color="auto"/>
          </w:divBdr>
          <w:divsChild>
            <w:div w:id="548349053">
              <w:marLeft w:val="0"/>
              <w:marRight w:val="0"/>
              <w:marTop w:val="0"/>
              <w:marBottom w:val="0"/>
              <w:divBdr>
                <w:top w:val="none" w:sz="0" w:space="0" w:color="auto"/>
                <w:left w:val="none" w:sz="0" w:space="0" w:color="auto"/>
                <w:bottom w:val="none" w:sz="0" w:space="0" w:color="auto"/>
                <w:right w:val="none" w:sz="0" w:space="0" w:color="auto"/>
              </w:divBdr>
              <w:divsChild>
                <w:div w:id="1569993901">
                  <w:marLeft w:val="0"/>
                  <w:marRight w:val="0"/>
                  <w:marTop w:val="0"/>
                  <w:marBottom w:val="0"/>
                  <w:divBdr>
                    <w:top w:val="none" w:sz="0" w:space="0" w:color="auto"/>
                    <w:left w:val="none" w:sz="0" w:space="0" w:color="auto"/>
                    <w:bottom w:val="none" w:sz="0" w:space="0" w:color="auto"/>
                    <w:right w:val="none" w:sz="0" w:space="0" w:color="auto"/>
                  </w:divBdr>
                </w:div>
                <w:div w:id="1791164750">
                  <w:marLeft w:val="0"/>
                  <w:marRight w:val="0"/>
                  <w:marTop w:val="0"/>
                  <w:marBottom w:val="0"/>
                  <w:divBdr>
                    <w:top w:val="none" w:sz="0" w:space="0" w:color="auto"/>
                    <w:left w:val="none" w:sz="0" w:space="0" w:color="auto"/>
                    <w:bottom w:val="none" w:sz="0" w:space="0" w:color="auto"/>
                    <w:right w:val="none" w:sz="0" w:space="0" w:color="auto"/>
                  </w:divBdr>
                </w:div>
              </w:divsChild>
            </w:div>
            <w:div w:id="1293362950">
              <w:marLeft w:val="0"/>
              <w:marRight w:val="0"/>
              <w:marTop w:val="0"/>
              <w:marBottom w:val="0"/>
              <w:divBdr>
                <w:top w:val="none" w:sz="0" w:space="0" w:color="auto"/>
                <w:left w:val="none" w:sz="0" w:space="0" w:color="auto"/>
                <w:bottom w:val="none" w:sz="0" w:space="0" w:color="auto"/>
                <w:right w:val="none" w:sz="0" w:space="0" w:color="auto"/>
              </w:divBdr>
              <w:divsChild>
                <w:div w:id="154300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449583">
      <w:bodyDiv w:val="1"/>
      <w:marLeft w:val="0"/>
      <w:marRight w:val="0"/>
      <w:marTop w:val="0"/>
      <w:marBottom w:val="0"/>
      <w:divBdr>
        <w:top w:val="none" w:sz="0" w:space="0" w:color="auto"/>
        <w:left w:val="none" w:sz="0" w:space="0" w:color="auto"/>
        <w:bottom w:val="none" w:sz="0" w:space="0" w:color="auto"/>
        <w:right w:val="none" w:sz="0" w:space="0" w:color="auto"/>
      </w:divBdr>
      <w:divsChild>
        <w:div w:id="283851890">
          <w:marLeft w:val="0"/>
          <w:marRight w:val="0"/>
          <w:marTop w:val="0"/>
          <w:marBottom w:val="0"/>
          <w:divBdr>
            <w:top w:val="none" w:sz="0" w:space="0" w:color="auto"/>
            <w:left w:val="none" w:sz="0" w:space="0" w:color="auto"/>
            <w:bottom w:val="none" w:sz="0" w:space="0" w:color="auto"/>
            <w:right w:val="none" w:sz="0" w:space="0" w:color="auto"/>
          </w:divBdr>
          <w:divsChild>
            <w:div w:id="438523370">
              <w:marLeft w:val="0"/>
              <w:marRight w:val="0"/>
              <w:marTop w:val="0"/>
              <w:marBottom w:val="0"/>
              <w:divBdr>
                <w:top w:val="none" w:sz="0" w:space="0" w:color="auto"/>
                <w:left w:val="none" w:sz="0" w:space="0" w:color="auto"/>
                <w:bottom w:val="none" w:sz="0" w:space="0" w:color="auto"/>
                <w:right w:val="none" w:sz="0" w:space="0" w:color="auto"/>
              </w:divBdr>
              <w:divsChild>
                <w:div w:id="248268725">
                  <w:marLeft w:val="0"/>
                  <w:marRight w:val="0"/>
                  <w:marTop w:val="0"/>
                  <w:marBottom w:val="0"/>
                  <w:divBdr>
                    <w:top w:val="none" w:sz="0" w:space="0" w:color="auto"/>
                    <w:left w:val="none" w:sz="0" w:space="0" w:color="auto"/>
                    <w:bottom w:val="none" w:sz="0" w:space="0" w:color="auto"/>
                    <w:right w:val="none" w:sz="0" w:space="0" w:color="auto"/>
                  </w:divBdr>
                  <w:divsChild>
                    <w:div w:id="19238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0883">
      <w:bodyDiv w:val="1"/>
      <w:marLeft w:val="0"/>
      <w:marRight w:val="0"/>
      <w:marTop w:val="0"/>
      <w:marBottom w:val="0"/>
      <w:divBdr>
        <w:top w:val="none" w:sz="0" w:space="0" w:color="auto"/>
        <w:left w:val="none" w:sz="0" w:space="0" w:color="auto"/>
        <w:bottom w:val="none" w:sz="0" w:space="0" w:color="auto"/>
        <w:right w:val="none" w:sz="0" w:space="0" w:color="auto"/>
      </w:divBdr>
      <w:divsChild>
        <w:div w:id="268436526">
          <w:marLeft w:val="0"/>
          <w:marRight w:val="0"/>
          <w:marTop w:val="0"/>
          <w:marBottom w:val="0"/>
          <w:divBdr>
            <w:top w:val="none" w:sz="0" w:space="0" w:color="auto"/>
            <w:left w:val="none" w:sz="0" w:space="0" w:color="auto"/>
            <w:bottom w:val="none" w:sz="0" w:space="0" w:color="auto"/>
            <w:right w:val="none" w:sz="0" w:space="0" w:color="auto"/>
          </w:divBdr>
          <w:divsChild>
            <w:div w:id="1527018955">
              <w:marLeft w:val="0"/>
              <w:marRight w:val="0"/>
              <w:marTop w:val="0"/>
              <w:marBottom w:val="0"/>
              <w:divBdr>
                <w:top w:val="none" w:sz="0" w:space="0" w:color="auto"/>
                <w:left w:val="none" w:sz="0" w:space="0" w:color="auto"/>
                <w:bottom w:val="none" w:sz="0" w:space="0" w:color="auto"/>
                <w:right w:val="none" w:sz="0" w:space="0" w:color="auto"/>
              </w:divBdr>
              <w:divsChild>
                <w:div w:id="980814814">
                  <w:marLeft w:val="0"/>
                  <w:marRight w:val="0"/>
                  <w:marTop w:val="0"/>
                  <w:marBottom w:val="0"/>
                  <w:divBdr>
                    <w:top w:val="none" w:sz="0" w:space="0" w:color="auto"/>
                    <w:left w:val="none" w:sz="0" w:space="0" w:color="auto"/>
                    <w:bottom w:val="none" w:sz="0" w:space="0" w:color="auto"/>
                    <w:right w:val="none" w:sz="0" w:space="0" w:color="auto"/>
                  </w:divBdr>
                  <w:divsChild>
                    <w:div w:id="19793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2912227">
      <w:bodyDiv w:val="1"/>
      <w:marLeft w:val="0"/>
      <w:marRight w:val="0"/>
      <w:marTop w:val="0"/>
      <w:marBottom w:val="0"/>
      <w:divBdr>
        <w:top w:val="none" w:sz="0" w:space="0" w:color="auto"/>
        <w:left w:val="none" w:sz="0" w:space="0" w:color="auto"/>
        <w:bottom w:val="none" w:sz="0" w:space="0" w:color="auto"/>
        <w:right w:val="none" w:sz="0" w:space="0" w:color="auto"/>
      </w:divBdr>
      <w:divsChild>
        <w:div w:id="235942345">
          <w:marLeft w:val="0"/>
          <w:marRight w:val="0"/>
          <w:marTop w:val="0"/>
          <w:marBottom w:val="0"/>
          <w:divBdr>
            <w:top w:val="none" w:sz="0" w:space="0" w:color="auto"/>
            <w:left w:val="none" w:sz="0" w:space="0" w:color="auto"/>
            <w:bottom w:val="none" w:sz="0" w:space="0" w:color="auto"/>
            <w:right w:val="none" w:sz="0" w:space="0" w:color="auto"/>
          </w:divBdr>
          <w:divsChild>
            <w:div w:id="1094549003">
              <w:marLeft w:val="0"/>
              <w:marRight w:val="0"/>
              <w:marTop w:val="0"/>
              <w:marBottom w:val="0"/>
              <w:divBdr>
                <w:top w:val="none" w:sz="0" w:space="0" w:color="auto"/>
                <w:left w:val="none" w:sz="0" w:space="0" w:color="auto"/>
                <w:bottom w:val="none" w:sz="0" w:space="0" w:color="auto"/>
                <w:right w:val="none" w:sz="0" w:space="0" w:color="auto"/>
              </w:divBdr>
              <w:divsChild>
                <w:div w:id="893273628">
                  <w:marLeft w:val="0"/>
                  <w:marRight w:val="0"/>
                  <w:marTop w:val="0"/>
                  <w:marBottom w:val="0"/>
                  <w:divBdr>
                    <w:top w:val="none" w:sz="0" w:space="0" w:color="auto"/>
                    <w:left w:val="none" w:sz="0" w:space="0" w:color="auto"/>
                    <w:bottom w:val="none" w:sz="0" w:space="0" w:color="auto"/>
                    <w:right w:val="none" w:sz="0" w:space="0" w:color="auto"/>
                  </w:divBdr>
                  <w:divsChild>
                    <w:div w:id="1883208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95700778">
      <w:bodyDiv w:val="1"/>
      <w:marLeft w:val="0"/>
      <w:marRight w:val="0"/>
      <w:marTop w:val="0"/>
      <w:marBottom w:val="0"/>
      <w:divBdr>
        <w:top w:val="none" w:sz="0" w:space="0" w:color="auto"/>
        <w:left w:val="none" w:sz="0" w:space="0" w:color="auto"/>
        <w:bottom w:val="none" w:sz="0" w:space="0" w:color="auto"/>
        <w:right w:val="none" w:sz="0" w:space="0" w:color="auto"/>
      </w:divBdr>
      <w:divsChild>
        <w:div w:id="745227191">
          <w:marLeft w:val="0"/>
          <w:marRight w:val="0"/>
          <w:marTop w:val="0"/>
          <w:marBottom w:val="0"/>
          <w:divBdr>
            <w:top w:val="none" w:sz="0" w:space="0" w:color="auto"/>
            <w:left w:val="none" w:sz="0" w:space="0" w:color="auto"/>
            <w:bottom w:val="none" w:sz="0" w:space="0" w:color="auto"/>
            <w:right w:val="none" w:sz="0" w:space="0" w:color="auto"/>
          </w:divBdr>
          <w:divsChild>
            <w:div w:id="182985715">
              <w:marLeft w:val="0"/>
              <w:marRight w:val="0"/>
              <w:marTop w:val="0"/>
              <w:marBottom w:val="0"/>
              <w:divBdr>
                <w:top w:val="none" w:sz="0" w:space="0" w:color="auto"/>
                <w:left w:val="none" w:sz="0" w:space="0" w:color="auto"/>
                <w:bottom w:val="none" w:sz="0" w:space="0" w:color="auto"/>
                <w:right w:val="none" w:sz="0" w:space="0" w:color="auto"/>
              </w:divBdr>
              <w:divsChild>
                <w:div w:id="176830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05353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7399392">
      <w:bodyDiv w:val="1"/>
      <w:marLeft w:val="0"/>
      <w:marRight w:val="0"/>
      <w:marTop w:val="0"/>
      <w:marBottom w:val="0"/>
      <w:divBdr>
        <w:top w:val="none" w:sz="0" w:space="0" w:color="auto"/>
        <w:left w:val="none" w:sz="0" w:space="0" w:color="auto"/>
        <w:bottom w:val="none" w:sz="0" w:space="0" w:color="auto"/>
        <w:right w:val="none" w:sz="0" w:space="0" w:color="auto"/>
      </w:divBdr>
      <w:divsChild>
        <w:div w:id="1319117486">
          <w:marLeft w:val="0"/>
          <w:marRight w:val="0"/>
          <w:marTop w:val="0"/>
          <w:marBottom w:val="0"/>
          <w:divBdr>
            <w:top w:val="none" w:sz="0" w:space="0" w:color="auto"/>
            <w:left w:val="none" w:sz="0" w:space="0" w:color="auto"/>
            <w:bottom w:val="none" w:sz="0" w:space="0" w:color="auto"/>
            <w:right w:val="none" w:sz="0" w:space="0" w:color="auto"/>
          </w:divBdr>
          <w:divsChild>
            <w:div w:id="775095508">
              <w:marLeft w:val="0"/>
              <w:marRight w:val="0"/>
              <w:marTop w:val="0"/>
              <w:marBottom w:val="0"/>
              <w:divBdr>
                <w:top w:val="none" w:sz="0" w:space="0" w:color="auto"/>
                <w:left w:val="none" w:sz="0" w:space="0" w:color="auto"/>
                <w:bottom w:val="none" w:sz="0" w:space="0" w:color="auto"/>
                <w:right w:val="none" w:sz="0" w:space="0" w:color="auto"/>
              </w:divBdr>
              <w:divsChild>
                <w:div w:id="166603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832481">
      <w:bodyDiv w:val="1"/>
      <w:marLeft w:val="0"/>
      <w:marRight w:val="0"/>
      <w:marTop w:val="0"/>
      <w:marBottom w:val="0"/>
      <w:divBdr>
        <w:top w:val="none" w:sz="0" w:space="0" w:color="auto"/>
        <w:left w:val="none" w:sz="0" w:space="0" w:color="auto"/>
        <w:bottom w:val="none" w:sz="0" w:space="0" w:color="auto"/>
        <w:right w:val="none" w:sz="0" w:space="0" w:color="auto"/>
      </w:divBdr>
      <w:divsChild>
        <w:div w:id="675546529">
          <w:marLeft w:val="0"/>
          <w:marRight w:val="0"/>
          <w:marTop w:val="0"/>
          <w:marBottom w:val="0"/>
          <w:divBdr>
            <w:top w:val="none" w:sz="0" w:space="0" w:color="auto"/>
            <w:left w:val="none" w:sz="0" w:space="0" w:color="auto"/>
            <w:bottom w:val="none" w:sz="0" w:space="0" w:color="auto"/>
            <w:right w:val="none" w:sz="0" w:space="0" w:color="auto"/>
          </w:divBdr>
          <w:divsChild>
            <w:div w:id="1793402223">
              <w:marLeft w:val="0"/>
              <w:marRight w:val="0"/>
              <w:marTop w:val="0"/>
              <w:marBottom w:val="0"/>
              <w:divBdr>
                <w:top w:val="none" w:sz="0" w:space="0" w:color="auto"/>
                <w:left w:val="none" w:sz="0" w:space="0" w:color="auto"/>
                <w:bottom w:val="none" w:sz="0" w:space="0" w:color="auto"/>
                <w:right w:val="none" w:sz="0" w:space="0" w:color="auto"/>
              </w:divBdr>
              <w:divsChild>
                <w:div w:id="1618442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97928">
      <w:bodyDiv w:val="1"/>
      <w:marLeft w:val="0"/>
      <w:marRight w:val="0"/>
      <w:marTop w:val="0"/>
      <w:marBottom w:val="0"/>
      <w:divBdr>
        <w:top w:val="none" w:sz="0" w:space="0" w:color="auto"/>
        <w:left w:val="none" w:sz="0" w:space="0" w:color="auto"/>
        <w:bottom w:val="none" w:sz="0" w:space="0" w:color="auto"/>
        <w:right w:val="none" w:sz="0" w:space="0" w:color="auto"/>
      </w:divBdr>
      <w:divsChild>
        <w:div w:id="507915727">
          <w:marLeft w:val="0"/>
          <w:marRight w:val="0"/>
          <w:marTop w:val="0"/>
          <w:marBottom w:val="0"/>
          <w:divBdr>
            <w:top w:val="none" w:sz="0" w:space="0" w:color="auto"/>
            <w:left w:val="none" w:sz="0" w:space="0" w:color="auto"/>
            <w:bottom w:val="none" w:sz="0" w:space="0" w:color="auto"/>
            <w:right w:val="none" w:sz="0" w:space="0" w:color="auto"/>
          </w:divBdr>
          <w:divsChild>
            <w:div w:id="1769962419">
              <w:marLeft w:val="0"/>
              <w:marRight w:val="0"/>
              <w:marTop w:val="0"/>
              <w:marBottom w:val="0"/>
              <w:divBdr>
                <w:top w:val="none" w:sz="0" w:space="0" w:color="auto"/>
                <w:left w:val="none" w:sz="0" w:space="0" w:color="auto"/>
                <w:bottom w:val="none" w:sz="0" w:space="0" w:color="auto"/>
                <w:right w:val="none" w:sz="0" w:space="0" w:color="auto"/>
              </w:divBdr>
              <w:divsChild>
                <w:div w:id="1539391048">
                  <w:marLeft w:val="0"/>
                  <w:marRight w:val="0"/>
                  <w:marTop w:val="0"/>
                  <w:marBottom w:val="0"/>
                  <w:divBdr>
                    <w:top w:val="none" w:sz="0" w:space="0" w:color="auto"/>
                    <w:left w:val="none" w:sz="0" w:space="0" w:color="auto"/>
                    <w:bottom w:val="none" w:sz="0" w:space="0" w:color="auto"/>
                    <w:right w:val="none" w:sz="0" w:space="0" w:color="auto"/>
                  </w:divBdr>
                  <w:divsChild>
                    <w:div w:id="178627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1992753564">
      <w:bodyDiv w:val="1"/>
      <w:marLeft w:val="0"/>
      <w:marRight w:val="0"/>
      <w:marTop w:val="0"/>
      <w:marBottom w:val="0"/>
      <w:divBdr>
        <w:top w:val="none" w:sz="0" w:space="0" w:color="auto"/>
        <w:left w:val="none" w:sz="0" w:space="0" w:color="auto"/>
        <w:bottom w:val="none" w:sz="0" w:space="0" w:color="auto"/>
        <w:right w:val="none" w:sz="0" w:space="0" w:color="auto"/>
      </w:divBdr>
      <w:divsChild>
        <w:div w:id="472913207">
          <w:marLeft w:val="0"/>
          <w:marRight w:val="0"/>
          <w:marTop w:val="0"/>
          <w:marBottom w:val="0"/>
          <w:divBdr>
            <w:top w:val="none" w:sz="0" w:space="0" w:color="auto"/>
            <w:left w:val="none" w:sz="0" w:space="0" w:color="auto"/>
            <w:bottom w:val="none" w:sz="0" w:space="0" w:color="auto"/>
            <w:right w:val="none" w:sz="0" w:space="0" w:color="auto"/>
          </w:divBdr>
          <w:divsChild>
            <w:div w:id="2018383597">
              <w:marLeft w:val="0"/>
              <w:marRight w:val="0"/>
              <w:marTop w:val="0"/>
              <w:marBottom w:val="0"/>
              <w:divBdr>
                <w:top w:val="none" w:sz="0" w:space="0" w:color="auto"/>
                <w:left w:val="none" w:sz="0" w:space="0" w:color="auto"/>
                <w:bottom w:val="none" w:sz="0" w:space="0" w:color="auto"/>
                <w:right w:val="none" w:sz="0" w:space="0" w:color="auto"/>
              </w:divBdr>
              <w:divsChild>
                <w:div w:id="149850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0648910">
      <w:bodyDiv w:val="1"/>
      <w:marLeft w:val="0"/>
      <w:marRight w:val="0"/>
      <w:marTop w:val="0"/>
      <w:marBottom w:val="0"/>
      <w:divBdr>
        <w:top w:val="none" w:sz="0" w:space="0" w:color="auto"/>
        <w:left w:val="none" w:sz="0" w:space="0" w:color="auto"/>
        <w:bottom w:val="none" w:sz="0" w:space="0" w:color="auto"/>
        <w:right w:val="none" w:sz="0" w:space="0" w:color="auto"/>
      </w:divBdr>
    </w:div>
    <w:div w:id="2001423662">
      <w:bodyDiv w:val="1"/>
      <w:marLeft w:val="0"/>
      <w:marRight w:val="0"/>
      <w:marTop w:val="0"/>
      <w:marBottom w:val="0"/>
      <w:divBdr>
        <w:top w:val="none" w:sz="0" w:space="0" w:color="auto"/>
        <w:left w:val="none" w:sz="0" w:space="0" w:color="auto"/>
        <w:bottom w:val="none" w:sz="0" w:space="0" w:color="auto"/>
        <w:right w:val="none" w:sz="0" w:space="0" w:color="auto"/>
      </w:divBdr>
      <w:divsChild>
        <w:div w:id="1533885013">
          <w:marLeft w:val="0"/>
          <w:marRight w:val="0"/>
          <w:marTop w:val="0"/>
          <w:marBottom w:val="0"/>
          <w:divBdr>
            <w:top w:val="none" w:sz="0" w:space="0" w:color="auto"/>
            <w:left w:val="none" w:sz="0" w:space="0" w:color="auto"/>
            <w:bottom w:val="none" w:sz="0" w:space="0" w:color="auto"/>
            <w:right w:val="none" w:sz="0" w:space="0" w:color="auto"/>
          </w:divBdr>
          <w:divsChild>
            <w:div w:id="110174870">
              <w:marLeft w:val="0"/>
              <w:marRight w:val="0"/>
              <w:marTop w:val="0"/>
              <w:marBottom w:val="0"/>
              <w:divBdr>
                <w:top w:val="none" w:sz="0" w:space="0" w:color="auto"/>
                <w:left w:val="none" w:sz="0" w:space="0" w:color="auto"/>
                <w:bottom w:val="none" w:sz="0" w:space="0" w:color="auto"/>
                <w:right w:val="none" w:sz="0" w:space="0" w:color="auto"/>
              </w:divBdr>
              <w:divsChild>
                <w:div w:id="183665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3096566">
      <w:bodyDiv w:val="1"/>
      <w:marLeft w:val="0"/>
      <w:marRight w:val="0"/>
      <w:marTop w:val="0"/>
      <w:marBottom w:val="0"/>
      <w:divBdr>
        <w:top w:val="none" w:sz="0" w:space="0" w:color="auto"/>
        <w:left w:val="none" w:sz="0" w:space="0" w:color="auto"/>
        <w:bottom w:val="none" w:sz="0" w:space="0" w:color="auto"/>
        <w:right w:val="none" w:sz="0" w:space="0" w:color="auto"/>
      </w:divBdr>
      <w:divsChild>
        <w:div w:id="2132280553">
          <w:marLeft w:val="0"/>
          <w:marRight w:val="0"/>
          <w:marTop w:val="0"/>
          <w:marBottom w:val="0"/>
          <w:divBdr>
            <w:top w:val="none" w:sz="0" w:space="0" w:color="auto"/>
            <w:left w:val="none" w:sz="0" w:space="0" w:color="auto"/>
            <w:bottom w:val="none" w:sz="0" w:space="0" w:color="auto"/>
            <w:right w:val="none" w:sz="0" w:space="0" w:color="auto"/>
          </w:divBdr>
          <w:divsChild>
            <w:div w:id="451555168">
              <w:marLeft w:val="0"/>
              <w:marRight w:val="0"/>
              <w:marTop w:val="0"/>
              <w:marBottom w:val="0"/>
              <w:divBdr>
                <w:top w:val="none" w:sz="0" w:space="0" w:color="auto"/>
                <w:left w:val="none" w:sz="0" w:space="0" w:color="auto"/>
                <w:bottom w:val="none" w:sz="0" w:space="0" w:color="auto"/>
                <w:right w:val="none" w:sz="0" w:space="0" w:color="auto"/>
              </w:divBdr>
              <w:divsChild>
                <w:div w:id="82458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15915204">
      <w:bodyDiv w:val="1"/>
      <w:marLeft w:val="0"/>
      <w:marRight w:val="0"/>
      <w:marTop w:val="0"/>
      <w:marBottom w:val="0"/>
      <w:divBdr>
        <w:top w:val="none" w:sz="0" w:space="0" w:color="auto"/>
        <w:left w:val="none" w:sz="0" w:space="0" w:color="auto"/>
        <w:bottom w:val="none" w:sz="0" w:space="0" w:color="auto"/>
        <w:right w:val="none" w:sz="0" w:space="0" w:color="auto"/>
      </w:divBdr>
    </w:div>
    <w:div w:id="2026786189">
      <w:bodyDiv w:val="1"/>
      <w:marLeft w:val="0"/>
      <w:marRight w:val="0"/>
      <w:marTop w:val="0"/>
      <w:marBottom w:val="0"/>
      <w:divBdr>
        <w:top w:val="none" w:sz="0" w:space="0" w:color="auto"/>
        <w:left w:val="none" w:sz="0" w:space="0" w:color="auto"/>
        <w:bottom w:val="none" w:sz="0" w:space="0" w:color="auto"/>
        <w:right w:val="none" w:sz="0" w:space="0" w:color="auto"/>
      </w:divBdr>
      <w:divsChild>
        <w:div w:id="2057310232">
          <w:marLeft w:val="0"/>
          <w:marRight w:val="0"/>
          <w:marTop w:val="0"/>
          <w:marBottom w:val="0"/>
          <w:divBdr>
            <w:top w:val="none" w:sz="0" w:space="0" w:color="auto"/>
            <w:left w:val="none" w:sz="0" w:space="0" w:color="auto"/>
            <w:bottom w:val="none" w:sz="0" w:space="0" w:color="auto"/>
            <w:right w:val="none" w:sz="0" w:space="0" w:color="auto"/>
          </w:divBdr>
          <w:divsChild>
            <w:div w:id="1346514437">
              <w:marLeft w:val="0"/>
              <w:marRight w:val="0"/>
              <w:marTop w:val="0"/>
              <w:marBottom w:val="0"/>
              <w:divBdr>
                <w:top w:val="none" w:sz="0" w:space="0" w:color="auto"/>
                <w:left w:val="none" w:sz="0" w:space="0" w:color="auto"/>
                <w:bottom w:val="none" w:sz="0" w:space="0" w:color="auto"/>
                <w:right w:val="none" w:sz="0" w:space="0" w:color="auto"/>
              </w:divBdr>
              <w:divsChild>
                <w:div w:id="1700205411">
                  <w:marLeft w:val="0"/>
                  <w:marRight w:val="0"/>
                  <w:marTop w:val="0"/>
                  <w:marBottom w:val="0"/>
                  <w:divBdr>
                    <w:top w:val="none" w:sz="0" w:space="0" w:color="auto"/>
                    <w:left w:val="none" w:sz="0" w:space="0" w:color="auto"/>
                    <w:bottom w:val="none" w:sz="0" w:space="0" w:color="auto"/>
                    <w:right w:val="none" w:sz="0" w:space="0" w:color="auto"/>
                  </w:divBdr>
                  <w:divsChild>
                    <w:div w:id="128241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38651621">
      <w:bodyDiv w:val="1"/>
      <w:marLeft w:val="0"/>
      <w:marRight w:val="0"/>
      <w:marTop w:val="0"/>
      <w:marBottom w:val="0"/>
      <w:divBdr>
        <w:top w:val="none" w:sz="0" w:space="0" w:color="auto"/>
        <w:left w:val="none" w:sz="0" w:space="0" w:color="auto"/>
        <w:bottom w:val="none" w:sz="0" w:space="0" w:color="auto"/>
        <w:right w:val="none" w:sz="0" w:space="0" w:color="auto"/>
      </w:divBdr>
      <w:divsChild>
        <w:div w:id="576979708">
          <w:marLeft w:val="0"/>
          <w:marRight w:val="0"/>
          <w:marTop w:val="0"/>
          <w:marBottom w:val="0"/>
          <w:divBdr>
            <w:top w:val="none" w:sz="0" w:space="0" w:color="auto"/>
            <w:left w:val="none" w:sz="0" w:space="0" w:color="auto"/>
            <w:bottom w:val="none" w:sz="0" w:space="0" w:color="auto"/>
            <w:right w:val="none" w:sz="0" w:space="0" w:color="auto"/>
          </w:divBdr>
          <w:divsChild>
            <w:div w:id="1237663442">
              <w:marLeft w:val="0"/>
              <w:marRight w:val="0"/>
              <w:marTop w:val="0"/>
              <w:marBottom w:val="0"/>
              <w:divBdr>
                <w:top w:val="none" w:sz="0" w:space="0" w:color="auto"/>
                <w:left w:val="none" w:sz="0" w:space="0" w:color="auto"/>
                <w:bottom w:val="none" w:sz="0" w:space="0" w:color="auto"/>
                <w:right w:val="none" w:sz="0" w:space="0" w:color="auto"/>
              </w:divBdr>
              <w:divsChild>
                <w:div w:id="43675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69302">
      <w:bodyDiv w:val="1"/>
      <w:marLeft w:val="0"/>
      <w:marRight w:val="0"/>
      <w:marTop w:val="0"/>
      <w:marBottom w:val="0"/>
      <w:divBdr>
        <w:top w:val="none" w:sz="0" w:space="0" w:color="auto"/>
        <w:left w:val="none" w:sz="0" w:space="0" w:color="auto"/>
        <w:bottom w:val="none" w:sz="0" w:space="0" w:color="auto"/>
        <w:right w:val="none" w:sz="0" w:space="0" w:color="auto"/>
      </w:divBdr>
      <w:divsChild>
        <w:div w:id="569467992">
          <w:marLeft w:val="547"/>
          <w:marRight w:val="0"/>
          <w:marTop w:val="154"/>
          <w:marBottom w:val="0"/>
          <w:divBdr>
            <w:top w:val="none" w:sz="0" w:space="0" w:color="auto"/>
            <w:left w:val="none" w:sz="0" w:space="0" w:color="auto"/>
            <w:bottom w:val="none" w:sz="0" w:space="0" w:color="auto"/>
            <w:right w:val="none" w:sz="0" w:space="0" w:color="auto"/>
          </w:divBdr>
        </w:div>
        <w:div w:id="844176456">
          <w:marLeft w:val="547"/>
          <w:marRight w:val="0"/>
          <w:marTop w:val="154"/>
          <w:marBottom w:val="0"/>
          <w:divBdr>
            <w:top w:val="none" w:sz="0" w:space="0" w:color="auto"/>
            <w:left w:val="none" w:sz="0" w:space="0" w:color="auto"/>
            <w:bottom w:val="none" w:sz="0" w:space="0" w:color="auto"/>
            <w:right w:val="none" w:sz="0" w:space="0" w:color="auto"/>
          </w:divBdr>
        </w:div>
        <w:div w:id="1942179345">
          <w:marLeft w:val="547"/>
          <w:marRight w:val="0"/>
          <w:marTop w:val="154"/>
          <w:marBottom w:val="0"/>
          <w:divBdr>
            <w:top w:val="none" w:sz="0" w:space="0" w:color="auto"/>
            <w:left w:val="none" w:sz="0" w:space="0" w:color="auto"/>
            <w:bottom w:val="none" w:sz="0" w:space="0" w:color="auto"/>
            <w:right w:val="none" w:sz="0" w:space="0" w:color="auto"/>
          </w:divBdr>
        </w:div>
      </w:divsChild>
    </w:div>
    <w:div w:id="2046786276">
      <w:bodyDiv w:val="1"/>
      <w:marLeft w:val="0"/>
      <w:marRight w:val="0"/>
      <w:marTop w:val="0"/>
      <w:marBottom w:val="0"/>
      <w:divBdr>
        <w:top w:val="none" w:sz="0" w:space="0" w:color="auto"/>
        <w:left w:val="none" w:sz="0" w:space="0" w:color="auto"/>
        <w:bottom w:val="none" w:sz="0" w:space="0" w:color="auto"/>
        <w:right w:val="none" w:sz="0" w:space="0" w:color="auto"/>
      </w:divBdr>
      <w:divsChild>
        <w:div w:id="404496139">
          <w:marLeft w:val="0"/>
          <w:marRight w:val="0"/>
          <w:marTop w:val="0"/>
          <w:marBottom w:val="0"/>
          <w:divBdr>
            <w:top w:val="none" w:sz="0" w:space="0" w:color="auto"/>
            <w:left w:val="none" w:sz="0" w:space="0" w:color="auto"/>
            <w:bottom w:val="none" w:sz="0" w:space="0" w:color="auto"/>
            <w:right w:val="none" w:sz="0" w:space="0" w:color="auto"/>
          </w:divBdr>
          <w:divsChild>
            <w:div w:id="882060855">
              <w:marLeft w:val="0"/>
              <w:marRight w:val="0"/>
              <w:marTop w:val="0"/>
              <w:marBottom w:val="0"/>
              <w:divBdr>
                <w:top w:val="none" w:sz="0" w:space="0" w:color="auto"/>
                <w:left w:val="none" w:sz="0" w:space="0" w:color="auto"/>
                <w:bottom w:val="none" w:sz="0" w:space="0" w:color="auto"/>
                <w:right w:val="none" w:sz="0" w:space="0" w:color="auto"/>
              </w:divBdr>
              <w:divsChild>
                <w:div w:id="1496796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754885">
      <w:bodyDiv w:val="1"/>
      <w:marLeft w:val="0"/>
      <w:marRight w:val="0"/>
      <w:marTop w:val="0"/>
      <w:marBottom w:val="0"/>
      <w:divBdr>
        <w:top w:val="none" w:sz="0" w:space="0" w:color="auto"/>
        <w:left w:val="none" w:sz="0" w:space="0" w:color="auto"/>
        <w:bottom w:val="none" w:sz="0" w:space="0" w:color="auto"/>
        <w:right w:val="none" w:sz="0" w:space="0" w:color="auto"/>
      </w:divBdr>
      <w:divsChild>
        <w:div w:id="1260211419">
          <w:marLeft w:val="0"/>
          <w:marRight w:val="0"/>
          <w:marTop w:val="0"/>
          <w:marBottom w:val="0"/>
          <w:divBdr>
            <w:top w:val="none" w:sz="0" w:space="0" w:color="auto"/>
            <w:left w:val="none" w:sz="0" w:space="0" w:color="auto"/>
            <w:bottom w:val="none" w:sz="0" w:space="0" w:color="auto"/>
            <w:right w:val="none" w:sz="0" w:space="0" w:color="auto"/>
          </w:divBdr>
          <w:divsChild>
            <w:div w:id="427770056">
              <w:marLeft w:val="0"/>
              <w:marRight w:val="0"/>
              <w:marTop w:val="0"/>
              <w:marBottom w:val="0"/>
              <w:divBdr>
                <w:top w:val="none" w:sz="0" w:space="0" w:color="auto"/>
                <w:left w:val="none" w:sz="0" w:space="0" w:color="auto"/>
                <w:bottom w:val="none" w:sz="0" w:space="0" w:color="auto"/>
                <w:right w:val="none" w:sz="0" w:space="0" w:color="auto"/>
              </w:divBdr>
              <w:divsChild>
                <w:div w:id="167702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9915586">
      <w:bodyDiv w:val="1"/>
      <w:marLeft w:val="0"/>
      <w:marRight w:val="0"/>
      <w:marTop w:val="0"/>
      <w:marBottom w:val="0"/>
      <w:divBdr>
        <w:top w:val="none" w:sz="0" w:space="0" w:color="auto"/>
        <w:left w:val="none" w:sz="0" w:space="0" w:color="auto"/>
        <w:bottom w:val="none" w:sz="0" w:space="0" w:color="auto"/>
        <w:right w:val="none" w:sz="0" w:space="0" w:color="auto"/>
      </w:divBdr>
      <w:divsChild>
        <w:div w:id="811561481">
          <w:marLeft w:val="0"/>
          <w:marRight w:val="0"/>
          <w:marTop w:val="0"/>
          <w:marBottom w:val="0"/>
          <w:divBdr>
            <w:top w:val="none" w:sz="0" w:space="0" w:color="auto"/>
            <w:left w:val="none" w:sz="0" w:space="0" w:color="auto"/>
            <w:bottom w:val="none" w:sz="0" w:space="0" w:color="auto"/>
            <w:right w:val="none" w:sz="0" w:space="0" w:color="auto"/>
          </w:divBdr>
          <w:divsChild>
            <w:div w:id="2080397072">
              <w:marLeft w:val="0"/>
              <w:marRight w:val="0"/>
              <w:marTop w:val="0"/>
              <w:marBottom w:val="0"/>
              <w:divBdr>
                <w:top w:val="none" w:sz="0" w:space="0" w:color="auto"/>
                <w:left w:val="none" w:sz="0" w:space="0" w:color="auto"/>
                <w:bottom w:val="none" w:sz="0" w:space="0" w:color="auto"/>
                <w:right w:val="none" w:sz="0" w:space="0" w:color="auto"/>
              </w:divBdr>
              <w:divsChild>
                <w:div w:id="93397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880998">
      <w:bodyDiv w:val="1"/>
      <w:marLeft w:val="0"/>
      <w:marRight w:val="0"/>
      <w:marTop w:val="0"/>
      <w:marBottom w:val="0"/>
      <w:divBdr>
        <w:top w:val="none" w:sz="0" w:space="0" w:color="auto"/>
        <w:left w:val="none" w:sz="0" w:space="0" w:color="auto"/>
        <w:bottom w:val="none" w:sz="0" w:space="0" w:color="auto"/>
        <w:right w:val="none" w:sz="0" w:space="0" w:color="auto"/>
      </w:divBdr>
    </w:div>
    <w:div w:id="2052263491">
      <w:bodyDiv w:val="1"/>
      <w:marLeft w:val="0"/>
      <w:marRight w:val="0"/>
      <w:marTop w:val="0"/>
      <w:marBottom w:val="0"/>
      <w:divBdr>
        <w:top w:val="none" w:sz="0" w:space="0" w:color="auto"/>
        <w:left w:val="none" w:sz="0" w:space="0" w:color="auto"/>
        <w:bottom w:val="none" w:sz="0" w:space="0" w:color="auto"/>
        <w:right w:val="none" w:sz="0" w:space="0" w:color="auto"/>
      </w:divBdr>
      <w:divsChild>
        <w:div w:id="783764565">
          <w:marLeft w:val="0"/>
          <w:marRight w:val="0"/>
          <w:marTop w:val="0"/>
          <w:marBottom w:val="0"/>
          <w:divBdr>
            <w:top w:val="none" w:sz="0" w:space="0" w:color="auto"/>
            <w:left w:val="none" w:sz="0" w:space="0" w:color="auto"/>
            <w:bottom w:val="none" w:sz="0" w:space="0" w:color="auto"/>
            <w:right w:val="none" w:sz="0" w:space="0" w:color="auto"/>
          </w:divBdr>
          <w:divsChild>
            <w:div w:id="1355769921">
              <w:marLeft w:val="0"/>
              <w:marRight w:val="0"/>
              <w:marTop w:val="0"/>
              <w:marBottom w:val="0"/>
              <w:divBdr>
                <w:top w:val="none" w:sz="0" w:space="0" w:color="auto"/>
                <w:left w:val="none" w:sz="0" w:space="0" w:color="auto"/>
                <w:bottom w:val="none" w:sz="0" w:space="0" w:color="auto"/>
                <w:right w:val="none" w:sz="0" w:space="0" w:color="auto"/>
              </w:divBdr>
              <w:divsChild>
                <w:div w:id="867253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400522">
      <w:bodyDiv w:val="1"/>
      <w:marLeft w:val="0"/>
      <w:marRight w:val="0"/>
      <w:marTop w:val="0"/>
      <w:marBottom w:val="0"/>
      <w:divBdr>
        <w:top w:val="none" w:sz="0" w:space="0" w:color="auto"/>
        <w:left w:val="none" w:sz="0" w:space="0" w:color="auto"/>
        <w:bottom w:val="none" w:sz="0" w:space="0" w:color="auto"/>
        <w:right w:val="none" w:sz="0" w:space="0" w:color="auto"/>
      </w:divBdr>
      <w:divsChild>
        <w:div w:id="463740960">
          <w:marLeft w:val="0"/>
          <w:marRight w:val="0"/>
          <w:marTop w:val="0"/>
          <w:marBottom w:val="0"/>
          <w:divBdr>
            <w:top w:val="none" w:sz="0" w:space="0" w:color="auto"/>
            <w:left w:val="none" w:sz="0" w:space="0" w:color="auto"/>
            <w:bottom w:val="none" w:sz="0" w:space="0" w:color="auto"/>
            <w:right w:val="none" w:sz="0" w:space="0" w:color="auto"/>
          </w:divBdr>
          <w:divsChild>
            <w:div w:id="346519214">
              <w:marLeft w:val="0"/>
              <w:marRight w:val="0"/>
              <w:marTop w:val="0"/>
              <w:marBottom w:val="0"/>
              <w:divBdr>
                <w:top w:val="none" w:sz="0" w:space="0" w:color="auto"/>
                <w:left w:val="none" w:sz="0" w:space="0" w:color="auto"/>
                <w:bottom w:val="none" w:sz="0" w:space="0" w:color="auto"/>
                <w:right w:val="none" w:sz="0" w:space="0" w:color="auto"/>
              </w:divBdr>
              <w:divsChild>
                <w:div w:id="1733385229">
                  <w:marLeft w:val="0"/>
                  <w:marRight w:val="0"/>
                  <w:marTop w:val="0"/>
                  <w:marBottom w:val="0"/>
                  <w:divBdr>
                    <w:top w:val="none" w:sz="0" w:space="0" w:color="auto"/>
                    <w:left w:val="none" w:sz="0" w:space="0" w:color="auto"/>
                    <w:bottom w:val="none" w:sz="0" w:space="0" w:color="auto"/>
                    <w:right w:val="none" w:sz="0" w:space="0" w:color="auto"/>
                  </w:divBdr>
                  <w:divsChild>
                    <w:div w:id="87615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835477">
      <w:bodyDiv w:val="1"/>
      <w:marLeft w:val="0"/>
      <w:marRight w:val="0"/>
      <w:marTop w:val="0"/>
      <w:marBottom w:val="0"/>
      <w:divBdr>
        <w:top w:val="none" w:sz="0" w:space="0" w:color="auto"/>
        <w:left w:val="none" w:sz="0" w:space="0" w:color="auto"/>
        <w:bottom w:val="none" w:sz="0" w:space="0" w:color="auto"/>
        <w:right w:val="none" w:sz="0" w:space="0" w:color="auto"/>
      </w:divBdr>
      <w:divsChild>
        <w:div w:id="857621502">
          <w:marLeft w:val="0"/>
          <w:marRight w:val="0"/>
          <w:marTop w:val="0"/>
          <w:marBottom w:val="0"/>
          <w:divBdr>
            <w:top w:val="none" w:sz="0" w:space="0" w:color="auto"/>
            <w:left w:val="none" w:sz="0" w:space="0" w:color="auto"/>
            <w:bottom w:val="none" w:sz="0" w:space="0" w:color="auto"/>
            <w:right w:val="none" w:sz="0" w:space="0" w:color="auto"/>
          </w:divBdr>
          <w:divsChild>
            <w:div w:id="1638993252">
              <w:marLeft w:val="0"/>
              <w:marRight w:val="0"/>
              <w:marTop w:val="0"/>
              <w:marBottom w:val="0"/>
              <w:divBdr>
                <w:top w:val="none" w:sz="0" w:space="0" w:color="auto"/>
                <w:left w:val="none" w:sz="0" w:space="0" w:color="auto"/>
                <w:bottom w:val="none" w:sz="0" w:space="0" w:color="auto"/>
                <w:right w:val="none" w:sz="0" w:space="0" w:color="auto"/>
              </w:divBdr>
              <w:divsChild>
                <w:div w:id="1988624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0904442">
      <w:bodyDiv w:val="1"/>
      <w:marLeft w:val="0"/>
      <w:marRight w:val="0"/>
      <w:marTop w:val="0"/>
      <w:marBottom w:val="0"/>
      <w:divBdr>
        <w:top w:val="none" w:sz="0" w:space="0" w:color="auto"/>
        <w:left w:val="none" w:sz="0" w:space="0" w:color="auto"/>
        <w:bottom w:val="none" w:sz="0" w:space="0" w:color="auto"/>
        <w:right w:val="none" w:sz="0" w:space="0" w:color="auto"/>
      </w:divBdr>
      <w:divsChild>
        <w:div w:id="2114280297">
          <w:marLeft w:val="0"/>
          <w:marRight w:val="0"/>
          <w:marTop w:val="0"/>
          <w:marBottom w:val="0"/>
          <w:divBdr>
            <w:top w:val="none" w:sz="0" w:space="0" w:color="auto"/>
            <w:left w:val="none" w:sz="0" w:space="0" w:color="auto"/>
            <w:bottom w:val="none" w:sz="0" w:space="0" w:color="auto"/>
            <w:right w:val="none" w:sz="0" w:space="0" w:color="auto"/>
          </w:divBdr>
          <w:divsChild>
            <w:div w:id="538665223">
              <w:marLeft w:val="0"/>
              <w:marRight w:val="0"/>
              <w:marTop w:val="0"/>
              <w:marBottom w:val="0"/>
              <w:divBdr>
                <w:top w:val="none" w:sz="0" w:space="0" w:color="auto"/>
                <w:left w:val="none" w:sz="0" w:space="0" w:color="auto"/>
                <w:bottom w:val="none" w:sz="0" w:space="0" w:color="auto"/>
                <w:right w:val="none" w:sz="0" w:space="0" w:color="auto"/>
              </w:divBdr>
              <w:divsChild>
                <w:div w:id="1033381554">
                  <w:marLeft w:val="0"/>
                  <w:marRight w:val="0"/>
                  <w:marTop w:val="0"/>
                  <w:marBottom w:val="0"/>
                  <w:divBdr>
                    <w:top w:val="none" w:sz="0" w:space="0" w:color="auto"/>
                    <w:left w:val="none" w:sz="0" w:space="0" w:color="auto"/>
                    <w:bottom w:val="none" w:sz="0" w:space="0" w:color="auto"/>
                    <w:right w:val="none" w:sz="0" w:space="0" w:color="auto"/>
                  </w:divBdr>
                  <w:divsChild>
                    <w:div w:id="50956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10664013">
      <w:bodyDiv w:val="1"/>
      <w:marLeft w:val="0"/>
      <w:marRight w:val="0"/>
      <w:marTop w:val="0"/>
      <w:marBottom w:val="0"/>
      <w:divBdr>
        <w:top w:val="none" w:sz="0" w:space="0" w:color="auto"/>
        <w:left w:val="none" w:sz="0" w:space="0" w:color="auto"/>
        <w:bottom w:val="none" w:sz="0" w:space="0" w:color="auto"/>
        <w:right w:val="none" w:sz="0" w:space="0" w:color="auto"/>
      </w:divBdr>
      <w:divsChild>
        <w:div w:id="735782558">
          <w:marLeft w:val="0"/>
          <w:marRight w:val="0"/>
          <w:marTop w:val="0"/>
          <w:marBottom w:val="0"/>
          <w:divBdr>
            <w:top w:val="none" w:sz="0" w:space="0" w:color="auto"/>
            <w:left w:val="none" w:sz="0" w:space="0" w:color="auto"/>
            <w:bottom w:val="none" w:sz="0" w:space="0" w:color="auto"/>
            <w:right w:val="none" w:sz="0" w:space="0" w:color="auto"/>
          </w:divBdr>
          <w:divsChild>
            <w:div w:id="780803909">
              <w:marLeft w:val="0"/>
              <w:marRight w:val="0"/>
              <w:marTop w:val="0"/>
              <w:marBottom w:val="0"/>
              <w:divBdr>
                <w:top w:val="none" w:sz="0" w:space="0" w:color="auto"/>
                <w:left w:val="none" w:sz="0" w:space="0" w:color="auto"/>
                <w:bottom w:val="none" w:sz="0" w:space="0" w:color="auto"/>
                <w:right w:val="none" w:sz="0" w:space="0" w:color="auto"/>
              </w:divBdr>
              <w:divsChild>
                <w:div w:id="1771581905">
                  <w:marLeft w:val="0"/>
                  <w:marRight w:val="0"/>
                  <w:marTop w:val="0"/>
                  <w:marBottom w:val="0"/>
                  <w:divBdr>
                    <w:top w:val="none" w:sz="0" w:space="0" w:color="auto"/>
                    <w:left w:val="none" w:sz="0" w:space="0" w:color="auto"/>
                    <w:bottom w:val="none" w:sz="0" w:space="0" w:color="auto"/>
                    <w:right w:val="none" w:sz="0" w:space="0" w:color="auto"/>
                  </w:divBdr>
                  <w:divsChild>
                    <w:div w:id="129467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0778859">
      <w:bodyDiv w:val="1"/>
      <w:marLeft w:val="0"/>
      <w:marRight w:val="0"/>
      <w:marTop w:val="0"/>
      <w:marBottom w:val="0"/>
      <w:divBdr>
        <w:top w:val="none" w:sz="0" w:space="0" w:color="auto"/>
        <w:left w:val="none" w:sz="0" w:space="0" w:color="auto"/>
        <w:bottom w:val="none" w:sz="0" w:space="0" w:color="auto"/>
        <w:right w:val="none" w:sz="0" w:space="0" w:color="auto"/>
      </w:divBdr>
      <w:divsChild>
        <w:div w:id="849296091">
          <w:marLeft w:val="0"/>
          <w:marRight w:val="0"/>
          <w:marTop w:val="0"/>
          <w:marBottom w:val="0"/>
          <w:divBdr>
            <w:top w:val="none" w:sz="0" w:space="0" w:color="auto"/>
            <w:left w:val="none" w:sz="0" w:space="0" w:color="auto"/>
            <w:bottom w:val="none" w:sz="0" w:space="0" w:color="auto"/>
            <w:right w:val="none" w:sz="0" w:space="0" w:color="auto"/>
          </w:divBdr>
          <w:divsChild>
            <w:div w:id="1238441437">
              <w:marLeft w:val="0"/>
              <w:marRight w:val="0"/>
              <w:marTop w:val="0"/>
              <w:marBottom w:val="0"/>
              <w:divBdr>
                <w:top w:val="none" w:sz="0" w:space="0" w:color="auto"/>
                <w:left w:val="none" w:sz="0" w:space="0" w:color="auto"/>
                <w:bottom w:val="none" w:sz="0" w:space="0" w:color="auto"/>
                <w:right w:val="none" w:sz="0" w:space="0" w:color="auto"/>
              </w:divBdr>
              <w:divsChild>
                <w:div w:id="2090075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0.png"/><Relationship Id="rId299" Type="http://schemas.openxmlformats.org/officeDocument/2006/relationships/fontTable" Target="fontTable.xml"/><Relationship Id="rId21" Type="http://schemas.openxmlformats.org/officeDocument/2006/relationships/hyperlink" Target="https://www.youtube.com/watch?v=5cmpf8FNX2c" TargetMode="External"/><Relationship Id="rId63" Type="http://schemas.openxmlformats.org/officeDocument/2006/relationships/image" Target="media/image38.png"/><Relationship Id="rId159" Type="http://schemas.openxmlformats.org/officeDocument/2006/relationships/image" Target="media/image111.png"/><Relationship Id="rId170" Type="http://schemas.openxmlformats.org/officeDocument/2006/relationships/image" Target="media/image122.png"/><Relationship Id="rId226" Type="http://schemas.openxmlformats.org/officeDocument/2006/relationships/image" Target="media/image177.png"/><Relationship Id="rId268" Type="http://schemas.openxmlformats.org/officeDocument/2006/relationships/image" Target="media/image215.jpeg"/><Relationship Id="rId32" Type="http://schemas.openxmlformats.org/officeDocument/2006/relationships/image" Target="media/image10.png"/><Relationship Id="rId74" Type="http://schemas.openxmlformats.org/officeDocument/2006/relationships/image" Target="media/image41.tiff"/><Relationship Id="rId128" Type="http://schemas.openxmlformats.org/officeDocument/2006/relationships/image" Target="media/image81.png"/><Relationship Id="rId5" Type="http://schemas.openxmlformats.org/officeDocument/2006/relationships/webSettings" Target="webSettings.xml"/><Relationship Id="rId181" Type="http://schemas.openxmlformats.org/officeDocument/2006/relationships/image" Target="media/image133.png"/><Relationship Id="rId237" Type="http://schemas.openxmlformats.org/officeDocument/2006/relationships/image" Target="media/image188.jpeg"/><Relationship Id="rId279" Type="http://schemas.openxmlformats.org/officeDocument/2006/relationships/image" Target="media/image222.png"/><Relationship Id="rId43" Type="http://schemas.openxmlformats.org/officeDocument/2006/relationships/image" Target="media/image21.png"/><Relationship Id="rId139" Type="http://schemas.openxmlformats.org/officeDocument/2006/relationships/image" Target="media/image91.png"/><Relationship Id="rId290" Type="http://schemas.openxmlformats.org/officeDocument/2006/relationships/image" Target="media/image233.png"/><Relationship Id="rId85" Type="http://schemas.openxmlformats.org/officeDocument/2006/relationships/hyperlink" Target="https://drive.google.com/file/d/1JCQIrHY39q827ifXvFZmGCXyULNe3-ut/view?usp=sharing" TargetMode="External"/><Relationship Id="rId150" Type="http://schemas.openxmlformats.org/officeDocument/2006/relationships/image" Target="media/image102.png"/><Relationship Id="rId192" Type="http://schemas.openxmlformats.org/officeDocument/2006/relationships/image" Target="media/image144.png"/><Relationship Id="rId206" Type="http://schemas.openxmlformats.org/officeDocument/2006/relationships/image" Target="media/image157.png"/><Relationship Id="rId248" Type="http://schemas.openxmlformats.org/officeDocument/2006/relationships/image" Target="media/image196.jpeg"/><Relationship Id="rId12" Type="http://schemas.openxmlformats.org/officeDocument/2006/relationships/image" Target="media/image6.png"/><Relationship Id="rId108" Type="http://schemas.openxmlformats.org/officeDocument/2006/relationships/image" Target="media/image61.png"/><Relationship Id="rId54" Type="http://schemas.openxmlformats.org/officeDocument/2006/relationships/image" Target="media/image300.emf"/><Relationship Id="rId75" Type="http://schemas.openxmlformats.org/officeDocument/2006/relationships/image" Target="media/image42.png"/><Relationship Id="rId96" Type="http://schemas.openxmlformats.org/officeDocument/2006/relationships/image" Target="media/image53.jpeg"/><Relationship Id="rId140" Type="http://schemas.openxmlformats.org/officeDocument/2006/relationships/image" Target="media/image92.png"/><Relationship Id="rId161" Type="http://schemas.openxmlformats.org/officeDocument/2006/relationships/image" Target="media/image113.png"/><Relationship Id="rId182" Type="http://schemas.openxmlformats.org/officeDocument/2006/relationships/image" Target="media/image134.png"/><Relationship Id="rId217" Type="http://schemas.openxmlformats.org/officeDocument/2006/relationships/image" Target="media/image168.png"/><Relationship Id="rId6" Type="http://schemas.openxmlformats.org/officeDocument/2006/relationships/footnotes" Target="footnotes.xml"/><Relationship Id="rId238" Type="http://schemas.openxmlformats.org/officeDocument/2006/relationships/image" Target="media/image189.png"/><Relationship Id="rId259" Type="http://schemas.openxmlformats.org/officeDocument/2006/relationships/image" Target="media/image206.emf"/><Relationship Id="rId23" Type="http://schemas.openxmlformats.org/officeDocument/2006/relationships/hyperlink" Target="https://drive.google.com/file/d/0B-02ZNYAUZ9CXzRvU29Bc0pJNHM/view" TargetMode="External"/><Relationship Id="rId119" Type="http://schemas.openxmlformats.org/officeDocument/2006/relationships/image" Target="media/image72.png"/><Relationship Id="rId270" Type="http://schemas.openxmlformats.org/officeDocument/2006/relationships/header" Target="header10.xml"/><Relationship Id="rId291" Type="http://schemas.openxmlformats.org/officeDocument/2006/relationships/image" Target="media/image234.png"/><Relationship Id="rId44" Type="http://schemas.openxmlformats.org/officeDocument/2006/relationships/image" Target="media/image22.png"/><Relationship Id="rId65" Type="http://schemas.openxmlformats.org/officeDocument/2006/relationships/image" Target="media/image40.png"/><Relationship Id="rId86" Type="http://schemas.openxmlformats.org/officeDocument/2006/relationships/hyperlink" Target="https://drive.google.com/file/d/14tMQGqYxF8whcRWrfyLdYXu2dgWebsJ6/view?usp=sharing" TargetMode="External"/><Relationship Id="rId130" Type="http://schemas.openxmlformats.org/officeDocument/2006/relationships/image" Target="media/image83.png"/><Relationship Id="rId151" Type="http://schemas.openxmlformats.org/officeDocument/2006/relationships/image" Target="media/image103.tiff"/><Relationship Id="rId172" Type="http://schemas.openxmlformats.org/officeDocument/2006/relationships/image" Target="media/image124.png"/><Relationship Id="rId193" Type="http://schemas.openxmlformats.org/officeDocument/2006/relationships/image" Target="media/image145.png"/><Relationship Id="rId207" Type="http://schemas.openxmlformats.org/officeDocument/2006/relationships/image" Target="media/image158.png"/><Relationship Id="rId228" Type="http://schemas.openxmlformats.org/officeDocument/2006/relationships/image" Target="media/image179.png"/><Relationship Id="rId249" Type="http://schemas.openxmlformats.org/officeDocument/2006/relationships/image" Target="media/image197.jpeg"/><Relationship Id="rId13" Type="http://schemas.openxmlformats.org/officeDocument/2006/relationships/hyperlink" Target="http://www.apuntesmareaverde.org.es" TargetMode="External"/><Relationship Id="rId109" Type="http://schemas.openxmlformats.org/officeDocument/2006/relationships/image" Target="media/image62.png"/><Relationship Id="rId260" Type="http://schemas.openxmlformats.org/officeDocument/2006/relationships/image" Target="media/image207.png"/><Relationship Id="rId281" Type="http://schemas.openxmlformats.org/officeDocument/2006/relationships/image" Target="media/image224.png"/><Relationship Id="rId34" Type="http://schemas.openxmlformats.org/officeDocument/2006/relationships/image" Target="media/image12.png"/><Relationship Id="rId55" Type="http://schemas.openxmlformats.org/officeDocument/2006/relationships/header" Target="header3.xml"/><Relationship Id="rId76" Type="http://schemas.openxmlformats.org/officeDocument/2006/relationships/image" Target="media/image43.png"/><Relationship Id="rId97" Type="http://schemas.openxmlformats.org/officeDocument/2006/relationships/header" Target="header7.xml"/><Relationship Id="rId120" Type="http://schemas.openxmlformats.org/officeDocument/2006/relationships/image" Target="media/image73.png"/><Relationship Id="rId141" Type="http://schemas.openxmlformats.org/officeDocument/2006/relationships/image" Target="media/image93.png"/><Relationship Id="rId7" Type="http://schemas.openxmlformats.org/officeDocument/2006/relationships/endnotes" Target="endnotes.xml"/><Relationship Id="rId162" Type="http://schemas.openxmlformats.org/officeDocument/2006/relationships/image" Target="media/image114.tiff"/><Relationship Id="rId183" Type="http://schemas.openxmlformats.org/officeDocument/2006/relationships/image" Target="media/image135.png"/><Relationship Id="rId218" Type="http://schemas.openxmlformats.org/officeDocument/2006/relationships/image" Target="media/image169.png"/><Relationship Id="rId239" Type="http://schemas.openxmlformats.org/officeDocument/2006/relationships/header" Target="header9.xml"/><Relationship Id="rId250" Type="http://schemas.openxmlformats.org/officeDocument/2006/relationships/image" Target="media/image198.jpeg"/><Relationship Id="rId271" Type="http://schemas.openxmlformats.org/officeDocument/2006/relationships/image" Target="media/image217.tiff"/><Relationship Id="rId292" Type="http://schemas.openxmlformats.org/officeDocument/2006/relationships/image" Target="media/image235.png"/><Relationship Id="rId24" Type="http://schemas.openxmlformats.org/officeDocument/2006/relationships/hyperlink" Target="https://drive.google.com/file/d/0B-02ZNYAUZ9CXzRvU29Bc0pJNHM/view" TargetMode="External"/><Relationship Id="rId45" Type="http://schemas.openxmlformats.org/officeDocument/2006/relationships/image" Target="media/image23.png"/><Relationship Id="rId66" Type="http://schemas.openxmlformats.org/officeDocument/2006/relationships/header" Target="header4.xml"/><Relationship Id="rId87" Type="http://schemas.openxmlformats.org/officeDocument/2006/relationships/hyperlink" Target="https://www.youtube.com/watch?v=GpsgWkhieC8" TargetMode="External"/><Relationship Id="rId110" Type="http://schemas.openxmlformats.org/officeDocument/2006/relationships/image" Target="media/image63.png"/><Relationship Id="rId131" Type="http://schemas.openxmlformats.org/officeDocument/2006/relationships/image" Target="media/image84.png"/><Relationship Id="rId152" Type="http://schemas.openxmlformats.org/officeDocument/2006/relationships/image" Target="media/image104.png"/><Relationship Id="rId173" Type="http://schemas.openxmlformats.org/officeDocument/2006/relationships/image" Target="media/image125.png"/><Relationship Id="rId194" Type="http://schemas.openxmlformats.org/officeDocument/2006/relationships/image" Target="media/image146.png"/><Relationship Id="rId208" Type="http://schemas.openxmlformats.org/officeDocument/2006/relationships/image" Target="media/image159.png"/><Relationship Id="rId229" Type="http://schemas.openxmlformats.org/officeDocument/2006/relationships/image" Target="media/image180.png"/><Relationship Id="rId240" Type="http://schemas.openxmlformats.org/officeDocument/2006/relationships/image" Target="media/image190.tiff"/><Relationship Id="rId261" Type="http://schemas.openxmlformats.org/officeDocument/2006/relationships/image" Target="media/image208.png"/><Relationship Id="rId14" Type="http://schemas.openxmlformats.org/officeDocument/2006/relationships/hyperlink" Target="http://selectividad.intergranada.com" TargetMode="External"/><Relationship Id="rId35" Type="http://schemas.openxmlformats.org/officeDocument/2006/relationships/image" Target="media/image13.png"/><Relationship Id="rId56" Type="http://schemas.openxmlformats.org/officeDocument/2006/relationships/image" Target="media/image31.tiff"/><Relationship Id="rId77" Type="http://schemas.openxmlformats.org/officeDocument/2006/relationships/image" Target="media/image44.png"/><Relationship Id="rId100" Type="http://schemas.openxmlformats.org/officeDocument/2006/relationships/image" Target="media/image540.tiff"/><Relationship Id="rId282" Type="http://schemas.openxmlformats.org/officeDocument/2006/relationships/image" Target="media/image225.png"/><Relationship Id="rId8" Type="http://schemas.openxmlformats.org/officeDocument/2006/relationships/image" Target="media/image1.jpeg"/><Relationship Id="rId98" Type="http://schemas.openxmlformats.org/officeDocument/2006/relationships/image" Target="media/image54.tiff"/><Relationship Id="rId121" Type="http://schemas.openxmlformats.org/officeDocument/2006/relationships/image" Target="media/image74.png"/><Relationship Id="rId142" Type="http://schemas.openxmlformats.org/officeDocument/2006/relationships/image" Target="media/image94.png"/><Relationship Id="rId163" Type="http://schemas.openxmlformats.org/officeDocument/2006/relationships/image" Target="media/image115.tiff"/><Relationship Id="rId184" Type="http://schemas.openxmlformats.org/officeDocument/2006/relationships/image" Target="media/image136.png"/><Relationship Id="rId219" Type="http://schemas.openxmlformats.org/officeDocument/2006/relationships/image" Target="media/image170.png"/><Relationship Id="rId230" Type="http://schemas.openxmlformats.org/officeDocument/2006/relationships/image" Target="media/image181.png"/><Relationship Id="rId251" Type="http://schemas.openxmlformats.org/officeDocument/2006/relationships/image" Target="media/image199.png"/><Relationship Id="rId25" Type="http://schemas.openxmlformats.org/officeDocument/2006/relationships/hyperlink" Target="https://www.youtube.com/watch?v=oQRf4lSIfY4&amp;vl=es" TargetMode="External"/><Relationship Id="rId46" Type="http://schemas.openxmlformats.org/officeDocument/2006/relationships/image" Target="media/image24.png"/><Relationship Id="rId67" Type="http://schemas.openxmlformats.org/officeDocument/2006/relationships/header" Target="header5.xml"/><Relationship Id="rId272" Type="http://schemas.openxmlformats.org/officeDocument/2006/relationships/image" Target="media/image218.tiff"/><Relationship Id="rId293" Type="http://schemas.openxmlformats.org/officeDocument/2006/relationships/image" Target="media/image236.png"/><Relationship Id="rId88" Type="http://schemas.openxmlformats.org/officeDocument/2006/relationships/hyperlink" Target="https://drive.google.com/file/d/1ewCcwIW7aA3qPmhWzEHHcupd6jUamRLq/view?usp=sharing" TargetMode="External"/><Relationship Id="rId111" Type="http://schemas.openxmlformats.org/officeDocument/2006/relationships/image" Target="media/image64.png"/><Relationship Id="rId132" Type="http://schemas.openxmlformats.org/officeDocument/2006/relationships/header" Target="header8.xml"/><Relationship Id="rId153" Type="http://schemas.openxmlformats.org/officeDocument/2006/relationships/image" Target="media/image105.png"/><Relationship Id="rId174" Type="http://schemas.openxmlformats.org/officeDocument/2006/relationships/image" Target="media/image126.png"/><Relationship Id="rId195" Type="http://schemas.openxmlformats.org/officeDocument/2006/relationships/image" Target="media/image147.png"/><Relationship Id="rId209" Type="http://schemas.openxmlformats.org/officeDocument/2006/relationships/image" Target="media/image160.jpeg"/><Relationship Id="rId220" Type="http://schemas.openxmlformats.org/officeDocument/2006/relationships/image" Target="media/image171.png"/><Relationship Id="rId241" Type="http://schemas.openxmlformats.org/officeDocument/2006/relationships/image" Target="media/image191.png"/><Relationship Id="rId15" Type="http://schemas.openxmlformats.org/officeDocument/2006/relationships/hyperlink" Target="https://www.youtube.com/watch?v=UiJZwbqT06U" TargetMode="External"/><Relationship Id="rId36" Type="http://schemas.openxmlformats.org/officeDocument/2006/relationships/image" Target="media/image14.png"/><Relationship Id="rId57" Type="http://schemas.openxmlformats.org/officeDocument/2006/relationships/image" Target="media/image32.png"/><Relationship Id="rId262" Type="http://schemas.openxmlformats.org/officeDocument/2006/relationships/image" Target="media/image209.png"/><Relationship Id="rId283" Type="http://schemas.openxmlformats.org/officeDocument/2006/relationships/image" Target="media/image226.png"/><Relationship Id="rId78" Type="http://schemas.openxmlformats.org/officeDocument/2006/relationships/image" Target="media/image45.png"/><Relationship Id="rId99" Type="http://schemas.openxmlformats.org/officeDocument/2006/relationships/image" Target="media/image55.png"/><Relationship Id="rId101" Type="http://schemas.openxmlformats.org/officeDocument/2006/relationships/image" Target="media/image550.png"/><Relationship Id="rId122" Type="http://schemas.openxmlformats.org/officeDocument/2006/relationships/image" Target="media/image75.png"/><Relationship Id="rId143" Type="http://schemas.openxmlformats.org/officeDocument/2006/relationships/image" Target="media/image95.png"/><Relationship Id="rId164" Type="http://schemas.openxmlformats.org/officeDocument/2006/relationships/image" Target="media/image116.png"/><Relationship Id="rId185" Type="http://schemas.openxmlformats.org/officeDocument/2006/relationships/image" Target="media/image137.png"/><Relationship Id="rId9" Type="http://schemas.openxmlformats.org/officeDocument/2006/relationships/header" Target="header1.xml"/><Relationship Id="rId210" Type="http://schemas.openxmlformats.org/officeDocument/2006/relationships/image" Target="media/image161.png"/><Relationship Id="rId26" Type="http://schemas.openxmlformats.org/officeDocument/2006/relationships/hyperlink" Target="https://www.youtube.com/watch?v=n4LBiSxHv94" TargetMode="External"/><Relationship Id="rId231" Type="http://schemas.openxmlformats.org/officeDocument/2006/relationships/image" Target="media/image182.png"/><Relationship Id="rId252" Type="http://schemas.openxmlformats.org/officeDocument/2006/relationships/oleObject" Target="embeddings/oleObject4.bin"/><Relationship Id="rId273" Type="http://schemas.openxmlformats.org/officeDocument/2006/relationships/image" Target="media/image219.tiff"/><Relationship Id="rId294" Type="http://schemas.openxmlformats.org/officeDocument/2006/relationships/image" Target="media/image237.png"/><Relationship Id="rId47" Type="http://schemas.openxmlformats.org/officeDocument/2006/relationships/image" Target="media/image25.png"/><Relationship Id="rId68" Type="http://schemas.openxmlformats.org/officeDocument/2006/relationships/hyperlink" Target="https://www.youtube.com/watch?v=sqSzkXrbmtA" TargetMode="External"/><Relationship Id="rId89" Type="http://schemas.openxmlformats.org/officeDocument/2006/relationships/hyperlink" Target="https://drive.google.com/file/d/1JCQIrHY39q827ifXvFZmGCXyULNe3-ut/view?usp=sharing" TargetMode="External"/><Relationship Id="rId112" Type="http://schemas.openxmlformats.org/officeDocument/2006/relationships/image" Target="media/image65.png"/><Relationship Id="rId133" Type="http://schemas.openxmlformats.org/officeDocument/2006/relationships/image" Target="media/image85.png"/><Relationship Id="rId154" Type="http://schemas.openxmlformats.org/officeDocument/2006/relationships/image" Target="media/image106.png"/><Relationship Id="rId175" Type="http://schemas.openxmlformats.org/officeDocument/2006/relationships/image" Target="media/image127.png"/><Relationship Id="rId196" Type="http://schemas.openxmlformats.org/officeDocument/2006/relationships/image" Target="media/image148.png"/><Relationship Id="rId200" Type="http://schemas.openxmlformats.org/officeDocument/2006/relationships/image" Target="media/image151.png"/><Relationship Id="rId16" Type="http://schemas.openxmlformats.org/officeDocument/2006/relationships/hyperlink" Target="https://www.youtube.com/watch?v=dqWRtHWI0-c" TargetMode="External"/><Relationship Id="rId221" Type="http://schemas.openxmlformats.org/officeDocument/2006/relationships/image" Target="media/image172.png"/><Relationship Id="rId242" Type="http://schemas.openxmlformats.org/officeDocument/2006/relationships/image" Target="media/image192.png"/><Relationship Id="rId263" Type="http://schemas.openxmlformats.org/officeDocument/2006/relationships/image" Target="media/image210.png"/><Relationship Id="rId284" Type="http://schemas.openxmlformats.org/officeDocument/2006/relationships/image" Target="media/image227.png"/><Relationship Id="rId37" Type="http://schemas.openxmlformats.org/officeDocument/2006/relationships/image" Target="media/image15.png"/><Relationship Id="rId58" Type="http://schemas.openxmlformats.org/officeDocument/2006/relationships/image" Target="media/image33.png"/><Relationship Id="rId79" Type="http://schemas.openxmlformats.org/officeDocument/2006/relationships/image" Target="media/image46.png"/><Relationship Id="rId102" Type="http://schemas.openxmlformats.org/officeDocument/2006/relationships/image" Target="media/image56.tiff"/><Relationship Id="rId123" Type="http://schemas.openxmlformats.org/officeDocument/2006/relationships/image" Target="media/image76.png"/><Relationship Id="rId144" Type="http://schemas.openxmlformats.org/officeDocument/2006/relationships/image" Target="media/image96.png"/><Relationship Id="rId90" Type="http://schemas.openxmlformats.org/officeDocument/2006/relationships/hyperlink" Target="https://drive.google.com/file/d/14tMQGqYxF8whcRWrfyLdYXu2dgWebsJ6/view?usp=sharing" TargetMode="External"/><Relationship Id="rId165" Type="http://schemas.openxmlformats.org/officeDocument/2006/relationships/image" Target="media/image117.png"/><Relationship Id="rId186" Type="http://schemas.openxmlformats.org/officeDocument/2006/relationships/image" Target="media/image138.png"/><Relationship Id="rId211" Type="http://schemas.openxmlformats.org/officeDocument/2006/relationships/image" Target="media/image162.png"/><Relationship Id="rId232" Type="http://schemas.openxmlformats.org/officeDocument/2006/relationships/image" Target="media/image183.png"/><Relationship Id="rId253" Type="http://schemas.openxmlformats.org/officeDocument/2006/relationships/image" Target="media/image200.jpeg"/><Relationship Id="rId274" Type="http://schemas.openxmlformats.org/officeDocument/2006/relationships/image" Target="media/image220.tiff"/><Relationship Id="rId295" Type="http://schemas.openxmlformats.org/officeDocument/2006/relationships/image" Target="media/image238.tiff"/><Relationship Id="rId27" Type="http://schemas.openxmlformats.org/officeDocument/2006/relationships/hyperlink" Target="https://www.youtube.com/watch?v=oQRf4lSIfY4&amp;vl=es" TargetMode="External"/><Relationship Id="rId48" Type="http://schemas.openxmlformats.org/officeDocument/2006/relationships/image" Target="media/image26.png"/><Relationship Id="rId69" Type="http://schemas.openxmlformats.org/officeDocument/2006/relationships/hyperlink" Target="https://www.youtube.com/watch?v=sqSzkXrbmtA" TargetMode="External"/><Relationship Id="rId113" Type="http://schemas.openxmlformats.org/officeDocument/2006/relationships/image" Target="media/image66.png"/><Relationship Id="rId134" Type="http://schemas.openxmlformats.org/officeDocument/2006/relationships/image" Target="media/image86.png"/><Relationship Id="rId80" Type="http://schemas.openxmlformats.org/officeDocument/2006/relationships/image" Target="media/image47.png"/><Relationship Id="rId155" Type="http://schemas.openxmlformats.org/officeDocument/2006/relationships/image" Target="media/image107.png"/><Relationship Id="rId176" Type="http://schemas.openxmlformats.org/officeDocument/2006/relationships/image" Target="media/image128.png"/><Relationship Id="rId197" Type="http://schemas.openxmlformats.org/officeDocument/2006/relationships/image" Target="NULL"/><Relationship Id="rId201" Type="http://schemas.openxmlformats.org/officeDocument/2006/relationships/image" Target="media/image152.png"/><Relationship Id="rId222" Type="http://schemas.openxmlformats.org/officeDocument/2006/relationships/image" Target="media/image173.png"/><Relationship Id="rId243" Type="http://schemas.openxmlformats.org/officeDocument/2006/relationships/oleObject" Target="embeddings/oleObject2.bin"/><Relationship Id="rId264" Type="http://schemas.openxmlformats.org/officeDocument/2006/relationships/image" Target="media/image211.png"/><Relationship Id="rId285" Type="http://schemas.openxmlformats.org/officeDocument/2006/relationships/image" Target="media/image228.png"/><Relationship Id="rId17" Type="http://schemas.openxmlformats.org/officeDocument/2006/relationships/hyperlink" Target="https://www.youtube.com/watch?v=UiJZwbqT06U" TargetMode="External"/><Relationship Id="rId38" Type="http://schemas.openxmlformats.org/officeDocument/2006/relationships/image" Target="media/image16.png"/><Relationship Id="rId59" Type="http://schemas.openxmlformats.org/officeDocument/2006/relationships/image" Target="media/image34.png"/><Relationship Id="rId103" Type="http://schemas.openxmlformats.org/officeDocument/2006/relationships/image" Target="media/image560.tiff"/><Relationship Id="rId124" Type="http://schemas.openxmlformats.org/officeDocument/2006/relationships/image" Target="media/image77.png"/><Relationship Id="rId70" Type="http://schemas.openxmlformats.org/officeDocument/2006/relationships/hyperlink" Target="https://www.youtube.com/watch?v=Rp3LEbCfNFs" TargetMode="External"/><Relationship Id="rId91" Type="http://schemas.openxmlformats.org/officeDocument/2006/relationships/hyperlink" Target="https://www.youtube.com/watch?v=GpsgWkhieC8" TargetMode="External"/><Relationship Id="rId145" Type="http://schemas.openxmlformats.org/officeDocument/2006/relationships/image" Target="media/image97.png"/><Relationship Id="rId166" Type="http://schemas.openxmlformats.org/officeDocument/2006/relationships/image" Target="media/image118.png"/><Relationship Id="rId187" Type="http://schemas.openxmlformats.org/officeDocument/2006/relationships/image" Target="media/image139.png"/><Relationship Id="rId1" Type="http://schemas.openxmlformats.org/officeDocument/2006/relationships/customXml" Target="../customXml/item1.xml"/><Relationship Id="rId212" Type="http://schemas.openxmlformats.org/officeDocument/2006/relationships/image" Target="media/image163.png"/><Relationship Id="rId233" Type="http://schemas.openxmlformats.org/officeDocument/2006/relationships/image" Target="media/image184.png"/><Relationship Id="rId254" Type="http://schemas.openxmlformats.org/officeDocument/2006/relationships/image" Target="media/image201.png"/><Relationship Id="rId28" Type="http://schemas.openxmlformats.org/officeDocument/2006/relationships/hyperlink" Target="https://www.youtube.com/watch?v=n4LBiSxHv94" TargetMode="External"/><Relationship Id="rId49" Type="http://schemas.openxmlformats.org/officeDocument/2006/relationships/image" Target="media/image27.png"/><Relationship Id="rId114" Type="http://schemas.openxmlformats.org/officeDocument/2006/relationships/image" Target="media/image67.png"/><Relationship Id="rId275" Type="http://schemas.openxmlformats.org/officeDocument/2006/relationships/image" Target="media/image2180.tiff"/><Relationship Id="rId296" Type="http://schemas.openxmlformats.org/officeDocument/2006/relationships/image" Target="media/image239.tiff"/><Relationship Id="rId300" Type="http://schemas.openxmlformats.org/officeDocument/2006/relationships/theme" Target="theme/theme1.xml"/><Relationship Id="rId60" Type="http://schemas.openxmlformats.org/officeDocument/2006/relationships/image" Target="media/image35.png"/><Relationship Id="rId81" Type="http://schemas.openxmlformats.org/officeDocument/2006/relationships/image" Target="media/image48.png"/><Relationship Id="rId135" Type="http://schemas.openxmlformats.org/officeDocument/2006/relationships/image" Target="media/image87.png"/><Relationship Id="rId156" Type="http://schemas.openxmlformats.org/officeDocument/2006/relationships/image" Target="media/image108.png"/><Relationship Id="rId177" Type="http://schemas.openxmlformats.org/officeDocument/2006/relationships/image" Target="media/image129.png"/><Relationship Id="rId198" Type="http://schemas.openxmlformats.org/officeDocument/2006/relationships/image" Target="media/image149.png"/><Relationship Id="rId202" Type="http://schemas.openxmlformats.org/officeDocument/2006/relationships/image" Target="media/image153.png"/><Relationship Id="rId223" Type="http://schemas.openxmlformats.org/officeDocument/2006/relationships/image" Target="media/image174.png"/><Relationship Id="rId244" Type="http://schemas.openxmlformats.org/officeDocument/2006/relationships/image" Target="media/image193.png"/><Relationship Id="rId18" Type="http://schemas.openxmlformats.org/officeDocument/2006/relationships/hyperlink" Target="https://www.youtube.com/watch?v=dqWRtHWI0-c" TargetMode="External"/><Relationship Id="rId39" Type="http://schemas.openxmlformats.org/officeDocument/2006/relationships/image" Target="media/image17.emf"/><Relationship Id="rId265" Type="http://schemas.openxmlformats.org/officeDocument/2006/relationships/image" Target="media/image212.jpeg"/><Relationship Id="rId286" Type="http://schemas.openxmlformats.org/officeDocument/2006/relationships/image" Target="media/image229.png"/><Relationship Id="rId50" Type="http://schemas.openxmlformats.org/officeDocument/2006/relationships/image" Target="media/image28.png"/><Relationship Id="rId104" Type="http://schemas.openxmlformats.org/officeDocument/2006/relationships/image" Target="media/image57.tiff"/><Relationship Id="rId125" Type="http://schemas.openxmlformats.org/officeDocument/2006/relationships/image" Target="media/image78.png"/><Relationship Id="rId146" Type="http://schemas.openxmlformats.org/officeDocument/2006/relationships/image" Target="media/image98.png"/><Relationship Id="rId167" Type="http://schemas.openxmlformats.org/officeDocument/2006/relationships/image" Target="media/image119.png"/><Relationship Id="rId188" Type="http://schemas.openxmlformats.org/officeDocument/2006/relationships/image" Target="media/image140.png"/><Relationship Id="rId71" Type="http://schemas.openxmlformats.org/officeDocument/2006/relationships/hyperlink" Target="https://www.youtube.com/watch?v=XvRwXCvZ-Lc" TargetMode="External"/><Relationship Id="rId92" Type="http://schemas.openxmlformats.org/officeDocument/2006/relationships/hyperlink" Target="https://drive.google.com/file/d/1ewCcwIW7aA3qPmhWzEHHcupd6jUamRLq/view?usp=sharing" TargetMode="External"/><Relationship Id="rId213" Type="http://schemas.openxmlformats.org/officeDocument/2006/relationships/image" Target="media/image164.png"/><Relationship Id="rId234" Type="http://schemas.openxmlformats.org/officeDocument/2006/relationships/image" Target="media/image185.jpeg"/><Relationship Id="rId2" Type="http://schemas.openxmlformats.org/officeDocument/2006/relationships/numbering" Target="numbering.xml"/><Relationship Id="rId29" Type="http://schemas.openxmlformats.org/officeDocument/2006/relationships/hyperlink" Target="https://www.youtube.com/watch?v=KTdBezXCjk0" TargetMode="External"/><Relationship Id="rId255" Type="http://schemas.openxmlformats.org/officeDocument/2006/relationships/image" Target="media/image202.png"/><Relationship Id="rId276" Type="http://schemas.openxmlformats.org/officeDocument/2006/relationships/image" Target="media/image2190.tiff"/><Relationship Id="rId297" Type="http://schemas.openxmlformats.org/officeDocument/2006/relationships/image" Target="media/image240.png"/><Relationship Id="rId40" Type="http://schemas.openxmlformats.org/officeDocument/2006/relationships/image" Target="media/image18.jpeg"/><Relationship Id="rId115" Type="http://schemas.openxmlformats.org/officeDocument/2006/relationships/image" Target="media/image68.png"/><Relationship Id="rId136" Type="http://schemas.openxmlformats.org/officeDocument/2006/relationships/image" Target="media/image88.png"/><Relationship Id="rId157" Type="http://schemas.openxmlformats.org/officeDocument/2006/relationships/image" Target="media/image109.png"/><Relationship Id="rId178" Type="http://schemas.openxmlformats.org/officeDocument/2006/relationships/image" Target="media/image130.png"/><Relationship Id="rId61" Type="http://schemas.openxmlformats.org/officeDocument/2006/relationships/image" Target="media/image36.png"/><Relationship Id="rId82" Type="http://schemas.openxmlformats.org/officeDocument/2006/relationships/image" Target="media/image49.wmf"/><Relationship Id="rId199" Type="http://schemas.openxmlformats.org/officeDocument/2006/relationships/image" Target="media/image150.png"/><Relationship Id="rId203" Type="http://schemas.openxmlformats.org/officeDocument/2006/relationships/image" Target="media/image154.png"/><Relationship Id="rId19" Type="http://schemas.openxmlformats.org/officeDocument/2006/relationships/image" Target="media/image7.png"/><Relationship Id="rId224" Type="http://schemas.openxmlformats.org/officeDocument/2006/relationships/image" Target="media/image175.png"/><Relationship Id="rId245" Type="http://schemas.openxmlformats.org/officeDocument/2006/relationships/oleObject" Target="embeddings/oleObject3.bin"/><Relationship Id="rId266" Type="http://schemas.openxmlformats.org/officeDocument/2006/relationships/image" Target="media/image213.emf"/><Relationship Id="rId287" Type="http://schemas.openxmlformats.org/officeDocument/2006/relationships/image" Target="media/image230.png"/><Relationship Id="rId30" Type="http://schemas.openxmlformats.org/officeDocument/2006/relationships/hyperlink" Target="https://www.youtube.com/watch?v=KTdBezXCjk0" TargetMode="External"/><Relationship Id="rId105" Type="http://schemas.openxmlformats.org/officeDocument/2006/relationships/image" Target="media/image58.png"/><Relationship Id="rId126" Type="http://schemas.openxmlformats.org/officeDocument/2006/relationships/image" Target="media/image79.png"/><Relationship Id="rId147" Type="http://schemas.openxmlformats.org/officeDocument/2006/relationships/image" Target="media/image99.png"/><Relationship Id="rId168" Type="http://schemas.openxmlformats.org/officeDocument/2006/relationships/image" Target="media/image120.png"/><Relationship Id="rId51" Type="http://schemas.openxmlformats.org/officeDocument/2006/relationships/image" Target="media/image29.png"/><Relationship Id="rId72" Type="http://schemas.openxmlformats.org/officeDocument/2006/relationships/hyperlink" Target="https://www.youtube.com/watch?v=Rp3LEbCfNFs" TargetMode="External"/><Relationship Id="rId93" Type="http://schemas.openxmlformats.org/officeDocument/2006/relationships/image" Target="media/image50.tiff"/><Relationship Id="rId189" Type="http://schemas.openxmlformats.org/officeDocument/2006/relationships/image" Target="media/image141.png"/><Relationship Id="rId3" Type="http://schemas.openxmlformats.org/officeDocument/2006/relationships/styles" Target="styles.xml"/><Relationship Id="rId214" Type="http://schemas.openxmlformats.org/officeDocument/2006/relationships/image" Target="media/image165.png"/><Relationship Id="rId235" Type="http://schemas.openxmlformats.org/officeDocument/2006/relationships/image" Target="media/image186.png"/><Relationship Id="rId256" Type="http://schemas.openxmlformats.org/officeDocument/2006/relationships/image" Target="media/image203.png"/><Relationship Id="rId277" Type="http://schemas.openxmlformats.org/officeDocument/2006/relationships/image" Target="media/image2200.tiff"/><Relationship Id="rId298" Type="http://schemas.openxmlformats.org/officeDocument/2006/relationships/header" Target="header11.xml"/><Relationship Id="rId116" Type="http://schemas.openxmlformats.org/officeDocument/2006/relationships/image" Target="media/image69.png"/><Relationship Id="rId137" Type="http://schemas.openxmlformats.org/officeDocument/2006/relationships/image" Target="media/image89.png"/><Relationship Id="rId158" Type="http://schemas.openxmlformats.org/officeDocument/2006/relationships/image" Target="media/image110.png"/><Relationship Id="rId20" Type="http://schemas.openxmlformats.org/officeDocument/2006/relationships/image" Target="media/image8.png"/><Relationship Id="rId41" Type="http://schemas.openxmlformats.org/officeDocument/2006/relationships/image" Target="media/image19.jpeg"/><Relationship Id="rId62" Type="http://schemas.openxmlformats.org/officeDocument/2006/relationships/image" Target="media/image37.png"/><Relationship Id="rId83" Type="http://schemas.openxmlformats.org/officeDocument/2006/relationships/oleObject" Target="embeddings/oleObject1.bin"/><Relationship Id="rId179" Type="http://schemas.openxmlformats.org/officeDocument/2006/relationships/image" Target="media/image131.png"/><Relationship Id="rId190" Type="http://schemas.openxmlformats.org/officeDocument/2006/relationships/image" Target="media/image142.png"/><Relationship Id="rId204" Type="http://schemas.openxmlformats.org/officeDocument/2006/relationships/image" Target="media/image155.png"/><Relationship Id="rId225" Type="http://schemas.openxmlformats.org/officeDocument/2006/relationships/image" Target="media/image176.png"/><Relationship Id="rId246" Type="http://schemas.openxmlformats.org/officeDocument/2006/relationships/image" Target="media/image194.png"/><Relationship Id="rId267" Type="http://schemas.openxmlformats.org/officeDocument/2006/relationships/image" Target="media/image214.jpeg"/><Relationship Id="rId288" Type="http://schemas.openxmlformats.org/officeDocument/2006/relationships/image" Target="media/image231.png"/><Relationship Id="rId106" Type="http://schemas.openxmlformats.org/officeDocument/2006/relationships/image" Target="media/image59.png"/><Relationship Id="rId127" Type="http://schemas.openxmlformats.org/officeDocument/2006/relationships/image" Target="media/image80.png"/><Relationship Id="rId10" Type="http://schemas.openxmlformats.org/officeDocument/2006/relationships/footer" Target="footer1.xml"/><Relationship Id="rId31" Type="http://schemas.openxmlformats.org/officeDocument/2006/relationships/image" Target="media/image9.png"/><Relationship Id="rId52" Type="http://schemas.openxmlformats.org/officeDocument/2006/relationships/header" Target="header2.xml"/><Relationship Id="rId73" Type="http://schemas.openxmlformats.org/officeDocument/2006/relationships/hyperlink" Target="https://www.youtube.com/watch?v=XvRwXCvZ-Lc" TargetMode="External"/><Relationship Id="rId94" Type="http://schemas.openxmlformats.org/officeDocument/2006/relationships/image" Target="media/image51.png"/><Relationship Id="rId148" Type="http://schemas.openxmlformats.org/officeDocument/2006/relationships/image" Target="media/image100.png"/><Relationship Id="rId169" Type="http://schemas.openxmlformats.org/officeDocument/2006/relationships/image" Target="media/image121.png"/><Relationship Id="rId4" Type="http://schemas.openxmlformats.org/officeDocument/2006/relationships/settings" Target="settings.xml"/><Relationship Id="rId180" Type="http://schemas.openxmlformats.org/officeDocument/2006/relationships/image" Target="media/image132.png"/><Relationship Id="rId215" Type="http://schemas.openxmlformats.org/officeDocument/2006/relationships/image" Target="media/image166.png"/><Relationship Id="rId236" Type="http://schemas.openxmlformats.org/officeDocument/2006/relationships/image" Target="media/image187.png"/><Relationship Id="rId257" Type="http://schemas.openxmlformats.org/officeDocument/2006/relationships/image" Target="media/image204.png"/><Relationship Id="rId278" Type="http://schemas.openxmlformats.org/officeDocument/2006/relationships/image" Target="media/image221.tiff"/><Relationship Id="rId42" Type="http://schemas.openxmlformats.org/officeDocument/2006/relationships/image" Target="media/image20.png"/><Relationship Id="rId84" Type="http://schemas.openxmlformats.org/officeDocument/2006/relationships/header" Target="header6.xml"/><Relationship Id="rId138" Type="http://schemas.openxmlformats.org/officeDocument/2006/relationships/image" Target="media/image90.png"/><Relationship Id="rId191" Type="http://schemas.openxmlformats.org/officeDocument/2006/relationships/image" Target="media/image143.jpeg"/><Relationship Id="rId205" Type="http://schemas.openxmlformats.org/officeDocument/2006/relationships/image" Target="media/image156.png"/><Relationship Id="rId247" Type="http://schemas.openxmlformats.org/officeDocument/2006/relationships/image" Target="media/image195.jpeg"/><Relationship Id="rId107" Type="http://schemas.openxmlformats.org/officeDocument/2006/relationships/image" Target="media/image60.png"/><Relationship Id="rId289" Type="http://schemas.openxmlformats.org/officeDocument/2006/relationships/image" Target="media/image232.png"/><Relationship Id="rId11" Type="http://schemas.openxmlformats.org/officeDocument/2006/relationships/image" Target="media/image5.png"/><Relationship Id="rId53" Type="http://schemas.openxmlformats.org/officeDocument/2006/relationships/image" Target="media/image30.emf"/><Relationship Id="rId149" Type="http://schemas.openxmlformats.org/officeDocument/2006/relationships/image" Target="media/image101.png"/><Relationship Id="rId95" Type="http://schemas.openxmlformats.org/officeDocument/2006/relationships/image" Target="media/image52.png"/><Relationship Id="rId160" Type="http://schemas.openxmlformats.org/officeDocument/2006/relationships/image" Target="media/image112.png"/><Relationship Id="rId216" Type="http://schemas.openxmlformats.org/officeDocument/2006/relationships/image" Target="media/image167.png"/><Relationship Id="rId258" Type="http://schemas.openxmlformats.org/officeDocument/2006/relationships/image" Target="media/image205.emf"/><Relationship Id="rId22" Type="http://schemas.openxmlformats.org/officeDocument/2006/relationships/hyperlink" Target="https://www.youtube.com/watch?v=5cmpf8FNX2c" TargetMode="External"/><Relationship Id="rId64" Type="http://schemas.openxmlformats.org/officeDocument/2006/relationships/image" Target="media/image39.png"/><Relationship Id="rId118" Type="http://schemas.openxmlformats.org/officeDocument/2006/relationships/image" Target="media/image71.png"/><Relationship Id="rId171" Type="http://schemas.openxmlformats.org/officeDocument/2006/relationships/image" Target="media/image123.png"/><Relationship Id="rId227" Type="http://schemas.openxmlformats.org/officeDocument/2006/relationships/image" Target="media/image178.png"/><Relationship Id="rId269" Type="http://schemas.openxmlformats.org/officeDocument/2006/relationships/image" Target="media/image216.jpeg"/><Relationship Id="rId33" Type="http://schemas.openxmlformats.org/officeDocument/2006/relationships/image" Target="media/image11.png"/><Relationship Id="rId129" Type="http://schemas.openxmlformats.org/officeDocument/2006/relationships/image" Target="media/image82.png"/><Relationship Id="rId280" Type="http://schemas.openxmlformats.org/officeDocument/2006/relationships/image" Target="media/image223.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AE6C5C-5DA9-364E-8F29-AE0B2F6320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129</Pages>
  <Words>22116</Words>
  <Characters>121643</Characters>
  <Application>Microsoft Office Word</Application>
  <DocSecurity>0</DocSecurity>
  <Lines>1013</Lines>
  <Paragraphs>286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143473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Usuario de Microsoft Office</cp:lastModifiedBy>
  <cp:revision>12</cp:revision>
  <cp:lastPrinted>2020-01-29T06:03:00Z</cp:lastPrinted>
  <dcterms:created xsi:type="dcterms:W3CDTF">2020-08-06T07:49:00Z</dcterms:created>
  <dcterms:modified xsi:type="dcterms:W3CDTF">2022-03-23T11:18:00Z</dcterms:modified>
</cp:coreProperties>
</file>